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666" w:rsidRPr="005E51A7" w:rsidRDefault="008900C7" w:rsidP="005E51A7">
      <w:pPr>
        <w:tabs>
          <w:tab w:val="left" w:pos="5083"/>
        </w:tabs>
        <w:ind w:left="-33"/>
        <w:jc w:val="right"/>
        <w:rPr>
          <w:sz w:val="20"/>
        </w:rPr>
      </w:pPr>
      <w:r>
        <w:rPr>
          <w:position w:val="4"/>
          <w:sz w:val="20"/>
        </w:rPr>
        <w:tab/>
      </w:r>
      <w:bookmarkStart w:id="0" w:name="_GoBack"/>
      <w:bookmarkEnd w:id="0"/>
    </w:p>
    <w:p w:rsidR="000228F1" w:rsidRDefault="000228F1" w:rsidP="000228F1">
      <w:pPr>
        <w:pStyle w:val="a3"/>
        <w:rPr>
          <w:b/>
          <w:bCs/>
          <w:i/>
          <w:iCs/>
        </w:rPr>
      </w:pPr>
    </w:p>
    <w:p w:rsidR="000228F1" w:rsidRDefault="000228F1" w:rsidP="000228F1">
      <w:pPr>
        <w:pStyle w:val="a3"/>
        <w:rPr>
          <w:b/>
          <w:bCs/>
          <w:i/>
          <w:iCs/>
        </w:rPr>
      </w:pPr>
    </w:p>
    <w:p w:rsidR="000228F1" w:rsidRDefault="000228F1" w:rsidP="000228F1">
      <w:pPr>
        <w:pStyle w:val="a3"/>
        <w:rPr>
          <w:b/>
          <w:bCs/>
          <w:i/>
          <w:iCs/>
        </w:rPr>
      </w:pPr>
    </w:p>
    <w:p w:rsidR="000228F1" w:rsidRPr="00984DBB" w:rsidRDefault="000228F1" w:rsidP="000228F1">
      <w:pPr>
        <w:pStyle w:val="a3"/>
        <w:rPr>
          <w:b/>
          <w:bCs/>
        </w:rPr>
      </w:pPr>
      <w:r w:rsidRPr="00984DBB">
        <w:rPr>
          <w:b/>
          <w:bCs/>
          <w:i/>
          <w:iCs/>
        </w:rPr>
        <w:t>СОГЛАСОВАНО</w:t>
      </w:r>
      <w:r w:rsidRPr="00984DBB">
        <w:rPr>
          <w:b/>
          <w:bCs/>
        </w:rPr>
        <w:t xml:space="preserve">                                        </w:t>
      </w:r>
      <w:r>
        <w:rPr>
          <w:b/>
          <w:bCs/>
        </w:rPr>
        <w:t xml:space="preserve">                </w:t>
      </w:r>
      <w:r w:rsidRPr="00984DBB">
        <w:rPr>
          <w:b/>
          <w:bCs/>
        </w:rPr>
        <w:t xml:space="preserve"> УТВЕРЖДАЮ</w:t>
      </w:r>
    </w:p>
    <w:p w:rsidR="000228F1" w:rsidRPr="00984DBB" w:rsidRDefault="000228F1" w:rsidP="000228F1">
      <w:pPr>
        <w:pStyle w:val="a3"/>
        <w:ind w:left="0"/>
        <w:jc w:val="left"/>
        <w:rPr>
          <w:iCs/>
        </w:rPr>
      </w:pPr>
      <w:r w:rsidRPr="00984DBB">
        <w:rPr>
          <w:b/>
          <w:bCs/>
        </w:rPr>
        <w:t xml:space="preserve">   </w:t>
      </w:r>
      <w:r>
        <w:rPr>
          <w:b/>
          <w:bCs/>
        </w:rPr>
        <w:t xml:space="preserve">           </w:t>
      </w:r>
      <w:r w:rsidRPr="00984DBB">
        <w:rPr>
          <w:iCs/>
        </w:rPr>
        <w:t xml:space="preserve">Педагогическим советом </w:t>
      </w:r>
      <w:r>
        <w:rPr>
          <w:iCs/>
        </w:rPr>
        <w:t xml:space="preserve">                             Д</w:t>
      </w:r>
      <w:r w:rsidRPr="00984DBB">
        <w:rPr>
          <w:bCs/>
        </w:rPr>
        <w:t>иректор </w:t>
      </w:r>
      <w:r w:rsidRPr="00984DBB">
        <w:rPr>
          <w:bCs/>
          <w:iCs/>
        </w:rPr>
        <w:t>МБОУ ОСОШ № 6</w:t>
      </w:r>
      <w:r>
        <w:rPr>
          <w:bCs/>
          <w:iCs/>
        </w:rPr>
        <w:t xml:space="preserve"> </w:t>
      </w:r>
      <w:r w:rsidRPr="00984DBB">
        <w:rPr>
          <w:bCs/>
          <w:iCs/>
        </w:rPr>
        <w:t>им. В.А. Сулева</w:t>
      </w:r>
      <w:r w:rsidRPr="00984DBB">
        <w:br/>
      </w:r>
      <w:r w:rsidRPr="00984DBB">
        <w:rPr>
          <w:iCs/>
        </w:rPr>
        <w:t xml:space="preserve">   </w:t>
      </w:r>
      <w:r>
        <w:rPr>
          <w:iCs/>
        </w:rPr>
        <w:t xml:space="preserve">           </w:t>
      </w:r>
      <w:r w:rsidRPr="00984DBB">
        <w:rPr>
          <w:iCs/>
        </w:rPr>
        <w:t xml:space="preserve">МБОУ ОСОШ № 6 </w:t>
      </w:r>
      <w:r>
        <w:rPr>
          <w:iCs/>
        </w:rPr>
        <w:t xml:space="preserve"> </w:t>
      </w:r>
      <w:r w:rsidRPr="00984DBB">
        <w:rPr>
          <w:iCs/>
        </w:rPr>
        <w:t>им. В.А. Сулева</w:t>
      </w:r>
      <w:r>
        <w:rPr>
          <w:iCs/>
        </w:rPr>
        <w:t xml:space="preserve">               </w:t>
      </w:r>
      <w:r w:rsidRPr="00984DBB">
        <w:rPr>
          <w:bCs/>
          <w:iCs/>
        </w:rPr>
        <w:t>Л.В.</w:t>
      </w:r>
      <w:r w:rsidRPr="00984DBB">
        <w:rPr>
          <w:b/>
          <w:bCs/>
        </w:rPr>
        <w:t xml:space="preserve"> </w:t>
      </w:r>
      <w:r w:rsidRPr="00984DBB">
        <w:rPr>
          <w:bCs/>
          <w:iCs/>
        </w:rPr>
        <w:t>Попова ______________</w:t>
      </w:r>
      <w:r w:rsidRPr="00984DBB">
        <w:rPr>
          <w:b/>
          <w:bCs/>
        </w:rPr>
        <w:t xml:space="preserve">  </w:t>
      </w:r>
      <w:r>
        <w:rPr>
          <w:iCs/>
        </w:rPr>
        <w:t xml:space="preserve">                                      </w:t>
      </w:r>
    </w:p>
    <w:p w:rsidR="000228F1" w:rsidRPr="00984DBB" w:rsidRDefault="000228F1" w:rsidP="000228F1">
      <w:pPr>
        <w:pStyle w:val="a3"/>
        <w:ind w:left="0"/>
        <w:jc w:val="left"/>
      </w:pPr>
      <w:r w:rsidRPr="00984DBB">
        <w:rPr>
          <w:iCs/>
        </w:rPr>
        <w:t xml:space="preserve">   </w:t>
      </w:r>
      <w:r>
        <w:rPr>
          <w:iCs/>
        </w:rPr>
        <w:t xml:space="preserve">          </w:t>
      </w:r>
      <w:r w:rsidRPr="00984DBB">
        <w:rPr>
          <w:iCs/>
        </w:rPr>
        <w:t xml:space="preserve"> протокол № 1 от 29.08.2025</w:t>
      </w:r>
      <w:r w:rsidRPr="00984DBB">
        <w:rPr>
          <w:b/>
          <w:bCs/>
        </w:rPr>
        <w:t xml:space="preserve">       </w:t>
      </w:r>
      <w:r>
        <w:rPr>
          <w:b/>
          <w:bCs/>
        </w:rPr>
        <w:t xml:space="preserve"> </w:t>
      </w:r>
      <w:r>
        <w:rPr>
          <w:iCs/>
        </w:rPr>
        <w:t xml:space="preserve">                      </w:t>
      </w:r>
      <w:r w:rsidRPr="00984DBB">
        <w:rPr>
          <w:bCs/>
        </w:rPr>
        <w:t>Приказ №_</w:t>
      </w:r>
      <w:r w:rsidRPr="00984DBB">
        <w:rPr>
          <w:bCs/>
          <w:u w:val="single"/>
        </w:rPr>
        <w:t>91</w:t>
      </w:r>
      <w:r w:rsidRPr="00984DBB">
        <w:rPr>
          <w:bCs/>
        </w:rPr>
        <w:t>_от «_</w:t>
      </w:r>
      <w:r w:rsidRPr="00984DBB">
        <w:rPr>
          <w:bCs/>
          <w:u w:val="single"/>
        </w:rPr>
        <w:t>29</w:t>
      </w:r>
      <w:r w:rsidRPr="00984DBB">
        <w:rPr>
          <w:bCs/>
        </w:rPr>
        <w:t>_»_</w:t>
      </w:r>
      <w:r w:rsidRPr="00984DBB">
        <w:rPr>
          <w:bCs/>
          <w:u w:val="single"/>
        </w:rPr>
        <w:t>08</w:t>
      </w:r>
      <w:r w:rsidRPr="00984DBB">
        <w:rPr>
          <w:bCs/>
        </w:rPr>
        <w:t>_2025г.</w:t>
      </w:r>
    </w:p>
    <w:p w:rsidR="000228F1" w:rsidRDefault="000228F1" w:rsidP="000228F1">
      <w:pPr>
        <w:pStyle w:val="a3"/>
        <w:ind w:left="0"/>
        <w:jc w:val="left"/>
        <w:rPr>
          <w:b/>
          <w:bCs/>
        </w:rPr>
      </w:pPr>
      <w:r>
        <w:rPr>
          <w:b/>
          <w:bCs/>
        </w:rPr>
        <w:t xml:space="preserve">              </w:t>
      </w:r>
      <w:r w:rsidRPr="00984DBB">
        <w:rPr>
          <w:iCs/>
        </w:rPr>
        <w:t>___________    Л.В. Попова</w:t>
      </w:r>
      <w:r w:rsidRPr="00984DBB">
        <w:rPr>
          <w:b/>
          <w:bCs/>
        </w:rPr>
        <w:t xml:space="preserve">                    </w:t>
      </w:r>
    </w:p>
    <w:p w:rsidR="00530666" w:rsidRPr="000228F1" w:rsidRDefault="00530666" w:rsidP="000228F1">
      <w:pPr>
        <w:spacing w:before="1" w:line="447" w:lineRule="exact"/>
        <w:ind w:left="466"/>
        <w:rPr>
          <w:sz w:val="40"/>
        </w:rPr>
      </w:pPr>
    </w:p>
    <w:p w:rsidR="00530666" w:rsidRDefault="00530666">
      <w:pPr>
        <w:spacing w:before="1" w:line="447" w:lineRule="exact"/>
        <w:ind w:left="466"/>
        <w:jc w:val="center"/>
        <w:rPr>
          <w:b/>
          <w:sz w:val="40"/>
        </w:rPr>
      </w:pPr>
    </w:p>
    <w:p w:rsidR="000228F1" w:rsidRDefault="000228F1">
      <w:pPr>
        <w:spacing w:before="1" w:line="447" w:lineRule="exact"/>
        <w:ind w:left="466"/>
        <w:jc w:val="center"/>
        <w:rPr>
          <w:b/>
          <w:sz w:val="40"/>
        </w:rPr>
      </w:pPr>
    </w:p>
    <w:p w:rsidR="000228F1" w:rsidRDefault="000228F1">
      <w:pPr>
        <w:spacing w:before="1" w:line="447" w:lineRule="exact"/>
        <w:ind w:left="466"/>
        <w:jc w:val="center"/>
        <w:rPr>
          <w:b/>
          <w:sz w:val="40"/>
        </w:rPr>
      </w:pPr>
    </w:p>
    <w:p w:rsidR="00530666" w:rsidRDefault="00530666">
      <w:pPr>
        <w:spacing w:before="1" w:line="447" w:lineRule="exact"/>
        <w:ind w:left="466"/>
        <w:jc w:val="center"/>
        <w:rPr>
          <w:b/>
          <w:sz w:val="40"/>
        </w:rPr>
      </w:pPr>
    </w:p>
    <w:p w:rsidR="00530666" w:rsidRDefault="00530666">
      <w:pPr>
        <w:spacing w:before="1" w:line="447" w:lineRule="exact"/>
        <w:ind w:left="466"/>
        <w:jc w:val="center"/>
        <w:rPr>
          <w:b/>
          <w:sz w:val="40"/>
        </w:rPr>
      </w:pPr>
    </w:p>
    <w:p w:rsidR="00422162" w:rsidRDefault="008900C7">
      <w:pPr>
        <w:spacing w:before="1" w:line="447" w:lineRule="exact"/>
        <w:ind w:left="466"/>
        <w:jc w:val="center"/>
        <w:rPr>
          <w:b/>
          <w:sz w:val="40"/>
        </w:rPr>
      </w:pPr>
      <w:r>
        <w:rPr>
          <w:b/>
          <w:sz w:val="40"/>
        </w:rPr>
        <w:t>ОСНОВНАЯ</w:t>
      </w:r>
      <w:r w:rsidR="000228F1">
        <w:rPr>
          <w:b/>
          <w:sz w:val="40"/>
        </w:rPr>
        <w:t xml:space="preserve"> </w:t>
      </w:r>
      <w:r>
        <w:rPr>
          <w:b/>
          <w:sz w:val="40"/>
        </w:rPr>
        <w:t>ОБРАЗОВАТЕЛЬНАЯ</w:t>
      </w:r>
      <w:r w:rsidR="000228F1">
        <w:rPr>
          <w:b/>
          <w:sz w:val="40"/>
        </w:rPr>
        <w:t xml:space="preserve"> </w:t>
      </w:r>
      <w:r>
        <w:rPr>
          <w:b/>
          <w:spacing w:val="-2"/>
          <w:sz w:val="40"/>
        </w:rPr>
        <w:t>ПРОГРАММА</w:t>
      </w:r>
    </w:p>
    <w:p w:rsidR="00386402" w:rsidRPr="00386402" w:rsidRDefault="00386402" w:rsidP="00386402">
      <w:pPr>
        <w:ind w:left="463"/>
        <w:jc w:val="center"/>
        <w:rPr>
          <w:b/>
          <w:sz w:val="40"/>
          <w:szCs w:val="40"/>
        </w:rPr>
      </w:pPr>
      <w:r w:rsidRPr="00386402">
        <w:rPr>
          <w:b/>
          <w:sz w:val="40"/>
          <w:szCs w:val="40"/>
        </w:rPr>
        <w:t>н</w:t>
      </w:r>
      <w:r w:rsidR="008900C7" w:rsidRPr="00386402">
        <w:rPr>
          <w:b/>
          <w:sz w:val="40"/>
          <w:szCs w:val="40"/>
        </w:rPr>
        <w:t>ачального</w:t>
      </w:r>
      <w:r w:rsidR="000228F1" w:rsidRPr="00386402">
        <w:rPr>
          <w:b/>
          <w:sz w:val="40"/>
          <w:szCs w:val="40"/>
        </w:rPr>
        <w:t xml:space="preserve"> </w:t>
      </w:r>
      <w:r w:rsidR="008900C7" w:rsidRPr="00386402">
        <w:rPr>
          <w:b/>
          <w:spacing w:val="-2"/>
          <w:sz w:val="40"/>
          <w:szCs w:val="40"/>
        </w:rPr>
        <w:t>общего</w:t>
      </w:r>
      <w:r w:rsidRPr="00386402">
        <w:rPr>
          <w:b/>
          <w:spacing w:val="-2"/>
          <w:sz w:val="40"/>
          <w:szCs w:val="40"/>
        </w:rPr>
        <w:t xml:space="preserve"> </w:t>
      </w:r>
      <w:r w:rsidRPr="00386402">
        <w:rPr>
          <w:b/>
          <w:sz w:val="40"/>
          <w:szCs w:val="40"/>
        </w:rPr>
        <w:t>о</w:t>
      </w:r>
      <w:r w:rsidR="008900C7" w:rsidRPr="00386402">
        <w:rPr>
          <w:b/>
          <w:sz w:val="40"/>
          <w:szCs w:val="40"/>
        </w:rPr>
        <w:t>бразования</w:t>
      </w:r>
      <w:r w:rsidRPr="00386402">
        <w:rPr>
          <w:b/>
          <w:sz w:val="40"/>
          <w:szCs w:val="40"/>
        </w:rPr>
        <w:t xml:space="preserve"> </w:t>
      </w:r>
    </w:p>
    <w:p w:rsidR="00386402" w:rsidRPr="00386402" w:rsidRDefault="00386402" w:rsidP="00386402">
      <w:pPr>
        <w:ind w:left="463"/>
        <w:jc w:val="center"/>
        <w:rPr>
          <w:b/>
          <w:sz w:val="40"/>
          <w:szCs w:val="40"/>
        </w:rPr>
      </w:pPr>
      <w:r w:rsidRPr="00386402">
        <w:rPr>
          <w:b/>
          <w:sz w:val="40"/>
          <w:szCs w:val="40"/>
        </w:rPr>
        <w:t>МБОУ ОСОШ №6 им. В.А. Сулева</w:t>
      </w:r>
    </w:p>
    <w:p w:rsidR="00422162" w:rsidRPr="00386402" w:rsidRDefault="008900C7" w:rsidP="00530666">
      <w:pPr>
        <w:ind w:left="476"/>
        <w:jc w:val="center"/>
        <w:rPr>
          <w:b/>
          <w:sz w:val="40"/>
          <w:szCs w:val="40"/>
        </w:rPr>
      </w:pPr>
      <w:r w:rsidRPr="00386402">
        <w:rPr>
          <w:b/>
          <w:sz w:val="40"/>
          <w:szCs w:val="40"/>
        </w:rPr>
        <w:t>на</w:t>
      </w:r>
      <w:r w:rsidR="000228F1" w:rsidRPr="00386402">
        <w:rPr>
          <w:b/>
          <w:sz w:val="40"/>
          <w:szCs w:val="40"/>
        </w:rPr>
        <w:t xml:space="preserve"> </w:t>
      </w:r>
      <w:r w:rsidRPr="00386402">
        <w:rPr>
          <w:b/>
          <w:sz w:val="40"/>
          <w:szCs w:val="40"/>
        </w:rPr>
        <w:t>2025-2026</w:t>
      </w:r>
      <w:r w:rsidR="000228F1" w:rsidRPr="00386402">
        <w:rPr>
          <w:b/>
          <w:sz w:val="40"/>
          <w:szCs w:val="40"/>
        </w:rPr>
        <w:t xml:space="preserve"> </w:t>
      </w:r>
      <w:r w:rsidRPr="00386402">
        <w:rPr>
          <w:b/>
          <w:sz w:val="40"/>
          <w:szCs w:val="40"/>
        </w:rPr>
        <w:t>учебный</w:t>
      </w:r>
      <w:r w:rsidR="000228F1" w:rsidRPr="00386402">
        <w:rPr>
          <w:b/>
          <w:sz w:val="40"/>
          <w:szCs w:val="40"/>
        </w:rPr>
        <w:t xml:space="preserve"> </w:t>
      </w:r>
      <w:r w:rsidRPr="00386402">
        <w:rPr>
          <w:b/>
          <w:spacing w:val="-5"/>
          <w:sz w:val="40"/>
          <w:szCs w:val="40"/>
        </w:rPr>
        <w:t>год</w:t>
      </w:r>
    </w:p>
    <w:p w:rsidR="00422162" w:rsidRDefault="00422162">
      <w:pPr>
        <w:pStyle w:val="a3"/>
        <w:ind w:left="0"/>
        <w:jc w:val="left"/>
        <w:rPr>
          <w:b/>
          <w:sz w:val="40"/>
        </w:rPr>
      </w:pPr>
    </w:p>
    <w:p w:rsidR="006219E5" w:rsidRPr="00092CF8" w:rsidRDefault="006219E5" w:rsidP="006219E5">
      <w:pPr>
        <w:ind w:firstLine="709"/>
        <w:rPr>
          <w:b/>
          <w:sz w:val="28"/>
          <w:szCs w:val="28"/>
        </w:rPr>
      </w:pPr>
      <w:r w:rsidRPr="00092CF8">
        <w:rPr>
          <w:b/>
          <w:sz w:val="28"/>
          <w:szCs w:val="28"/>
        </w:rPr>
        <w:t>Соответствует:</w:t>
      </w:r>
    </w:p>
    <w:p w:rsidR="006219E5" w:rsidRPr="00092CF8" w:rsidRDefault="006219E5" w:rsidP="006219E5">
      <w:pPr>
        <w:ind w:firstLine="709"/>
        <w:rPr>
          <w:b/>
          <w:sz w:val="28"/>
          <w:szCs w:val="28"/>
        </w:rPr>
      </w:pPr>
      <w:r>
        <w:rPr>
          <w:b/>
          <w:sz w:val="28"/>
          <w:szCs w:val="28"/>
        </w:rPr>
        <w:t>ФГОС Н</w:t>
      </w:r>
      <w:r w:rsidRPr="00092CF8">
        <w:rPr>
          <w:b/>
          <w:sz w:val="28"/>
          <w:szCs w:val="28"/>
        </w:rPr>
        <w:t>ОО;</w:t>
      </w:r>
    </w:p>
    <w:p w:rsidR="006219E5" w:rsidRPr="00FE2261" w:rsidRDefault="006219E5" w:rsidP="006219E5">
      <w:pPr>
        <w:ind w:firstLine="709"/>
        <w:jc w:val="both"/>
        <w:rPr>
          <w:b/>
          <w:sz w:val="28"/>
          <w:szCs w:val="28"/>
        </w:rPr>
      </w:pPr>
      <w:r>
        <w:rPr>
          <w:b/>
          <w:sz w:val="28"/>
          <w:szCs w:val="28"/>
        </w:rPr>
        <w:t xml:space="preserve">учитывает изменения, внесенные </w:t>
      </w:r>
      <w:r w:rsidRPr="00FE2261">
        <w:rPr>
          <w:b/>
          <w:sz w:val="28"/>
          <w:szCs w:val="28"/>
        </w:rPr>
        <w:t xml:space="preserve">приказом  </w:t>
      </w:r>
      <w:r w:rsidRPr="00FE2261">
        <w:rPr>
          <w:rStyle w:val="doccaption"/>
          <w:b/>
          <w:sz w:val="28"/>
          <w:szCs w:val="28"/>
        </w:rPr>
        <w:t>Министерства просвещения Российской Федерации от 09.10.2024 № 704 «</w:t>
      </w:r>
      <w:r w:rsidRPr="00FE2261">
        <w:rPr>
          <w:rStyle w:val="extendedtext-full"/>
          <w:b/>
          <w:sz w:val="28"/>
          <w:szCs w:val="28"/>
        </w:rPr>
        <w:t>О внесении изменений в некоторые приказы Министерства образования и науки РФ и Министерства просвещения РФ, касающиеся федеральных государственных образовательных стандартов начального общего образования, основного общего образования, среднего общего образования</w:t>
      </w:r>
      <w:r w:rsidRPr="00FE2261">
        <w:rPr>
          <w:rStyle w:val="doccaption"/>
          <w:b/>
          <w:sz w:val="28"/>
          <w:szCs w:val="28"/>
        </w:rPr>
        <w:t>»</w:t>
      </w:r>
    </w:p>
    <w:p w:rsidR="00422162" w:rsidRDefault="00422162">
      <w:pPr>
        <w:pStyle w:val="a3"/>
        <w:ind w:left="0"/>
        <w:jc w:val="left"/>
        <w:rPr>
          <w:b/>
          <w:sz w:val="40"/>
        </w:rPr>
      </w:pPr>
    </w:p>
    <w:p w:rsidR="00422162" w:rsidRDefault="00422162">
      <w:pPr>
        <w:pStyle w:val="a3"/>
        <w:ind w:left="0"/>
        <w:jc w:val="left"/>
        <w:rPr>
          <w:b/>
          <w:sz w:val="40"/>
        </w:rPr>
      </w:pPr>
    </w:p>
    <w:p w:rsidR="00422162" w:rsidRDefault="00422162">
      <w:pPr>
        <w:pStyle w:val="a3"/>
        <w:ind w:left="0"/>
        <w:jc w:val="left"/>
        <w:rPr>
          <w:b/>
          <w:sz w:val="40"/>
        </w:rPr>
      </w:pPr>
    </w:p>
    <w:p w:rsidR="00422162" w:rsidRDefault="00422162">
      <w:pPr>
        <w:pStyle w:val="a3"/>
        <w:ind w:left="0"/>
        <w:jc w:val="left"/>
        <w:rPr>
          <w:b/>
          <w:sz w:val="40"/>
        </w:rPr>
      </w:pPr>
    </w:p>
    <w:p w:rsidR="00422162" w:rsidRDefault="00422162">
      <w:pPr>
        <w:pStyle w:val="a3"/>
        <w:ind w:left="0"/>
        <w:jc w:val="left"/>
        <w:rPr>
          <w:b/>
          <w:sz w:val="40"/>
        </w:rPr>
      </w:pPr>
    </w:p>
    <w:p w:rsidR="00422162" w:rsidRDefault="00422162">
      <w:pPr>
        <w:pStyle w:val="a3"/>
        <w:ind w:left="0"/>
        <w:jc w:val="left"/>
        <w:rPr>
          <w:b/>
          <w:sz w:val="40"/>
        </w:rPr>
      </w:pPr>
    </w:p>
    <w:p w:rsidR="000228F1" w:rsidRDefault="000228F1">
      <w:pPr>
        <w:pStyle w:val="a3"/>
        <w:ind w:left="0"/>
        <w:jc w:val="left"/>
        <w:rPr>
          <w:b/>
          <w:sz w:val="40"/>
        </w:rPr>
      </w:pPr>
    </w:p>
    <w:p w:rsidR="000228F1" w:rsidRDefault="000228F1">
      <w:pPr>
        <w:pStyle w:val="a3"/>
        <w:ind w:left="0"/>
        <w:jc w:val="left"/>
        <w:rPr>
          <w:b/>
          <w:sz w:val="40"/>
        </w:rPr>
      </w:pPr>
    </w:p>
    <w:p w:rsidR="000228F1" w:rsidRDefault="000228F1">
      <w:pPr>
        <w:pStyle w:val="a3"/>
        <w:ind w:left="0"/>
        <w:jc w:val="left"/>
        <w:rPr>
          <w:b/>
          <w:sz w:val="40"/>
        </w:rPr>
      </w:pPr>
    </w:p>
    <w:p w:rsidR="000228F1" w:rsidRDefault="000228F1">
      <w:pPr>
        <w:pStyle w:val="a3"/>
        <w:ind w:left="0"/>
        <w:jc w:val="left"/>
        <w:rPr>
          <w:b/>
          <w:sz w:val="40"/>
        </w:rPr>
      </w:pPr>
    </w:p>
    <w:p w:rsidR="000228F1" w:rsidRDefault="000228F1">
      <w:pPr>
        <w:pStyle w:val="a3"/>
        <w:ind w:left="0"/>
        <w:jc w:val="left"/>
        <w:rPr>
          <w:b/>
          <w:sz w:val="40"/>
        </w:rPr>
      </w:pPr>
    </w:p>
    <w:p w:rsidR="000228F1" w:rsidRDefault="000228F1">
      <w:pPr>
        <w:pStyle w:val="a3"/>
        <w:ind w:left="0"/>
        <w:jc w:val="left"/>
        <w:rPr>
          <w:b/>
          <w:sz w:val="40"/>
        </w:rPr>
      </w:pPr>
    </w:p>
    <w:p w:rsidR="00422162" w:rsidRDefault="000228F1" w:rsidP="006219E5">
      <w:pPr>
        <w:pStyle w:val="4"/>
        <w:ind w:left="0"/>
        <w:jc w:val="center"/>
      </w:pPr>
      <w:r>
        <w:t>Х. Объединенный</w:t>
      </w:r>
      <w:r w:rsidR="008900C7">
        <w:t>,2025</w:t>
      </w:r>
      <w:r w:rsidR="008900C7">
        <w:rPr>
          <w:spacing w:val="-5"/>
        </w:rPr>
        <w:t xml:space="preserve"> год</w:t>
      </w:r>
    </w:p>
    <w:p w:rsidR="00422162" w:rsidRDefault="00422162">
      <w:pPr>
        <w:pStyle w:val="4"/>
        <w:jc w:val="center"/>
        <w:sectPr w:rsidR="00422162">
          <w:type w:val="continuous"/>
          <w:pgSz w:w="11930" w:h="16860"/>
          <w:pgMar w:top="180" w:right="566" w:bottom="280" w:left="425" w:header="720" w:footer="720" w:gutter="0"/>
          <w:cols w:space="720"/>
        </w:sectPr>
      </w:pPr>
    </w:p>
    <w:p w:rsidR="00422162" w:rsidRDefault="008900C7">
      <w:pPr>
        <w:spacing w:before="78"/>
        <w:ind w:left="5094"/>
        <w:rPr>
          <w:b/>
        </w:rPr>
      </w:pPr>
      <w:r>
        <w:rPr>
          <w:b/>
          <w:spacing w:val="-2"/>
        </w:rPr>
        <w:lastRenderedPageBreak/>
        <w:t>Оглавление</w:t>
      </w:r>
    </w:p>
    <w:p w:rsidR="00422162" w:rsidRDefault="00422162">
      <w:pPr>
        <w:rPr>
          <w:b/>
        </w:rPr>
        <w:sectPr w:rsidR="00422162" w:rsidSect="00530666">
          <w:footerReference w:type="default" r:id="rId7"/>
          <w:pgSz w:w="11930" w:h="16860"/>
          <w:pgMar w:top="568" w:right="566" w:bottom="1527" w:left="425" w:header="0" w:footer="1043" w:gutter="0"/>
          <w:pgNumType w:start="2"/>
          <w:cols w:space="720"/>
        </w:sectPr>
      </w:pPr>
    </w:p>
    <w:sdt>
      <w:sdtPr>
        <w:id w:val="406347777"/>
        <w:docPartObj>
          <w:docPartGallery w:val="Table of Contents"/>
          <w:docPartUnique/>
        </w:docPartObj>
      </w:sdtPr>
      <w:sdtContent>
        <w:p w:rsidR="00422162" w:rsidRDefault="005275EC">
          <w:pPr>
            <w:pStyle w:val="11"/>
            <w:tabs>
              <w:tab w:val="left" w:leader="dot" w:pos="10535"/>
            </w:tabs>
            <w:spacing w:before="35"/>
            <w:rPr>
              <w:rFonts w:ascii="Calibri" w:hAnsi="Calibri"/>
              <w:sz w:val="22"/>
            </w:rPr>
          </w:pPr>
          <w:hyperlink w:anchor="_bookmark0" w:history="1">
            <w:r w:rsidR="008900C7">
              <w:t>Общие</w:t>
            </w:r>
            <w:r w:rsidR="008900C7">
              <w:rPr>
                <w:spacing w:val="-2"/>
              </w:rPr>
              <w:t>положения</w:t>
            </w:r>
            <w:r w:rsidR="008900C7">
              <w:tab/>
            </w:r>
            <w:r w:rsidR="008900C7">
              <w:rPr>
                <w:rFonts w:ascii="Calibri" w:hAnsi="Calibri"/>
                <w:spacing w:val="-10"/>
                <w:sz w:val="22"/>
              </w:rPr>
              <w:t>4</w:t>
            </w:r>
          </w:hyperlink>
        </w:p>
        <w:p w:rsidR="00422162" w:rsidRDefault="005275EC" w:rsidP="00467B85">
          <w:pPr>
            <w:pStyle w:val="11"/>
            <w:numPr>
              <w:ilvl w:val="0"/>
              <w:numId w:val="78"/>
            </w:numPr>
            <w:tabs>
              <w:tab w:val="left" w:pos="1152"/>
              <w:tab w:val="left" w:leader="dot" w:pos="10535"/>
            </w:tabs>
            <w:spacing w:before="101"/>
            <w:rPr>
              <w:rFonts w:ascii="Calibri" w:hAnsi="Calibri"/>
              <w:sz w:val="22"/>
            </w:rPr>
          </w:pPr>
          <w:hyperlink w:anchor="_bookmark1" w:history="1">
            <w:r w:rsidR="008900C7">
              <w:t>ЦЕЛЕВОЙ</w:t>
            </w:r>
            <w:r w:rsidR="008900C7">
              <w:rPr>
                <w:spacing w:val="-2"/>
              </w:rPr>
              <w:t>РАЗДЕЛ</w:t>
            </w:r>
            <w:r w:rsidR="008900C7">
              <w:tab/>
            </w:r>
            <w:r w:rsidR="008900C7">
              <w:rPr>
                <w:rFonts w:ascii="Calibri" w:hAnsi="Calibri"/>
                <w:spacing w:val="-10"/>
                <w:sz w:val="22"/>
              </w:rPr>
              <w:t>8</w:t>
            </w:r>
          </w:hyperlink>
        </w:p>
        <w:p w:rsidR="00422162" w:rsidRDefault="005275EC" w:rsidP="00467B85">
          <w:pPr>
            <w:pStyle w:val="11"/>
            <w:numPr>
              <w:ilvl w:val="1"/>
              <w:numId w:val="78"/>
            </w:numPr>
            <w:tabs>
              <w:tab w:val="left" w:pos="1598"/>
              <w:tab w:val="left" w:leader="dot" w:pos="10538"/>
            </w:tabs>
            <w:spacing w:before="89"/>
            <w:ind w:hanging="686"/>
          </w:pPr>
          <w:hyperlink w:anchor="_bookmark2" w:history="1">
            <w:r w:rsidR="008900C7">
              <w:t>Пояснительная</w:t>
            </w:r>
            <w:r w:rsidR="008900C7">
              <w:rPr>
                <w:spacing w:val="-2"/>
              </w:rPr>
              <w:t>записка</w:t>
            </w:r>
            <w:r w:rsidR="008900C7">
              <w:tab/>
            </w:r>
            <w:r w:rsidR="008900C7">
              <w:rPr>
                <w:spacing w:val="-10"/>
              </w:rPr>
              <w:t>8</w:t>
            </w:r>
          </w:hyperlink>
        </w:p>
        <w:p w:rsidR="00422162" w:rsidRDefault="005275EC" w:rsidP="00467B85">
          <w:pPr>
            <w:pStyle w:val="11"/>
            <w:numPr>
              <w:ilvl w:val="1"/>
              <w:numId w:val="78"/>
            </w:numPr>
            <w:tabs>
              <w:tab w:val="left" w:pos="1598"/>
              <w:tab w:val="left" w:leader="dot" w:pos="10418"/>
            </w:tabs>
            <w:ind w:hanging="686"/>
          </w:pPr>
          <w:hyperlink w:anchor="_bookmark3" w:history="1">
            <w:r w:rsidR="008900C7">
              <w:t>ПланируемыерезультатыосвоенияООП</w:t>
            </w:r>
            <w:r w:rsidR="008900C7">
              <w:rPr>
                <w:spacing w:val="-5"/>
              </w:rPr>
              <w:t>НОО</w:t>
            </w:r>
            <w:r w:rsidR="008900C7">
              <w:tab/>
            </w:r>
            <w:r w:rsidR="008900C7">
              <w:rPr>
                <w:spacing w:val="-5"/>
              </w:rPr>
              <w:t>10</w:t>
            </w:r>
          </w:hyperlink>
        </w:p>
        <w:p w:rsidR="00422162" w:rsidRDefault="005275EC" w:rsidP="00467B85">
          <w:pPr>
            <w:pStyle w:val="11"/>
            <w:numPr>
              <w:ilvl w:val="1"/>
              <w:numId w:val="78"/>
            </w:numPr>
            <w:tabs>
              <w:tab w:val="left" w:pos="1598"/>
              <w:tab w:val="left" w:leader="dot" w:pos="10418"/>
            </w:tabs>
            <w:spacing w:before="141"/>
            <w:ind w:hanging="686"/>
          </w:pPr>
          <w:hyperlink w:anchor="_bookmark4" w:history="1">
            <w:r w:rsidR="008900C7">
              <w:t>СистемаоценкидостиженияпланируемыхрезультатовосвоенияООП</w:t>
            </w:r>
            <w:r w:rsidR="008900C7">
              <w:rPr>
                <w:spacing w:val="-5"/>
              </w:rPr>
              <w:t>НОО</w:t>
            </w:r>
            <w:r w:rsidR="008900C7">
              <w:tab/>
            </w:r>
            <w:r w:rsidR="008900C7">
              <w:rPr>
                <w:spacing w:val="-5"/>
              </w:rPr>
              <w:t>18</w:t>
            </w:r>
          </w:hyperlink>
        </w:p>
        <w:p w:rsidR="00422162" w:rsidRDefault="005275EC" w:rsidP="00467B85">
          <w:pPr>
            <w:pStyle w:val="11"/>
            <w:numPr>
              <w:ilvl w:val="0"/>
              <w:numId w:val="78"/>
            </w:numPr>
            <w:tabs>
              <w:tab w:val="left" w:pos="1152"/>
              <w:tab w:val="left" w:leader="dot" w:pos="10422"/>
            </w:tabs>
            <w:spacing w:before="152"/>
            <w:rPr>
              <w:rFonts w:ascii="Calibri" w:hAnsi="Calibri"/>
              <w:sz w:val="22"/>
            </w:rPr>
          </w:pPr>
          <w:hyperlink w:anchor="_bookmark5" w:history="1">
            <w:r w:rsidR="008900C7">
              <w:rPr>
                <w:spacing w:val="-2"/>
              </w:rPr>
              <w:t>СОДЕРЖАТЕЛЬНЫЙРАЗДЕЛ</w:t>
            </w:r>
            <w:r w:rsidR="008900C7">
              <w:tab/>
            </w:r>
            <w:r w:rsidR="008900C7">
              <w:rPr>
                <w:rFonts w:ascii="Calibri" w:hAnsi="Calibri"/>
                <w:spacing w:val="-5"/>
                <w:sz w:val="22"/>
              </w:rPr>
              <w:t>36</w:t>
            </w:r>
          </w:hyperlink>
        </w:p>
        <w:p w:rsidR="00422162" w:rsidRDefault="005275EC" w:rsidP="00467B85">
          <w:pPr>
            <w:pStyle w:val="11"/>
            <w:numPr>
              <w:ilvl w:val="1"/>
              <w:numId w:val="78"/>
            </w:numPr>
            <w:tabs>
              <w:tab w:val="left" w:pos="1332"/>
              <w:tab w:val="left" w:leader="dot" w:pos="10418"/>
            </w:tabs>
            <w:spacing w:before="88"/>
            <w:ind w:left="1332" w:hanging="420"/>
          </w:pPr>
          <w:hyperlink w:anchor="_bookmark6" w:history="1">
            <w:r w:rsidR="008900C7">
              <w:t>Федеральнаярабочаяпрограммапоучебномупредмету«Русский</w:t>
            </w:r>
            <w:r w:rsidR="008900C7">
              <w:rPr>
                <w:spacing w:val="-2"/>
              </w:rPr>
              <w:t>язык»</w:t>
            </w:r>
            <w:r w:rsidR="008900C7">
              <w:tab/>
            </w:r>
            <w:r w:rsidR="008900C7">
              <w:rPr>
                <w:spacing w:val="-5"/>
              </w:rPr>
              <w:t>36</w:t>
            </w:r>
          </w:hyperlink>
        </w:p>
        <w:p w:rsidR="00422162" w:rsidRDefault="005275EC" w:rsidP="00467B85">
          <w:pPr>
            <w:pStyle w:val="11"/>
            <w:numPr>
              <w:ilvl w:val="1"/>
              <w:numId w:val="78"/>
            </w:numPr>
            <w:tabs>
              <w:tab w:val="left" w:pos="1332"/>
              <w:tab w:val="left" w:leader="dot" w:pos="10418"/>
            </w:tabs>
            <w:ind w:left="1332" w:hanging="420"/>
          </w:pPr>
          <w:hyperlink w:anchor="_bookmark7" w:history="1">
            <w:r w:rsidR="008900C7">
              <w:t>Федеральнаярабочаяпрограммапоучебномупредмету«Литературное</w:t>
            </w:r>
            <w:r w:rsidR="008900C7">
              <w:rPr>
                <w:spacing w:val="-2"/>
              </w:rPr>
              <w:t>чтение»</w:t>
            </w:r>
            <w:r w:rsidR="008900C7">
              <w:tab/>
            </w:r>
            <w:r w:rsidR="008900C7">
              <w:rPr>
                <w:spacing w:val="-5"/>
              </w:rPr>
              <w:t>57</w:t>
            </w:r>
          </w:hyperlink>
        </w:p>
        <w:p w:rsidR="00422162" w:rsidRDefault="005275EC" w:rsidP="00467B85">
          <w:pPr>
            <w:pStyle w:val="11"/>
            <w:numPr>
              <w:ilvl w:val="1"/>
              <w:numId w:val="78"/>
            </w:numPr>
            <w:tabs>
              <w:tab w:val="left" w:pos="1598"/>
            </w:tabs>
            <w:spacing w:before="145"/>
            <w:ind w:left="912" w:right="623" w:firstLine="0"/>
          </w:pPr>
          <w:hyperlink w:anchor="_bookmark8" w:history="1">
            <w:r w:rsidR="008900C7">
              <w:t>Федеральнаярабочаяпрограммапоучебномупредмету«Иностранный(английский)</w:t>
            </w:r>
          </w:hyperlink>
          <w:hyperlink w:anchor="_bookmark8" w:history="1">
            <w:r w:rsidR="008900C7">
              <w:t>язык» 79</w:t>
            </w:r>
          </w:hyperlink>
        </w:p>
        <w:p w:rsidR="00422162" w:rsidRDefault="005275EC" w:rsidP="00467B85">
          <w:pPr>
            <w:pStyle w:val="11"/>
            <w:numPr>
              <w:ilvl w:val="1"/>
              <w:numId w:val="77"/>
            </w:numPr>
            <w:tabs>
              <w:tab w:val="left" w:pos="1598"/>
              <w:tab w:val="left" w:leader="dot" w:pos="10418"/>
            </w:tabs>
            <w:spacing w:before="105"/>
            <w:ind w:hanging="686"/>
          </w:pPr>
          <w:hyperlink w:anchor="_bookmark9" w:history="1">
            <w:r w:rsidR="008900C7">
              <w:t>Федеральнаярабочаяпрограммапоучебномупредмету</w:t>
            </w:r>
            <w:r w:rsidR="008900C7">
              <w:rPr>
                <w:spacing w:val="-2"/>
              </w:rPr>
              <w:t>«Математика»</w:t>
            </w:r>
            <w:r w:rsidR="008900C7">
              <w:tab/>
            </w:r>
            <w:r w:rsidR="008900C7">
              <w:rPr>
                <w:spacing w:val="-5"/>
              </w:rPr>
              <w:t>97</w:t>
            </w:r>
          </w:hyperlink>
        </w:p>
        <w:p w:rsidR="00422162" w:rsidRDefault="005275EC" w:rsidP="00467B85">
          <w:pPr>
            <w:pStyle w:val="11"/>
            <w:numPr>
              <w:ilvl w:val="1"/>
              <w:numId w:val="77"/>
            </w:numPr>
            <w:tabs>
              <w:tab w:val="left" w:pos="1598"/>
              <w:tab w:val="left" w:leader="dot" w:pos="10298"/>
            </w:tabs>
            <w:ind w:hanging="686"/>
          </w:pPr>
          <w:hyperlink w:anchor="_bookmark10" w:history="1">
            <w:r w:rsidR="008900C7">
              <w:t>Федеральнаярабочаяпрограммапоучебномупредмету</w:t>
            </w:r>
            <w:r w:rsidR="008900C7">
              <w:rPr>
                <w:spacing w:val="-2"/>
              </w:rPr>
              <w:t>«Окружающий</w:t>
            </w:r>
            <w:r w:rsidR="008900C7">
              <w:tab/>
            </w:r>
            <w:r w:rsidR="008900C7">
              <w:rPr>
                <w:spacing w:val="-5"/>
              </w:rPr>
              <w:t>111</w:t>
            </w:r>
          </w:hyperlink>
        </w:p>
        <w:p w:rsidR="00422162" w:rsidRDefault="005275EC">
          <w:pPr>
            <w:pStyle w:val="11"/>
            <w:tabs>
              <w:tab w:val="left" w:leader="dot" w:pos="10298"/>
            </w:tabs>
          </w:pPr>
          <w:hyperlink w:anchor="_bookmark11" w:history="1">
            <w:r w:rsidR="008900C7">
              <w:rPr>
                <w:spacing w:val="-4"/>
              </w:rPr>
              <w:t>мир»</w:t>
            </w:r>
            <w:r w:rsidR="008900C7">
              <w:tab/>
            </w:r>
            <w:r w:rsidR="008900C7">
              <w:rPr>
                <w:spacing w:val="-5"/>
              </w:rPr>
              <w:t>111</w:t>
            </w:r>
          </w:hyperlink>
        </w:p>
        <w:p w:rsidR="00422162" w:rsidRDefault="005275EC" w:rsidP="00467B85">
          <w:pPr>
            <w:pStyle w:val="11"/>
            <w:numPr>
              <w:ilvl w:val="1"/>
              <w:numId w:val="77"/>
            </w:numPr>
            <w:tabs>
              <w:tab w:val="left" w:pos="1598"/>
              <w:tab w:val="left" w:leader="dot" w:pos="10298"/>
            </w:tabs>
            <w:spacing w:before="141"/>
            <w:ind w:left="912" w:right="285" w:firstLine="0"/>
          </w:pPr>
          <w:hyperlink w:anchor="_bookmark12" w:history="1">
            <w:r w:rsidR="008900C7">
              <w:t>Федеральная рабочая программа по учебному предмету «Основы религиозных культур</w:t>
            </w:r>
          </w:hyperlink>
          <w:hyperlink w:anchor="_bookmark12" w:history="1">
            <w:r w:rsidR="008900C7">
              <w:t>и светской этики»</w:t>
            </w:r>
            <w:r w:rsidR="008900C7">
              <w:tab/>
            </w:r>
            <w:r w:rsidR="008900C7">
              <w:rPr>
                <w:spacing w:val="-6"/>
              </w:rPr>
              <w:t>126</w:t>
            </w:r>
          </w:hyperlink>
        </w:p>
        <w:p w:rsidR="00422162" w:rsidRDefault="005275EC" w:rsidP="00467B85">
          <w:pPr>
            <w:pStyle w:val="11"/>
            <w:numPr>
              <w:ilvl w:val="1"/>
              <w:numId w:val="77"/>
            </w:numPr>
            <w:tabs>
              <w:tab w:val="left" w:pos="1598"/>
            </w:tabs>
            <w:spacing w:before="106"/>
            <w:ind w:right="489"/>
          </w:pPr>
          <w:hyperlink w:anchor="_bookmark13" w:history="1">
            <w:r w:rsidR="008900C7">
              <w:t>Федеральнаярабочаяпрограммапоучебномупредмету«Изобразительноеискусство»</w:t>
            </w:r>
          </w:hyperlink>
          <w:hyperlink w:anchor="_bookmark13" w:history="1">
            <w:r w:rsidR="008900C7">
              <w:rPr>
                <w:spacing w:val="-4"/>
              </w:rPr>
              <w:t>134</w:t>
            </w:r>
          </w:hyperlink>
        </w:p>
        <w:p w:rsidR="00422162" w:rsidRDefault="005275EC" w:rsidP="00467B85">
          <w:pPr>
            <w:pStyle w:val="11"/>
            <w:numPr>
              <w:ilvl w:val="1"/>
              <w:numId w:val="77"/>
            </w:numPr>
            <w:tabs>
              <w:tab w:val="left" w:pos="1816"/>
              <w:tab w:val="left" w:leader="dot" w:pos="10298"/>
            </w:tabs>
            <w:spacing w:before="104"/>
            <w:ind w:left="1816" w:hanging="904"/>
          </w:pPr>
          <w:hyperlink w:anchor="_bookmark14" w:history="1">
            <w:r w:rsidR="008900C7">
              <w:t>Федеральнаярабочаяпрограммапоучебномупредмету</w:t>
            </w:r>
            <w:r w:rsidR="008900C7">
              <w:rPr>
                <w:spacing w:val="-2"/>
              </w:rPr>
              <w:t>«Музыка»</w:t>
            </w:r>
            <w:r w:rsidR="008900C7">
              <w:tab/>
            </w:r>
            <w:r w:rsidR="008900C7">
              <w:rPr>
                <w:spacing w:val="-5"/>
              </w:rPr>
              <w:t>153</w:t>
            </w:r>
          </w:hyperlink>
        </w:p>
        <w:p w:rsidR="00422162" w:rsidRDefault="005275EC" w:rsidP="00467B85">
          <w:pPr>
            <w:pStyle w:val="11"/>
            <w:numPr>
              <w:ilvl w:val="1"/>
              <w:numId w:val="77"/>
            </w:numPr>
            <w:tabs>
              <w:tab w:val="left" w:pos="1816"/>
              <w:tab w:val="left" w:leader="dot" w:pos="10298"/>
            </w:tabs>
            <w:spacing w:before="144"/>
            <w:ind w:left="1816" w:hanging="904"/>
          </w:pPr>
          <w:hyperlink w:anchor="_bookmark15" w:history="1">
            <w:r w:rsidR="008900C7">
              <w:t>Федеральнаярабочаяпрограммапоучебномупредмету«Труд</w:t>
            </w:r>
            <w:r w:rsidR="008900C7">
              <w:rPr>
                <w:spacing w:val="-2"/>
              </w:rPr>
              <w:t>(технология)»</w:t>
            </w:r>
            <w:r w:rsidR="008900C7">
              <w:tab/>
            </w:r>
            <w:r w:rsidR="008900C7">
              <w:rPr>
                <w:spacing w:val="-5"/>
              </w:rPr>
              <w:t>178</w:t>
            </w:r>
          </w:hyperlink>
        </w:p>
        <w:p w:rsidR="00422162" w:rsidRDefault="005275EC" w:rsidP="00467B85">
          <w:pPr>
            <w:pStyle w:val="11"/>
            <w:numPr>
              <w:ilvl w:val="1"/>
              <w:numId w:val="77"/>
            </w:numPr>
            <w:tabs>
              <w:tab w:val="left" w:pos="1816"/>
              <w:tab w:val="left" w:leader="dot" w:pos="10298"/>
            </w:tabs>
            <w:spacing w:before="141"/>
            <w:ind w:left="1816" w:hanging="904"/>
          </w:pPr>
          <w:hyperlink w:anchor="_bookmark16" w:history="1">
            <w:r w:rsidR="008900C7">
              <w:t>Федеральнаярабочаяпрограммапоучебномупредмету«Физическая</w:t>
            </w:r>
            <w:r w:rsidR="008900C7">
              <w:rPr>
                <w:spacing w:val="-2"/>
              </w:rPr>
              <w:t>культура»</w:t>
            </w:r>
            <w:r w:rsidR="008900C7">
              <w:tab/>
            </w:r>
            <w:r w:rsidR="008900C7">
              <w:rPr>
                <w:spacing w:val="-5"/>
              </w:rPr>
              <w:t>196</w:t>
            </w:r>
          </w:hyperlink>
        </w:p>
        <w:p w:rsidR="00422162" w:rsidRDefault="005275EC" w:rsidP="00467B85">
          <w:pPr>
            <w:pStyle w:val="11"/>
            <w:numPr>
              <w:ilvl w:val="1"/>
              <w:numId w:val="76"/>
            </w:numPr>
            <w:tabs>
              <w:tab w:val="left" w:pos="1816"/>
              <w:tab w:val="left" w:leader="dot" w:pos="10298"/>
            </w:tabs>
            <w:spacing w:before="139"/>
            <w:ind w:left="1816" w:hanging="904"/>
          </w:pPr>
          <w:hyperlink w:anchor="_bookmark17" w:history="1">
            <w:r w:rsidR="008900C7">
              <w:t>Программаформированияуниверсальныхучебных</w:t>
            </w:r>
            <w:r w:rsidR="008900C7">
              <w:rPr>
                <w:spacing w:val="-2"/>
              </w:rPr>
              <w:t>действий</w:t>
            </w:r>
            <w:r w:rsidR="008900C7">
              <w:tab/>
            </w:r>
            <w:r w:rsidR="008900C7">
              <w:rPr>
                <w:spacing w:val="-5"/>
              </w:rPr>
              <w:t>284</w:t>
            </w:r>
          </w:hyperlink>
        </w:p>
        <w:p w:rsidR="00422162" w:rsidRDefault="005275EC" w:rsidP="00467B85">
          <w:pPr>
            <w:pStyle w:val="11"/>
            <w:numPr>
              <w:ilvl w:val="1"/>
              <w:numId w:val="76"/>
            </w:numPr>
            <w:tabs>
              <w:tab w:val="left" w:pos="1816"/>
              <w:tab w:val="left" w:leader="dot" w:pos="10298"/>
            </w:tabs>
            <w:spacing w:before="144"/>
            <w:ind w:left="1816" w:hanging="904"/>
          </w:pPr>
          <w:hyperlink w:anchor="_bookmark18" w:history="1">
            <w:r w:rsidR="008900C7">
              <w:t>Рабочаяпрограмма</w:t>
            </w:r>
            <w:r w:rsidR="008900C7">
              <w:rPr>
                <w:spacing w:val="-2"/>
              </w:rPr>
              <w:t>воспитания</w:t>
            </w:r>
            <w:r w:rsidR="008900C7">
              <w:tab/>
            </w:r>
            <w:r w:rsidR="008900C7">
              <w:rPr>
                <w:spacing w:val="-5"/>
              </w:rPr>
              <w:t>309</w:t>
            </w:r>
          </w:hyperlink>
        </w:p>
        <w:p w:rsidR="00422162" w:rsidRDefault="005275EC">
          <w:pPr>
            <w:pStyle w:val="11"/>
            <w:tabs>
              <w:tab w:val="left" w:pos="1816"/>
              <w:tab w:val="left" w:leader="dot" w:pos="10298"/>
            </w:tabs>
            <w:spacing w:before="137"/>
          </w:pPr>
          <w:hyperlink w:anchor="_bookmark19" w:history="1">
            <w:r w:rsidR="008900C7">
              <w:rPr>
                <w:spacing w:val="-2"/>
              </w:rPr>
              <w:t>2.15.</w:t>
            </w:r>
            <w:r w:rsidR="008900C7">
              <w:tab/>
              <w:t>Программакоррекционной</w:t>
            </w:r>
            <w:r w:rsidR="008900C7">
              <w:rPr>
                <w:spacing w:val="-2"/>
              </w:rPr>
              <w:t>работы</w:t>
            </w:r>
            <w:r w:rsidR="008900C7">
              <w:tab/>
            </w:r>
            <w:r w:rsidR="008900C7">
              <w:rPr>
                <w:spacing w:val="-5"/>
              </w:rPr>
              <w:t>341</w:t>
            </w:r>
          </w:hyperlink>
        </w:p>
        <w:p w:rsidR="00422162" w:rsidRDefault="005275EC" w:rsidP="00467B85">
          <w:pPr>
            <w:pStyle w:val="11"/>
            <w:numPr>
              <w:ilvl w:val="0"/>
              <w:numId w:val="78"/>
            </w:numPr>
            <w:tabs>
              <w:tab w:val="left" w:pos="1152"/>
              <w:tab w:val="left" w:leader="dot" w:pos="10312"/>
            </w:tabs>
            <w:spacing w:before="151"/>
            <w:rPr>
              <w:rFonts w:ascii="Calibri" w:hAnsi="Calibri"/>
              <w:sz w:val="22"/>
            </w:rPr>
          </w:pPr>
          <w:hyperlink w:anchor="_bookmark20" w:history="1">
            <w:r w:rsidR="008900C7">
              <w:rPr>
                <w:spacing w:val="-2"/>
              </w:rPr>
              <w:t>Организационныйраздел</w:t>
            </w:r>
            <w:r w:rsidR="008900C7">
              <w:tab/>
            </w:r>
            <w:r w:rsidR="008900C7">
              <w:rPr>
                <w:rFonts w:ascii="Calibri" w:hAnsi="Calibri"/>
                <w:spacing w:val="-5"/>
                <w:sz w:val="22"/>
              </w:rPr>
              <w:t>345</w:t>
            </w:r>
          </w:hyperlink>
        </w:p>
        <w:p w:rsidR="00422162" w:rsidRDefault="005275EC" w:rsidP="00467B85">
          <w:pPr>
            <w:pStyle w:val="11"/>
            <w:numPr>
              <w:ilvl w:val="1"/>
              <w:numId w:val="78"/>
            </w:numPr>
            <w:tabs>
              <w:tab w:val="left" w:pos="1332"/>
              <w:tab w:val="left" w:leader="dot" w:pos="10298"/>
            </w:tabs>
            <w:spacing w:before="94"/>
            <w:ind w:left="1332" w:hanging="420"/>
          </w:pPr>
          <w:hyperlink w:anchor="_bookmark21" w:history="1">
            <w:r w:rsidR="008900C7">
              <w:t>Учебный</w:t>
            </w:r>
            <w:r w:rsidR="008900C7">
              <w:rPr>
                <w:spacing w:val="-4"/>
              </w:rPr>
              <w:t>план</w:t>
            </w:r>
            <w:r w:rsidR="008900C7">
              <w:tab/>
            </w:r>
            <w:r w:rsidR="008900C7">
              <w:rPr>
                <w:spacing w:val="-5"/>
              </w:rPr>
              <w:t>351</w:t>
            </w:r>
          </w:hyperlink>
        </w:p>
        <w:p w:rsidR="00422162" w:rsidRDefault="008900C7" w:rsidP="00467B85">
          <w:pPr>
            <w:pStyle w:val="11"/>
            <w:numPr>
              <w:ilvl w:val="1"/>
              <w:numId w:val="78"/>
            </w:numPr>
            <w:tabs>
              <w:tab w:val="left" w:pos="1332"/>
              <w:tab w:val="left" w:leader="dot" w:pos="10298"/>
            </w:tabs>
            <w:spacing w:before="140"/>
            <w:ind w:left="1332" w:hanging="420"/>
          </w:pPr>
          <w:r>
            <w:t>Календарныйучебный</w:t>
          </w:r>
          <w:r>
            <w:rPr>
              <w:spacing w:val="-2"/>
            </w:rPr>
            <w:t>график</w:t>
          </w:r>
          <w:r>
            <w:tab/>
          </w:r>
          <w:r w:rsidR="003A1A0E">
            <w:rPr>
              <w:spacing w:val="-5"/>
            </w:rPr>
            <w:t>356</w:t>
          </w:r>
        </w:p>
        <w:p w:rsidR="00422162" w:rsidRDefault="005275EC" w:rsidP="00467B85">
          <w:pPr>
            <w:pStyle w:val="11"/>
            <w:numPr>
              <w:ilvl w:val="1"/>
              <w:numId w:val="78"/>
            </w:numPr>
            <w:tabs>
              <w:tab w:val="left" w:pos="1332"/>
              <w:tab w:val="left" w:leader="dot" w:pos="10298"/>
            </w:tabs>
            <w:spacing w:before="144"/>
            <w:ind w:left="1332" w:hanging="420"/>
          </w:pPr>
          <w:hyperlink w:anchor="_bookmark22" w:history="1">
            <w:r w:rsidR="008900C7">
              <w:t>Планвнеурочнойдеятельности</w:t>
            </w:r>
            <w:r w:rsidR="008900C7">
              <w:rPr>
                <w:spacing w:val="-5"/>
              </w:rPr>
              <w:t>НОО</w:t>
            </w:r>
            <w:r w:rsidR="008900C7">
              <w:tab/>
            </w:r>
            <w:r w:rsidR="008900C7">
              <w:rPr>
                <w:spacing w:val="-5"/>
              </w:rPr>
              <w:t>350</w:t>
            </w:r>
          </w:hyperlink>
        </w:p>
        <w:p w:rsidR="00422162" w:rsidRDefault="005275EC" w:rsidP="00467B85">
          <w:pPr>
            <w:pStyle w:val="11"/>
            <w:numPr>
              <w:ilvl w:val="1"/>
              <w:numId w:val="75"/>
            </w:numPr>
            <w:tabs>
              <w:tab w:val="left" w:pos="1272"/>
              <w:tab w:val="left" w:leader="dot" w:pos="10538"/>
            </w:tabs>
          </w:pPr>
          <w:hyperlink w:anchor="_bookmark23" w:history="1">
            <w:r w:rsidR="008900C7">
              <w:t>Календарныйпланвоспитательной</w:t>
            </w:r>
            <w:r w:rsidR="008900C7">
              <w:rPr>
                <w:spacing w:val="-2"/>
              </w:rPr>
              <w:t>работы</w:t>
            </w:r>
            <w:r w:rsidR="008900C7">
              <w:tab/>
            </w:r>
            <w:r w:rsidR="008900C7">
              <w:rPr>
                <w:spacing w:val="-10"/>
              </w:rPr>
              <w:t>3</w:t>
            </w:r>
          </w:hyperlink>
        </w:p>
        <w:p w:rsidR="00422162" w:rsidRDefault="005275EC" w:rsidP="00467B85">
          <w:pPr>
            <w:pStyle w:val="11"/>
            <w:numPr>
              <w:ilvl w:val="1"/>
              <w:numId w:val="74"/>
            </w:numPr>
            <w:tabs>
              <w:tab w:val="left" w:pos="1271"/>
              <w:tab w:val="left" w:leader="dot" w:pos="10418"/>
            </w:tabs>
            <w:spacing w:before="141"/>
            <w:ind w:left="1271" w:hanging="359"/>
          </w:pPr>
          <w:hyperlink w:anchor="_bookmark24" w:history="1">
            <w:r w:rsidR="008900C7">
              <w:t>Системаусловийреализациипрограммыначальногообщего</w:t>
            </w:r>
            <w:r w:rsidR="008900C7">
              <w:rPr>
                <w:spacing w:val="-2"/>
              </w:rPr>
              <w:t>образования</w:t>
            </w:r>
            <w:r w:rsidR="008900C7">
              <w:tab/>
            </w:r>
            <w:r w:rsidR="008900C7">
              <w:rPr>
                <w:spacing w:val="-5"/>
              </w:rPr>
              <w:t>23</w:t>
            </w:r>
          </w:hyperlink>
        </w:p>
        <w:p w:rsidR="00422162" w:rsidRDefault="005275EC" w:rsidP="00467B85">
          <w:pPr>
            <w:pStyle w:val="11"/>
            <w:numPr>
              <w:ilvl w:val="2"/>
              <w:numId w:val="74"/>
            </w:numPr>
            <w:tabs>
              <w:tab w:val="left" w:pos="1507"/>
              <w:tab w:val="left" w:leader="dot" w:pos="10418"/>
            </w:tabs>
            <w:ind w:left="1507" w:hanging="595"/>
          </w:pPr>
          <w:hyperlink w:anchor="_bookmark25" w:history="1">
            <w:r w:rsidR="008900C7">
              <w:t>Требованияккадровымусловиямреализацииосновнойобразовательной</w:t>
            </w:r>
            <w:r w:rsidR="008900C7">
              <w:rPr>
                <w:spacing w:val="-2"/>
              </w:rPr>
              <w:t>программы</w:t>
            </w:r>
            <w:r w:rsidR="008900C7">
              <w:tab/>
            </w:r>
            <w:r w:rsidR="008900C7">
              <w:rPr>
                <w:spacing w:val="-5"/>
              </w:rPr>
              <w:t>24</w:t>
            </w:r>
          </w:hyperlink>
        </w:p>
        <w:p w:rsidR="00422162" w:rsidRDefault="005275EC" w:rsidP="00467B85">
          <w:pPr>
            <w:pStyle w:val="11"/>
            <w:numPr>
              <w:ilvl w:val="2"/>
              <w:numId w:val="74"/>
            </w:numPr>
            <w:tabs>
              <w:tab w:val="left" w:pos="1447"/>
              <w:tab w:val="left" w:leader="dot" w:pos="10422"/>
            </w:tabs>
            <w:spacing w:before="137" w:line="244" w:lineRule="auto"/>
            <w:ind w:left="912" w:right="288" w:firstLine="0"/>
            <w:rPr>
              <w:rFonts w:ascii="Calibri" w:hAnsi="Calibri"/>
              <w:sz w:val="22"/>
            </w:rPr>
          </w:pPr>
          <w:hyperlink w:anchor="_bookmark26" w:history="1">
            <w:r w:rsidR="008900C7">
              <w:t>Психолого-педагогические условия реализации основной образовательной программы</w:t>
            </w:r>
          </w:hyperlink>
          <w:hyperlink w:anchor="_bookmark26" w:history="1">
            <w:r w:rsidR="008900C7">
              <w:t>начального общего образования</w:t>
            </w:r>
            <w:r w:rsidR="008900C7">
              <w:tab/>
            </w:r>
            <w:r w:rsidR="008900C7">
              <w:rPr>
                <w:rFonts w:ascii="Calibri" w:hAnsi="Calibri"/>
                <w:spacing w:val="-6"/>
                <w:sz w:val="22"/>
              </w:rPr>
              <w:t>29</w:t>
            </w:r>
          </w:hyperlink>
        </w:p>
        <w:p w:rsidR="00422162" w:rsidRDefault="005275EC" w:rsidP="00467B85">
          <w:pPr>
            <w:pStyle w:val="11"/>
            <w:numPr>
              <w:ilvl w:val="2"/>
              <w:numId w:val="74"/>
            </w:numPr>
            <w:tabs>
              <w:tab w:val="left" w:pos="1507"/>
              <w:tab w:val="left" w:leader="dot" w:pos="10418"/>
            </w:tabs>
            <w:spacing w:before="82" w:line="273" w:lineRule="auto"/>
            <w:ind w:left="912" w:right="279" w:firstLine="0"/>
          </w:pPr>
          <w:hyperlink w:anchor="_bookmark27" w:history="1">
            <w:r w:rsidR="008900C7">
              <w:t>Финансовое обеспечение реализации образовательной программы основного общего</w:t>
            </w:r>
          </w:hyperlink>
          <w:hyperlink w:anchor="_bookmark27" w:history="1">
            <w:r w:rsidR="008900C7">
              <w:rPr>
                <w:spacing w:val="-2"/>
              </w:rPr>
              <w:t>образования</w:t>
            </w:r>
            <w:r w:rsidR="008900C7">
              <w:tab/>
            </w:r>
            <w:r w:rsidR="008900C7">
              <w:rPr>
                <w:spacing w:val="-6"/>
              </w:rPr>
              <w:t>30</w:t>
            </w:r>
          </w:hyperlink>
        </w:p>
        <w:p w:rsidR="00422162" w:rsidRDefault="005275EC" w:rsidP="00467B85">
          <w:pPr>
            <w:pStyle w:val="11"/>
            <w:numPr>
              <w:ilvl w:val="2"/>
              <w:numId w:val="74"/>
            </w:numPr>
            <w:tabs>
              <w:tab w:val="left" w:pos="1507"/>
              <w:tab w:val="left" w:leader="dot" w:pos="10418"/>
            </w:tabs>
            <w:spacing w:before="106" w:after="20" w:line="276" w:lineRule="auto"/>
            <w:ind w:left="912" w:right="279" w:firstLine="0"/>
          </w:pPr>
          <w:hyperlink w:anchor="_bookmark28" w:history="1">
            <w:r w:rsidR="008900C7">
              <w:t>Информационно-методические условия реализации основной образовательной</w:t>
            </w:r>
          </w:hyperlink>
          <w:hyperlink w:anchor="_bookmark28" w:history="1">
            <w:r w:rsidR="008900C7">
              <w:rPr>
                <w:spacing w:val="-2"/>
              </w:rPr>
              <w:t>программы</w:t>
            </w:r>
            <w:r w:rsidR="008900C7">
              <w:tab/>
            </w:r>
            <w:r w:rsidR="008900C7">
              <w:rPr>
                <w:spacing w:val="-6"/>
              </w:rPr>
              <w:t>33</w:t>
            </w:r>
          </w:hyperlink>
        </w:p>
        <w:p w:rsidR="00422162" w:rsidRDefault="005275EC" w:rsidP="00467B85">
          <w:pPr>
            <w:pStyle w:val="11"/>
            <w:numPr>
              <w:ilvl w:val="2"/>
              <w:numId w:val="74"/>
            </w:numPr>
            <w:tabs>
              <w:tab w:val="left" w:pos="1507"/>
            </w:tabs>
            <w:spacing w:before="77"/>
            <w:ind w:left="1507" w:hanging="595"/>
          </w:pPr>
          <w:hyperlink w:anchor="_bookmark29" w:history="1">
            <w:r w:rsidR="008900C7">
              <w:t>Материально-техническиеусловияреализацииосновнойобразовательнойпрограммы</w:t>
            </w:r>
            <w:r w:rsidR="008900C7">
              <w:rPr>
                <w:spacing w:val="-5"/>
              </w:rPr>
              <w:t>34</w:t>
            </w:r>
          </w:hyperlink>
        </w:p>
        <w:p w:rsidR="00422162" w:rsidRDefault="005275EC" w:rsidP="00467B85">
          <w:pPr>
            <w:pStyle w:val="11"/>
            <w:numPr>
              <w:ilvl w:val="2"/>
              <w:numId w:val="74"/>
            </w:numPr>
            <w:tabs>
              <w:tab w:val="left" w:pos="1507"/>
            </w:tabs>
            <w:ind w:left="1507" w:hanging="595"/>
          </w:pPr>
          <w:hyperlink w:anchor="_bookmark30" w:history="1">
            <w:r w:rsidR="008900C7">
              <w:t>Обоснованиенеобходимыхизмененийвимеющихсяусловияхвсоответствии</w:t>
            </w:r>
            <w:r w:rsidR="008900C7">
              <w:rPr>
                <w:spacing w:val="-10"/>
              </w:rPr>
              <w:t>с</w:t>
            </w:r>
          </w:hyperlink>
        </w:p>
        <w:p w:rsidR="00422162" w:rsidRDefault="005275EC">
          <w:pPr>
            <w:pStyle w:val="11"/>
            <w:tabs>
              <w:tab w:val="left" w:leader="dot" w:pos="10418"/>
            </w:tabs>
            <w:spacing w:before="41"/>
          </w:pPr>
          <w:hyperlink w:anchor="_bookmark30" w:history="1">
            <w:r w:rsidR="008900C7">
              <w:t>основнойобразовательнойпрограммойначальногообщего</w:t>
            </w:r>
            <w:r w:rsidR="008900C7">
              <w:rPr>
                <w:spacing w:val="-2"/>
              </w:rPr>
              <w:t>образования</w:t>
            </w:r>
            <w:r w:rsidR="008900C7">
              <w:tab/>
            </w:r>
            <w:r w:rsidR="008900C7">
              <w:rPr>
                <w:spacing w:val="-5"/>
              </w:rPr>
              <w:t>36</w:t>
            </w:r>
          </w:hyperlink>
        </w:p>
        <w:p w:rsidR="00422162" w:rsidRDefault="005275EC" w:rsidP="00467B85">
          <w:pPr>
            <w:pStyle w:val="11"/>
            <w:numPr>
              <w:ilvl w:val="1"/>
              <w:numId w:val="74"/>
            </w:numPr>
            <w:tabs>
              <w:tab w:val="left" w:pos="1331"/>
              <w:tab w:val="left" w:leader="dot" w:pos="10418"/>
            </w:tabs>
            <w:spacing w:before="140"/>
            <w:ind w:left="1331" w:hanging="419"/>
          </w:pPr>
          <w:hyperlink w:anchor="_bookmark31" w:history="1">
            <w:r w:rsidR="008900C7">
              <w:t>Механизмыдостиженияцелевыхориентироввсистеме</w:t>
            </w:r>
            <w:r w:rsidR="008900C7">
              <w:rPr>
                <w:spacing w:val="-2"/>
              </w:rPr>
              <w:t>условий</w:t>
            </w:r>
            <w:r w:rsidR="008900C7">
              <w:tab/>
            </w:r>
            <w:r w:rsidR="008900C7">
              <w:rPr>
                <w:spacing w:val="-5"/>
              </w:rPr>
              <w:t>37</w:t>
            </w:r>
          </w:hyperlink>
        </w:p>
        <w:p w:rsidR="00422162" w:rsidRDefault="005275EC" w:rsidP="00467B85">
          <w:pPr>
            <w:pStyle w:val="11"/>
            <w:numPr>
              <w:ilvl w:val="1"/>
              <w:numId w:val="74"/>
            </w:numPr>
            <w:tabs>
              <w:tab w:val="left" w:pos="1357"/>
              <w:tab w:val="left" w:leader="dot" w:pos="10418"/>
            </w:tabs>
            <w:spacing w:before="144"/>
            <w:ind w:left="1357" w:hanging="419"/>
          </w:pPr>
          <w:hyperlink w:anchor="_bookmark32" w:history="1">
            <w:r w:rsidR="008900C7">
              <w:t>Сетевойграфик(дорожнаякарта)поформированиюнеобходимойсистемы</w:t>
            </w:r>
            <w:r w:rsidR="008900C7">
              <w:rPr>
                <w:spacing w:val="-2"/>
              </w:rPr>
              <w:t>условий</w:t>
            </w:r>
            <w:r w:rsidR="008900C7">
              <w:tab/>
            </w:r>
            <w:r w:rsidR="008900C7">
              <w:rPr>
                <w:spacing w:val="-5"/>
              </w:rPr>
              <w:t>37</w:t>
            </w:r>
          </w:hyperlink>
        </w:p>
      </w:sdtContent>
    </w:sdt>
    <w:p w:rsidR="00422162" w:rsidRDefault="00422162">
      <w:pPr>
        <w:pStyle w:val="11"/>
        <w:sectPr w:rsidR="00422162">
          <w:type w:val="continuous"/>
          <w:pgSz w:w="11930" w:h="16860"/>
          <w:pgMar w:top="1011" w:right="566" w:bottom="1527" w:left="425" w:header="0" w:footer="1043" w:gutter="0"/>
          <w:cols w:space="720"/>
        </w:sectPr>
      </w:pPr>
    </w:p>
    <w:p w:rsidR="00422162" w:rsidRDefault="008900C7">
      <w:pPr>
        <w:spacing w:before="69"/>
        <w:ind w:left="4786"/>
        <w:jc w:val="both"/>
        <w:rPr>
          <w:b/>
        </w:rPr>
      </w:pPr>
      <w:bookmarkStart w:id="1" w:name="_bookmark0"/>
      <w:bookmarkEnd w:id="1"/>
      <w:r>
        <w:rPr>
          <w:b/>
        </w:rPr>
        <w:lastRenderedPageBreak/>
        <w:t>Общие</w:t>
      </w:r>
      <w:r>
        <w:rPr>
          <w:b/>
          <w:spacing w:val="-2"/>
        </w:rPr>
        <w:t>положения</w:t>
      </w:r>
    </w:p>
    <w:p w:rsidR="00422162" w:rsidRDefault="008900C7">
      <w:pPr>
        <w:pStyle w:val="a3"/>
        <w:spacing w:before="24"/>
        <w:ind w:left="1301"/>
      </w:pPr>
      <w:r>
        <w:t>Образовательнаяпрограмманачальногообщегообразования(далееООП</w:t>
      </w:r>
      <w:r w:rsidR="00F93B82">
        <w:t xml:space="preserve"> </w:t>
      </w:r>
      <w:r>
        <w:t>НОО)</w:t>
      </w:r>
      <w:r>
        <w:rPr>
          <w:spacing w:val="-4"/>
        </w:rPr>
        <w:t>МБОУ</w:t>
      </w:r>
    </w:p>
    <w:p w:rsidR="00422162" w:rsidRDefault="00F93B82">
      <w:pPr>
        <w:pStyle w:val="a3"/>
        <w:ind w:left="715"/>
      </w:pPr>
      <w:r>
        <w:t>ОСОШ №6 им. В.А. Сулева</w:t>
      </w:r>
      <w:r w:rsidR="008900C7">
        <w:t>(далееобразовательнаяорганизация)разработанавсоответствии</w:t>
      </w:r>
      <w:r w:rsidR="008900C7">
        <w:rPr>
          <w:spacing w:val="-5"/>
        </w:rPr>
        <w:t>с:</w:t>
      </w:r>
    </w:p>
    <w:p w:rsidR="00422162" w:rsidRDefault="008900C7" w:rsidP="00467B85">
      <w:pPr>
        <w:pStyle w:val="a4"/>
        <w:numPr>
          <w:ilvl w:val="0"/>
          <w:numId w:val="73"/>
        </w:numPr>
        <w:tabs>
          <w:tab w:val="left" w:pos="717"/>
        </w:tabs>
        <w:spacing w:before="67" w:line="237" w:lineRule="auto"/>
        <w:ind w:right="252"/>
        <w:rPr>
          <w:sz w:val="24"/>
        </w:rPr>
      </w:pPr>
      <w:r>
        <w:rPr>
          <w:sz w:val="24"/>
        </w:rPr>
        <w:t>Федеральным законом №273-ФЗ от 29 декабря 2012 года «Об образовании в Российской Федерации» с изменениями и дополнениями;</w:t>
      </w:r>
    </w:p>
    <w:p w:rsidR="00422162" w:rsidRDefault="008900C7" w:rsidP="00467B85">
      <w:pPr>
        <w:pStyle w:val="a4"/>
        <w:numPr>
          <w:ilvl w:val="0"/>
          <w:numId w:val="73"/>
        </w:numPr>
        <w:tabs>
          <w:tab w:val="left" w:pos="722"/>
        </w:tabs>
        <w:spacing w:before="1"/>
        <w:ind w:left="722" w:right="245"/>
        <w:rPr>
          <w:sz w:val="24"/>
        </w:rPr>
      </w:pPr>
      <w:r>
        <w:rPr>
          <w:sz w:val="24"/>
        </w:rPr>
        <w:t>Федеральным государственным образовательным стандартом начального общего образования, утвержденногоприказомМинистерствапросвещенияРоссийскойФедерацииот31.05.2025г.,</w:t>
      </w:r>
    </w:p>
    <w:p w:rsidR="00422162" w:rsidRDefault="008900C7">
      <w:pPr>
        <w:pStyle w:val="a3"/>
        <w:ind w:left="722" w:right="241"/>
      </w:pPr>
      <w:r>
        <w:t>№286 (с изменениями и дополнениями на 01.09.2024г. (Приказ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РоссийскойФедерации,касающиесяфедеральныхгосударственныхобразовательныхстандартов начального общего образования и основного общего образования»);</w:t>
      </w:r>
    </w:p>
    <w:p w:rsidR="00422162" w:rsidRDefault="008900C7" w:rsidP="00467B85">
      <w:pPr>
        <w:pStyle w:val="a4"/>
        <w:numPr>
          <w:ilvl w:val="0"/>
          <w:numId w:val="73"/>
        </w:numPr>
        <w:tabs>
          <w:tab w:val="left" w:pos="722"/>
        </w:tabs>
        <w:spacing w:before="12"/>
        <w:ind w:left="722" w:right="245"/>
        <w:rPr>
          <w:sz w:val="24"/>
        </w:rPr>
      </w:pPr>
      <w:r>
        <w:rPr>
          <w:sz w:val="24"/>
        </w:rPr>
        <w:t>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 01.09.2024(Приказ МинистерствапросвещенияРоссийской Федерации №171от19.03.2024г.«О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422162" w:rsidRDefault="008900C7">
      <w:pPr>
        <w:pStyle w:val="a3"/>
        <w:spacing w:before="17"/>
        <w:ind w:left="717" w:right="245" w:firstLine="566"/>
      </w:pPr>
      <w:r>
        <w:t xml:space="preserve">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w:t>
      </w:r>
      <w:r>
        <w:rPr>
          <w:spacing w:val="-2"/>
        </w:rPr>
        <w:t>разрабатывается.</w:t>
      </w:r>
    </w:p>
    <w:p w:rsidR="00422162" w:rsidRDefault="008900C7">
      <w:pPr>
        <w:pStyle w:val="a3"/>
        <w:spacing w:before="15"/>
        <w:ind w:left="1284"/>
      </w:pPr>
      <w:r>
        <w:t>ТакжеприреализацииООПНООучтены</w:t>
      </w:r>
      <w:r>
        <w:rPr>
          <w:spacing w:val="-2"/>
        </w:rPr>
        <w:t>требования</w:t>
      </w:r>
    </w:p>
    <w:p w:rsidR="00422162" w:rsidRDefault="008900C7" w:rsidP="00467B85">
      <w:pPr>
        <w:pStyle w:val="a4"/>
        <w:numPr>
          <w:ilvl w:val="0"/>
          <w:numId w:val="73"/>
        </w:numPr>
        <w:tabs>
          <w:tab w:val="left" w:pos="722"/>
        </w:tabs>
        <w:spacing w:before="12"/>
        <w:ind w:left="722" w:right="243"/>
        <w:rPr>
          <w:sz w:val="24"/>
        </w:rPr>
      </w:pPr>
      <w:r>
        <w:rPr>
          <w:sz w:val="24"/>
        </w:rPr>
        <w:t>ПостановленияГлавногогосударственногосанитарноговрачаРФот28сентября2020г.N28"Об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22162" w:rsidRDefault="008900C7" w:rsidP="00467B85">
      <w:pPr>
        <w:pStyle w:val="a4"/>
        <w:numPr>
          <w:ilvl w:val="0"/>
          <w:numId w:val="73"/>
        </w:numPr>
        <w:tabs>
          <w:tab w:val="left" w:pos="722"/>
        </w:tabs>
        <w:spacing w:before="10"/>
        <w:ind w:left="722" w:right="247"/>
        <w:rPr>
          <w:sz w:val="24"/>
        </w:rPr>
      </w:pPr>
      <w:r>
        <w:rPr>
          <w:sz w:val="24"/>
        </w:rPr>
        <w:t xml:space="preserve">Постановления Главного государственного санитарного врача РФ от 28 января 2025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422162" w:rsidRDefault="008900C7" w:rsidP="00467B85">
      <w:pPr>
        <w:pStyle w:val="a4"/>
        <w:numPr>
          <w:ilvl w:val="0"/>
          <w:numId w:val="73"/>
        </w:numPr>
        <w:tabs>
          <w:tab w:val="left" w:pos="722"/>
        </w:tabs>
        <w:spacing w:before="14"/>
        <w:ind w:left="722" w:right="250"/>
        <w:rPr>
          <w:sz w:val="24"/>
        </w:rPr>
      </w:pPr>
      <w:r>
        <w:rPr>
          <w:sz w:val="24"/>
        </w:rPr>
        <w:t xml:space="preserve">ПостановленияПравительстваРФ№556от30.04.2024г. «Об утвержденииперечнямероприятий по оценке качества образования и Правил проведения мероприятий по оценке качества </w:t>
      </w:r>
      <w:r>
        <w:rPr>
          <w:spacing w:val="-2"/>
          <w:sz w:val="24"/>
        </w:rPr>
        <w:t>образования»</w:t>
      </w:r>
    </w:p>
    <w:p w:rsidR="00422162" w:rsidRDefault="008900C7">
      <w:pPr>
        <w:pStyle w:val="a3"/>
        <w:spacing w:before="7"/>
        <w:ind w:left="717" w:right="256" w:firstLine="566"/>
      </w:pPr>
      <w:r>
        <w:t>Разработка и утверждение основной образовательной программы и приложений к ней регламентируются законодательством.</w:t>
      </w:r>
    </w:p>
    <w:p w:rsidR="00422162" w:rsidRDefault="008900C7">
      <w:pPr>
        <w:pStyle w:val="a3"/>
        <w:spacing w:before="10"/>
        <w:ind w:left="717" w:right="247" w:firstLine="566"/>
      </w:pPr>
      <w:r>
        <w:t>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учетеустановленногоФГОСсоотношенияобязательнойчастипрограммыичасти,формируемой участниками образовательного процесса.</w:t>
      </w:r>
    </w:p>
    <w:p w:rsidR="00422162" w:rsidRDefault="008900C7">
      <w:pPr>
        <w:spacing w:before="204"/>
        <w:ind w:left="717" w:right="253" w:firstLine="566"/>
        <w:jc w:val="both"/>
        <w:rPr>
          <w:i/>
          <w:sz w:val="24"/>
        </w:rPr>
      </w:pPr>
      <w:r>
        <w:rPr>
          <w:i/>
          <w:sz w:val="24"/>
          <w:u w:val="single"/>
        </w:rPr>
        <w:t>Всоответствииспунктом5статьи66273-ФЗ«ОбобразованиивРоссийскойФедерации»обучающиеся, не освоившие программу начального общего образования, не допускаются кобучению на следующих уровнях образования.</w:t>
      </w:r>
    </w:p>
    <w:p w:rsidR="00422162" w:rsidRDefault="00422162">
      <w:pPr>
        <w:pStyle w:val="a3"/>
        <w:spacing w:before="197"/>
        <w:ind w:left="0"/>
        <w:jc w:val="left"/>
        <w:rPr>
          <w:i/>
        </w:rPr>
      </w:pPr>
    </w:p>
    <w:p w:rsidR="00422162" w:rsidRDefault="008900C7">
      <w:pPr>
        <w:pStyle w:val="a3"/>
        <w:ind w:left="717" w:right="246" w:firstLine="566"/>
      </w:pPr>
      <w:r>
        <w:t>СодержаниеООПНООпредставленоучебно-методическойдокументацией(учебныйплан, календарный учебный график, федеральные рабочие программы учебных предметов, курсов, дисциплин(модулей),иныхкомпонентов,рабочаяпрограммавоспитания,календарныйплан</w:t>
      </w:r>
    </w:p>
    <w:p w:rsidR="00422162" w:rsidRDefault="00422162">
      <w:pPr>
        <w:pStyle w:val="a3"/>
        <w:sectPr w:rsidR="00422162">
          <w:footerReference w:type="default" r:id="rId8"/>
          <w:pgSz w:w="11930" w:h="16860"/>
          <w:pgMar w:top="980" w:right="566" w:bottom="1420" w:left="425" w:header="0" w:footer="1239" w:gutter="0"/>
          <w:cols w:space="720"/>
        </w:sectPr>
      </w:pPr>
    </w:p>
    <w:p w:rsidR="00422162" w:rsidRDefault="008900C7">
      <w:pPr>
        <w:pStyle w:val="a3"/>
        <w:spacing w:before="62"/>
        <w:ind w:left="717" w:right="252"/>
      </w:pPr>
      <w:r>
        <w:lastRenderedPageBreak/>
        <w:t>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vertAlign w:val="superscript"/>
        </w:rPr>
        <w:t>1</w:t>
      </w:r>
      <w:r>
        <w:t>.</w:t>
      </w:r>
    </w:p>
    <w:p w:rsidR="00422162" w:rsidRDefault="008900C7">
      <w:pPr>
        <w:pStyle w:val="a3"/>
        <w:spacing w:before="1"/>
        <w:ind w:left="717" w:right="246" w:firstLine="566"/>
      </w:pPr>
      <w: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Pr>
          <w:vertAlign w:val="superscript"/>
        </w:rPr>
        <w:t>2</w:t>
      </w:r>
      <w:r>
        <w:t>.</w:t>
      </w:r>
    </w:p>
    <w:p w:rsidR="00422162" w:rsidRDefault="008900C7">
      <w:pPr>
        <w:pStyle w:val="a3"/>
        <w:ind w:left="717" w:right="254" w:firstLine="566"/>
      </w:pPr>
      <w: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рабочихпрограммпоучебнымпредметам«Русскийязык»,«Литературноечтение»,</w:t>
      </w:r>
    </w:p>
    <w:p w:rsidR="00422162" w:rsidRDefault="008900C7">
      <w:pPr>
        <w:pStyle w:val="a3"/>
        <w:ind w:left="717"/>
      </w:pPr>
      <w:r>
        <w:rPr>
          <w:spacing w:val="-2"/>
        </w:rPr>
        <w:t>«Окружающий</w:t>
      </w:r>
      <w:r>
        <w:rPr>
          <w:spacing w:val="-4"/>
        </w:rPr>
        <w:t>мир».</w:t>
      </w:r>
    </w:p>
    <w:p w:rsidR="00422162" w:rsidRDefault="008900C7">
      <w:pPr>
        <w:pStyle w:val="a3"/>
        <w:ind w:left="1284"/>
        <w:jc w:val="left"/>
      </w:pPr>
      <w:r>
        <w:t>ООПНООвключаеттрираздела:целевой,содержательный,</w:t>
      </w:r>
      <w:r>
        <w:rPr>
          <w:spacing w:val="-2"/>
        </w:rPr>
        <w:t>организационный</w:t>
      </w:r>
      <w:r>
        <w:rPr>
          <w:spacing w:val="-2"/>
          <w:vertAlign w:val="superscript"/>
        </w:rPr>
        <w:t>3</w:t>
      </w:r>
      <w:r>
        <w:rPr>
          <w:spacing w:val="-2"/>
        </w:rPr>
        <w:t>.</w:t>
      </w:r>
    </w:p>
    <w:p w:rsidR="00422162" w:rsidRDefault="008900C7">
      <w:pPr>
        <w:pStyle w:val="a3"/>
        <w:spacing w:before="3" w:line="237" w:lineRule="auto"/>
        <w:ind w:left="717" w:firstLine="566"/>
        <w:jc w:val="left"/>
      </w:pPr>
      <w:r>
        <w:t>Целевойразделопределяетобщееназначение,цели,задачиипланируемыерезультаты реализации ООП НОО, а также способы определения достижения этих целей и результатов</w:t>
      </w:r>
      <w:r>
        <w:rPr>
          <w:vertAlign w:val="superscript"/>
        </w:rPr>
        <w:t>45</w:t>
      </w:r>
      <w:r>
        <w:t>.</w:t>
      </w:r>
    </w:p>
    <w:p w:rsidR="00422162" w:rsidRDefault="008900C7">
      <w:pPr>
        <w:pStyle w:val="a3"/>
        <w:spacing w:before="1"/>
        <w:ind w:left="1284"/>
        <w:jc w:val="left"/>
      </w:pPr>
      <w:r>
        <w:t>ЦелевойразделООПНОО</w:t>
      </w:r>
      <w:r>
        <w:rPr>
          <w:spacing w:val="-2"/>
        </w:rPr>
        <w:t>включает:</w:t>
      </w:r>
    </w:p>
    <w:p w:rsidR="00422162" w:rsidRDefault="008900C7" w:rsidP="00467B85">
      <w:pPr>
        <w:pStyle w:val="a4"/>
        <w:numPr>
          <w:ilvl w:val="0"/>
          <w:numId w:val="72"/>
        </w:numPr>
        <w:tabs>
          <w:tab w:val="left" w:pos="1050"/>
        </w:tabs>
        <w:ind w:left="1050" w:hanging="138"/>
        <w:jc w:val="left"/>
        <w:rPr>
          <w:sz w:val="24"/>
        </w:rPr>
      </w:pPr>
      <w:r>
        <w:rPr>
          <w:spacing w:val="-2"/>
          <w:sz w:val="24"/>
        </w:rPr>
        <w:t>пояснительнуюзаписку;</w:t>
      </w:r>
    </w:p>
    <w:p w:rsidR="00422162" w:rsidRDefault="008900C7" w:rsidP="00467B85">
      <w:pPr>
        <w:pStyle w:val="a4"/>
        <w:numPr>
          <w:ilvl w:val="0"/>
          <w:numId w:val="72"/>
        </w:numPr>
        <w:tabs>
          <w:tab w:val="left" w:pos="1050"/>
        </w:tabs>
        <w:ind w:left="1050" w:hanging="138"/>
        <w:jc w:val="left"/>
        <w:rPr>
          <w:sz w:val="24"/>
        </w:rPr>
      </w:pPr>
      <w:r>
        <w:rPr>
          <w:sz w:val="24"/>
        </w:rPr>
        <w:t>планируемыерезультатыосвоенияобучающимисявсоответствиисФОП</w:t>
      </w:r>
      <w:r>
        <w:rPr>
          <w:spacing w:val="-4"/>
          <w:sz w:val="24"/>
        </w:rPr>
        <w:t>НОО;</w:t>
      </w:r>
    </w:p>
    <w:p w:rsidR="00422162" w:rsidRDefault="008900C7">
      <w:pPr>
        <w:pStyle w:val="a3"/>
        <w:spacing w:before="86" w:line="275" w:lineRule="exact"/>
        <w:jc w:val="left"/>
      </w:pPr>
      <w:r>
        <w:t>-системуоценкидостиженияпланируемыхрезультатовосвоениявсоответствиисФОП</w:t>
      </w:r>
      <w:r>
        <w:rPr>
          <w:spacing w:val="-2"/>
        </w:rPr>
        <w:t>НОО</w:t>
      </w:r>
      <w:r>
        <w:rPr>
          <w:spacing w:val="-2"/>
          <w:vertAlign w:val="superscript"/>
        </w:rPr>
        <w:t>6</w:t>
      </w:r>
      <w:r>
        <w:rPr>
          <w:spacing w:val="-2"/>
        </w:rPr>
        <w:t>.</w:t>
      </w:r>
    </w:p>
    <w:p w:rsidR="00422162" w:rsidRDefault="008900C7">
      <w:pPr>
        <w:pStyle w:val="a3"/>
        <w:spacing w:line="275" w:lineRule="exact"/>
        <w:ind w:left="1284"/>
        <w:jc w:val="left"/>
      </w:pPr>
      <w:r>
        <w:t>ПояснительнаязапискацелевогоразделаООПНОО</w:t>
      </w:r>
      <w:r>
        <w:rPr>
          <w:spacing w:val="-2"/>
        </w:rPr>
        <w:t>раскрывает:</w:t>
      </w:r>
    </w:p>
    <w:p w:rsidR="00422162" w:rsidRDefault="008900C7">
      <w:pPr>
        <w:pStyle w:val="a3"/>
        <w:ind w:right="263" w:firstLine="372"/>
        <w:jc w:val="left"/>
      </w:pPr>
      <w:r>
        <w:t>целиреализацииООПНОО,конкретизированныевсоответствиистребованиями ФГОС НОО к результатам освоения обучающимися программы начального общего образования;</w:t>
      </w:r>
    </w:p>
    <w:p w:rsidR="00422162" w:rsidRDefault="008900C7">
      <w:pPr>
        <w:pStyle w:val="a3"/>
        <w:ind w:firstLine="372"/>
        <w:jc w:val="left"/>
      </w:pPr>
      <w:r>
        <w:t>принципыформированияимеханизмыреализацииООПНОО,втомчислепосредством реализации индивидуальных учебных планов; общую характеристику ООП НОО.</w:t>
      </w:r>
    </w:p>
    <w:p w:rsidR="00422162" w:rsidRDefault="008900C7">
      <w:pPr>
        <w:pStyle w:val="a3"/>
        <w:ind w:firstLine="372"/>
        <w:jc w:val="left"/>
      </w:pPr>
      <w:r>
        <w:t>СодержательныйразделООПНООвключаетследующиепрограммы,ориентированныена достижение предметных, метапредметных и личностных результатов:</w:t>
      </w:r>
    </w:p>
    <w:p w:rsidR="00422162" w:rsidRDefault="008900C7">
      <w:pPr>
        <w:pStyle w:val="a3"/>
        <w:ind w:left="1284"/>
        <w:jc w:val="left"/>
      </w:pPr>
      <w:r>
        <w:t>федеральныерабочиепрограммыучебных</w:t>
      </w:r>
      <w:r>
        <w:rPr>
          <w:spacing w:val="-2"/>
        </w:rPr>
        <w:t>предметов;</w:t>
      </w:r>
    </w:p>
    <w:p w:rsidR="00422162" w:rsidRDefault="008900C7">
      <w:pPr>
        <w:pStyle w:val="a3"/>
        <w:ind w:left="1284" w:right="1232"/>
        <w:jc w:val="left"/>
      </w:pPr>
      <w:r>
        <w:t>программуформированияуниверсальных учебныхдействийуобучающихся</w:t>
      </w:r>
      <w:r>
        <w:rPr>
          <w:vertAlign w:val="superscript"/>
        </w:rPr>
        <w:t>7</w:t>
      </w:r>
      <w:r>
        <w:t>; рабочую программу воспитания.</w:t>
      </w:r>
    </w:p>
    <w:p w:rsidR="00422162" w:rsidRDefault="008900C7">
      <w:pPr>
        <w:pStyle w:val="a3"/>
        <w:ind w:right="254" w:firstLine="372"/>
      </w:pPr>
      <w:r>
        <w:t>Федеральные 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422162" w:rsidRDefault="008900C7">
      <w:pPr>
        <w:pStyle w:val="a3"/>
        <w:spacing w:before="3"/>
        <w:ind w:left="1284" w:right="259"/>
      </w:pPr>
      <w:r>
        <w:t>Программа формирования универсальных учебных действий у обучающихся содержит: описаниевзаимосвязиуниверсальныхучебныхдействийссодержаниемучебных</w:t>
      </w:r>
    </w:p>
    <w:p w:rsidR="00422162" w:rsidRDefault="008900C7">
      <w:pPr>
        <w:pStyle w:val="a3"/>
        <w:jc w:val="left"/>
      </w:pPr>
      <w:r>
        <w:rPr>
          <w:spacing w:val="-2"/>
        </w:rPr>
        <w:t>предметов;</w:t>
      </w:r>
    </w:p>
    <w:p w:rsidR="00422162" w:rsidRDefault="008900C7">
      <w:pPr>
        <w:pStyle w:val="a3"/>
        <w:spacing w:before="3" w:line="237" w:lineRule="auto"/>
        <w:ind w:right="264" w:firstLine="372"/>
      </w:pPr>
      <w:r>
        <w:t>характеристики регулятивных, познавательных, коммуникативных универсальных учебных действий обучающихся</w:t>
      </w:r>
      <w:r>
        <w:rPr>
          <w:vertAlign w:val="superscript"/>
        </w:rPr>
        <w:t>8</w:t>
      </w:r>
      <w:r>
        <w:t>.</w:t>
      </w:r>
    </w:p>
    <w:p w:rsidR="00422162" w:rsidRDefault="008900C7">
      <w:pPr>
        <w:pStyle w:val="a3"/>
        <w:spacing w:before="1"/>
        <w:ind w:right="258" w:firstLine="372"/>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t>9</w:t>
      </w:r>
      <w:r>
        <w:t>.</w:t>
      </w:r>
    </w:p>
    <w:p w:rsidR="00422162" w:rsidRDefault="008900C7">
      <w:pPr>
        <w:pStyle w:val="a3"/>
        <w:ind w:right="244" w:firstLine="372"/>
      </w:pPr>
      <w:r>
        <w:t>Рабочая программа воспитания направлена на сохранение и укрепление традиционных российских духовно-нравственных ценностей,ккоторымотносятсяжизнь,достоинство,права исвободычеловека,патриотизм,гражданственность,служениеОтечествуиответственностьза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10</w:t>
      </w:r>
    </w:p>
    <w:p w:rsidR="00422162" w:rsidRDefault="008900C7">
      <w:pPr>
        <w:pStyle w:val="a3"/>
        <w:spacing w:before="3"/>
        <w:ind w:right="249" w:firstLine="372"/>
      </w:pPr>
      <w:r>
        <w:t xml:space="preserve">Рабочаяпрограммавоспитаниянаправленанаразвитиеличностиобучающихся,втомчисле </w:t>
      </w:r>
      <w:r>
        <w:lastRenderedPageBreak/>
        <w:t>укрепление психического здоровья и физическое воспитание, достижение ими результатов освоения программы начального общего образования</w:t>
      </w:r>
      <w:r>
        <w:rPr>
          <w:vertAlign w:val="superscript"/>
        </w:rPr>
        <w:t>1112</w:t>
      </w:r>
      <w:r>
        <w:t>.</w:t>
      </w:r>
    </w:p>
    <w:p w:rsidR="00422162" w:rsidRDefault="008900C7">
      <w:pPr>
        <w:pStyle w:val="a3"/>
        <w:ind w:right="246" w:firstLine="372"/>
      </w:pPr>
      <w:r>
        <w:t xml:space="preserve">Рабочаяпрограммавоспитанияреализуетсявединствеурочнойивнеурочнойдеятельности, осуществляемой образовательнойорганизацией совместно с семьей и другими институтами </w:t>
      </w:r>
      <w:r>
        <w:rPr>
          <w:spacing w:val="-2"/>
        </w:rPr>
        <w:t>воспитания.</w:t>
      </w:r>
    </w:p>
    <w:p w:rsidR="00422162" w:rsidRDefault="008900C7">
      <w:pPr>
        <w:pStyle w:val="a3"/>
        <w:ind w:right="254" w:firstLine="372"/>
      </w:pPr>
      <w:r>
        <w:t>Организационный раздел ООП НОО определяет общие рамки организации образовательнойдеятельности,атакжеорганизационныемеханизмыиусловияреализации</w:t>
      </w:r>
    </w:p>
    <w:p w:rsidR="00422162" w:rsidRDefault="005275EC">
      <w:pPr>
        <w:pStyle w:val="a3"/>
        <w:spacing w:before="8"/>
        <w:ind w:left="0"/>
        <w:jc w:val="left"/>
        <w:rPr>
          <w:sz w:val="18"/>
        </w:rPr>
      </w:pPr>
      <w:r>
        <w:rPr>
          <w:noProof/>
          <w:sz w:val="18"/>
          <w:lang w:eastAsia="ru-RU"/>
        </w:rPr>
        <w:pict>
          <v:shape id="Graphic 10" o:spid="_x0000_s1071" style="position:absolute;margin-left:57.1pt;margin-top:12pt;width:2in;height:.7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" path="m1828419,l,,,8776r1828419,l1828419,xe" fillcolor="black" stroked="f">
            <v:path arrowok="t"/>
            <w10:wrap type="topAndBottom" anchorx="page"/>
          </v:shape>
        </w:pict>
      </w:r>
    </w:p>
    <w:p w:rsidR="00422162" w:rsidRDefault="008900C7">
      <w:pPr>
        <w:spacing w:before="119" w:line="264" w:lineRule="auto"/>
        <w:ind w:left="717" w:right="257"/>
        <w:jc w:val="both"/>
        <w:rPr>
          <w:b/>
        </w:rPr>
      </w:pPr>
      <w:r>
        <w:rPr>
          <w:b/>
          <w:vertAlign w:val="superscript"/>
        </w:rPr>
        <w:t>6</w:t>
      </w:r>
      <w:r>
        <w:rPr>
          <w:b/>
        </w:rPr>
        <w:t xml:space="preserve"> Пункт 30 ФГОС НОО, утверждённого приказом № 286; пункт 16 ФГОС НОО, утверждённого приказом № 373.</w:t>
      </w:r>
    </w:p>
    <w:p w:rsidR="00422162" w:rsidRDefault="008900C7">
      <w:pPr>
        <w:spacing w:line="264" w:lineRule="auto"/>
        <w:ind w:left="717" w:right="255"/>
        <w:jc w:val="both"/>
        <w:rPr>
          <w:b/>
        </w:rPr>
      </w:pPr>
      <w:r>
        <w:rPr>
          <w:b/>
          <w:vertAlign w:val="superscript"/>
        </w:rPr>
        <w:t>7</w:t>
      </w:r>
      <w:r>
        <w:rPr>
          <w:b/>
        </w:rPr>
        <w:t xml:space="preserve"> Пункт 31 ФГОС НОО, утверждённого приказом № 286; пункт 16 ФГОС НОО, утверждённого приказом № 373.</w:t>
      </w:r>
    </w:p>
    <w:p w:rsidR="00422162" w:rsidRDefault="008900C7">
      <w:pPr>
        <w:spacing w:line="264" w:lineRule="auto"/>
        <w:ind w:left="717" w:right="253"/>
        <w:jc w:val="both"/>
        <w:rPr>
          <w:b/>
        </w:rPr>
      </w:pPr>
      <w:r>
        <w:rPr>
          <w:b/>
          <w:vertAlign w:val="superscript"/>
        </w:rPr>
        <w:t>8</w:t>
      </w:r>
      <w:r>
        <w:rPr>
          <w:b/>
        </w:rPr>
        <w:t>Пункт 31.2 ФГОС НОО, утверждённого приказом № 286; пункт 19.4 ФГОС НОО, утверждённого приказом № 373.</w:t>
      </w:r>
    </w:p>
    <w:p w:rsidR="00422162" w:rsidRDefault="008900C7">
      <w:pPr>
        <w:spacing w:line="264" w:lineRule="auto"/>
        <w:ind w:left="717" w:right="258"/>
        <w:jc w:val="both"/>
        <w:rPr>
          <w:b/>
        </w:rPr>
      </w:pPr>
      <w:r>
        <w:rPr>
          <w:b/>
          <w:vertAlign w:val="superscript"/>
        </w:rPr>
        <w:t>9</w:t>
      </w:r>
      <w:r>
        <w:rPr>
          <w:b/>
        </w:rPr>
        <w:t xml:space="preserve"> Пункт 31.2 ФГОС НОО, утверждённого приказом № 286; пункт 19.4 ФГОС НОО, утверждённого приказом № 373.</w:t>
      </w:r>
    </w:p>
    <w:p w:rsidR="00422162" w:rsidRDefault="008900C7">
      <w:pPr>
        <w:spacing w:line="264" w:lineRule="auto"/>
        <w:ind w:left="717" w:right="241"/>
        <w:jc w:val="both"/>
        <w:rPr>
          <w:b/>
        </w:rPr>
      </w:pPr>
      <w:r>
        <w:rPr>
          <w:b/>
          <w:vertAlign w:val="superscript"/>
        </w:rPr>
        <w:t>10</w:t>
      </w:r>
      <w:r>
        <w:rPr>
          <w:b/>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422162" w:rsidRDefault="008900C7">
      <w:pPr>
        <w:spacing w:line="264" w:lineRule="auto"/>
        <w:ind w:left="717" w:right="259"/>
        <w:jc w:val="both"/>
        <w:rPr>
          <w:b/>
        </w:rPr>
      </w:pPr>
      <w:r>
        <w:rPr>
          <w:b/>
        </w:rPr>
        <w:t>“Пункт 31.3 ФГОС НОО, утверждённого приказом № 286; пункт 19.6 ФГОС НОО, утверждённого приказом № 373.</w:t>
      </w:r>
    </w:p>
    <w:p w:rsidR="00422162" w:rsidRDefault="008900C7">
      <w:pPr>
        <w:spacing w:before="2"/>
        <w:ind w:left="717"/>
        <w:jc w:val="both"/>
        <w:rPr>
          <w:b/>
        </w:rPr>
      </w:pPr>
      <w:r>
        <w:rPr>
          <w:b/>
        </w:rPr>
        <w:t>“Пункт31.3ФГОСНОО,утверждённогоприказом№286;пункт19.6ФГОСНОО,</w:t>
      </w:r>
      <w:r>
        <w:rPr>
          <w:b/>
          <w:spacing w:val="-2"/>
        </w:rPr>
        <w:t>утверждённого</w:t>
      </w:r>
    </w:p>
    <w:p w:rsidR="00422162" w:rsidRDefault="00422162">
      <w:pPr>
        <w:jc w:val="both"/>
        <w:rPr>
          <w:b/>
        </w:rPr>
        <w:sectPr w:rsidR="00422162">
          <w:pgSz w:w="11930" w:h="16860"/>
          <w:pgMar w:top="1040" w:right="566" w:bottom="1440" w:left="425" w:header="0" w:footer="1239" w:gutter="0"/>
          <w:cols w:space="720"/>
        </w:sectPr>
      </w:pPr>
    </w:p>
    <w:p w:rsidR="00422162" w:rsidRDefault="008900C7">
      <w:pPr>
        <w:pStyle w:val="a3"/>
        <w:spacing w:before="86" w:line="275" w:lineRule="exact"/>
      </w:pPr>
      <w:r>
        <w:lastRenderedPageBreak/>
        <w:t>программыначальногообщегообразования</w:t>
      </w:r>
      <w:r>
        <w:rPr>
          <w:vertAlign w:val="superscript"/>
        </w:rPr>
        <w:t>13</w:t>
      </w:r>
      <w:r>
        <w:t>и</w:t>
      </w:r>
      <w:r>
        <w:rPr>
          <w:spacing w:val="-2"/>
        </w:rPr>
        <w:t>включает:</w:t>
      </w:r>
    </w:p>
    <w:p w:rsidR="00422162" w:rsidRDefault="008900C7" w:rsidP="00467B85">
      <w:pPr>
        <w:pStyle w:val="a4"/>
        <w:numPr>
          <w:ilvl w:val="0"/>
          <w:numId w:val="70"/>
        </w:numPr>
        <w:tabs>
          <w:tab w:val="left" w:pos="1424"/>
        </w:tabs>
        <w:spacing w:line="275" w:lineRule="exact"/>
        <w:ind w:left="1424" w:hanging="140"/>
        <w:rPr>
          <w:sz w:val="24"/>
        </w:rPr>
      </w:pPr>
      <w:r>
        <w:rPr>
          <w:sz w:val="24"/>
        </w:rPr>
        <w:t>учебныйплан;календарныйучебныйграфик;планвнеурочной</w:t>
      </w:r>
      <w:r>
        <w:rPr>
          <w:spacing w:val="-2"/>
          <w:sz w:val="24"/>
        </w:rPr>
        <w:t>деятельности;</w:t>
      </w:r>
    </w:p>
    <w:p w:rsidR="00422162" w:rsidRDefault="008900C7" w:rsidP="00467B85">
      <w:pPr>
        <w:pStyle w:val="a4"/>
        <w:numPr>
          <w:ilvl w:val="0"/>
          <w:numId w:val="70"/>
        </w:numPr>
        <w:tabs>
          <w:tab w:val="left" w:pos="1417"/>
        </w:tabs>
        <w:ind w:right="247" w:firstLine="372"/>
        <w:rPr>
          <w:sz w:val="24"/>
        </w:rPr>
      </w:pPr>
      <w:r>
        <w:rPr>
          <w:sz w:val="24"/>
        </w:rPr>
        <w:t>календарныйпланвоспитательнойработы,содержащийпереченьсобытийимероприятий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422162">
      <w:pPr>
        <w:pStyle w:val="a3"/>
        <w:ind w:left="0"/>
        <w:jc w:val="left"/>
        <w:rPr>
          <w:sz w:val="20"/>
        </w:rPr>
      </w:pPr>
    </w:p>
    <w:p w:rsidR="00422162" w:rsidRDefault="005275EC">
      <w:pPr>
        <w:pStyle w:val="a3"/>
        <w:spacing w:before="154"/>
        <w:ind w:left="0"/>
        <w:jc w:val="left"/>
        <w:rPr>
          <w:sz w:val="20"/>
        </w:rPr>
      </w:pPr>
      <w:r>
        <w:rPr>
          <w:noProof/>
          <w:sz w:val="20"/>
          <w:lang w:eastAsia="ru-RU"/>
        </w:rPr>
        <w:pict>
          <v:shape id="Graphic 11" o:spid="_x0000_s1070" style="position:absolute;margin-left:57.1pt;margin-top:20.45pt;width:2in;height:.8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" path="m1828419,l,,,10240r1828419,l1828419,xe" fillcolor="black" stroked="f">
            <v:path arrowok="t"/>
            <w10:wrap type="topAndBottom" anchorx="page"/>
          </v:shape>
        </w:pict>
      </w:r>
    </w:p>
    <w:p w:rsidR="00422162" w:rsidRDefault="008900C7">
      <w:pPr>
        <w:spacing w:before="119"/>
        <w:ind w:left="717"/>
        <w:rPr>
          <w:b/>
        </w:rPr>
      </w:pPr>
      <w:r>
        <w:rPr>
          <w:b/>
          <w:vertAlign w:val="superscript"/>
        </w:rPr>
        <w:t>13</w:t>
      </w:r>
      <w:r>
        <w:rPr>
          <w:b/>
        </w:rPr>
        <w:t>Пункт32ФГОСНОО,утверждённогоприказом№286;пункт16ФГОСНОО,</w:t>
      </w:r>
      <w:r>
        <w:rPr>
          <w:b/>
          <w:spacing w:val="-2"/>
        </w:rPr>
        <w:t>утверждённого</w:t>
      </w:r>
    </w:p>
    <w:p w:rsidR="00422162" w:rsidRDefault="00422162">
      <w:pPr>
        <w:rPr>
          <w:b/>
        </w:rPr>
        <w:sectPr w:rsidR="00422162">
          <w:pgSz w:w="11930" w:h="16860"/>
          <w:pgMar w:top="1040" w:right="566" w:bottom="1440" w:left="425" w:header="0" w:footer="1239" w:gutter="0"/>
          <w:cols w:space="720"/>
        </w:sectPr>
      </w:pPr>
    </w:p>
    <w:p w:rsidR="00422162" w:rsidRDefault="008900C7" w:rsidP="00467B85">
      <w:pPr>
        <w:pStyle w:val="a4"/>
        <w:numPr>
          <w:ilvl w:val="1"/>
          <w:numId w:val="71"/>
        </w:numPr>
        <w:tabs>
          <w:tab w:val="left" w:pos="1264"/>
          <w:tab w:val="left" w:pos="4304"/>
        </w:tabs>
        <w:spacing w:before="78" w:line="276" w:lineRule="auto"/>
        <w:ind w:right="619" w:hanging="3260"/>
        <w:jc w:val="left"/>
        <w:rPr>
          <w:b/>
        </w:rPr>
      </w:pPr>
      <w:bookmarkStart w:id="2" w:name="_bookmark1"/>
      <w:bookmarkEnd w:id="2"/>
      <w:r>
        <w:rPr>
          <w:b/>
        </w:rPr>
        <w:lastRenderedPageBreak/>
        <w:t>ЦЕЛЕВОЙРАЗДЕЛОСНОВНОЙОБРАЗОВАТЕЛЬНОЙПРОГРАММЫНАЧАЛЬНОГО ОБЩЕГО ОБРАЗОВАНИЯ</w:t>
      </w:r>
    </w:p>
    <w:p w:rsidR="00422162" w:rsidRDefault="00422162">
      <w:pPr>
        <w:pStyle w:val="a3"/>
        <w:spacing w:before="30"/>
        <w:ind w:left="0"/>
        <w:jc w:val="left"/>
        <w:rPr>
          <w:b/>
          <w:sz w:val="22"/>
        </w:rPr>
      </w:pPr>
    </w:p>
    <w:p w:rsidR="00422162" w:rsidRDefault="008900C7" w:rsidP="00467B85">
      <w:pPr>
        <w:pStyle w:val="1"/>
        <w:numPr>
          <w:ilvl w:val="2"/>
          <w:numId w:val="71"/>
        </w:numPr>
        <w:tabs>
          <w:tab w:val="left" w:pos="1437"/>
        </w:tabs>
        <w:spacing w:before="1"/>
        <w:ind w:left="1437" w:hanging="720"/>
        <w:jc w:val="left"/>
      </w:pPr>
      <w:bookmarkStart w:id="3" w:name="_bookmark2"/>
      <w:bookmarkEnd w:id="3"/>
      <w:r>
        <w:rPr>
          <w:spacing w:val="-4"/>
        </w:rPr>
        <w:t>Пояснительная</w:t>
      </w:r>
      <w:r>
        <w:rPr>
          <w:spacing w:val="-2"/>
        </w:rPr>
        <w:t>записка.</w:t>
      </w:r>
    </w:p>
    <w:p w:rsidR="00422162" w:rsidRDefault="008900C7">
      <w:pPr>
        <w:pStyle w:val="a3"/>
        <w:spacing w:before="30"/>
        <w:ind w:left="717" w:right="250" w:firstLine="566"/>
      </w:pPr>
      <w:r>
        <w:t>ООП НОО является основным документом, определяющим содержание общего образования,атакжерегламентирующимобразовательнуюдеятельностьорганизациивединстве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422162" w:rsidRDefault="008900C7">
      <w:pPr>
        <w:pStyle w:val="4"/>
        <w:spacing w:before="5" w:line="274" w:lineRule="exact"/>
        <w:ind w:left="1284"/>
        <w:jc w:val="both"/>
      </w:pPr>
      <w:r>
        <w:t>ЦелямиреализацииООПНОО</w:t>
      </w:r>
      <w:r>
        <w:rPr>
          <w:spacing w:val="-2"/>
        </w:rPr>
        <w:t>являются:</w:t>
      </w:r>
    </w:p>
    <w:p w:rsidR="00422162" w:rsidRDefault="008900C7">
      <w:pPr>
        <w:pStyle w:val="a3"/>
        <w:ind w:left="717" w:right="262" w:firstLine="566"/>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422162" w:rsidRDefault="008900C7">
      <w:pPr>
        <w:pStyle w:val="a3"/>
        <w:ind w:left="717" w:right="262" w:firstLine="566"/>
      </w:pPr>
      <w:r>
        <w:t xml:space="preserve">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w:t>
      </w:r>
      <w:r>
        <w:rPr>
          <w:spacing w:val="-2"/>
        </w:rPr>
        <w:t>процесса;</w:t>
      </w:r>
    </w:p>
    <w:p w:rsidR="00422162" w:rsidRDefault="008900C7">
      <w:pPr>
        <w:pStyle w:val="a3"/>
        <w:ind w:left="717" w:right="249" w:firstLine="566"/>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422162" w:rsidRDefault="008900C7">
      <w:pPr>
        <w:pStyle w:val="a3"/>
        <w:ind w:left="717" w:right="265" w:firstLine="566"/>
      </w:pPr>
      <w:r>
        <w:t>создание условий для свободного развития каждого обучающегося с учётом его потребностей, возможностей и стремления к самореализации;</w:t>
      </w:r>
    </w:p>
    <w:p w:rsidR="00422162" w:rsidRDefault="008900C7">
      <w:pPr>
        <w:pStyle w:val="a3"/>
        <w:ind w:left="717" w:right="255" w:firstLine="566"/>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422162" w:rsidRDefault="008900C7">
      <w:pPr>
        <w:pStyle w:val="4"/>
        <w:spacing w:before="8"/>
        <w:ind w:left="717" w:right="261" w:firstLine="566"/>
        <w:jc w:val="both"/>
      </w:pPr>
      <w:r>
        <w:t>Достижение поставленных целей реализации ООП НОО предусматривает решение следующих основных задач:</w:t>
      </w:r>
    </w:p>
    <w:p w:rsidR="00422162" w:rsidRDefault="008900C7" w:rsidP="00467B85">
      <w:pPr>
        <w:pStyle w:val="a4"/>
        <w:numPr>
          <w:ilvl w:val="0"/>
          <w:numId w:val="69"/>
        </w:numPr>
        <w:tabs>
          <w:tab w:val="left" w:pos="1284"/>
        </w:tabs>
        <w:spacing w:before="13" w:line="225" w:lineRule="auto"/>
        <w:ind w:right="249"/>
        <w:rPr>
          <w:sz w:val="24"/>
        </w:rPr>
      </w:pPr>
      <w:r>
        <w:rPr>
          <w:sz w:val="24"/>
        </w:rPr>
        <w:t>формирование общей культуры, гражданско-патриотическое, духовно</w:t>
      </w:r>
      <w:r w:rsidR="006219E5">
        <w:rPr>
          <w:sz w:val="24"/>
        </w:rPr>
        <w:t>-</w:t>
      </w:r>
      <w:r>
        <w:rPr>
          <w:sz w:val="24"/>
        </w:rPr>
        <w:t>нравственное воспитание,интеллектуальноеразвитие,становлениетворческихспособностей,сохранение и укрепление здоровья;</w:t>
      </w:r>
    </w:p>
    <w:p w:rsidR="00422162" w:rsidRDefault="008900C7" w:rsidP="00467B85">
      <w:pPr>
        <w:pStyle w:val="a4"/>
        <w:numPr>
          <w:ilvl w:val="0"/>
          <w:numId w:val="69"/>
        </w:numPr>
        <w:tabs>
          <w:tab w:val="left" w:pos="1284"/>
        </w:tabs>
        <w:spacing w:before="13" w:line="230" w:lineRule="auto"/>
        <w:ind w:right="257"/>
        <w:rPr>
          <w:sz w:val="24"/>
        </w:rPr>
      </w:pPr>
      <w:r>
        <w:rPr>
          <w:sz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22162" w:rsidRDefault="008900C7" w:rsidP="00467B85">
      <w:pPr>
        <w:pStyle w:val="a4"/>
        <w:numPr>
          <w:ilvl w:val="0"/>
          <w:numId w:val="69"/>
        </w:numPr>
        <w:tabs>
          <w:tab w:val="left" w:pos="1284"/>
        </w:tabs>
        <w:spacing w:before="40" w:line="211" w:lineRule="auto"/>
        <w:ind w:right="261"/>
        <w:rPr>
          <w:sz w:val="24"/>
        </w:rPr>
      </w:pPr>
      <w:r>
        <w:rPr>
          <w:sz w:val="24"/>
        </w:rPr>
        <w:t xml:space="preserve">становление и развитие личности в ее индивидуальности, самобытности, уникальности и </w:t>
      </w:r>
      <w:r>
        <w:rPr>
          <w:spacing w:val="-2"/>
          <w:sz w:val="24"/>
        </w:rPr>
        <w:t>неповторимости;</w:t>
      </w:r>
    </w:p>
    <w:p w:rsidR="00422162" w:rsidRDefault="008900C7" w:rsidP="00467B85">
      <w:pPr>
        <w:pStyle w:val="a4"/>
        <w:numPr>
          <w:ilvl w:val="0"/>
          <w:numId w:val="69"/>
        </w:numPr>
        <w:tabs>
          <w:tab w:val="left" w:pos="1284"/>
        </w:tabs>
        <w:spacing w:before="17" w:line="299" w:lineRule="exact"/>
        <w:rPr>
          <w:sz w:val="24"/>
        </w:rPr>
      </w:pPr>
      <w:r>
        <w:rPr>
          <w:sz w:val="24"/>
        </w:rPr>
        <w:t>обеспечениепреемственностиначальногообщегоиосновногообщего</w:t>
      </w:r>
      <w:r>
        <w:rPr>
          <w:spacing w:val="-2"/>
          <w:sz w:val="24"/>
        </w:rPr>
        <w:t>образования;</w:t>
      </w:r>
    </w:p>
    <w:p w:rsidR="00422162" w:rsidRDefault="008900C7" w:rsidP="00467B85">
      <w:pPr>
        <w:pStyle w:val="a4"/>
        <w:numPr>
          <w:ilvl w:val="0"/>
          <w:numId w:val="69"/>
        </w:numPr>
        <w:tabs>
          <w:tab w:val="left" w:pos="1284"/>
        </w:tabs>
        <w:spacing w:before="6" w:line="225" w:lineRule="auto"/>
        <w:ind w:right="257"/>
        <w:rPr>
          <w:sz w:val="24"/>
        </w:rPr>
      </w:pPr>
      <w:r>
        <w:rPr>
          <w:sz w:val="24"/>
        </w:rPr>
        <w:t>достижение планируемых результатов освоения в соответствии с ФОП НОО всеми обучающимися, в том числе обучающимися с ограниченными возможностями здоровья (далее - обучающиеся с ОВЗ);</w:t>
      </w:r>
    </w:p>
    <w:p w:rsidR="00422162" w:rsidRDefault="008900C7" w:rsidP="00467B85">
      <w:pPr>
        <w:pStyle w:val="a4"/>
        <w:numPr>
          <w:ilvl w:val="0"/>
          <w:numId w:val="69"/>
        </w:numPr>
        <w:tabs>
          <w:tab w:val="left" w:pos="1284"/>
        </w:tabs>
        <w:spacing w:before="11" w:line="299" w:lineRule="exact"/>
        <w:rPr>
          <w:sz w:val="24"/>
        </w:rPr>
      </w:pPr>
      <w:r>
        <w:rPr>
          <w:sz w:val="24"/>
        </w:rPr>
        <w:t>обеспечениедоступностиполучениякачественногоначальногообщего</w:t>
      </w:r>
      <w:r>
        <w:rPr>
          <w:spacing w:val="-2"/>
          <w:sz w:val="24"/>
        </w:rPr>
        <w:t>образования;</w:t>
      </w:r>
    </w:p>
    <w:p w:rsidR="00422162" w:rsidRDefault="008900C7" w:rsidP="00467B85">
      <w:pPr>
        <w:pStyle w:val="a4"/>
        <w:numPr>
          <w:ilvl w:val="0"/>
          <w:numId w:val="69"/>
        </w:numPr>
        <w:tabs>
          <w:tab w:val="left" w:pos="1284"/>
        </w:tabs>
        <w:spacing w:before="6" w:line="225" w:lineRule="auto"/>
        <w:ind w:right="253"/>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422162" w:rsidRDefault="008900C7" w:rsidP="00467B85">
      <w:pPr>
        <w:pStyle w:val="a4"/>
        <w:numPr>
          <w:ilvl w:val="0"/>
          <w:numId w:val="69"/>
        </w:numPr>
        <w:tabs>
          <w:tab w:val="left" w:pos="1284"/>
        </w:tabs>
        <w:spacing w:before="35" w:line="213" w:lineRule="auto"/>
        <w:ind w:right="246"/>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422162" w:rsidRDefault="008900C7" w:rsidP="00467B85">
      <w:pPr>
        <w:pStyle w:val="a4"/>
        <w:numPr>
          <w:ilvl w:val="0"/>
          <w:numId w:val="69"/>
        </w:numPr>
        <w:tabs>
          <w:tab w:val="left" w:pos="1284"/>
        </w:tabs>
        <w:spacing w:before="20" w:line="230" w:lineRule="auto"/>
        <w:ind w:right="249"/>
        <w:rPr>
          <w:b/>
          <w:sz w:val="24"/>
        </w:rPr>
      </w:pPr>
      <w:r>
        <w:rPr>
          <w:sz w:val="24"/>
        </w:rPr>
        <w:t xml:space="preserve">участие обучающихся, их родителей (законных представителей), педагогических работниковвпроектированиииразвитиисоциальнойсредыобразовательнойорганизации. </w:t>
      </w:r>
      <w:r>
        <w:rPr>
          <w:b/>
          <w:sz w:val="24"/>
        </w:rPr>
        <w:t>ООП НОО учитывает следующие принципы:</w:t>
      </w:r>
    </w:p>
    <w:p w:rsidR="00422162" w:rsidRDefault="008900C7" w:rsidP="00467B85">
      <w:pPr>
        <w:pStyle w:val="a4"/>
        <w:numPr>
          <w:ilvl w:val="0"/>
          <w:numId w:val="69"/>
        </w:numPr>
        <w:tabs>
          <w:tab w:val="left" w:pos="1284"/>
        </w:tabs>
        <w:spacing w:before="16" w:line="225" w:lineRule="auto"/>
        <w:ind w:right="255"/>
        <w:rPr>
          <w:sz w:val="24"/>
        </w:rPr>
      </w:pPr>
      <w:r>
        <w:rPr>
          <w:sz w:val="24"/>
        </w:rPr>
        <w:t>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422162" w:rsidRDefault="008900C7" w:rsidP="00467B85">
      <w:pPr>
        <w:pStyle w:val="a4"/>
        <w:numPr>
          <w:ilvl w:val="0"/>
          <w:numId w:val="69"/>
        </w:numPr>
        <w:tabs>
          <w:tab w:val="left" w:pos="1094"/>
          <w:tab w:val="left" w:pos="1284"/>
        </w:tabs>
        <w:spacing w:before="29" w:line="213" w:lineRule="auto"/>
        <w:ind w:right="252"/>
        <w:rPr>
          <w:sz w:val="24"/>
        </w:rPr>
      </w:pPr>
      <w:r>
        <w:rPr>
          <w:sz w:val="24"/>
        </w:rPr>
        <w:t>принцип учёта языка обучения: с учётом условий функционирования образовательной организации ООП НОО характеризует правополученияобразования на родном языке из</w:t>
      </w:r>
    </w:p>
    <w:p w:rsidR="00422162" w:rsidRDefault="00422162">
      <w:pPr>
        <w:pStyle w:val="a4"/>
        <w:spacing w:line="213" w:lineRule="auto"/>
        <w:rPr>
          <w:sz w:val="24"/>
        </w:rPr>
        <w:sectPr w:rsidR="00422162" w:rsidSect="0093775D">
          <w:footerReference w:type="default" r:id="rId9"/>
          <w:pgSz w:w="11930" w:h="16860"/>
          <w:pgMar w:top="568" w:right="566" w:bottom="568" w:left="425" w:header="0" w:footer="978" w:gutter="0"/>
          <w:cols w:space="720"/>
        </w:sectPr>
      </w:pPr>
    </w:p>
    <w:p w:rsidR="00422162" w:rsidRDefault="008900C7">
      <w:pPr>
        <w:pStyle w:val="a3"/>
        <w:spacing w:before="66"/>
        <w:ind w:left="1284" w:right="260"/>
      </w:pPr>
      <w:r>
        <w:lastRenderedPageBreak/>
        <w:t>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422162" w:rsidRDefault="008900C7" w:rsidP="00467B85">
      <w:pPr>
        <w:pStyle w:val="a4"/>
        <w:numPr>
          <w:ilvl w:val="0"/>
          <w:numId w:val="69"/>
        </w:numPr>
        <w:tabs>
          <w:tab w:val="left" w:pos="1284"/>
        </w:tabs>
        <w:spacing w:before="13" w:line="230" w:lineRule="auto"/>
        <w:ind w:right="261"/>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22162" w:rsidRDefault="008900C7" w:rsidP="00467B85">
      <w:pPr>
        <w:pStyle w:val="a4"/>
        <w:numPr>
          <w:ilvl w:val="0"/>
          <w:numId w:val="69"/>
        </w:numPr>
        <w:tabs>
          <w:tab w:val="left" w:pos="1284"/>
        </w:tabs>
        <w:spacing w:before="17" w:line="230" w:lineRule="auto"/>
        <w:ind w:right="249"/>
        <w:rPr>
          <w:sz w:val="24"/>
        </w:rPr>
      </w:pPr>
      <w:r>
        <w:rPr>
          <w:sz w:val="24"/>
        </w:rPr>
        <w:t>принцип индивидуализации обучения: программа предусматривает возможность и механизмы разработкииндивидуальных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22162" w:rsidRDefault="008900C7" w:rsidP="00467B85">
      <w:pPr>
        <w:pStyle w:val="a4"/>
        <w:numPr>
          <w:ilvl w:val="0"/>
          <w:numId w:val="69"/>
        </w:numPr>
        <w:tabs>
          <w:tab w:val="left" w:pos="1284"/>
        </w:tabs>
        <w:spacing w:before="19" w:line="232" w:lineRule="auto"/>
        <w:ind w:right="248"/>
        <w:rPr>
          <w:sz w:val="24"/>
        </w:rPr>
      </w:pPr>
      <w:r>
        <w:rPr>
          <w:sz w:val="24"/>
        </w:rPr>
        <w:t>принциппреемственности иперспективности:программаобеспечивает связь идинамикув формировании знаний, умений и способов деятельности, а также успешную адаптацию обучающихсякобучениюпообразовательнымпрограммамосновногообщегообразования, единые подходы между их обучением и развитием на уровнях начального общего и основного общего образования;</w:t>
      </w:r>
    </w:p>
    <w:p w:rsidR="00422162" w:rsidRDefault="008900C7" w:rsidP="00467B85">
      <w:pPr>
        <w:pStyle w:val="a4"/>
        <w:numPr>
          <w:ilvl w:val="0"/>
          <w:numId w:val="69"/>
        </w:numPr>
        <w:tabs>
          <w:tab w:val="left" w:pos="1284"/>
        </w:tabs>
        <w:spacing w:before="13" w:line="230" w:lineRule="auto"/>
        <w:ind w:right="241"/>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422162" w:rsidRDefault="008900C7" w:rsidP="00467B85">
      <w:pPr>
        <w:pStyle w:val="a4"/>
        <w:numPr>
          <w:ilvl w:val="0"/>
          <w:numId w:val="69"/>
        </w:numPr>
        <w:tabs>
          <w:tab w:val="left" w:pos="1284"/>
        </w:tabs>
        <w:spacing w:before="22" w:line="230" w:lineRule="auto"/>
        <w:ind w:right="249"/>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422162" w:rsidRDefault="008900C7">
      <w:pPr>
        <w:pStyle w:val="4"/>
        <w:spacing w:before="10" w:line="273" w:lineRule="exact"/>
        <w:ind w:left="1284"/>
        <w:jc w:val="both"/>
      </w:pPr>
      <w:r>
        <w:t>МеханизмыреализацииООП</w:t>
      </w:r>
      <w:r>
        <w:rPr>
          <w:spacing w:val="-4"/>
        </w:rPr>
        <w:t>НОО:</w:t>
      </w:r>
    </w:p>
    <w:p w:rsidR="00422162" w:rsidRDefault="008900C7">
      <w:pPr>
        <w:pStyle w:val="a3"/>
        <w:ind w:left="717" w:right="253" w:firstLine="566"/>
      </w:pPr>
      <w:r>
        <w:t>Основная образовательная программа начального общего образования реализуется образовательнойпрограммойсамостоятельно,безпривлечениястороннихорганизацийврамках сетевого взаимодействия.</w:t>
      </w:r>
    </w:p>
    <w:p w:rsidR="00422162" w:rsidRDefault="008900C7">
      <w:pPr>
        <w:pStyle w:val="a3"/>
        <w:ind w:left="717" w:right="256" w:firstLine="566"/>
      </w:pPr>
      <w: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w:t>
      </w:r>
    </w:p>
    <w:p w:rsidR="00422162" w:rsidRDefault="008900C7">
      <w:pPr>
        <w:pStyle w:val="a3"/>
        <w:ind w:left="717" w:right="266" w:firstLine="566"/>
      </w:pPr>
      <w:r>
        <w:t xml:space="preserve">Вопросы организации и реализации ООП при помощи дистанционных образовательных технологий прописаны в соответствующем локальном акте, который является приложением к </w:t>
      </w:r>
      <w:r>
        <w:rPr>
          <w:spacing w:val="-4"/>
        </w:rPr>
        <w:t>ООП.</w:t>
      </w:r>
    </w:p>
    <w:p w:rsidR="00422162" w:rsidRDefault="008900C7">
      <w:pPr>
        <w:pStyle w:val="a3"/>
        <w:ind w:left="717" w:right="245" w:firstLine="566"/>
      </w:pPr>
      <w:r>
        <w:t xml:space="preserve">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0" w:anchor="block_1000">
        <w:r>
          <w:rPr>
            <w:u w:val="single"/>
          </w:rPr>
          <w:t>Гигиеническими</w:t>
        </w:r>
      </w:hyperlink>
      <w:hyperlink r:id="rId11" w:anchor="block_1000">
        <w:r>
          <w:rPr>
            <w:u w:val="single"/>
          </w:rPr>
          <w:t>нормативами</w:t>
        </w:r>
      </w:hyperlink>
      <w:r>
        <w:t xml:space="preserve"> и </w:t>
      </w:r>
      <w:hyperlink r:id="rId12" w:anchor="block_1000">
        <w:r>
          <w:rPr>
            <w:u w:val="single"/>
          </w:rPr>
          <w:t>Санитарно-эпидемиологическими требованиями</w:t>
        </w:r>
      </w:hyperlink>
      <w:r>
        <w:t>.</w:t>
      </w:r>
    </w:p>
    <w:p w:rsidR="00422162" w:rsidRDefault="008900C7">
      <w:pPr>
        <w:pStyle w:val="a3"/>
        <w:ind w:left="717" w:right="259" w:firstLine="566"/>
      </w:pPr>
      <w:r>
        <w:t>Основная образовательная программа формируется с учетом особенностей развития детей соответствующего возраста.</w:t>
      </w:r>
    </w:p>
    <w:p w:rsidR="00422162" w:rsidRDefault="008900C7">
      <w:pPr>
        <w:pStyle w:val="a3"/>
        <w:ind w:left="717" w:right="254" w:firstLine="566"/>
      </w:pPr>
      <w: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422162" w:rsidRDefault="008900C7">
      <w:pPr>
        <w:pStyle w:val="a3"/>
        <w:ind w:left="717" w:right="251" w:firstLine="566"/>
      </w:pPr>
      <w:r>
        <w:t>утверждёнными постановлением Главного государственного санитарного врача Российской Федерации от 28 января 2025 г. № 2 (зарегистрировано Министерством юстиции Российской Федерации 29 января 2025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№72558), действующими до 1 марта 2027 г.</w:t>
      </w:r>
    </w:p>
    <w:p w:rsidR="00422162" w:rsidRDefault="008900C7">
      <w:pPr>
        <w:pStyle w:val="a3"/>
        <w:ind w:left="717" w:right="242" w:firstLine="566"/>
      </w:pPr>
      <w:r>
        <w:t>(далее-Гигиеническиенормативы),исанитарнымиправиламиСП2.4.3648-20«Санитарно- эпидемиологическиетребованиякорганизациямвоспитанияиобучения,отдыхаиоздоровления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18декабря 2020г.,регистрационный№61573), действующими</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ind w:left="717"/>
      </w:pPr>
      <w:r>
        <w:lastRenderedPageBreak/>
        <w:t>до1января2027г.(далее-Санитарно-эпидемиологические</w:t>
      </w:r>
      <w:r>
        <w:rPr>
          <w:spacing w:val="-2"/>
        </w:rPr>
        <w:t>требования).</w:t>
      </w:r>
    </w:p>
    <w:p w:rsidR="00422162" w:rsidRDefault="008900C7">
      <w:pPr>
        <w:pStyle w:val="a3"/>
        <w:ind w:left="717" w:right="242" w:firstLine="566"/>
      </w:pPr>
      <w:r>
        <w:t>ООПНОО учитываетвозрастныеипсихологическиеособенности обучающихся.Наиболее адаптивнымсрокомосвоенияООПНООявляетсячетырегода.Общийобъёмаудиторнойработы обучающихся за четыре учебных года не может составлять менее 2954 академических часов и более3345академических часоввсоответствиистребованиямикорганизацииобразовательного процесса к учебной нагрузке, предусмотренными Гигиеническими нормативами и Санитарно- эпидемиологическими требованиями.</w:t>
      </w:r>
    </w:p>
    <w:p w:rsidR="00422162" w:rsidRDefault="008900C7">
      <w:pPr>
        <w:pStyle w:val="a3"/>
        <w:ind w:left="717" w:right="247" w:firstLine="566"/>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422162" w:rsidRDefault="00422162">
      <w:pPr>
        <w:pStyle w:val="a3"/>
        <w:spacing w:before="56"/>
        <w:ind w:left="0"/>
        <w:jc w:val="left"/>
      </w:pPr>
    </w:p>
    <w:p w:rsidR="00422162" w:rsidRDefault="008900C7" w:rsidP="00467B85">
      <w:pPr>
        <w:pStyle w:val="1"/>
        <w:numPr>
          <w:ilvl w:val="2"/>
          <w:numId w:val="71"/>
        </w:numPr>
        <w:tabs>
          <w:tab w:val="left" w:pos="2100"/>
          <w:tab w:val="left" w:pos="2160"/>
        </w:tabs>
        <w:spacing w:line="278" w:lineRule="auto"/>
        <w:ind w:left="2100" w:right="966" w:hanging="660"/>
        <w:jc w:val="left"/>
      </w:pPr>
      <w:bookmarkStart w:id="4" w:name="_bookmark3"/>
      <w:bookmarkEnd w:id="4"/>
      <w:r>
        <w:tab/>
        <w:t xml:space="preserve">Планируемыерезультатыосвоенияобучающимисяосновной </w:t>
      </w:r>
      <w:r>
        <w:rPr>
          <w:spacing w:val="-2"/>
        </w:rPr>
        <w:t>образовательнойпрограммыначальногообщего образования</w:t>
      </w:r>
    </w:p>
    <w:p w:rsidR="00422162" w:rsidRDefault="008900C7">
      <w:pPr>
        <w:pStyle w:val="a3"/>
        <w:ind w:left="717" w:right="244" w:firstLine="566"/>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422162" w:rsidRDefault="008900C7">
      <w:pPr>
        <w:pStyle w:val="a3"/>
        <w:ind w:left="717" w:right="247" w:firstLine="566"/>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российскимисоциокультурнымиидуховно-нравственнымиценностями,принятымивобществе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2162" w:rsidRDefault="008900C7">
      <w:pPr>
        <w:pStyle w:val="a3"/>
        <w:tabs>
          <w:tab w:val="left" w:pos="2145"/>
          <w:tab w:val="left" w:pos="3399"/>
          <w:tab w:val="left" w:pos="4584"/>
          <w:tab w:val="left" w:pos="6034"/>
          <w:tab w:val="left" w:pos="6449"/>
          <w:tab w:val="left" w:pos="7362"/>
          <w:tab w:val="left" w:pos="8509"/>
          <w:tab w:val="left" w:pos="8944"/>
          <w:tab w:val="left" w:pos="10547"/>
        </w:tabs>
        <w:ind w:left="717" w:right="263" w:firstLine="566"/>
        <w:jc w:val="left"/>
      </w:pPr>
      <w:r>
        <w:t>Метапредметные результаты характеризуютуровень сформированностипознавательных, коммуникативных и регулятивных универсальных действий, которые</w:t>
      </w:r>
      <w:r>
        <w:tab/>
      </w:r>
      <w:r>
        <w:rPr>
          <w:spacing w:val="-2"/>
        </w:rPr>
        <w:t>обеспечивают успешность</w:t>
      </w:r>
      <w:r>
        <w:tab/>
      </w:r>
      <w:r>
        <w:rPr>
          <w:spacing w:val="-2"/>
        </w:rPr>
        <w:t>изучения</w:t>
      </w:r>
      <w:r>
        <w:tab/>
      </w:r>
      <w:r>
        <w:rPr>
          <w:spacing w:val="-2"/>
        </w:rPr>
        <w:t>учебных</w:t>
      </w:r>
      <w:r>
        <w:tab/>
      </w:r>
      <w:r>
        <w:rPr>
          <w:spacing w:val="-2"/>
        </w:rPr>
        <w:t>предметов,</w:t>
      </w:r>
      <w:r>
        <w:tab/>
      </w:r>
      <w:r>
        <w:rPr>
          <w:spacing w:val="-10"/>
        </w:rPr>
        <w:t>а</w:t>
      </w:r>
      <w:r>
        <w:tab/>
      </w:r>
      <w:r>
        <w:rPr>
          <w:spacing w:val="-2"/>
        </w:rPr>
        <w:t>также</w:t>
      </w:r>
      <w:r>
        <w:tab/>
      </w:r>
      <w:r>
        <w:rPr>
          <w:spacing w:val="-2"/>
        </w:rPr>
        <w:t>становление</w:t>
      </w:r>
      <w:r>
        <w:tab/>
      </w:r>
      <w:r>
        <w:rPr>
          <w:spacing w:val="-2"/>
        </w:rPr>
        <w:t>способности</w:t>
      </w:r>
      <w:r>
        <w:tab/>
      </w:r>
      <w:r>
        <w:rPr>
          <w:spacing w:val="-10"/>
        </w:rPr>
        <w:t xml:space="preserve">к </w:t>
      </w:r>
      <w:r>
        <w:t>самообразованиюисаморазвитию.В результате освоениясодержанияпрограммы начального общегообразованияобучающиесяовладеваютрядоммеждисциплинарныхпонятий,атакже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22162" w:rsidRDefault="008900C7">
      <w:pPr>
        <w:pStyle w:val="a3"/>
        <w:tabs>
          <w:tab w:val="left" w:pos="2986"/>
          <w:tab w:val="left" w:pos="3790"/>
          <w:tab w:val="left" w:pos="5213"/>
          <w:tab w:val="left" w:pos="6373"/>
          <w:tab w:val="left" w:pos="7561"/>
          <w:tab w:val="left" w:pos="9506"/>
        </w:tabs>
        <w:spacing w:line="276" w:lineRule="auto"/>
        <w:ind w:left="717" w:right="281" w:firstLine="566"/>
        <w:jc w:val="left"/>
      </w:pPr>
      <w:r>
        <w:rPr>
          <w:spacing w:val="-2"/>
        </w:rPr>
        <w:t>Обучающийся</w:t>
      </w:r>
      <w:r>
        <w:tab/>
      </w:r>
      <w:r>
        <w:rPr>
          <w:spacing w:val="-2"/>
        </w:rPr>
        <w:t>после</w:t>
      </w:r>
      <w:r>
        <w:tab/>
      </w:r>
      <w:r>
        <w:rPr>
          <w:spacing w:val="-2"/>
        </w:rPr>
        <w:t>завершения</w:t>
      </w:r>
      <w:r>
        <w:tab/>
      </w:r>
      <w:r>
        <w:rPr>
          <w:spacing w:val="-2"/>
        </w:rPr>
        <w:t>освоения</w:t>
      </w:r>
      <w:r>
        <w:tab/>
      </w:r>
      <w:r>
        <w:rPr>
          <w:spacing w:val="-2"/>
        </w:rPr>
        <w:t>основной</w:t>
      </w:r>
      <w:r>
        <w:tab/>
      </w:r>
      <w:r>
        <w:rPr>
          <w:spacing w:val="-2"/>
        </w:rPr>
        <w:t>образовательной</w:t>
      </w:r>
      <w:r>
        <w:tab/>
      </w:r>
      <w:r>
        <w:rPr>
          <w:spacing w:val="-2"/>
        </w:rPr>
        <w:t xml:space="preserve">программы </w:t>
      </w:r>
      <w:r>
        <w:t>начального общего образования должен достичь следующих результатов:</w:t>
      </w:r>
    </w:p>
    <w:p w:rsidR="00422162" w:rsidRDefault="008900C7" w:rsidP="00467B85">
      <w:pPr>
        <w:pStyle w:val="a4"/>
        <w:numPr>
          <w:ilvl w:val="0"/>
          <w:numId w:val="68"/>
        </w:numPr>
        <w:tabs>
          <w:tab w:val="left" w:pos="1284"/>
        </w:tabs>
        <w:spacing w:line="276" w:lineRule="auto"/>
        <w:ind w:right="256"/>
        <w:rPr>
          <w:sz w:val="24"/>
        </w:rPr>
      </w:pPr>
      <w:r>
        <w:rPr>
          <w:b/>
          <w:sz w:val="24"/>
        </w:rPr>
        <w:t xml:space="preserve">Личностные результаты </w:t>
      </w:r>
      <w:r>
        <w:rPr>
          <w:sz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422162" w:rsidRDefault="008900C7" w:rsidP="00467B85">
      <w:pPr>
        <w:pStyle w:val="a4"/>
        <w:numPr>
          <w:ilvl w:val="0"/>
          <w:numId w:val="68"/>
        </w:numPr>
        <w:tabs>
          <w:tab w:val="left" w:pos="1284"/>
        </w:tabs>
        <w:spacing w:line="276" w:lineRule="auto"/>
        <w:ind w:right="259"/>
        <w:rPr>
          <w:sz w:val="24"/>
        </w:rPr>
      </w:pPr>
      <w:r>
        <w:rPr>
          <w:b/>
          <w:sz w:val="24"/>
        </w:rPr>
        <w:t xml:space="preserve">Метапредметные результаты </w:t>
      </w:r>
      <w:r>
        <w:rPr>
          <w:sz w:val="24"/>
        </w:rPr>
        <w:t xml:space="preserve">(включающие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w:t>
      </w:r>
      <w:r>
        <w:rPr>
          <w:spacing w:val="-2"/>
          <w:sz w:val="24"/>
        </w:rPr>
        <w:t>самоконтроль);</w:t>
      </w:r>
    </w:p>
    <w:p w:rsidR="00422162" w:rsidRDefault="008900C7" w:rsidP="00467B85">
      <w:pPr>
        <w:pStyle w:val="a4"/>
        <w:numPr>
          <w:ilvl w:val="0"/>
          <w:numId w:val="68"/>
        </w:numPr>
        <w:tabs>
          <w:tab w:val="left" w:pos="1284"/>
        </w:tabs>
        <w:spacing w:line="271" w:lineRule="auto"/>
        <w:ind w:right="253"/>
        <w:rPr>
          <w:sz w:val="24"/>
        </w:rPr>
      </w:pPr>
      <w:r>
        <w:rPr>
          <w:b/>
          <w:sz w:val="24"/>
        </w:rPr>
        <w:t xml:space="preserve">Предметные результаты </w:t>
      </w:r>
      <w:r>
        <w:rPr>
          <w:sz w:val="24"/>
        </w:rPr>
        <w:t>(включающие освоенный обучающимися в ходе изучения учебногопредметаопытдеятельности,специфической дляданнойпредметной области,по получению нового знания, его преобразованию и применению).</w:t>
      </w:r>
    </w:p>
    <w:p w:rsidR="00422162" w:rsidRDefault="00422162">
      <w:pPr>
        <w:pStyle w:val="a4"/>
        <w:spacing w:line="271" w:lineRule="auto"/>
        <w:rPr>
          <w:sz w:val="24"/>
        </w:rPr>
        <w:sectPr w:rsidR="00422162">
          <w:pgSz w:w="11930" w:h="16860"/>
          <w:pgMar w:top="1060" w:right="566" w:bottom="1240" w:left="425" w:header="0" w:footer="978" w:gutter="0"/>
          <w:cols w:space="720"/>
        </w:sectPr>
      </w:pPr>
    </w:p>
    <w:p w:rsidR="00422162" w:rsidRDefault="008900C7">
      <w:pPr>
        <w:pStyle w:val="a3"/>
        <w:spacing w:before="68" w:line="276" w:lineRule="auto"/>
        <w:ind w:left="717" w:right="252" w:firstLine="566"/>
      </w:pPr>
      <w:r>
        <w:lastRenderedPageBreak/>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422162" w:rsidRDefault="008900C7">
      <w:pPr>
        <w:pStyle w:val="a3"/>
        <w:ind w:left="717" w:right="250" w:firstLine="566"/>
      </w:pPr>
      <w:r>
        <w:t>Планируемые результаты освоения обучающимися программы начального общего образованияобеспечивают связь междутребованиями ФГОС,образовательной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422162" w:rsidRDefault="008900C7" w:rsidP="00467B85">
      <w:pPr>
        <w:pStyle w:val="a4"/>
        <w:numPr>
          <w:ilvl w:val="0"/>
          <w:numId w:val="67"/>
        </w:numPr>
        <w:tabs>
          <w:tab w:val="left" w:pos="717"/>
        </w:tabs>
        <w:spacing w:before="1"/>
        <w:ind w:right="249"/>
        <w:rPr>
          <w:sz w:val="24"/>
        </w:rPr>
      </w:pPr>
      <w:r>
        <w:rPr>
          <w:b/>
          <w:sz w:val="24"/>
        </w:rPr>
        <w:t xml:space="preserve">рабочих программ учебных предметов, учебных курсов </w:t>
      </w:r>
      <w:r>
        <w:rPr>
          <w:sz w:val="24"/>
        </w:rPr>
        <w:t>(в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422162" w:rsidRDefault="008900C7" w:rsidP="00467B85">
      <w:pPr>
        <w:pStyle w:val="a4"/>
        <w:numPr>
          <w:ilvl w:val="0"/>
          <w:numId w:val="67"/>
        </w:numPr>
        <w:tabs>
          <w:tab w:val="left" w:pos="717"/>
        </w:tabs>
        <w:spacing w:before="1" w:line="235" w:lineRule="auto"/>
        <w:ind w:right="256"/>
        <w:rPr>
          <w:sz w:val="24"/>
        </w:rPr>
      </w:pPr>
      <w:r>
        <w:rPr>
          <w:sz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422162" w:rsidRDefault="008900C7" w:rsidP="00467B85">
      <w:pPr>
        <w:pStyle w:val="a4"/>
        <w:numPr>
          <w:ilvl w:val="0"/>
          <w:numId w:val="67"/>
        </w:numPr>
        <w:tabs>
          <w:tab w:val="left" w:pos="717"/>
        </w:tabs>
        <w:spacing w:before="6"/>
        <w:ind w:right="248"/>
        <w:rPr>
          <w:sz w:val="24"/>
        </w:rPr>
      </w:pPr>
      <w:r>
        <w:rPr>
          <w:b/>
          <w:sz w:val="24"/>
        </w:rPr>
        <w:t xml:space="preserve">программы формирования универсальных учебных действий обучающихся </w:t>
      </w:r>
      <w:r>
        <w:rPr>
          <w:sz w:val="24"/>
        </w:rPr>
        <w:t xml:space="preserve">- обобщенных учебных действий,позволяющих решать широкийкругзадачв различных предметных областях и являющихся результатами освоения обучающимися программы начального общего </w:t>
      </w:r>
      <w:r>
        <w:rPr>
          <w:spacing w:val="-2"/>
          <w:sz w:val="24"/>
        </w:rPr>
        <w:t>образования;</w:t>
      </w:r>
    </w:p>
    <w:p w:rsidR="00422162" w:rsidRDefault="008900C7" w:rsidP="00467B85">
      <w:pPr>
        <w:pStyle w:val="a4"/>
        <w:numPr>
          <w:ilvl w:val="0"/>
          <w:numId w:val="67"/>
        </w:numPr>
        <w:tabs>
          <w:tab w:val="left" w:pos="717"/>
        </w:tabs>
        <w:spacing w:line="237" w:lineRule="auto"/>
        <w:ind w:right="249"/>
        <w:rPr>
          <w:sz w:val="24"/>
        </w:rPr>
      </w:pPr>
      <w:r>
        <w:rPr>
          <w:b/>
          <w:sz w:val="24"/>
        </w:rPr>
        <w:t xml:space="preserve">системы оценки качества освоения обучающимися программы </w:t>
      </w:r>
      <w:r>
        <w:rPr>
          <w:sz w:val="24"/>
        </w:rPr>
        <w:t xml:space="preserve">начального общего </w:t>
      </w:r>
      <w:r>
        <w:rPr>
          <w:spacing w:val="-2"/>
          <w:sz w:val="24"/>
        </w:rPr>
        <w:t>образования;</w:t>
      </w:r>
    </w:p>
    <w:p w:rsidR="00422162" w:rsidRDefault="008900C7">
      <w:pPr>
        <w:pStyle w:val="a3"/>
        <w:spacing w:line="274" w:lineRule="exact"/>
        <w:ind w:left="717"/>
      </w:pPr>
      <w:r>
        <w:t>вцелях выборасредствобученияивоспитания,атакжеучебно-методической</w:t>
      </w:r>
      <w:r>
        <w:rPr>
          <w:spacing w:val="-2"/>
        </w:rPr>
        <w:t>литературы.</w:t>
      </w:r>
    </w:p>
    <w:p w:rsidR="00422162" w:rsidRDefault="008900C7">
      <w:pPr>
        <w:pStyle w:val="a3"/>
        <w:ind w:left="717" w:right="251" w:firstLine="566"/>
      </w:pPr>
      <w: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422162" w:rsidRDefault="008900C7">
      <w:pPr>
        <w:pStyle w:val="a3"/>
        <w:spacing w:before="5" w:line="280" w:lineRule="auto"/>
        <w:ind w:left="717" w:right="262" w:firstLine="566"/>
      </w:pPr>
      <w:r>
        <w:t>Вышеуказанные программы должны содержать планируемые результаты освоения обучающимися программы начального общего образования:</w:t>
      </w:r>
    </w:p>
    <w:p w:rsidR="00422162" w:rsidRDefault="008900C7" w:rsidP="00467B85">
      <w:pPr>
        <w:pStyle w:val="a4"/>
        <w:numPr>
          <w:ilvl w:val="0"/>
          <w:numId w:val="66"/>
        </w:numPr>
        <w:tabs>
          <w:tab w:val="left" w:pos="1647"/>
        </w:tabs>
        <w:spacing w:line="276" w:lineRule="auto"/>
        <w:ind w:right="245" w:firstLine="566"/>
        <w:rPr>
          <w:sz w:val="24"/>
        </w:rPr>
      </w:pPr>
      <w:r>
        <w:rPr>
          <w:b/>
          <w:sz w:val="24"/>
        </w:rPr>
        <w:t xml:space="preserve">Личностные результаты </w:t>
      </w:r>
      <w:r>
        <w:rPr>
          <w:sz w:val="24"/>
        </w:rPr>
        <w:t>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2162" w:rsidRDefault="008900C7">
      <w:pPr>
        <w:pStyle w:val="a3"/>
        <w:spacing w:line="276" w:lineRule="auto"/>
        <w:ind w:left="717" w:right="251" w:firstLine="566"/>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422162" w:rsidRDefault="008900C7" w:rsidP="00467B85">
      <w:pPr>
        <w:pStyle w:val="a4"/>
        <w:numPr>
          <w:ilvl w:val="0"/>
          <w:numId w:val="67"/>
        </w:numPr>
        <w:tabs>
          <w:tab w:val="left" w:pos="717"/>
        </w:tabs>
        <w:ind w:hanging="360"/>
        <w:jc w:val="left"/>
        <w:rPr>
          <w:sz w:val="24"/>
        </w:rPr>
      </w:pPr>
      <w:r>
        <w:rPr>
          <w:spacing w:val="-2"/>
          <w:sz w:val="24"/>
        </w:rPr>
        <w:t>Гражданско-патриотическоговоспитания,</w:t>
      </w:r>
    </w:p>
    <w:p w:rsidR="00422162" w:rsidRDefault="008900C7" w:rsidP="00467B85">
      <w:pPr>
        <w:pStyle w:val="a4"/>
        <w:numPr>
          <w:ilvl w:val="0"/>
          <w:numId w:val="67"/>
        </w:numPr>
        <w:tabs>
          <w:tab w:val="left" w:pos="717"/>
        </w:tabs>
        <w:spacing w:before="27"/>
        <w:ind w:hanging="360"/>
        <w:jc w:val="left"/>
        <w:rPr>
          <w:sz w:val="24"/>
        </w:rPr>
      </w:pPr>
      <w:r>
        <w:rPr>
          <w:spacing w:val="-2"/>
          <w:sz w:val="24"/>
        </w:rPr>
        <w:t>Духовно-нравственноговоспитания,</w:t>
      </w:r>
    </w:p>
    <w:p w:rsidR="00422162" w:rsidRDefault="008900C7" w:rsidP="00467B85">
      <w:pPr>
        <w:pStyle w:val="a4"/>
        <w:numPr>
          <w:ilvl w:val="0"/>
          <w:numId w:val="67"/>
        </w:numPr>
        <w:tabs>
          <w:tab w:val="left" w:pos="717"/>
        </w:tabs>
        <w:spacing w:before="42"/>
        <w:ind w:hanging="360"/>
        <w:jc w:val="left"/>
        <w:rPr>
          <w:sz w:val="24"/>
        </w:rPr>
      </w:pPr>
      <w:r>
        <w:rPr>
          <w:sz w:val="24"/>
        </w:rPr>
        <w:t>Эстетического</w:t>
      </w:r>
      <w:r>
        <w:rPr>
          <w:spacing w:val="-2"/>
          <w:sz w:val="24"/>
        </w:rPr>
        <w:t>воспитания,</w:t>
      </w:r>
    </w:p>
    <w:p w:rsidR="00422162" w:rsidRDefault="008900C7" w:rsidP="00467B85">
      <w:pPr>
        <w:pStyle w:val="a4"/>
        <w:numPr>
          <w:ilvl w:val="0"/>
          <w:numId w:val="67"/>
        </w:numPr>
        <w:tabs>
          <w:tab w:val="left" w:pos="717"/>
        </w:tabs>
        <w:spacing w:before="38"/>
        <w:ind w:hanging="360"/>
        <w:jc w:val="left"/>
        <w:rPr>
          <w:sz w:val="24"/>
        </w:rPr>
      </w:pPr>
      <w:r>
        <w:rPr>
          <w:sz w:val="24"/>
        </w:rPr>
        <w:t>Физическоговоспитания,формированиякультурыздоровьяиэмоционального</w:t>
      </w:r>
      <w:r>
        <w:rPr>
          <w:spacing w:val="-2"/>
          <w:sz w:val="24"/>
        </w:rPr>
        <w:t>благополучия,</w:t>
      </w:r>
    </w:p>
    <w:p w:rsidR="00422162" w:rsidRDefault="008900C7" w:rsidP="00467B85">
      <w:pPr>
        <w:pStyle w:val="a4"/>
        <w:numPr>
          <w:ilvl w:val="0"/>
          <w:numId w:val="67"/>
        </w:numPr>
        <w:tabs>
          <w:tab w:val="left" w:pos="717"/>
        </w:tabs>
        <w:spacing w:before="39"/>
        <w:ind w:hanging="360"/>
        <w:jc w:val="left"/>
        <w:rPr>
          <w:sz w:val="24"/>
        </w:rPr>
      </w:pPr>
      <w:r>
        <w:rPr>
          <w:sz w:val="24"/>
        </w:rPr>
        <w:t>Трудового</w:t>
      </w:r>
      <w:r>
        <w:rPr>
          <w:spacing w:val="-2"/>
          <w:sz w:val="24"/>
        </w:rPr>
        <w:t>воспитания,</w:t>
      </w:r>
    </w:p>
    <w:p w:rsidR="00422162" w:rsidRDefault="008900C7" w:rsidP="00467B85">
      <w:pPr>
        <w:pStyle w:val="a4"/>
        <w:numPr>
          <w:ilvl w:val="0"/>
          <w:numId w:val="67"/>
        </w:numPr>
        <w:tabs>
          <w:tab w:val="left" w:pos="717"/>
        </w:tabs>
        <w:spacing w:before="42"/>
        <w:ind w:hanging="360"/>
        <w:jc w:val="left"/>
        <w:rPr>
          <w:sz w:val="24"/>
        </w:rPr>
      </w:pPr>
      <w:r>
        <w:rPr>
          <w:sz w:val="24"/>
        </w:rPr>
        <w:t>Экологического</w:t>
      </w:r>
      <w:r>
        <w:rPr>
          <w:spacing w:val="-2"/>
          <w:sz w:val="24"/>
        </w:rPr>
        <w:t>воспитания,</w:t>
      </w:r>
    </w:p>
    <w:p w:rsidR="00422162" w:rsidRDefault="008900C7" w:rsidP="00467B85">
      <w:pPr>
        <w:pStyle w:val="a4"/>
        <w:numPr>
          <w:ilvl w:val="0"/>
          <w:numId w:val="67"/>
        </w:numPr>
        <w:tabs>
          <w:tab w:val="left" w:pos="717"/>
        </w:tabs>
        <w:spacing w:before="40"/>
        <w:ind w:hanging="360"/>
        <w:jc w:val="left"/>
        <w:rPr>
          <w:sz w:val="24"/>
        </w:rPr>
      </w:pPr>
      <w:r>
        <w:rPr>
          <w:sz w:val="24"/>
        </w:rPr>
        <w:t>Ценностинаучного</w:t>
      </w:r>
      <w:r>
        <w:rPr>
          <w:spacing w:val="-2"/>
          <w:sz w:val="24"/>
        </w:rPr>
        <w:t>познания.</w:t>
      </w:r>
    </w:p>
    <w:p w:rsidR="00422162" w:rsidRDefault="008900C7" w:rsidP="00467B85">
      <w:pPr>
        <w:pStyle w:val="a4"/>
        <w:numPr>
          <w:ilvl w:val="0"/>
          <w:numId w:val="66"/>
        </w:numPr>
        <w:tabs>
          <w:tab w:val="left" w:pos="1573"/>
        </w:tabs>
        <w:spacing w:before="40" w:line="278" w:lineRule="auto"/>
        <w:ind w:right="325" w:firstLine="566"/>
        <w:rPr>
          <w:sz w:val="24"/>
        </w:rPr>
      </w:pPr>
      <w:r>
        <w:rPr>
          <w:b/>
          <w:sz w:val="24"/>
        </w:rPr>
        <w:t>Метапредметныерезультаты</w:t>
      </w:r>
      <w:r>
        <w:rPr>
          <w:sz w:val="24"/>
        </w:rPr>
        <w:t xml:space="preserve">освоенияпрограммыначальногообщегообразования </w:t>
      </w:r>
      <w:r>
        <w:rPr>
          <w:spacing w:val="-2"/>
          <w:sz w:val="24"/>
        </w:rPr>
        <w:t>отражают:</w:t>
      </w:r>
    </w:p>
    <w:p w:rsidR="00422162" w:rsidRDefault="008900C7">
      <w:pPr>
        <w:spacing w:line="272" w:lineRule="exact"/>
        <w:ind w:left="1284"/>
        <w:rPr>
          <w:sz w:val="24"/>
        </w:rPr>
      </w:pPr>
      <w:r>
        <w:rPr>
          <w:sz w:val="24"/>
        </w:rPr>
        <w:t>Овладениеуниверсальнымиучебными</w:t>
      </w:r>
      <w:r>
        <w:rPr>
          <w:b/>
          <w:sz w:val="24"/>
        </w:rPr>
        <w:t>познавательными</w:t>
      </w:r>
      <w:r>
        <w:rPr>
          <w:spacing w:val="-2"/>
          <w:sz w:val="24"/>
        </w:rPr>
        <w:t>действиями:</w:t>
      </w:r>
    </w:p>
    <w:p w:rsidR="00422162" w:rsidRDefault="008900C7" w:rsidP="00467B85">
      <w:pPr>
        <w:pStyle w:val="a4"/>
        <w:numPr>
          <w:ilvl w:val="0"/>
          <w:numId w:val="65"/>
        </w:numPr>
        <w:tabs>
          <w:tab w:val="left" w:pos="1542"/>
        </w:tabs>
        <w:spacing w:before="41"/>
        <w:ind w:left="1542" w:hanging="258"/>
        <w:rPr>
          <w:sz w:val="24"/>
        </w:rPr>
      </w:pPr>
      <w:r>
        <w:rPr>
          <w:sz w:val="24"/>
        </w:rPr>
        <w:t>базовыелогические</w:t>
      </w:r>
      <w:r>
        <w:rPr>
          <w:spacing w:val="-2"/>
          <w:sz w:val="24"/>
        </w:rPr>
        <w:t>действия,</w:t>
      </w:r>
    </w:p>
    <w:p w:rsidR="00422162" w:rsidRDefault="008900C7" w:rsidP="00467B85">
      <w:pPr>
        <w:pStyle w:val="a4"/>
        <w:numPr>
          <w:ilvl w:val="0"/>
          <w:numId w:val="65"/>
        </w:numPr>
        <w:tabs>
          <w:tab w:val="left" w:pos="1542"/>
        </w:tabs>
        <w:spacing w:before="41"/>
        <w:ind w:left="1542" w:hanging="258"/>
        <w:rPr>
          <w:sz w:val="24"/>
        </w:rPr>
      </w:pPr>
      <w:r>
        <w:rPr>
          <w:sz w:val="24"/>
        </w:rPr>
        <w:t>базовыеисследовательские</w:t>
      </w:r>
      <w:r>
        <w:rPr>
          <w:spacing w:val="-2"/>
          <w:sz w:val="24"/>
        </w:rPr>
        <w:t>действия,</w:t>
      </w:r>
    </w:p>
    <w:p w:rsidR="00422162" w:rsidRDefault="008900C7" w:rsidP="00467B85">
      <w:pPr>
        <w:pStyle w:val="a4"/>
        <w:numPr>
          <w:ilvl w:val="0"/>
          <w:numId w:val="65"/>
        </w:numPr>
        <w:tabs>
          <w:tab w:val="left" w:pos="1542"/>
        </w:tabs>
        <w:spacing w:before="43"/>
        <w:ind w:left="1542" w:hanging="258"/>
        <w:rPr>
          <w:sz w:val="24"/>
        </w:rPr>
      </w:pPr>
      <w:r>
        <w:rPr>
          <w:sz w:val="24"/>
        </w:rPr>
        <w:t>работас</w:t>
      </w:r>
      <w:r>
        <w:rPr>
          <w:spacing w:val="-2"/>
          <w:sz w:val="24"/>
        </w:rPr>
        <w:t>информацией.</w:t>
      </w:r>
    </w:p>
    <w:p w:rsidR="00422162" w:rsidRDefault="008900C7">
      <w:pPr>
        <w:spacing w:before="41"/>
        <w:ind w:left="1284"/>
        <w:rPr>
          <w:sz w:val="24"/>
        </w:rPr>
      </w:pPr>
      <w:r>
        <w:rPr>
          <w:sz w:val="24"/>
        </w:rPr>
        <w:t>Овладениеуниверсальнымиучебными</w:t>
      </w:r>
      <w:r>
        <w:rPr>
          <w:b/>
          <w:sz w:val="24"/>
        </w:rPr>
        <w:t>коммуникативными</w:t>
      </w:r>
      <w:r>
        <w:rPr>
          <w:spacing w:val="-2"/>
          <w:sz w:val="24"/>
        </w:rPr>
        <w:t>действиями:</w:t>
      </w:r>
    </w:p>
    <w:p w:rsidR="00422162" w:rsidRDefault="00422162">
      <w:pPr>
        <w:rPr>
          <w:sz w:val="24"/>
        </w:rPr>
        <w:sectPr w:rsidR="00422162">
          <w:pgSz w:w="11930" w:h="16860"/>
          <w:pgMar w:top="1060" w:right="566" w:bottom="1240" w:left="425" w:header="0" w:footer="978" w:gutter="0"/>
          <w:cols w:space="720"/>
        </w:sectPr>
      </w:pPr>
    </w:p>
    <w:p w:rsidR="00422162" w:rsidRDefault="008900C7" w:rsidP="00467B85">
      <w:pPr>
        <w:pStyle w:val="a4"/>
        <w:numPr>
          <w:ilvl w:val="0"/>
          <w:numId w:val="64"/>
        </w:numPr>
        <w:tabs>
          <w:tab w:val="left" w:pos="1542"/>
        </w:tabs>
        <w:spacing w:before="68"/>
        <w:ind w:left="1542" w:hanging="258"/>
        <w:rPr>
          <w:sz w:val="24"/>
        </w:rPr>
      </w:pPr>
      <w:r>
        <w:rPr>
          <w:spacing w:val="-2"/>
          <w:sz w:val="24"/>
        </w:rPr>
        <w:lastRenderedPageBreak/>
        <w:t>общение,</w:t>
      </w:r>
    </w:p>
    <w:p w:rsidR="00422162" w:rsidRDefault="008900C7" w:rsidP="00467B85">
      <w:pPr>
        <w:pStyle w:val="a4"/>
        <w:numPr>
          <w:ilvl w:val="0"/>
          <w:numId w:val="64"/>
        </w:numPr>
        <w:tabs>
          <w:tab w:val="left" w:pos="1542"/>
        </w:tabs>
        <w:spacing w:before="42"/>
        <w:ind w:left="1542" w:hanging="258"/>
        <w:rPr>
          <w:sz w:val="24"/>
        </w:rPr>
      </w:pPr>
      <w:r>
        <w:rPr>
          <w:sz w:val="24"/>
        </w:rPr>
        <w:t>совместная</w:t>
      </w:r>
      <w:r>
        <w:rPr>
          <w:spacing w:val="-2"/>
          <w:sz w:val="24"/>
        </w:rPr>
        <w:t>деятельность.</w:t>
      </w:r>
    </w:p>
    <w:p w:rsidR="00422162" w:rsidRDefault="008900C7">
      <w:pPr>
        <w:spacing w:before="43"/>
        <w:ind w:left="1284"/>
        <w:rPr>
          <w:sz w:val="24"/>
        </w:rPr>
      </w:pPr>
      <w:r>
        <w:rPr>
          <w:sz w:val="24"/>
        </w:rPr>
        <w:t>Овладениеуниверсальнымиучебными</w:t>
      </w:r>
      <w:r>
        <w:rPr>
          <w:b/>
          <w:sz w:val="24"/>
        </w:rPr>
        <w:t>регулятивными</w:t>
      </w:r>
      <w:r>
        <w:rPr>
          <w:spacing w:val="-2"/>
          <w:sz w:val="24"/>
        </w:rPr>
        <w:t>действиями:</w:t>
      </w:r>
    </w:p>
    <w:p w:rsidR="00422162" w:rsidRDefault="008900C7" w:rsidP="00467B85">
      <w:pPr>
        <w:pStyle w:val="a4"/>
        <w:numPr>
          <w:ilvl w:val="0"/>
          <w:numId w:val="63"/>
        </w:numPr>
        <w:tabs>
          <w:tab w:val="left" w:pos="1542"/>
        </w:tabs>
        <w:spacing w:before="41"/>
        <w:ind w:left="1542" w:hanging="258"/>
        <w:rPr>
          <w:sz w:val="24"/>
        </w:rPr>
      </w:pPr>
      <w:r>
        <w:rPr>
          <w:spacing w:val="-2"/>
          <w:sz w:val="24"/>
        </w:rPr>
        <w:t>самоорганизация,</w:t>
      </w:r>
    </w:p>
    <w:p w:rsidR="00422162" w:rsidRDefault="008900C7" w:rsidP="00467B85">
      <w:pPr>
        <w:pStyle w:val="a4"/>
        <w:numPr>
          <w:ilvl w:val="0"/>
          <w:numId w:val="63"/>
        </w:numPr>
        <w:tabs>
          <w:tab w:val="left" w:pos="1542"/>
        </w:tabs>
        <w:spacing w:before="41"/>
        <w:ind w:left="1542" w:hanging="258"/>
        <w:rPr>
          <w:sz w:val="24"/>
        </w:rPr>
      </w:pPr>
      <w:r>
        <w:rPr>
          <w:spacing w:val="-2"/>
          <w:sz w:val="24"/>
        </w:rPr>
        <w:t>самоконтроль.</w:t>
      </w:r>
    </w:p>
    <w:p w:rsidR="00422162" w:rsidRDefault="008900C7" w:rsidP="00467B85">
      <w:pPr>
        <w:pStyle w:val="a4"/>
        <w:numPr>
          <w:ilvl w:val="0"/>
          <w:numId w:val="66"/>
        </w:numPr>
        <w:tabs>
          <w:tab w:val="left" w:pos="1513"/>
        </w:tabs>
        <w:spacing w:before="40" w:line="276" w:lineRule="auto"/>
        <w:ind w:right="252" w:firstLine="566"/>
        <w:rPr>
          <w:sz w:val="24"/>
        </w:rPr>
      </w:pPr>
      <w:r>
        <w:rPr>
          <w:b/>
          <w:sz w:val="24"/>
        </w:rPr>
        <w:t>Предметныерезультаты</w:t>
      </w:r>
      <w:r>
        <w:rPr>
          <w:sz w:val="24"/>
        </w:rPr>
        <w:t>освоенияпрограммыначальногообщегообразованиясучетом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422162" w:rsidRDefault="008900C7">
      <w:pPr>
        <w:pStyle w:val="a3"/>
        <w:spacing w:line="276" w:lineRule="auto"/>
        <w:ind w:left="717" w:right="242" w:firstLine="566"/>
      </w:pPr>
      <w:r>
        <w:t>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федеральныхрабочихпрограммвсоответствииспунктом6.4.статьи12273-ФЗ«Обобразовании в Российской Федерации».</w:t>
      </w:r>
    </w:p>
    <w:p w:rsidR="00422162" w:rsidRDefault="008900C7">
      <w:pPr>
        <w:pStyle w:val="a3"/>
        <w:spacing w:before="1" w:line="276" w:lineRule="auto"/>
        <w:ind w:left="717" w:right="249" w:firstLine="566"/>
      </w:pPr>
      <w: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w:t>
      </w:r>
      <w:r>
        <w:rPr>
          <w:spacing w:val="-2"/>
        </w:rPr>
        <w:t>приложений.</w:t>
      </w:r>
    </w:p>
    <w:p w:rsidR="00422162" w:rsidRDefault="008900C7">
      <w:pPr>
        <w:spacing w:before="3" w:line="276" w:lineRule="auto"/>
        <w:ind w:left="717" w:right="259" w:firstLine="566"/>
        <w:jc w:val="both"/>
        <w:rPr>
          <w:i/>
          <w:sz w:val="24"/>
        </w:rPr>
      </w:pPr>
      <w:r>
        <w:rPr>
          <w:i/>
          <w:sz w:val="24"/>
        </w:rPr>
        <w:t>Данные предметные результаты служат основой для разработки программ учебных предметов, курсов и др., в том числе внеурочной деятельности.</w:t>
      </w:r>
    </w:p>
    <w:p w:rsidR="00422162" w:rsidRDefault="00422162">
      <w:pPr>
        <w:pStyle w:val="a3"/>
        <w:spacing w:before="50"/>
        <w:ind w:left="0"/>
        <w:jc w:val="left"/>
        <w:rPr>
          <w:i/>
        </w:rPr>
      </w:pPr>
    </w:p>
    <w:p w:rsidR="00422162" w:rsidRDefault="008900C7">
      <w:pPr>
        <w:pStyle w:val="4"/>
        <w:ind w:left="1284"/>
        <w:jc w:val="both"/>
      </w:pPr>
      <w:r>
        <w:t>Предметныерезультатыпоучебномупредмету"Русский</w:t>
      </w:r>
      <w:r>
        <w:rPr>
          <w:spacing w:val="-2"/>
        </w:rPr>
        <w:t>язык":</w:t>
      </w:r>
    </w:p>
    <w:p w:rsidR="00422162" w:rsidRDefault="008900C7" w:rsidP="00467B85">
      <w:pPr>
        <w:pStyle w:val="a4"/>
        <w:numPr>
          <w:ilvl w:val="0"/>
          <w:numId w:val="62"/>
        </w:numPr>
        <w:tabs>
          <w:tab w:val="left" w:pos="1637"/>
        </w:tabs>
        <w:spacing w:before="34" w:line="276" w:lineRule="auto"/>
        <w:ind w:right="262" w:firstLine="566"/>
        <w:rPr>
          <w:sz w:val="24"/>
        </w:rPr>
      </w:pPr>
      <w:r>
        <w:rPr>
          <w:sz w:val="24"/>
        </w:rPr>
        <w:t>первоначальное представление о многообразии языков и культур на территории Российской Федерации,о языке какодной изглавных духовно-нравственных ценностейнарода;</w:t>
      </w:r>
    </w:p>
    <w:p w:rsidR="00422162" w:rsidRDefault="008900C7" w:rsidP="00467B85">
      <w:pPr>
        <w:pStyle w:val="a4"/>
        <w:numPr>
          <w:ilvl w:val="0"/>
          <w:numId w:val="62"/>
        </w:numPr>
        <w:tabs>
          <w:tab w:val="left" w:pos="1565"/>
        </w:tabs>
        <w:spacing w:line="276" w:lineRule="auto"/>
        <w:ind w:right="262" w:firstLine="566"/>
        <w:rPr>
          <w:sz w:val="24"/>
        </w:rPr>
      </w:pPr>
      <w:r>
        <w:rPr>
          <w:sz w:val="24"/>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422162" w:rsidRDefault="008900C7" w:rsidP="00467B85">
      <w:pPr>
        <w:pStyle w:val="a4"/>
        <w:numPr>
          <w:ilvl w:val="0"/>
          <w:numId w:val="62"/>
        </w:numPr>
        <w:tabs>
          <w:tab w:val="left" w:pos="1608"/>
        </w:tabs>
        <w:spacing w:line="276" w:lineRule="auto"/>
        <w:ind w:right="245" w:firstLine="566"/>
        <w:rPr>
          <w:sz w:val="24"/>
        </w:rPr>
      </w:pPr>
      <w:r>
        <w:rPr>
          <w:sz w:val="24"/>
        </w:rPr>
        <w:t xml:space="preserve">осознание правильной устной и письменной речи как показателя общей культуры </w:t>
      </w:r>
      <w:r>
        <w:rPr>
          <w:spacing w:val="-2"/>
          <w:sz w:val="24"/>
        </w:rPr>
        <w:t>человека;</w:t>
      </w:r>
    </w:p>
    <w:p w:rsidR="00422162" w:rsidRDefault="008900C7" w:rsidP="00467B85">
      <w:pPr>
        <w:pStyle w:val="a4"/>
        <w:numPr>
          <w:ilvl w:val="0"/>
          <w:numId w:val="62"/>
        </w:numPr>
        <w:tabs>
          <w:tab w:val="left" w:pos="1656"/>
        </w:tabs>
        <w:spacing w:line="280" w:lineRule="auto"/>
        <w:ind w:right="262" w:firstLine="566"/>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422162" w:rsidRDefault="008900C7" w:rsidP="00467B85">
      <w:pPr>
        <w:pStyle w:val="a4"/>
        <w:numPr>
          <w:ilvl w:val="0"/>
          <w:numId w:val="62"/>
        </w:numPr>
        <w:tabs>
          <w:tab w:val="left" w:pos="1560"/>
        </w:tabs>
        <w:spacing w:line="276" w:lineRule="auto"/>
        <w:ind w:right="252" w:firstLine="566"/>
        <w:rPr>
          <w:sz w:val="24"/>
        </w:rPr>
      </w:pPr>
      <w:r>
        <w:rPr>
          <w:sz w:val="24"/>
        </w:rPr>
        <w:t>сформированность первоначальных научных представлений о системе русского языка: фонетике,графике,лексике,морфемике,морфологииисинтаксисе;обосновныхединицахязыка, их признаках и особенностях употребления в речи;</w:t>
      </w:r>
    </w:p>
    <w:p w:rsidR="00422162" w:rsidRDefault="008900C7" w:rsidP="00467B85">
      <w:pPr>
        <w:pStyle w:val="a4"/>
        <w:numPr>
          <w:ilvl w:val="0"/>
          <w:numId w:val="62"/>
        </w:numPr>
        <w:tabs>
          <w:tab w:val="left" w:pos="1526"/>
        </w:tabs>
        <w:spacing w:line="276" w:lineRule="auto"/>
        <w:ind w:right="252" w:firstLine="566"/>
        <w:rPr>
          <w:sz w:val="24"/>
        </w:rPr>
      </w:pPr>
      <w:r>
        <w:rPr>
          <w:sz w:val="24"/>
        </w:rPr>
        <w:t xml:space="preserve">использованиевречевойдеятельностинормсовременногорусскоголитературногоязыка (орфоэпических, лексических, грамматических, орфографических, пунктуационных) и речевого </w:t>
      </w:r>
      <w:r>
        <w:rPr>
          <w:spacing w:val="-2"/>
          <w:sz w:val="24"/>
        </w:rPr>
        <w:t>этикета.</w:t>
      </w:r>
    </w:p>
    <w:p w:rsidR="00422162" w:rsidRDefault="008900C7">
      <w:pPr>
        <w:pStyle w:val="4"/>
        <w:ind w:left="1284"/>
        <w:jc w:val="both"/>
      </w:pPr>
      <w:r>
        <w:t>Предметныерезультатыпоучебномупредмету"Литературное</w:t>
      </w:r>
      <w:r>
        <w:rPr>
          <w:spacing w:val="-2"/>
        </w:rPr>
        <w:t>чтение":</w:t>
      </w:r>
    </w:p>
    <w:p w:rsidR="00422162" w:rsidRDefault="008900C7" w:rsidP="00467B85">
      <w:pPr>
        <w:pStyle w:val="a4"/>
        <w:numPr>
          <w:ilvl w:val="0"/>
          <w:numId w:val="61"/>
        </w:numPr>
        <w:tabs>
          <w:tab w:val="left" w:pos="1548"/>
        </w:tabs>
        <w:spacing w:before="29" w:line="278" w:lineRule="auto"/>
        <w:ind w:right="267" w:firstLine="566"/>
        <w:rPr>
          <w:sz w:val="24"/>
        </w:rPr>
      </w:pPr>
      <w:r>
        <w:rPr>
          <w:sz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422162" w:rsidRDefault="008900C7" w:rsidP="00467B85">
      <w:pPr>
        <w:pStyle w:val="a4"/>
        <w:numPr>
          <w:ilvl w:val="0"/>
          <w:numId w:val="61"/>
        </w:numPr>
        <w:tabs>
          <w:tab w:val="left" w:pos="1620"/>
        </w:tabs>
        <w:spacing w:line="276" w:lineRule="auto"/>
        <w:ind w:right="263" w:firstLine="566"/>
        <w:rPr>
          <w:sz w:val="24"/>
        </w:rPr>
      </w:pPr>
      <w:r>
        <w:rPr>
          <w:sz w:val="24"/>
        </w:rPr>
        <w:t xml:space="preserve">достижение необходимого для продолжения образования уровня общего речевого </w:t>
      </w:r>
      <w:r>
        <w:rPr>
          <w:spacing w:val="-2"/>
          <w:sz w:val="24"/>
        </w:rPr>
        <w:t>развития;</w:t>
      </w:r>
    </w:p>
    <w:p w:rsidR="00422162" w:rsidRDefault="00422162">
      <w:pPr>
        <w:pStyle w:val="a4"/>
        <w:spacing w:line="276" w:lineRule="auto"/>
        <w:rPr>
          <w:sz w:val="24"/>
        </w:rPr>
        <w:sectPr w:rsidR="00422162">
          <w:pgSz w:w="11930" w:h="16860"/>
          <w:pgMar w:top="1060" w:right="566" w:bottom="1240" w:left="425" w:header="0" w:footer="978" w:gutter="0"/>
          <w:cols w:space="720"/>
        </w:sectPr>
      </w:pPr>
    </w:p>
    <w:p w:rsidR="00422162" w:rsidRDefault="008900C7" w:rsidP="00467B85">
      <w:pPr>
        <w:pStyle w:val="a4"/>
        <w:numPr>
          <w:ilvl w:val="0"/>
          <w:numId w:val="61"/>
        </w:numPr>
        <w:tabs>
          <w:tab w:val="left" w:pos="1560"/>
        </w:tabs>
        <w:spacing w:before="68" w:line="276" w:lineRule="auto"/>
        <w:ind w:right="265" w:firstLine="566"/>
        <w:rPr>
          <w:sz w:val="24"/>
        </w:rPr>
      </w:pPr>
      <w:r>
        <w:rPr>
          <w:sz w:val="24"/>
        </w:rPr>
        <w:lastRenderedPageBreak/>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22162" w:rsidRDefault="008900C7" w:rsidP="00467B85">
      <w:pPr>
        <w:pStyle w:val="a4"/>
        <w:numPr>
          <w:ilvl w:val="0"/>
          <w:numId w:val="61"/>
        </w:numPr>
        <w:tabs>
          <w:tab w:val="left" w:pos="1536"/>
        </w:tabs>
        <w:spacing w:before="4" w:line="276" w:lineRule="auto"/>
        <w:ind w:right="249" w:firstLine="566"/>
        <w:rPr>
          <w:sz w:val="24"/>
        </w:rPr>
      </w:pPr>
      <w:r>
        <w:rPr>
          <w:sz w:val="24"/>
        </w:rPr>
        <w:t>первоначальноепредставлениеомногообразиижанровхудожественныхпроизведенийи произведений устного народного творчества;</w:t>
      </w:r>
    </w:p>
    <w:p w:rsidR="00422162" w:rsidRDefault="008900C7" w:rsidP="00467B85">
      <w:pPr>
        <w:pStyle w:val="a4"/>
        <w:numPr>
          <w:ilvl w:val="0"/>
          <w:numId w:val="61"/>
        </w:numPr>
        <w:tabs>
          <w:tab w:val="left" w:pos="1610"/>
        </w:tabs>
        <w:spacing w:line="276" w:lineRule="auto"/>
        <w:ind w:right="249" w:firstLine="566"/>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устноенародноетворчество,малыежанрыфольклора(считалки,пословицы,поговорки,загадки,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422162" w:rsidRDefault="008900C7" w:rsidP="00467B85">
      <w:pPr>
        <w:pStyle w:val="a4"/>
        <w:numPr>
          <w:ilvl w:val="0"/>
          <w:numId w:val="61"/>
        </w:numPr>
        <w:tabs>
          <w:tab w:val="left" w:pos="1668"/>
        </w:tabs>
        <w:spacing w:line="276" w:lineRule="auto"/>
        <w:ind w:right="254" w:firstLine="566"/>
        <w:rPr>
          <w:sz w:val="24"/>
        </w:rPr>
      </w:pPr>
      <w:r>
        <w:rPr>
          <w:sz w:val="24"/>
        </w:rPr>
        <w:t>овладение техникой смыслового чтения вслух (правильным плавным чтением, позволяющимвоспринимать,пониматьиинтерпретироватьсмыслтекстовразныхтипов,жанров,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422162" w:rsidRDefault="008900C7">
      <w:pPr>
        <w:pStyle w:val="4"/>
        <w:spacing w:line="274" w:lineRule="exact"/>
        <w:ind w:left="1284"/>
        <w:jc w:val="both"/>
        <w:rPr>
          <w:b w:val="0"/>
        </w:rPr>
      </w:pPr>
      <w:r>
        <w:t xml:space="preserve">Предметныерезультатыпоучебномупредмету"Иностранныйязык" </w:t>
      </w:r>
      <w:r>
        <w:rPr>
          <w:b w:val="0"/>
          <w:spacing w:val="-2"/>
        </w:rPr>
        <w:t>(английский)</w:t>
      </w:r>
    </w:p>
    <w:p w:rsidR="00422162" w:rsidRDefault="008900C7">
      <w:pPr>
        <w:pStyle w:val="a3"/>
        <w:spacing w:before="41" w:line="276" w:lineRule="auto"/>
        <w:ind w:left="717" w:right="244" w:firstLine="566"/>
      </w:pPr>
      <w:r>
        <w:t xml:space="preserve">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w:t>
      </w:r>
      <w:r>
        <w:rPr>
          <w:spacing w:val="-2"/>
        </w:rPr>
        <w:t>обеспечивать:</w:t>
      </w:r>
    </w:p>
    <w:p w:rsidR="00422162" w:rsidRDefault="008900C7" w:rsidP="00467B85">
      <w:pPr>
        <w:pStyle w:val="a4"/>
        <w:numPr>
          <w:ilvl w:val="0"/>
          <w:numId w:val="60"/>
        </w:numPr>
        <w:tabs>
          <w:tab w:val="left" w:pos="1529"/>
        </w:tabs>
        <w:spacing w:before="2" w:line="276" w:lineRule="auto"/>
        <w:ind w:right="251" w:firstLine="566"/>
        <w:rPr>
          <w:sz w:val="24"/>
        </w:rPr>
      </w:pPr>
      <w:r>
        <w:rPr>
          <w:sz w:val="24"/>
        </w:rPr>
        <w:t>овладениеосновнымивидамиречевойдеятельностиврамкахследующеготематического содержания речи: Мир моего "я". Мир моих увлечений. Мир вокруг меня. Родная страна и страна/страны изучаемого языка.</w:t>
      </w:r>
    </w:p>
    <w:p w:rsidR="00422162" w:rsidRDefault="008900C7" w:rsidP="00467B85">
      <w:pPr>
        <w:pStyle w:val="a4"/>
        <w:numPr>
          <w:ilvl w:val="0"/>
          <w:numId w:val="60"/>
        </w:numPr>
        <w:tabs>
          <w:tab w:val="left" w:pos="1718"/>
        </w:tabs>
        <w:spacing w:line="276" w:lineRule="auto"/>
        <w:ind w:right="263" w:firstLine="566"/>
        <w:rPr>
          <w:sz w:val="24"/>
        </w:rPr>
      </w:pPr>
      <w:r>
        <w:rPr>
          <w:sz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422162" w:rsidRDefault="008900C7" w:rsidP="00467B85">
      <w:pPr>
        <w:pStyle w:val="a4"/>
        <w:numPr>
          <w:ilvl w:val="0"/>
          <w:numId w:val="60"/>
        </w:numPr>
        <w:tabs>
          <w:tab w:val="left" w:pos="1610"/>
        </w:tabs>
        <w:spacing w:line="276" w:lineRule="auto"/>
        <w:ind w:right="246" w:firstLine="566"/>
        <w:rPr>
          <w:sz w:val="24"/>
        </w:rPr>
      </w:pPr>
      <w:r>
        <w:rPr>
          <w:sz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(использоватьточку,вопросительныйивосклицательныйзнакивконцепредложения,апостроф, запятую при перечислении и обращении);</w:t>
      </w:r>
    </w:p>
    <w:p w:rsidR="00422162" w:rsidRDefault="008900C7" w:rsidP="00467B85">
      <w:pPr>
        <w:pStyle w:val="a4"/>
        <w:numPr>
          <w:ilvl w:val="0"/>
          <w:numId w:val="60"/>
        </w:numPr>
        <w:tabs>
          <w:tab w:val="left" w:pos="1622"/>
        </w:tabs>
        <w:spacing w:before="2" w:line="276" w:lineRule="auto"/>
        <w:ind w:right="248" w:firstLine="566"/>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иписьменнойречинеменее500изученных лексических единиц(слов,словосочетаний,речевых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формизучаемого иностранного языка;</w:t>
      </w:r>
    </w:p>
    <w:p w:rsidR="00422162" w:rsidRDefault="008900C7" w:rsidP="00467B85">
      <w:pPr>
        <w:pStyle w:val="a4"/>
        <w:numPr>
          <w:ilvl w:val="0"/>
          <w:numId w:val="60"/>
        </w:numPr>
        <w:tabs>
          <w:tab w:val="left" w:pos="1550"/>
        </w:tabs>
        <w:spacing w:before="2" w:line="276" w:lineRule="auto"/>
        <w:ind w:right="262" w:firstLine="566"/>
        <w:rPr>
          <w:sz w:val="24"/>
        </w:rPr>
      </w:pPr>
      <w:r>
        <w:rPr>
          <w:sz w:val="24"/>
        </w:rPr>
        <w:t>овладение социокультурными знаниями и умениями: знание названий родной страны и страны/странизучаемогоязыка,некоторыхлитературныхперсонажей,небольшихпроизведений</w:t>
      </w:r>
    </w:p>
    <w:p w:rsidR="00422162" w:rsidRDefault="00422162">
      <w:pPr>
        <w:pStyle w:val="a4"/>
        <w:spacing w:line="276" w:lineRule="auto"/>
        <w:rPr>
          <w:sz w:val="24"/>
        </w:rPr>
        <w:sectPr w:rsidR="00422162">
          <w:pgSz w:w="11930" w:h="16860"/>
          <w:pgMar w:top="1060" w:right="566" w:bottom="1240" w:left="425" w:header="0" w:footer="978" w:gutter="0"/>
          <w:cols w:space="720"/>
        </w:sectPr>
      </w:pPr>
    </w:p>
    <w:p w:rsidR="00422162" w:rsidRDefault="008900C7">
      <w:pPr>
        <w:pStyle w:val="a3"/>
        <w:spacing w:before="68" w:line="276" w:lineRule="auto"/>
        <w:ind w:left="717" w:right="255"/>
      </w:pPr>
      <w:r>
        <w:lastRenderedPageBreak/>
        <w:t>детскогофольклора(рифмовок,песен);умениекраткопредставлятьсвоюстранунаиностранном языке в рамках изучаемой тематики;</w:t>
      </w:r>
    </w:p>
    <w:p w:rsidR="00422162" w:rsidRDefault="008900C7" w:rsidP="00467B85">
      <w:pPr>
        <w:pStyle w:val="a4"/>
        <w:numPr>
          <w:ilvl w:val="0"/>
          <w:numId w:val="60"/>
        </w:numPr>
        <w:tabs>
          <w:tab w:val="left" w:pos="1634"/>
        </w:tabs>
        <w:spacing w:before="4" w:line="276" w:lineRule="auto"/>
        <w:ind w:right="260" w:firstLine="566"/>
        <w:rPr>
          <w:sz w:val="24"/>
        </w:rPr>
      </w:pPr>
      <w:r>
        <w:rPr>
          <w:sz w:val="24"/>
        </w:rPr>
        <w:t>овладение компенсаторными умениями: использовать при чтении и аудировании языковую, в том числе контекстуальную догадку;</w:t>
      </w:r>
    </w:p>
    <w:p w:rsidR="00422162" w:rsidRDefault="008900C7" w:rsidP="00467B85">
      <w:pPr>
        <w:pStyle w:val="a4"/>
        <w:numPr>
          <w:ilvl w:val="0"/>
          <w:numId w:val="60"/>
        </w:numPr>
        <w:tabs>
          <w:tab w:val="left" w:pos="1541"/>
        </w:tabs>
        <w:spacing w:line="276" w:lineRule="auto"/>
        <w:ind w:right="255" w:firstLine="566"/>
        <w:rPr>
          <w:sz w:val="24"/>
        </w:rPr>
      </w:pPr>
      <w:r>
        <w:rPr>
          <w:sz w:val="24"/>
        </w:rPr>
        <w:t>овладение умениямиописывать,сравнивать игруппировать объектыиявленияврамках изучаемой тематики;</w:t>
      </w:r>
    </w:p>
    <w:p w:rsidR="00422162" w:rsidRDefault="008900C7" w:rsidP="00467B85">
      <w:pPr>
        <w:pStyle w:val="a4"/>
        <w:numPr>
          <w:ilvl w:val="0"/>
          <w:numId w:val="60"/>
        </w:numPr>
        <w:tabs>
          <w:tab w:val="left" w:pos="1570"/>
        </w:tabs>
        <w:spacing w:line="276" w:lineRule="auto"/>
        <w:ind w:right="257" w:firstLine="566"/>
        <w:rPr>
          <w:sz w:val="24"/>
        </w:rPr>
      </w:pPr>
      <w:r>
        <w:rPr>
          <w:sz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422162" w:rsidRDefault="008900C7" w:rsidP="00467B85">
      <w:pPr>
        <w:pStyle w:val="a4"/>
        <w:numPr>
          <w:ilvl w:val="0"/>
          <w:numId w:val="60"/>
        </w:numPr>
        <w:tabs>
          <w:tab w:val="left" w:pos="1562"/>
        </w:tabs>
        <w:spacing w:line="276" w:lineRule="auto"/>
        <w:ind w:right="253" w:firstLine="566"/>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422162" w:rsidRDefault="008900C7" w:rsidP="00467B85">
      <w:pPr>
        <w:pStyle w:val="a4"/>
        <w:numPr>
          <w:ilvl w:val="0"/>
          <w:numId w:val="60"/>
        </w:numPr>
        <w:tabs>
          <w:tab w:val="left" w:pos="1662"/>
        </w:tabs>
        <w:spacing w:line="274" w:lineRule="exact"/>
        <w:ind w:left="1662" w:hanging="378"/>
        <w:rPr>
          <w:sz w:val="24"/>
        </w:rPr>
      </w:pPr>
      <w:r>
        <w:rPr>
          <w:sz w:val="24"/>
        </w:rPr>
        <w:t>приобретениеопытапрактическойдеятельностивповседневной</w:t>
      </w:r>
      <w:r>
        <w:rPr>
          <w:spacing w:val="-2"/>
          <w:sz w:val="24"/>
        </w:rPr>
        <w:t>жизни:</w:t>
      </w:r>
    </w:p>
    <w:p w:rsidR="00422162" w:rsidRDefault="008900C7">
      <w:pPr>
        <w:pStyle w:val="a3"/>
        <w:spacing w:before="42" w:line="276" w:lineRule="auto"/>
        <w:ind w:left="717" w:right="260" w:firstLine="566"/>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422162" w:rsidRDefault="008900C7">
      <w:pPr>
        <w:pStyle w:val="a3"/>
        <w:spacing w:before="2" w:line="276" w:lineRule="auto"/>
        <w:ind w:left="717" w:right="267" w:firstLine="566"/>
      </w:pPr>
      <w:r>
        <w:t>знакомить представителей других стран с культурой своего народа и участвовать в элементарном бытовом общении на иностранном языке.</w:t>
      </w:r>
    </w:p>
    <w:p w:rsidR="00422162" w:rsidRDefault="008900C7">
      <w:pPr>
        <w:pStyle w:val="4"/>
        <w:spacing w:line="275" w:lineRule="exact"/>
        <w:ind w:left="1284"/>
        <w:jc w:val="both"/>
        <w:rPr>
          <w:b w:val="0"/>
        </w:rPr>
      </w:pPr>
      <w:r>
        <w:t>Предметныерезультатыпоучебномупредмету</w:t>
      </w:r>
      <w:r>
        <w:rPr>
          <w:spacing w:val="-2"/>
        </w:rPr>
        <w:t>"Математика"</w:t>
      </w:r>
      <w:r>
        <w:rPr>
          <w:b w:val="0"/>
          <w:spacing w:val="-2"/>
        </w:rPr>
        <w:t>:</w:t>
      </w:r>
    </w:p>
    <w:p w:rsidR="00422162" w:rsidRDefault="008900C7" w:rsidP="00467B85">
      <w:pPr>
        <w:pStyle w:val="a4"/>
        <w:numPr>
          <w:ilvl w:val="0"/>
          <w:numId w:val="59"/>
        </w:numPr>
        <w:tabs>
          <w:tab w:val="left" w:pos="1622"/>
        </w:tabs>
        <w:spacing w:before="41" w:line="278" w:lineRule="auto"/>
        <w:ind w:right="257" w:firstLine="566"/>
        <w:rPr>
          <w:sz w:val="24"/>
        </w:rPr>
      </w:pPr>
      <w:r>
        <w:rPr>
          <w:sz w:val="24"/>
        </w:rPr>
        <w:t>сформированность системы знаний о числе как результате счета и измерения, о десятичном принципе записи чисел;</w:t>
      </w:r>
    </w:p>
    <w:p w:rsidR="00422162" w:rsidRDefault="008900C7" w:rsidP="00467B85">
      <w:pPr>
        <w:pStyle w:val="a4"/>
        <w:numPr>
          <w:ilvl w:val="0"/>
          <w:numId w:val="59"/>
        </w:numPr>
        <w:tabs>
          <w:tab w:val="left" w:pos="1594"/>
        </w:tabs>
        <w:spacing w:line="276" w:lineRule="auto"/>
        <w:ind w:right="251" w:firstLine="566"/>
        <w:rPr>
          <w:sz w:val="24"/>
        </w:rPr>
      </w:pPr>
      <w:r>
        <w:rPr>
          <w:sz w:val="24"/>
        </w:rPr>
        <w:t>сформированность вычислительных навыков, умений выполнять устно и письменно арифметическиедействиясчислами,решатьтекстовыезадачи,оцениватьполученныйрезультат по критериям: достоверность/реальность, соответствие правилу/алгоритму;</w:t>
      </w:r>
    </w:p>
    <w:p w:rsidR="00422162" w:rsidRDefault="008900C7" w:rsidP="00467B85">
      <w:pPr>
        <w:pStyle w:val="a4"/>
        <w:numPr>
          <w:ilvl w:val="0"/>
          <w:numId w:val="59"/>
        </w:numPr>
        <w:tabs>
          <w:tab w:val="left" w:pos="1570"/>
        </w:tabs>
        <w:spacing w:line="276" w:lineRule="auto"/>
        <w:ind w:right="250" w:firstLine="566"/>
        <w:rPr>
          <w:sz w:val="24"/>
        </w:rPr>
      </w:pPr>
      <w:r>
        <w:rPr>
          <w:sz w:val="24"/>
        </w:rPr>
        <w:t>развитие пространственного мышления: умения распознавать, изображать (от руки) и выполнятьпостроениегеометрическихфигур(сзаданнымиизмерениями)спомощьючертежных инструментов; развитие наглядного представления о симметрии; овладение простейшими способами измерения длин, площадей;</w:t>
      </w:r>
    </w:p>
    <w:p w:rsidR="00422162" w:rsidRDefault="008900C7" w:rsidP="00467B85">
      <w:pPr>
        <w:pStyle w:val="a4"/>
        <w:numPr>
          <w:ilvl w:val="0"/>
          <w:numId w:val="59"/>
        </w:numPr>
        <w:tabs>
          <w:tab w:val="left" w:pos="1608"/>
        </w:tabs>
        <w:spacing w:line="276" w:lineRule="auto"/>
        <w:ind w:right="243" w:firstLine="566"/>
        <w:rPr>
          <w:sz w:val="24"/>
        </w:rPr>
      </w:pPr>
      <w:r>
        <w:rPr>
          <w:sz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422162" w:rsidRDefault="008900C7" w:rsidP="00467B85">
      <w:pPr>
        <w:pStyle w:val="a4"/>
        <w:numPr>
          <w:ilvl w:val="0"/>
          <w:numId w:val="59"/>
        </w:numPr>
        <w:tabs>
          <w:tab w:val="left" w:pos="1630"/>
        </w:tabs>
        <w:spacing w:line="276" w:lineRule="auto"/>
        <w:ind w:right="249" w:firstLine="566"/>
        <w:rPr>
          <w:sz w:val="24"/>
        </w:rPr>
      </w:pPr>
      <w:r>
        <w:rPr>
          <w:sz w:val="24"/>
        </w:rPr>
        <w:t>овладение элементами математической речи: умения формулировать утверждение (вывод,правило),строитьлогическиерассуждения(одно-двухшаговые)сиспользованиемсвязок "если ..., то ...", "и", "все", "некоторые";</w:t>
      </w:r>
    </w:p>
    <w:p w:rsidR="00422162" w:rsidRDefault="008900C7" w:rsidP="00467B85">
      <w:pPr>
        <w:pStyle w:val="a4"/>
        <w:numPr>
          <w:ilvl w:val="0"/>
          <w:numId w:val="59"/>
        </w:numPr>
        <w:tabs>
          <w:tab w:val="left" w:pos="1603"/>
        </w:tabs>
        <w:spacing w:line="276" w:lineRule="auto"/>
        <w:ind w:right="250" w:firstLine="566"/>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анализировать,использоватьинформациюиделатьвыводы,заполнятьготовыеформыданными;</w:t>
      </w:r>
    </w:p>
    <w:p w:rsidR="00422162" w:rsidRDefault="008900C7" w:rsidP="00467B85">
      <w:pPr>
        <w:pStyle w:val="a4"/>
        <w:numPr>
          <w:ilvl w:val="0"/>
          <w:numId w:val="59"/>
        </w:numPr>
        <w:tabs>
          <w:tab w:val="left" w:pos="1534"/>
        </w:tabs>
        <w:spacing w:line="278" w:lineRule="auto"/>
        <w:ind w:right="251" w:firstLine="566"/>
        <w:rPr>
          <w:sz w:val="24"/>
        </w:rPr>
      </w:pPr>
      <w:r>
        <w:rPr>
          <w:sz w:val="24"/>
        </w:rPr>
        <w:t>использованиеначальныхматематическихзнанийприрешенииучебныхипрактических задачивповседневныхситуацияхдляописанияиобъясненияокружающихпредметов,</w:t>
      </w:r>
    </w:p>
    <w:p w:rsidR="00422162" w:rsidRDefault="00422162">
      <w:pPr>
        <w:pStyle w:val="a4"/>
        <w:spacing w:line="278" w:lineRule="auto"/>
        <w:rPr>
          <w:sz w:val="24"/>
        </w:rPr>
        <w:sectPr w:rsidR="00422162">
          <w:pgSz w:w="11930" w:h="16860"/>
          <w:pgMar w:top="1060" w:right="566" w:bottom="1240" w:left="425" w:header="0" w:footer="978" w:gutter="0"/>
          <w:cols w:space="720"/>
        </w:sectPr>
      </w:pPr>
    </w:p>
    <w:p w:rsidR="00422162" w:rsidRDefault="008900C7">
      <w:pPr>
        <w:pStyle w:val="a3"/>
        <w:spacing w:before="68" w:line="276" w:lineRule="auto"/>
        <w:ind w:left="717" w:right="270"/>
      </w:pPr>
      <w:r>
        <w:lastRenderedPageBreak/>
        <w:t>процессов и явлений, оценки их количественных и пространственных отношений, в том числе в сфере личных и семейных финансов.</w:t>
      </w:r>
    </w:p>
    <w:p w:rsidR="00422162" w:rsidRDefault="008900C7">
      <w:pPr>
        <w:pStyle w:val="4"/>
        <w:spacing w:before="2"/>
        <w:ind w:left="1284"/>
        <w:jc w:val="both"/>
        <w:rPr>
          <w:b w:val="0"/>
        </w:rPr>
      </w:pPr>
      <w:r>
        <w:t>Предметныерезультатыпоучебномупредмету"Окружающий</w:t>
      </w:r>
      <w:r>
        <w:rPr>
          <w:spacing w:val="-2"/>
        </w:rPr>
        <w:t>мир"</w:t>
      </w:r>
      <w:r>
        <w:rPr>
          <w:b w:val="0"/>
          <w:spacing w:val="-2"/>
        </w:rPr>
        <w:t>:</w:t>
      </w:r>
    </w:p>
    <w:p w:rsidR="00422162" w:rsidRDefault="008900C7" w:rsidP="00467B85">
      <w:pPr>
        <w:pStyle w:val="a4"/>
        <w:numPr>
          <w:ilvl w:val="0"/>
          <w:numId w:val="58"/>
        </w:numPr>
        <w:tabs>
          <w:tab w:val="left" w:pos="1586"/>
        </w:tabs>
        <w:spacing w:before="41" w:line="276" w:lineRule="auto"/>
        <w:ind w:right="255" w:firstLine="566"/>
        <w:rPr>
          <w:sz w:val="24"/>
        </w:rPr>
      </w:pPr>
      <w:r>
        <w:rPr>
          <w:sz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422162" w:rsidRDefault="008900C7" w:rsidP="00467B85">
      <w:pPr>
        <w:pStyle w:val="a4"/>
        <w:numPr>
          <w:ilvl w:val="0"/>
          <w:numId w:val="58"/>
        </w:numPr>
        <w:tabs>
          <w:tab w:val="left" w:pos="1565"/>
        </w:tabs>
        <w:spacing w:before="1" w:line="276" w:lineRule="auto"/>
        <w:ind w:right="258" w:firstLine="566"/>
        <w:rPr>
          <w:sz w:val="24"/>
        </w:rPr>
      </w:pPr>
      <w:r>
        <w:rPr>
          <w:sz w:val="24"/>
        </w:rP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w:t>
      </w:r>
      <w:r>
        <w:rPr>
          <w:spacing w:val="-2"/>
          <w:sz w:val="24"/>
        </w:rPr>
        <w:t>решений;</w:t>
      </w:r>
    </w:p>
    <w:p w:rsidR="00422162" w:rsidRDefault="008900C7" w:rsidP="00467B85">
      <w:pPr>
        <w:pStyle w:val="a4"/>
        <w:numPr>
          <w:ilvl w:val="0"/>
          <w:numId w:val="58"/>
        </w:numPr>
        <w:tabs>
          <w:tab w:val="left" w:pos="1644"/>
        </w:tabs>
        <w:spacing w:line="276" w:lineRule="auto"/>
        <w:ind w:right="260" w:firstLine="566"/>
        <w:rPr>
          <w:sz w:val="24"/>
        </w:rPr>
      </w:pPr>
      <w:r>
        <w:rPr>
          <w:sz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422162" w:rsidRDefault="008900C7" w:rsidP="00467B85">
      <w:pPr>
        <w:pStyle w:val="a4"/>
        <w:numPr>
          <w:ilvl w:val="0"/>
          <w:numId w:val="58"/>
        </w:numPr>
        <w:tabs>
          <w:tab w:val="left" w:pos="1548"/>
        </w:tabs>
        <w:spacing w:line="278" w:lineRule="auto"/>
        <w:ind w:right="263" w:firstLine="566"/>
        <w:rPr>
          <w:sz w:val="24"/>
        </w:rPr>
      </w:pPr>
      <w:r>
        <w:rPr>
          <w:sz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422162" w:rsidRDefault="008900C7" w:rsidP="00467B85">
      <w:pPr>
        <w:pStyle w:val="a4"/>
        <w:numPr>
          <w:ilvl w:val="0"/>
          <w:numId w:val="58"/>
        </w:numPr>
        <w:tabs>
          <w:tab w:val="left" w:pos="1529"/>
        </w:tabs>
        <w:spacing w:line="276" w:lineRule="auto"/>
        <w:ind w:right="249" w:firstLine="566"/>
        <w:rPr>
          <w:sz w:val="24"/>
        </w:rPr>
      </w:pPr>
      <w:r>
        <w:rPr>
          <w:sz w:val="24"/>
        </w:rPr>
        <w:t>пониманиепростейшихпричинно-следственныхсвязейвокружающеммире(втомчисле на материале о природе и культуре родного края);</w:t>
      </w:r>
    </w:p>
    <w:p w:rsidR="00422162" w:rsidRDefault="008900C7" w:rsidP="00467B85">
      <w:pPr>
        <w:pStyle w:val="a4"/>
        <w:numPr>
          <w:ilvl w:val="0"/>
          <w:numId w:val="58"/>
        </w:numPr>
        <w:tabs>
          <w:tab w:val="left" w:pos="1526"/>
        </w:tabs>
        <w:spacing w:line="276" w:lineRule="auto"/>
        <w:ind w:right="252" w:firstLine="566"/>
        <w:rPr>
          <w:sz w:val="24"/>
        </w:rPr>
      </w:pPr>
      <w:r>
        <w:rPr>
          <w:sz w:val="24"/>
        </w:rPr>
        <w:t xml:space="preserve">умениерешатьврамкахизученногоматериалапознавательные,втомчислепрактические </w:t>
      </w:r>
      <w:r>
        <w:rPr>
          <w:spacing w:val="-2"/>
          <w:sz w:val="24"/>
        </w:rPr>
        <w:t>задачи;</w:t>
      </w:r>
    </w:p>
    <w:p w:rsidR="00422162" w:rsidRDefault="008900C7" w:rsidP="00467B85">
      <w:pPr>
        <w:pStyle w:val="a4"/>
        <w:numPr>
          <w:ilvl w:val="0"/>
          <w:numId w:val="58"/>
        </w:numPr>
        <w:tabs>
          <w:tab w:val="left" w:pos="1687"/>
        </w:tabs>
        <w:spacing w:line="276" w:lineRule="auto"/>
        <w:ind w:right="249" w:firstLine="566"/>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422162" w:rsidRDefault="008900C7" w:rsidP="00467B85">
      <w:pPr>
        <w:pStyle w:val="a4"/>
        <w:numPr>
          <w:ilvl w:val="0"/>
          <w:numId w:val="58"/>
        </w:numPr>
        <w:tabs>
          <w:tab w:val="left" w:pos="1548"/>
        </w:tabs>
        <w:spacing w:line="276" w:lineRule="auto"/>
        <w:ind w:right="252" w:firstLine="566"/>
        <w:rPr>
          <w:sz w:val="24"/>
        </w:rPr>
      </w:pPr>
      <w:r>
        <w:rPr>
          <w:sz w:val="24"/>
        </w:rPr>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w:t>
      </w:r>
      <w:r>
        <w:rPr>
          <w:spacing w:val="-2"/>
          <w:sz w:val="24"/>
        </w:rPr>
        <w:t>опытов;</w:t>
      </w:r>
    </w:p>
    <w:p w:rsidR="00422162" w:rsidRDefault="008900C7" w:rsidP="00467B85">
      <w:pPr>
        <w:pStyle w:val="a4"/>
        <w:numPr>
          <w:ilvl w:val="0"/>
          <w:numId w:val="58"/>
        </w:numPr>
        <w:tabs>
          <w:tab w:val="left" w:pos="1570"/>
        </w:tabs>
        <w:spacing w:line="276" w:lineRule="auto"/>
        <w:ind w:right="258" w:firstLine="566"/>
        <w:rPr>
          <w:sz w:val="24"/>
        </w:rPr>
      </w:pPr>
      <w:r>
        <w:rPr>
          <w:sz w:val="24"/>
        </w:rP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w:t>
      </w:r>
      <w:r>
        <w:rPr>
          <w:spacing w:val="-2"/>
          <w:sz w:val="24"/>
        </w:rPr>
        <w:t>финансов;</w:t>
      </w:r>
    </w:p>
    <w:p w:rsidR="00422162" w:rsidRDefault="008900C7" w:rsidP="00467B85">
      <w:pPr>
        <w:pStyle w:val="a4"/>
        <w:numPr>
          <w:ilvl w:val="0"/>
          <w:numId w:val="58"/>
        </w:numPr>
        <w:tabs>
          <w:tab w:val="left" w:pos="1646"/>
        </w:tabs>
        <w:spacing w:line="276" w:lineRule="auto"/>
        <w:ind w:right="248" w:firstLine="566"/>
        <w:rPr>
          <w:sz w:val="24"/>
        </w:rPr>
      </w:pPr>
      <w:r>
        <w:rPr>
          <w:sz w:val="24"/>
        </w:rPr>
        <w:t xml:space="preserve">приобретениеопытаположительногоэмоционально-ценностногоотношениякприроде; стремления действовать в окружающей среде в соответствии с экологическими нормами </w:t>
      </w:r>
      <w:r>
        <w:rPr>
          <w:spacing w:val="-2"/>
          <w:sz w:val="24"/>
        </w:rPr>
        <w:t>поведения.</w:t>
      </w:r>
    </w:p>
    <w:p w:rsidR="00422162" w:rsidRDefault="008900C7">
      <w:pPr>
        <w:pStyle w:val="4"/>
        <w:spacing w:before="4" w:line="278" w:lineRule="auto"/>
        <w:ind w:left="717" w:firstLine="566"/>
      </w:pPr>
      <w:r>
        <w:t>Предметныерезультатыпоучебномупредмету"Основырелигиозныхкультури светской этики"</w:t>
      </w:r>
    </w:p>
    <w:p w:rsidR="00422162" w:rsidRDefault="008900C7">
      <w:pPr>
        <w:pStyle w:val="a3"/>
        <w:spacing w:line="278" w:lineRule="auto"/>
        <w:ind w:left="717" w:firstLine="566"/>
        <w:jc w:val="left"/>
      </w:pPr>
      <w:r>
        <w:t>Изучаемыймодульвыбираетсяпозаявлениям(анкетированию)родителей(законных представителей) с учетом мнения обучающихся.</w:t>
      </w:r>
    </w:p>
    <w:p w:rsidR="00422162" w:rsidRDefault="008900C7">
      <w:pPr>
        <w:pStyle w:val="4"/>
        <w:spacing w:line="275" w:lineRule="exact"/>
        <w:ind w:left="1344"/>
      </w:pPr>
      <w:r>
        <w:t>Поучебномумодулю"Основыправославной</w:t>
      </w:r>
      <w:r>
        <w:rPr>
          <w:spacing w:val="-2"/>
        </w:rPr>
        <w:t xml:space="preserve"> культуры":</w:t>
      </w:r>
    </w:p>
    <w:p w:rsidR="00422162" w:rsidRDefault="008900C7" w:rsidP="00467B85">
      <w:pPr>
        <w:pStyle w:val="a4"/>
        <w:numPr>
          <w:ilvl w:val="0"/>
          <w:numId w:val="57"/>
        </w:numPr>
        <w:tabs>
          <w:tab w:val="left" w:pos="1534"/>
        </w:tabs>
        <w:spacing w:before="24" w:line="278" w:lineRule="auto"/>
        <w:ind w:right="285" w:firstLine="566"/>
        <w:rPr>
          <w:sz w:val="24"/>
        </w:rPr>
      </w:pPr>
      <w:r>
        <w:rPr>
          <w:sz w:val="24"/>
        </w:rPr>
        <w:t>пониманиенеобходимостинравственногосовершенствования,духовногоразвития,роли в этом личных усилий человека;</w:t>
      </w:r>
    </w:p>
    <w:p w:rsidR="00422162" w:rsidRDefault="00422162">
      <w:pPr>
        <w:pStyle w:val="a4"/>
        <w:spacing w:line="278" w:lineRule="auto"/>
        <w:jc w:val="left"/>
        <w:rPr>
          <w:sz w:val="24"/>
        </w:rPr>
        <w:sectPr w:rsidR="00422162">
          <w:pgSz w:w="11930" w:h="16860"/>
          <w:pgMar w:top="1060" w:right="566" w:bottom="1240" w:left="425" w:header="0" w:footer="978" w:gutter="0"/>
          <w:cols w:space="720"/>
        </w:sectPr>
      </w:pPr>
    </w:p>
    <w:p w:rsidR="00422162" w:rsidRDefault="008900C7" w:rsidP="00467B85">
      <w:pPr>
        <w:pStyle w:val="a4"/>
        <w:numPr>
          <w:ilvl w:val="0"/>
          <w:numId w:val="57"/>
        </w:numPr>
        <w:tabs>
          <w:tab w:val="left" w:pos="1526"/>
        </w:tabs>
        <w:spacing w:before="68" w:line="276" w:lineRule="auto"/>
        <w:ind w:right="259" w:firstLine="566"/>
        <w:rPr>
          <w:sz w:val="24"/>
        </w:rPr>
      </w:pPr>
      <w:r>
        <w:rPr>
          <w:sz w:val="24"/>
        </w:rPr>
        <w:lastRenderedPageBreak/>
        <w:t>формированиеуменийанализироватьидаватьнравственнуюоценкупоступкам,отвечать за них, проявлять готовность к сознательному самоограничению в поведении;</w:t>
      </w:r>
    </w:p>
    <w:p w:rsidR="00422162" w:rsidRDefault="008900C7" w:rsidP="00467B85">
      <w:pPr>
        <w:pStyle w:val="a4"/>
        <w:numPr>
          <w:ilvl w:val="0"/>
          <w:numId w:val="57"/>
        </w:numPr>
        <w:tabs>
          <w:tab w:val="left" w:pos="1598"/>
        </w:tabs>
        <w:spacing w:before="4" w:line="276" w:lineRule="auto"/>
        <w:ind w:right="255" w:firstLine="566"/>
        <w:rPr>
          <w:sz w:val="24"/>
        </w:rPr>
      </w:pPr>
      <w:r>
        <w:rPr>
          <w:sz w:val="24"/>
        </w:rPr>
        <w:t>осуществление обоснованного нравственного выбора с опорой на этические нормы православной культуры;</w:t>
      </w:r>
    </w:p>
    <w:p w:rsidR="00422162" w:rsidRDefault="008900C7" w:rsidP="00467B85">
      <w:pPr>
        <w:pStyle w:val="a4"/>
        <w:numPr>
          <w:ilvl w:val="0"/>
          <w:numId w:val="57"/>
        </w:numPr>
        <w:tabs>
          <w:tab w:val="left" w:pos="1594"/>
        </w:tabs>
        <w:spacing w:line="276" w:lineRule="auto"/>
        <w:ind w:right="257" w:firstLine="566"/>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422162" w:rsidRDefault="008900C7" w:rsidP="00467B85">
      <w:pPr>
        <w:pStyle w:val="a4"/>
        <w:numPr>
          <w:ilvl w:val="0"/>
          <w:numId w:val="57"/>
        </w:numPr>
        <w:tabs>
          <w:tab w:val="left" w:pos="1649"/>
        </w:tabs>
        <w:spacing w:line="276" w:lineRule="auto"/>
        <w:ind w:right="262" w:firstLine="566"/>
        <w:rPr>
          <w:sz w:val="24"/>
        </w:rPr>
      </w:pPr>
      <w:r>
        <w:rPr>
          <w:sz w:val="24"/>
        </w:rPr>
        <w:t xml:space="preserve">знание названий священных книг в православии, умение кратко описывать их </w:t>
      </w:r>
      <w:r>
        <w:rPr>
          <w:spacing w:val="-2"/>
          <w:sz w:val="24"/>
        </w:rPr>
        <w:t>содержание;</w:t>
      </w:r>
    </w:p>
    <w:p w:rsidR="00422162" w:rsidRDefault="008900C7" w:rsidP="00467B85">
      <w:pPr>
        <w:pStyle w:val="a4"/>
        <w:numPr>
          <w:ilvl w:val="0"/>
          <w:numId w:val="57"/>
        </w:numPr>
        <w:tabs>
          <w:tab w:val="left" w:pos="1680"/>
        </w:tabs>
        <w:spacing w:line="276" w:lineRule="auto"/>
        <w:ind w:right="264" w:firstLine="566"/>
        <w:rPr>
          <w:sz w:val="24"/>
        </w:rPr>
      </w:pPr>
      <w:r>
        <w:rPr>
          <w:sz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422162" w:rsidRDefault="008900C7" w:rsidP="00467B85">
      <w:pPr>
        <w:pStyle w:val="a4"/>
        <w:numPr>
          <w:ilvl w:val="0"/>
          <w:numId w:val="57"/>
        </w:numPr>
        <w:tabs>
          <w:tab w:val="left" w:pos="1562"/>
        </w:tabs>
        <w:spacing w:before="1" w:line="276" w:lineRule="auto"/>
        <w:ind w:right="242" w:firstLine="566"/>
        <w:rPr>
          <w:sz w:val="24"/>
        </w:rPr>
      </w:pPr>
      <w:r>
        <w:rPr>
          <w:sz w:val="24"/>
        </w:rPr>
        <w:t xml:space="preserve">построение суждений оценочного характера, раскрывающих значение нравственности, верыкакрегуляторовповедениячеловекавобществеиусловийдуховно-нравственногоразвития </w:t>
      </w:r>
      <w:r>
        <w:rPr>
          <w:spacing w:val="-2"/>
          <w:sz w:val="24"/>
        </w:rPr>
        <w:t>личности;</w:t>
      </w:r>
    </w:p>
    <w:p w:rsidR="00422162" w:rsidRDefault="008900C7" w:rsidP="00467B85">
      <w:pPr>
        <w:pStyle w:val="a4"/>
        <w:numPr>
          <w:ilvl w:val="0"/>
          <w:numId w:val="57"/>
        </w:numPr>
        <w:tabs>
          <w:tab w:val="left" w:pos="1625"/>
        </w:tabs>
        <w:spacing w:line="278" w:lineRule="auto"/>
        <w:ind w:right="260" w:firstLine="566"/>
        <w:rPr>
          <w:sz w:val="24"/>
        </w:rPr>
      </w:pPr>
      <w:r>
        <w:rPr>
          <w:sz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422162" w:rsidRDefault="008900C7" w:rsidP="00467B85">
      <w:pPr>
        <w:pStyle w:val="a4"/>
        <w:numPr>
          <w:ilvl w:val="0"/>
          <w:numId w:val="57"/>
        </w:numPr>
        <w:tabs>
          <w:tab w:val="left" w:pos="1615"/>
        </w:tabs>
        <w:spacing w:line="276" w:lineRule="auto"/>
        <w:ind w:right="261" w:firstLine="566"/>
        <w:rPr>
          <w:sz w:val="24"/>
        </w:rPr>
      </w:pPr>
      <w:r>
        <w:rPr>
          <w:sz w:val="24"/>
        </w:rP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w:t>
      </w:r>
      <w:r>
        <w:rPr>
          <w:spacing w:val="-2"/>
          <w:sz w:val="24"/>
        </w:rPr>
        <w:t>обществе;</w:t>
      </w:r>
    </w:p>
    <w:p w:rsidR="00422162" w:rsidRDefault="008900C7" w:rsidP="00467B85">
      <w:pPr>
        <w:pStyle w:val="a4"/>
        <w:numPr>
          <w:ilvl w:val="0"/>
          <w:numId w:val="57"/>
        </w:numPr>
        <w:tabs>
          <w:tab w:val="left" w:pos="1675"/>
        </w:tabs>
        <w:spacing w:line="278" w:lineRule="auto"/>
        <w:ind w:right="262" w:firstLine="566"/>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422162" w:rsidRDefault="008900C7" w:rsidP="00467B85">
      <w:pPr>
        <w:pStyle w:val="a4"/>
        <w:numPr>
          <w:ilvl w:val="0"/>
          <w:numId w:val="57"/>
        </w:numPr>
        <w:tabs>
          <w:tab w:val="left" w:pos="1798"/>
        </w:tabs>
        <w:spacing w:line="276" w:lineRule="auto"/>
        <w:ind w:right="268" w:firstLine="566"/>
        <w:rPr>
          <w:sz w:val="24"/>
        </w:rPr>
      </w:pPr>
      <w:r>
        <w:rPr>
          <w:sz w:val="24"/>
        </w:rPr>
        <w:t>формирование умений объяснять значение слов "милосердие", "сострадание", "прощение", "дружелюбие";</w:t>
      </w:r>
    </w:p>
    <w:p w:rsidR="00422162" w:rsidRDefault="008900C7" w:rsidP="00467B85">
      <w:pPr>
        <w:pStyle w:val="a4"/>
        <w:numPr>
          <w:ilvl w:val="0"/>
          <w:numId w:val="57"/>
        </w:numPr>
        <w:tabs>
          <w:tab w:val="left" w:pos="1771"/>
        </w:tabs>
        <w:spacing w:line="278" w:lineRule="auto"/>
        <w:ind w:right="259" w:firstLine="566"/>
        <w:rPr>
          <w:sz w:val="24"/>
        </w:rPr>
      </w:pPr>
      <w:r>
        <w:rPr>
          <w:sz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422162" w:rsidRDefault="008900C7" w:rsidP="00467B85">
      <w:pPr>
        <w:pStyle w:val="a4"/>
        <w:numPr>
          <w:ilvl w:val="0"/>
          <w:numId w:val="57"/>
        </w:numPr>
        <w:tabs>
          <w:tab w:val="left" w:pos="1649"/>
        </w:tabs>
        <w:spacing w:line="276" w:lineRule="auto"/>
        <w:ind w:right="257" w:firstLine="566"/>
        <w:rPr>
          <w:sz w:val="24"/>
        </w:rPr>
      </w:pPr>
      <w:r>
        <w:rPr>
          <w:sz w:val="24"/>
        </w:rPr>
        <w:t>открытостьксотрудничеству,готовностьоказыватьпомощь;осуждениелюбыхслучаев унижения человеческого достоинства.</w:t>
      </w:r>
    </w:p>
    <w:p w:rsidR="00422162" w:rsidRDefault="008900C7">
      <w:pPr>
        <w:pStyle w:val="4"/>
        <w:ind w:left="1284"/>
        <w:jc w:val="both"/>
      </w:pPr>
      <w:r>
        <w:t>Поучебномумодулю"Основысветской</w:t>
      </w:r>
      <w:r>
        <w:rPr>
          <w:spacing w:val="-2"/>
        </w:rPr>
        <w:t xml:space="preserve"> этики":</w:t>
      </w:r>
    </w:p>
    <w:p w:rsidR="00422162" w:rsidRDefault="008900C7" w:rsidP="00467B85">
      <w:pPr>
        <w:pStyle w:val="a4"/>
        <w:numPr>
          <w:ilvl w:val="0"/>
          <w:numId w:val="56"/>
        </w:numPr>
        <w:tabs>
          <w:tab w:val="left" w:pos="1562"/>
        </w:tabs>
        <w:spacing w:before="22" w:line="278" w:lineRule="auto"/>
        <w:ind w:right="263" w:firstLine="566"/>
        <w:rPr>
          <w:sz w:val="24"/>
        </w:rPr>
      </w:pPr>
      <w:r>
        <w:rPr>
          <w:sz w:val="24"/>
        </w:rPr>
        <w:t>формирование умения строить суждения оценочного характера о роли личных усилий для нравственного развития человека;</w:t>
      </w:r>
    </w:p>
    <w:p w:rsidR="00422162" w:rsidRDefault="008900C7" w:rsidP="00467B85">
      <w:pPr>
        <w:pStyle w:val="a4"/>
        <w:numPr>
          <w:ilvl w:val="0"/>
          <w:numId w:val="56"/>
        </w:numPr>
        <w:tabs>
          <w:tab w:val="left" w:pos="1529"/>
        </w:tabs>
        <w:spacing w:line="276" w:lineRule="auto"/>
        <w:ind w:right="257" w:firstLine="566"/>
        <w:rPr>
          <w:sz w:val="24"/>
        </w:rPr>
      </w:pPr>
      <w:r>
        <w:rPr>
          <w:sz w:val="24"/>
        </w:rPr>
        <w:t>формированиеуменияанализироватьидаватьнравственнуюоценкупоступкам,отвечать за них, проявлять готовность к сознательному самоограничению в поведении;</w:t>
      </w:r>
    </w:p>
    <w:p w:rsidR="00422162" w:rsidRDefault="008900C7" w:rsidP="00467B85">
      <w:pPr>
        <w:pStyle w:val="a4"/>
        <w:numPr>
          <w:ilvl w:val="0"/>
          <w:numId w:val="56"/>
        </w:numPr>
        <w:tabs>
          <w:tab w:val="left" w:pos="1550"/>
        </w:tabs>
        <w:spacing w:line="276" w:lineRule="auto"/>
        <w:ind w:right="257" w:firstLine="566"/>
        <w:rPr>
          <w:sz w:val="24"/>
        </w:rPr>
      </w:pPr>
      <w:r>
        <w:rPr>
          <w:sz w:val="24"/>
        </w:rPr>
        <w:t>способность осуществлять и обосновывать нравственный выбор, опираясь на принятые вобщественормыморалиивнутреннююустановкуличности,поступатьсогласносвоейсовести;</w:t>
      </w:r>
    </w:p>
    <w:p w:rsidR="00422162" w:rsidRDefault="008900C7" w:rsidP="00467B85">
      <w:pPr>
        <w:pStyle w:val="a4"/>
        <w:numPr>
          <w:ilvl w:val="0"/>
          <w:numId w:val="56"/>
        </w:numPr>
        <w:tabs>
          <w:tab w:val="left" w:pos="1579"/>
        </w:tabs>
        <w:spacing w:line="276" w:lineRule="auto"/>
        <w:ind w:right="243" w:firstLine="566"/>
        <w:rPr>
          <w:sz w:val="24"/>
        </w:rPr>
      </w:pPr>
      <w:r>
        <w:rPr>
          <w:sz w:val="24"/>
        </w:rPr>
        <w:t>знание общепринятых в российском обществе норм морали, отношений и поведения людей,основанныхнароссийскихтрадиционныхдуховныхценностях,конституционныхправах, свободах и обязанностях гражданина;</w:t>
      </w:r>
    </w:p>
    <w:p w:rsidR="00422162" w:rsidRDefault="008900C7" w:rsidP="00467B85">
      <w:pPr>
        <w:pStyle w:val="a4"/>
        <w:numPr>
          <w:ilvl w:val="0"/>
          <w:numId w:val="56"/>
        </w:numPr>
        <w:tabs>
          <w:tab w:val="left" w:pos="1534"/>
        </w:tabs>
        <w:spacing w:line="278" w:lineRule="auto"/>
        <w:ind w:right="251" w:firstLine="566"/>
        <w:rPr>
          <w:sz w:val="24"/>
        </w:rPr>
      </w:pPr>
      <w:r>
        <w:rPr>
          <w:sz w:val="24"/>
        </w:rPr>
        <w:t>формированиеумениясоотноситьповедениеипоступкичеловекасосновныминормами российской светской (гражданской) этики;</w:t>
      </w:r>
    </w:p>
    <w:p w:rsidR="00422162" w:rsidRDefault="008900C7" w:rsidP="00467B85">
      <w:pPr>
        <w:pStyle w:val="a4"/>
        <w:numPr>
          <w:ilvl w:val="0"/>
          <w:numId w:val="56"/>
        </w:numPr>
        <w:tabs>
          <w:tab w:val="left" w:pos="1716"/>
        </w:tabs>
        <w:spacing w:line="280" w:lineRule="auto"/>
        <w:ind w:right="262" w:firstLine="566"/>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w:t>
      </w:r>
    </w:p>
    <w:p w:rsidR="00422162" w:rsidRDefault="008900C7" w:rsidP="00467B85">
      <w:pPr>
        <w:pStyle w:val="a4"/>
        <w:numPr>
          <w:ilvl w:val="0"/>
          <w:numId w:val="56"/>
        </w:numPr>
        <w:tabs>
          <w:tab w:val="left" w:pos="1546"/>
        </w:tabs>
        <w:spacing w:line="276" w:lineRule="auto"/>
        <w:ind w:right="257" w:firstLine="566"/>
        <w:rPr>
          <w:sz w:val="24"/>
        </w:rPr>
      </w:pPr>
      <w:r>
        <w:rPr>
          <w:sz w:val="24"/>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422162" w:rsidRDefault="008900C7" w:rsidP="00467B85">
      <w:pPr>
        <w:pStyle w:val="a4"/>
        <w:numPr>
          <w:ilvl w:val="0"/>
          <w:numId w:val="56"/>
        </w:numPr>
        <w:tabs>
          <w:tab w:val="left" w:pos="1570"/>
        </w:tabs>
        <w:spacing w:line="278" w:lineRule="auto"/>
        <w:ind w:right="264" w:firstLine="566"/>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422162" w:rsidRDefault="00422162">
      <w:pPr>
        <w:pStyle w:val="a4"/>
        <w:spacing w:line="278" w:lineRule="auto"/>
        <w:rPr>
          <w:sz w:val="24"/>
        </w:rPr>
        <w:sectPr w:rsidR="00422162">
          <w:pgSz w:w="11930" w:h="16860"/>
          <w:pgMar w:top="1060" w:right="566" w:bottom="1240" w:left="425" w:header="0" w:footer="978" w:gutter="0"/>
          <w:cols w:space="720"/>
        </w:sectPr>
      </w:pPr>
    </w:p>
    <w:p w:rsidR="00422162" w:rsidRDefault="008900C7" w:rsidP="00467B85">
      <w:pPr>
        <w:pStyle w:val="a4"/>
        <w:numPr>
          <w:ilvl w:val="0"/>
          <w:numId w:val="56"/>
        </w:numPr>
        <w:tabs>
          <w:tab w:val="left" w:pos="1704"/>
          <w:tab w:val="left" w:pos="3427"/>
          <w:tab w:val="left" w:pos="4390"/>
          <w:tab w:val="left" w:pos="5645"/>
          <w:tab w:val="left" w:pos="6783"/>
          <w:tab w:val="left" w:pos="7463"/>
          <w:tab w:val="left" w:pos="9148"/>
        </w:tabs>
        <w:spacing w:before="68" w:line="276" w:lineRule="auto"/>
        <w:ind w:right="293" w:firstLine="566"/>
        <w:rPr>
          <w:sz w:val="24"/>
        </w:rPr>
      </w:pPr>
      <w:r>
        <w:rPr>
          <w:spacing w:val="-2"/>
          <w:sz w:val="24"/>
        </w:rPr>
        <w:lastRenderedPageBreak/>
        <w:t>формирование</w:t>
      </w:r>
      <w:r>
        <w:rPr>
          <w:sz w:val="24"/>
        </w:rPr>
        <w:tab/>
      </w:r>
      <w:r>
        <w:rPr>
          <w:spacing w:val="-2"/>
          <w:sz w:val="24"/>
        </w:rPr>
        <w:t>умения</w:t>
      </w:r>
      <w:r>
        <w:rPr>
          <w:sz w:val="24"/>
        </w:rPr>
        <w:tab/>
      </w:r>
      <w:r>
        <w:rPr>
          <w:spacing w:val="-2"/>
          <w:sz w:val="24"/>
        </w:rPr>
        <w:t>объяснять</w:t>
      </w:r>
      <w:r>
        <w:rPr>
          <w:sz w:val="24"/>
        </w:rPr>
        <w:tab/>
      </w:r>
      <w:r>
        <w:rPr>
          <w:spacing w:val="-2"/>
          <w:sz w:val="24"/>
        </w:rPr>
        <w:t>значение</w:t>
      </w:r>
      <w:r>
        <w:rPr>
          <w:sz w:val="24"/>
        </w:rPr>
        <w:tab/>
      </w:r>
      <w:r>
        <w:rPr>
          <w:spacing w:val="-4"/>
          <w:sz w:val="24"/>
        </w:rPr>
        <w:t>слов</w:t>
      </w:r>
      <w:r>
        <w:rPr>
          <w:sz w:val="24"/>
        </w:rPr>
        <w:tab/>
      </w:r>
      <w:r>
        <w:rPr>
          <w:spacing w:val="-2"/>
          <w:sz w:val="24"/>
        </w:rPr>
        <w:t>"милосердие",</w:t>
      </w:r>
      <w:r>
        <w:rPr>
          <w:sz w:val="24"/>
        </w:rPr>
        <w:tab/>
      </w:r>
      <w:r>
        <w:rPr>
          <w:spacing w:val="-2"/>
          <w:sz w:val="24"/>
        </w:rPr>
        <w:t xml:space="preserve">"сострадание", </w:t>
      </w:r>
      <w:r>
        <w:rPr>
          <w:sz w:val="24"/>
        </w:rPr>
        <w:t>"прощение", "дружелюбие";</w:t>
      </w:r>
    </w:p>
    <w:p w:rsidR="00422162" w:rsidRDefault="008900C7" w:rsidP="00467B85">
      <w:pPr>
        <w:pStyle w:val="a4"/>
        <w:numPr>
          <w:ilvl w:val="0"/>
          <w:numId w:val="56"/>
        </w:numPr>
        <w:tabs>
          <w:tab w:val="left" w:pos="1656"/>
        </w:tabs>
        <w:spacing w:before="4" w:line="276" w:lineRule="auto"/>
        <w:ind w:right="296" w:firstLine="566"/>
        <w:rPr>
          <w:sz w:val="24"/>
        </w:rPr>
      </w:pPr>
      <w:r>
        <w:rPr>
          <w:sz w:val="24"/>
        </w:rPr>
        <w:t>формированиеуменияприводитьпримерыпроявленийлюбвикближнему,милосердия и сострадания в истории России, современной жизни;</w:t>
      </w:r>
    </w:p>
    <w:p w:rsidR="00422162" w:rsidRDefault="008900C7" w:rsidP="00467B85">
      <w:pPr>
        <w:pStyle w:val="a4"/>
        <w:numPr>
          <w:ilvl w:val="0"/>
          <w:numId w:val="56"/>
        </w:numPr>
        <w:tabs>
          <w:tab w:val="left" w:pos="1709"/>
        </w:tabs>
        <w:spacing w:line="276" w:lineRule="auto"/>
        <w:ind w:right="340" w:firstLine="566"/>
        <w:rPr>
          <w:sz w:val="24"/>
        </w:rPr>
      </w:pPr>
      <w:r>
        <w:rPr>
          <w:sz w:val="24"/>
        </w:rPr>
        <w:t>готовностьпроявлятьоткрытостьксотрудничеству,готовностьоказыватьпомощь; осуждать любые случаи унижения человеческого достоинства.</w:t>
      </w:r>
    </w:p>
    <w:p w:rsidR="00422162" w:rsidRDefault="008900C7">
      <w:pPr>
        <w:pStyle w:val="4"/>
        <w:spacing w:before="8"/>
        <w:ind w:left="1284"/>
      </w:pPr>
      <w:r>
        <w:t>Предметныерезультатыпоучебномупредмету"Изобразительное</w:t>
      </w:r>
      <w:r>
        <w:rPr>
          <w:spacing w:val="-2"/>
        </w:rPr>
        <w:t>искусство":</w:t>
      </w:r>
    </w:p>
    <w:p w:rsidR="00422162" w:rsidRDefault="008900C7" w:rsidP="00467B85">
      <w:pPr>
        <w:pStyle w:val="a4"/>
        <w:numPr>
          <w:ilvl w:val="0"/>
          <w:numId w:val="55"/>
        </w:numPr>
        <w:tabs>
          <w:tab w:val="left" w:pos="1534"/>
        </w:tabs>
        <w:spacing w:before="31" w:line="278" w:lineRule="auto"/>
        <w:ind w:right="296" w:firstLine="566"/>
        <w:rPr>
          <w:sz w:val="24"/>
        </w:rPr>
      </w:pPr>
      <w:r>
        <w:rPr>
          <w:sz w:val="24"/>
        </w:rPr>
        <w:t>выполнениетворческихработсиспользованиемразличныххудожественныхматериалов и средств художественной выразительности изобразительного искусства;</w:t>
      </w:r>
    </w:p>
    <w:p w:rsidR="00422162" w:rsidRDefault="008900C7" w:rsidP="00467B85">
      <w:pPr>
        <w:pStyle w:val="a4"/>
        <w:numPr>
          <w:ilvl w:val="0"/>
          <w:numId w:val="55"/>
        </w:numPr>
        <w:tabs>
          <w:tab w:val="left" w:pos="1544"/>
        </w:tabs>
        <w:spacing w:line="272" w:lineRule="exact"/>
        <w:ind w:left="1544" w:hanging="260"/>
        <w:rPr>
          <w:sz w:val="24"/>
        </w:rPr>
      </w:pPr>
      <w:r>
        <w:rPr>
          <w:sz w:val="24"/>
        </w:rPr>
        <w:t>умениехарактеризоватьвидыижанрыизобразительного</w:t>
      </w:r>
      <w:r>
        <w:rPr>
          <w:spacing w:val="-2"/>
          <w:sz w:val="24"/>
        </w:rPr>
        <w:t>искусства;</w:t>
      </w:r>
    </w:p>
    <w:p w:rsidR="00422162" w:rsidRDefault="008900C7" w:rsidP="00467B85">
      <w:pPr>
        <w:pStyle w:val="a4"/>
        <w:numPr>
          <w:ilvl w:val="0"/>
          <w:numId w:val="55"/>
        </w:numPr>
        <w:tabs>
          <w:tab w:val="left" w:pos="1542"/>
        </w:tabs>
        <w:spacing w:before="38"/>
        <w:ind w:left="1542" w:hanging="258"/>
        <w:rPr>
          <w:sz w:val="24"/>
        </w:rPr>
      </w:pPr>
      <w:r>
        <w:rPr>
          <w:sz w:val="24"/>
        </w:rPr>
        <w:t>овладениеумениемрисоватьснатуры,попамяти,по</w:t>
      </w:r>
      <w:r>
        <w:rPr>
          <w:spacing w:val="-2"/>
          <w:sz w:val="24"/>
        </w:rPr>
        <w:t>представлению;</w:t>
      </w:r>
    </w:p>
    <w:p w:rsidR="00422162" w:rsidRDefault="008900C7" w:rsidP="00467B85">
      <w:pPr>
        <w:pStyle w:val="a4"/>
        <w:numPr>
          <w:ilvl w:val="0"/>
          <w:numId w:val="55"/>
        </w:numPr>
        <w:tabs>
          <w:tab w:val="left" w:pos="1544"/>
        </w:tabs>
        <w:spacing w:before="44"/>
        <w:ind w:left="1544" w:hanging="260"/>
        <w:rPr>
          <w:sz w:val="24"/>
        </w:rPr>
      </w:pPr>
      <w:r>
        <w:rPr>
          <w:sz w:val="24"/>
        </w:rPr>
        <w:t>умениеприменятьпринципыперспективныхикомпозиционных</w:t>
      </w:r>
      <w:r>
        <w:rPr>
          <w:spacing w:val="-2"/>
          <w:sz w:val="24"/>
        </w:rPr>
        <w:t>построений;</w:t>
      </w:r>
    </w:p>
    <w:p w:rsidR="00422162" w:rsidRDefault="008900C7" w:rsidP="00467B85">
      <w:pPr>
        <w:pStyle w:val="a4"/>
        <w:numPr>
          <w:ilvl w:val="0"/>
          <w:numId w:val="55"/>
        </w:numPr>
        <w:tabs>
          <w:tab w:val="left" w:pos="1656"/>
        </w:tabs>
        <w:spacing w:before="41" w:line="278" w:lineRule="auto"/>
        <w:ind w:right="430" w:firstLine="566"/>
        <w:rPr>
          <w:sz w:val="24"/>
        </w:rPr>
      </w:pPr>
      <w:r>
        <w:rPr>
          <w:sz w:val="24"/>
        </w:rPr>
        <w:t xml:space="preserve">умениехарактеризоватьотличительныеособенностихудожественныхпромыслов </w:t>
      </w:r>
      <w:r>
        <w:rPr>
          <w:spacing w:val="-2"/>
          <w:sz w:val="24"/>
        </w:rPr>
        <w:t>России;</w:t>
      </w:r>
    </w:p>
    <w:p w:rsidR="00422162" w:rsidRDefault="008900C7" w:rsidP="00467B85">
      <w:pPr>
        <w:pStyle w:val="a4"/>
        <w:numPr>
          <w:ilvl w:val="0"/>
          <w:numId w:val="55"/>
        </w:numPr>
        <w:tabs>
          <w:tab w:val="left" w:pos="1558"/>
        </w:tabs>
        <w:spacing w:line="278" w:lineRule="auto"/>
        <w:ind w:right="380" w:firstLine="566"/>
        <w:rPr>
          <w:sz w:val="24"/>
        </w:rPr>
      </w:pPr>
      <w:r>
        <w:rPr>
          <w:sz w:val="24"/>
        </w:rPr>
        <w:t>умениеиспользоватьпростейшиеинструментыграфическихредакторовдляобработки фотографических изображений и анимации.</w:t>
      </w:r>
    </w:p>
    <w:p w:rsidR="00422162" w:rsidRDefault="008900C7">
      <w:pPr>
        <w:pStyle w:val="4"/>
        <w:ind w:left="1284"/>
      </w:pPr>
      <w:r>
        <w:t>Предметныерезультатыпоучебномупредмету</w:t>
      </w:r>
      <w:r>
        <w:rPr>
          <w:spacing w:val="-2"/>
        </w:rPr>
        <w:t>"Музыка":</w:t>
      </w:r>
    </w:p>
    <w:p w:rsidR="00422162" w:rsidRDefault="008900C7" w:rsidP="00467B85">
      <w:pPr>
        <w:pStyle w:val="a4"/>
        <w:numPr>
          <w:ilvl w:val="0"/>
          <w:numId w:val="54"/>
        </w:numPr>
        <w:tabs>
          <w:tab w:val="left" w:pos="1542"/>
        </w:tabs>
        <w:spacing w:before="28"/>
        <w:ind w:left="1542" w:hanging="258"/>
        <w:rPr>
          <w:sz w:val="24"/>
        </w:rPr>
      </w:pPr>
      <w:r>
        <w:rPr>
          <w:sz w:val="24"/>
        </w:rPr>
        <w:t>знаниеосновныхжанровнароднойипрофессиональной</w:t>
      </w:r>
      <w:r>
        <w:rPr>
          <w:spacing w:val="-2"/>
          <w:sz w:val="24"/>
        </w:rPr>
        <w:t>музыки;</w:t>
      </w:r>
    </w:p>
    <w:p w:rsidR="00422162" w:rsidRDefault="008900C7" w:rsidP="00467B85">
      <w:pPr>
        <w:pStyle w:val="a4"/>
        <w:numPr>
          <w:ilvl w:val="0"/>
          <w:numId w:val="54"/>
        </w:numPr>
        <w:tabs>
          <w:tab w:val="left" w:pos="1546"/>
        </w:tabs>
        <w:spacing w:before="43" w:line="280" w:lineRule="auto"/>
        <w:ind w:left="717" w:right="270" w:firstLine="566"/>
        <w:rPr>
          <w:sz w:val="24"/>
        </w:rPr>
      </w:pPr>
      <w:r>
        <w:rPr>
          <w:sz w:val="24"/>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422162" w:rsidRDefault="008900C7" w:rsidP="00467B85">
      <w:pPr>
        <w:pStyle w:val="a4"/>
        <w:numPr>
          <w:ilvl w:val="0"/>
          <w:numId w:val="54"/>
        </w:numPr>
        <w:tabs>
          <w:tab w:val="left" w:pos="1584"/>
        </w:tabs>
        <w:spacing w:line="276" w:lineRule="auto"/>
        <w:ind w:left="717" w:right="257" w:firstLine="566"/>
        <w:rPr>
          <w:sz w:val="24"/>
        </w:rPr>
      </w:pPr>
      <w:r>
        <w:rPr>
          <w:sz w:val="24"/>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422162" w:rsidRDefault="008900C7" w:rsidP="00467B85">
      <w:pPr>
        <w:pStyle w:val="a4"/>
        <w:numPr>
          <w:ilvl w:val="0"/>
          <w:numId w:val="54"/>
        </w:numPr>
        <w:tabs>
          <w:tab w:val="left" w:pos="1544"/>
        </w:tabs>
        <w:spacing w:line="275" w:lineRule="exact"/>
        <w:ind w:left="1544"/>
        <w:rPr>
          <w:sz w:val="24"/>
        </w:rPr>
      </w:pPr>
      <w:r>
        <w:rPr>
          <w:sz w:val="24"/>
        </w:rPr>
        <w:t>умениеисполнятьсвоюпартиювхорессопровождениемибез</w:t>
      </w:r>
      <w:r>
        <w:rPr>
          <w:spacing w:val="-2"/>
          <w:sz w:val="24"/>
        </w:rPr>
        <w:t>сопровождения.</w:t>
      </w:r>
    </w:p>
    <w:p w:rsidR="00422162" w:rsidRDefault="008900C7">
      <w:pPr>
        <w:spacing w:before="33" w:line="276" w:lineRule="auto"/>
        <w:ind w:left="717" w:right="240" w:firstLine="566"/>
        <w:jc w:val="both"/>
        <w:rPr>
          <w:sz w:val="24"/>
        </w:rPr>
      </w:pPr>
      <w:r>
        <w:rPr>
          <w:b/>
          <w:sz w:val="24"/>
        </w:rPr>
        <w:t xml:space="preserve">Предметные результаты по учебному предмету "Труд (технология)" </w:t>
      </w:r>
      <w:r>
        <w:rPr>
          <w:sz w:val="24"/>
        </w:rPr>
        <w:t xml:space="preserve">должны </w:t>
      </w:r>
      <w:r>
        <w:rPr>
          <w:spacing w:val="-2"/>
          <w:sz w:val="24"/>
        </w:rPr>
        <w:t>обеспечивать:</w:t>
      </w:r>
    </w:p>
    <w:p w:rsidR="00422162" w:rsidRDefault="008900C7" w:rsidP="00467B85">
      <w:pPr>
        <w:pStyle w:val="a4"/>
        <w:numPr>
          <w:ilvl w:val="0"/>
          <w:numId w:val="53"/>
        </w:numPr>
        <w:tabs>
          <w:tab w:val="left" w:pos="1577"/>
        </w:tabs>
        <w:spacing w:line="280" w:lineRule="auto"/>
        <w:ind w:right="261" w:firstLine="566"/>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422162" w:rsidRDefault="008900C7" w:rsidP="00467B85">
      <w:pPr>
        <w:pStyle w:val="a4"/>
        <w:numPr>
          <w:ilvl w:val="0"/>
          <w:numId w:val="53"/>
        </w:numPr>
        <w:tabs>
          <w:tab w:val="left" w:pos="1608"/>
        </w:tabs>
        <w:spacing w:line="276" w:lineRule="auto"/>
        <w:ind w:right="257" w:firstLine="566"/>
        <w:rPr>
          <w:sz w:val="24"/>
        </w:rPr>
      </w:pPr>
      <w:r>
        <w:rPr>
          <w:sz w:val="24"/>
        </w:rPr>
        <w:t>сформированность первоначальных представлений о материалах и их свойствах, о конструировании, моделировании;</w:t>
      </w:r>
    </w:p>
    <w:p w:rsidR="00422162" w:rsidRDefault="008900C7" w:rsidP="00467B85">
      <w:pPr>
        <w:pStyle w:val="a4"/>
        <w:numPr>
          <w:ilvl w:val="0"/>
          <w:numId w:val="53"/>
        </w:numPr>
        <w:tabs>
          <w:tab w:val="left" w:pos="1542"/>
        </w:tabs>
        <w:spacing w:line="275" w:lineRule="exact"/>
        <w:ind w:left="1542" w:hanging="258"/>
        <w:rPr>
          <w:sz w:val="24"/>
        </w:rPr>
      </w:pPr>
      <w:r>
        <w:rPr>
          <w:sz w:val="24"/>
        </w:rPr>
        <w:t>овладениетехнологическимиприемамиручнойобработки</w:t>
      </w:r>
      <w:r>
        <w:rPr>
          <w:spacing w:val="-2"/>
          <w:sz w:val="24"/>
        </w:rPr>
        <w:t>материалов;</w:t>
      </w:r>
    </w:p>
    <w:p w:rsidR="00422162" w:rsidRDefault="008900C7" w:rsidP="00467B85">
      <w:pPr>
        <w:pStyle w:val="a4"/>
        <w:numPr>
          <w:ilvl w:val="0"/>
          <w:numId w:val="53"/>
        </w:numPr>
        <w:tabs>
          <w:tab w:val="left" w:pos="1572"/>
        </w:tabs>
        <w:spacing w:before="31" w:line="276" w:lineRule="auto"/>
        <w:ind w:right="253" w:firstLine="566"/>
        <w:rPr>
          <w:sz w:val="24"/>
        </w:rPr>
      </w:pPr>
      <w:r>
        <w:rPr>
          <w:sz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422162" w:rsidRDefault="008900C7" w:rsidP="00467B85">
      <w:pPr>
        <w:pStyle w:val="a4"/>
        <w:numPr>
          <w:ilvl w:val="0"/>
          <w:numId w:val="53"/>
        </w:numPr>
        <w:tabs>
          <w:tab w:val="left" w:pos="1579"/>
        </w:tabs>
        <w:spacing w:line="276" w:lineRule="auto"/>
        <w:ind w:right="268" w:firstLine="566"/>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rsidR="00422162" w:rsidRDefault="008900C7">
      <w:pPr>
        <w:spacing w:before="2" w:line="276" w:lineRule="auto"/>
        <w:ind w:left="717" w:right="243" w:firstLine="566"/>
        <w:jc w:val="both"/>
        <w:rPr>
          <w:sz w:val="24"/>
        </w:rPr>
      </w:pPr>
      <w:r>
        <w:rPr>
          <w:b/>
          <w:sz w:val="24"/>
        </w:rPr>
        <w:t xml:space="preserve">Предметные результаты по учебному предмету "Физическая культура" </w:t>
      </w:r>
      <w:r>
        <w:rPr>
          <w:sz w:val="24"/>
        </w:rPr>
        <w:t xml:space="preserve">должны </w:t>
      </w:r>
      <w:r>
        <w:rPr>
          <w:spacing w:val="-2"/>
          <w:sz w:val="24"/>
        </w:rPr>
        <w:t>обеспечивать:</w:t>
      </w:r>
    </w:p>
    <w:p w:rsidR="00422162" w:rsidRDefault="008900C7" w:rsidP="00467B85">
      <w:pPr>
        <w:pStyle w:val="a4"/>
        <w:numPr>
          <w:ilvl w:val="0"/>
          <w:numId w:val="52"/>
        </w:numPr>
        <w:tabs>
          <w:tab w:val="left" w:pos="1558"/>
        </w:tabs>
        <w:spacing w:line="276" w:lineRule="auto"/>
        <w:ind w:right="263" w:firstLine="566"/>
        <w:rPr>
          <w:sz w:val="24"/>
        </w:rPr>
      </w:pPr>
      <w:r>
        <w:rPr>
          <w:sz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422162" w:rsidRDefault="008900C7" w:rsidP="00467B85">
      <w:pPr>
        <w:pStyle w:val="a4"/>
        <w:numPr>
          <w:ilvl w:val="0"/>
          <w:numId w:val="52"/>
        </w:numPr>
        <w:tabs>
          <w:tab w:val="left" w:pos="1634"/>
        </w:tabs>
        <w:spacing w:line="276" w:lineRule="auto"/>
        <w:ind w:right="259" w:firstLine="566"/>
        <w:rPr>
          <w:sz w:val="24"/>
        </w:rPr>
      </w:pPr>
      <w:r>
        <w:rPr>
          <w:sz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физическойиумственнойработоспособности,втомчиследляподготовкиквыполнению</w:t>
      </w:r>
    </w:p>
    <w:p w:rsidR="00422162" w:rsidRDefault="00422162">
      <w:pPr>
        <w:pStyle w:val="a4"/>
        <w:spacing w:line="276" w:lineRule="auto"/>
        <w:rPr>
          <w:sz w:val="24"/>
        </w:rPr>
        <w:sectPr w:rsidR="00422162">
          <w:pgSz w:w="11930" w:h="16860"/>
          <w:pgMar w:top="1060" w:right="566" w:bottom="1240" w:left="425" w:header="0" w:footer="978" w:gutter="0"/>
          <w:cols w:space="720"/>
        </w:sectPr>
      </w:pPr>
    </w:p>
    <w:p w:rsidR="00422162" w:rsidRDefault="008900C7">
      <w:pPr>
        <w:pStyle w:val="a3"/>
        <w:spacing w:before="68" w:line="276" w:lineRule="auto"/>
        <w:ind w:left="717"/>
        <w:jc w:val="left"/>
      </w:pPr>
      <w:r>
        <w:lastRenderedPageBreak/>
        <w:t xml:space="preserve">нормативовВсероссийскогофизкультурно-спортивногокомплекса"Готовктрудуиобороне" </w:t>
      </w:r>
      <w:r>
        <w:rPr>
          <w:spacing w:val="-2"/>
        </w:rPr>
        <w:t>(ГТО);</w:t>
      </w:r>
    </w:p>
    <w:p w:rsidR="00422162" w:rsidRDefault="008900C7" w:rsidP="00467B85">
      <w:pPr>
        <w:pStyle w:val="a4"/>
        <w:numPr>
          <w:ilvl w:val="0"/>
          <w:numId w:val="52"/>
        </w:numPr>
        <w:tabs>
          <w:tab w:val="left" w:pos="1541"/>
        </w:tabs>
        <w:spacing w:before="4" w:line="276" w:lineRule="auto"/>
        <w:ind w:right="287" w:firstLine="566"/>
        <w:rPr>
          <w:sz w:val="24"/>
        </w:rPr>
      </w:pPr>
      <w:r>
        <w:rPr>
          <w:sz w:val="24"/>
        </w:rPr>
        <w:t>умениевзаимодействоватьсосверстникамивигровыхзаданияхиигровойдеятельности, соблюдая правила честной игры;</w:t>
      </w:r>
    </w:p>
    <w:p w:rsidR="00422162" w:rsidRDefault="008900C7" w:rsidP="00467B85">
      <w:pPr>
        <w:pStyle w:val="a4"/>
        <w:numPr>
          <w:ilvl w:val="0"/>
          <w:numId w:val="52"/>
        </w:numPr>
        <w:tabs>
          <w:tab w:val="left" w:pos="1639"/>
        </w:tabs>
        <w:spacing w:line="276" w:lineRule="auto"/>
        <w:ind w:right="428" w:firstLine="566"/>
        <w:rPr>
          <w:sz w:val="24"/>
        </w:rPr>
      </w:pPr>
      <w:r>
        <w:rPr>
          <w:sz w:val="24"/>
        </w:rPr>
        <w:t>овладениежизненноважныминавыкамиплавания(приналичиивОрганизацииматериально-технической базы - бассейна) и гимнастики;</w:t>
      </w:r>
    </w:p>
    <w:p w:rsidR="00422162" w:rsidRDefault="008900C7" w:rsidP="00467B85">
      <w:pPr>
        <w:pStyle w:val="a4"/>
        <w:numPr>
          <w:ilvl w:val="0"/>
          <w:numId w:val="52"/>
        </w:numPr>
        <w:tabs>
          <w:tab w:val="left" w:pos="1596"/>
        </w:tabs>
        <w:spacing w:line="278" w:lineRule="auto"/>
        <w:ind w:right="376" w:firstLine="566"/>
        <w:rPr>
          <w:sz w:val="24"/>
        </w:rPr>
      </w:pPr>
      <w:r>
        <w:rPr>
          <w:sz w:val="24"/>
        </w:rPr>
        <w:t>умениевестинаблюдениезасвоимфизическимсостоянием,величинойфизических нагрузок, показателями основных физических качеств;</w:t>
      </w:r>
    </w:p>
    <w:p w:rsidR="00422162" w:rsidRDefault="008900C7" w:rsidP="00467B85">
      <w:pPr>
        <w:pStyle w:val="a4"/>
        <w:numPr>
          <w:ilvl w:val="0"/>
          <w:numId w:val="52"/>
        </w:numPr>
        <w:tabs>
          <w:tab w:val="left" w:pos="1584"/>
        </w:tabs>
        <w:spacing w:line="276" w:lineRule="auto"/>
        <w:ind w:right="294" w:firstLine="566"/>
        <w:rPr>
          <w:sz w:val="24"/>
        </w:rPr>
      </w:pPr>
      <w:r>
        <w:rPr>
          <w:sz w:val="24"/>
        </w:rPr>
        <w:t>умениеприменятьправилабезопасностипривыполнениифизическихупражненийи различных форм двигательной активности.</w:t>
      </w:r>
    </w:p>
    <w:p w:rsidR="00422162" w:rsidRDefault="00422162">
      <w:pPr>
        <w:pStyle w:val="a3"/>
        <w:spacing w:before="42"/>
        <w:ind w:left="0"/>
        <w:jc w:val="left"/>
      </w:pPr>
    </w:p>
    <w:p w:rsidR="00422162" w:rsidRDefault="008900C7" w:rsidP="00467B85">
      <w:pPr>
        <w:pStyle w:val="1"/>
        <w:numPr>
          <w:ilvl w:val="2"/>
          <w:numId w:val="71"/>
        </w:numPr>
        <w:tabs>
          <w:tab w:val="left" w:pos="1624"/>
        </w:tabs>
        <w:ind w:left="1624" w:hanging="719"/>
        <w:jc w:val="left"/>
      </w:pPr>
      <w:bookmarkStart w:id="5" w:name="_bookmark4"/>
      <w:bookmarkEnd w:id="5"/>
      <w:r>
        <w:rPr>
          <w:spacing w:val="-2"/>
        </w:rPr>
        <w:t>Системаоценкидостиженияпланируемыхрезультатовосвоения</w:t>
      </w:r>
      <w:r>
        <w:rPr>
          <w:spacing w:val="-5"/>
        </w:rPr>
        <w:t>ООП</w:t>
      </w:r>
    </w:p>
    <w:p w:rsidR="00422162" w:rsidRDefault="008900C7">
      <w:pPr>
        <w:spacing w:before="48"/>
        <w:ind w:left="1188"/>
        <w:jc w:val="center"/>
        <w:rPr>
          <w:rFonts w:ascii="Cambria" w:hAnsi="Cambria"/>
          <w:b/>
          <w:sz w:val="26"/>
        </w:rPr>
      </w:pPr>
      <w:r>
        <w:rPr>
          <w:rFonts w:ascii="Cambria" w:hAnsi="Cambria"/>
          <w:b/>
          <w:spacing w:val="-5"/>
          <w:sz w:val="26"/>
        </w:rPr>
        <w:t>НОО</w:t>
      </w:r>
    </w:p>
    <w:p w:rsidR="00422162" w:rsidRDefault="008900C7">
      <w:pPr>
        <w:pStyle w:val="a3"/>
        <w:spacing w:before="31"/>
        <w:ind w:left="717" w:right="253" w:firstLine="566"/>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422162" w:rsidRDefault="008900C7">
      <w:pPr>
        <w:pStyle w:val="a3"/>
        <w:ind w:left="717" w:right="249" w:firstLine="566"/>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w:t>
      </w:r>
      <w:r>
        <w:rPr>
          <w:spacing w:val="-2"/>
        </w:rPr>
        <w:t>акта.</w:t>
      </w:r>
    </w:p>
    <w:p w:rsidR="00422162" w:rsidRDefault="008900C7">
      <w:pPr>
        <w:pStyle w:val="a3"/>
        <w:ind w:left="717" w:right="251" w:firstLine="566"/>
      </w:pPr>
      <w:r>
        <w:t>Система оценки призвана способствовать поддержанию единства всей системы образования,обеспечениюпреемственностивсистеменепрерывногообразования.Еёосновными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422162" w:rsidRDefault="008900C7">
      <w:pPr>
        <w:pStyle w:val="a3"/>
        <w:spacing w:before="5" w:line="237" w:lineRule="auto"/>
        <w:ind w:left="717" w:right="259" w:firstLine="566"/>
      </w:pPr>
      <w:r>
        <w:t>Основными направлениями и целями оценочной деятельности в образовательной организации являются:</w:t>
      </w:r>
    </w:p>
    <w:p w:rsidR="00422162" w:rsidRDefault="008900C7" w:rsidP="00467B85">
      <w:pPr>
        <w:pStyle w:val="a4"/>
        <w:numPr>
          <w:ilvl w:val="0"/>
          <w:numId w:val="51"/>
        </w:numPr>
        <w:tabs>
          <w:tab w:val="left" w:pos="1457"/>
        </w:tabs>
        <w:spacing w:before="1"/>
        <w:ind w:right="258" w:firstLine="566"/>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22162" w:rsidRDefault="008900C7" w:rsidP="00467B85">
      <w:pPr>
        <w:pStyle w:val="a4"/>
        <w:numPr>
          <w:ilvl w:val="0"/>
          <w:numId w:val="51"/>
        </w:numPr>
        <w:tabs>
          <w:tab w:val="left" w:pos="1423"/>
        </w:tabs>
        <w:spacing w:before="1"/>
        <w:ind w:right="259" w:firstLine="566"/>
        <w:rPr>
          <w:sz w:val="24"/>
        </w:rPr>
      </w:pPr>
      <w:r>
        <w:rPr>
          <w:sz w:val="24"/>
        </w:rPr>
        <w:t xml:space="preserve">оценка результатов деятельности педагогических работников как основа аттестационных </w:t>
      </w:r>
      <w:r>
        <w:rPr>
          <w:spacing w:val="-2"/>
          <w:sz w:val="24"/>
        </w:rPr>
        <w:t>процедур;</w:t>
      </w:r>
    </w:p>
    <w:p w:rsidR="00422162" w:rsidRDefault="008900C7" w:rsidP="00467B85">
      <w:pPr>
        <w:pStyle w:val="a4"/>
        <w:numPr>
          <w:ilvl w:val="0"/>
          <w:numId w:val="51"/>
        </w:numPr>
        <w:tabs>
          <w:tab w:val="left" w:pos="1639"/>
        </w:tabs>
        <w:ind w:right="252" w:firstLine="566"/>
        <w:rPr>
          <w:sz w:val="24"/>
        </w:rPr>
      </w:pPr>
      <w:r>
        <w:rPr>
          <w:sz w:val="24"/>
        </w:rPr>
        <w:t>оценка результатов деятельности образовательной организации как основа аккредитационных процедур.</w:t>
      </w:r>
    </w:p>
    <w:p w:rsidR="00422162" w:rsidRDefault="008900C7">
      <w:pPr>
        <w:pStyle w:val="a3"/>
        <w:ind w:left="717" w:right="251" w:firstLine="566"/>
      </w:pPr>
      <w:r>
        <w:t>Основнымобъектомсистемыоценки,еёсодержательнойикритериальнойбазойвыступают требования ФГОС НОО, которые конкретизируются в планируемых результатах освоения обучающимися ФОП НОО.</w:t>
      </w:r>
    </w:p>
    <w:p w:rsidR="00422162" w:rsidRDefault="008900C7">
      <w:pPr>
        <w:pStyle w:val="a3"/>
        <w:spacing w:before="2" w:line="275" w:lineRule="exact"/>
        <w:ind w:left="1284"/>
        <w:jc w:val="left"/>
      </w:pPr>
      <w:r>
        <w:t>Системаоценкивключаетпроцедурывнутреннейивнешней</w:t>
      </w:r>
      <w:r>
        <w:rPr>
          <w:spacing w:val="-2"/>
        </w:rPr>
        <w:t>оценки.</w:t>
      </w:r>
    </w:p>
    <w:p w:rsidR="00422162" w:rsidRDefault="008900C7">
      <w:pPr>
        <w:pStyle w:val="a3"/>
        <w:ind w:left="717" w:firstLine="566"/>
        <w:jc w:val="left"/>
      </w:pPr>
      <w:r>
        <w:rPr>
          <w:b/>
        </w:rPr>
        <w:t>Внутренняяоценка</w:t>
      </w:r>
      <w:r>
        <w:t>включает:стартовуюдиагностику;текущуюитематическуюоценки; итоговую оценку; промежуточную аттестацию; психолого-педагогическое наблюдение; внутренний мониторинг образовательных достижений обучающихся.</w:t>
      </w:r>
    </w:p>
    <w:p w:rsidR="00422162" w:rsidRDefault="008900C7">
      <w:pPr>
        <w:ind w:left="1284"/>
        <w:rPr>
          <w:sz w:val="24"/>
        </w:rPr>
      </w:pPr>
      <w:r>
        <w:rPr>
          <w:b/>
          <w:sz w:val="24"/>
        </w:rPr>
        <w:t>Внешняяоценка</w:t>
      </w:r>
      <w:r>
        <w:rPr>
          <w:spacing w:val="-2"/>
          <w:sz w:val="24"/>
        </w:rPr>
        <w:t>включает:</w:t>
      </w:r>
    </w:p>
    <w:p w:rsidR="00422162" w:rsidRDefault="008900C7">
      <w:pPr>
        <w:pStyle w:val="a3"/>
        <w:ind w:left="1284"/>
        <w:jc w:val="left"/>
      </w:pPr>
      <w:r>
        <w:t>независимуюоценкукачестваподготовки</w:t>
      </w:r>
      <w:r>
        <w:rPr>
          <w:spacing w:val="-2"/>
        </w:rPr>
        <w:t>обучающихся</w:t>
      </w:r>
      <w:r>
        <w:rPr>
          <w:spacing w:val="-2"/>
          <w:vertAlign w:val="superscript"/>
        </w:rPr>
        <w:t>14</w:t>
      </w:r>
      <w:r>
        <w:rPr>
          <w:spacing w:val="-2"/>
        </w:rPr>
        <w:t>;</w:t>
      </w:r>
    </w:p>
    <w:p w:rsidR="00422162" w:rsidRDefault="005275EC">
      <w:pPr>
        <w:pStyle w:val="a3"/>
        <w:spacing w:before="224"/>
        <w:ind w:left="0"/>
        <w:jc w:val="left"/>
        <w:rPr>
          <w:sz w:val="20"/>
        </w:rPr>
      </w:pPr>
      <w:r>
        <w:rPr>
          <w:noProof/>
          <w:sz w:val="20"/>
          <w:lang w:eastAsia="ru-RU"/>
        </w:rPr>
        <w:pict>
          <v:shape id="Graphic 13" o:spid="_x0000_s1069" style="position:absolute;margin-left:57.1pt;margin-top:23.9pt;width:2in;height:.8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" path="m1828419,l,,,10241r1828419,l1828419,xe" fillcolor="black" stroked="f">
            <v:path arrowok="t"/>
            <w10:wrap type="topAndBottom" anchorx="page"/>
          </v:shape>
        </w:pict>
      </w:r>
    </w:p>
    <w:p w:rsidR="00422162" w:rsidRDefault="008900C7">
      <w:pPr>
        <w:spacing w:before="124" w:line="268" w:lineRule="auto"/>
        <w:ind w:left="717"/>
        <w:rPr>
          <w:b/>
        </w:rPr>
      </w:pPr>
      <w:r>
        <w:rPr>
          <w:b/>
          <w:vertAlign w:val="superscript"/>
        </w:rPr>
        <w:t>14</w:t>
      </w:r>
      <w:r>
        <w:rPr>
          <w:b/>
        </w:rPr>
        <w:t xml:space="preserve">Статья95Федеральногозаконаот29декабря2012г.№273-ФЗ «ОбобразованиивРоссийской </w:t>
      </w:r>
      <w:r>
        <w:rPr>
          <w:b/>
          <w:spacing w:val="-2"/>
        </w:rPr>
        <w:t>Федерации».</w:t>
      </w:r>
    </w:p>
    <w:p w:rsidR="00422162" w:rsidRDefault="00422162">
      <w:pPr>
        <w:spacing w:line="268" w:lineRule="auto"/>
        <w:rPr>
          <w:b/>
        </w:rPr>
        <w:sectPr w:rsidR="00422162">
          <w:pgSz w:w="11930" w:h="16860"/>
          <w:pgMar w:top="1060" w:right="566" w:bottom="1160" w:left="425" w:header="0" w:footer="978" w:gutter="0"/>
          <w:cols w:space="720"/>
        </w:sectPr>
      </w:pPr>
    </w:p>
    <w:p w:rsidR="00422162" w:rsidRDefault="008900C7">
      <w:pPr>
        <w:pStyle w:val="a3"/>
        <w:spacing w:before="86" w:line="275" w:lineRule="exact"/>
        <w:ind w:left="1284"/>
        <w:jc w:val="left"/>
      </w:pPr>
      <w:r>
        <w:rPr>
          <w:spacing w:val="-2"/>
        </w:rPr>
        <w:lastRenderedPageBreak/>
        <w:t>итоговуюаттестацию</w:t>
      </w:r>
      <w:r>
        <w:rPr>
          <w:spacing w:val="-2"/>
          <w:vertAlign w:val="superscript"/>
        </w:rPr>
        <w:t>15</w:t>
      </w:r>
    </w:p>
    <w:p w:rsidR="00422162" w:rsidRDefault="008900C7">
      <w:pPr>
        <w:pStyle w:val="a3"/>
        <w:ind w:left="1284" w:right="263"/>
        <w:jc w:val="left"/>
      </w:pPr>
      <w:r>
        <w:t>Национальныесопоставительныеисследованиякачестваобщегообразования, Всероссийские проверочные работы,</w:t>
      </w:r>
    </w:p>
    <w:p w:rsidR="00422162" w:rsidRDefault="008900C7">
      <w:pPr>
        <w:pStyle w:val="a3"/>
        <w:ind w:left="1284"/>
        <w:jc w:val="left"/>
      </w:pPr>
      <w:r>
        <w:t>Международныесопоставительныеисследованиякачестваобщего</w:t>
      </w:r>
      <w:r>
        <w:rPr>
          <w:spacing w:val="-2"/>
        </w:rPr>
        <w:t>образования</w:t>
      </w:r>
    </w:p>
    <w:p w:rsidR="00422162" w:rsidRDefault="008900C7">
      <w:pPr>
        <w:pStyle w:val="a3"/>
        <w:ind w:left="717" w:right="261" w:firstLine="626"/>
      </w:pPr>
      <w: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422162" w:rsidRDefault="008900C7">
      <w:pPr>
        <w:pStyle w:val="a3"/>
        <w:ind w:left="717" w:right="242" w:firstLine="566"/>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обеспечиваетсясодержаниемикритериямиоценки,вкачествекоторыхвыступаютпланируемые результаты обучения, выраженные в деятельностной форме.</w:t>
      </w:r>
    </w:p>
    <w:p w:rsidR="00422162" w:rsidRDefault="008900C7">
      <w:pPr>
        <w:pStyle w:val="a3"/>
        <w:spacing w:before="2"/>
        <w:ind w:left="717" w:right="251" w:firstLine="566"/>
      </w:pPr>
      <w:r>
        <w:t>Уровневый подход к оценке образовательных достижений обучающихся служит основой для организации индивидуальной работы собучающимися. Он реализуетсякак по отношению к содержанию оценки, так и к представлению и интерпретации результатов измерений.</w:t>
      </w:r>
    </w:p>
    <w:p w:rsidR="00422162" w:rsidRDefault="008900C7">
      <w:pPr>
        <w:pStyle w:val="a3"/>
        <w:ind w:left="717" w:right="249" w:firstLine="566"/>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422162" w:rsidRDefault="008900C7">
      <w:pPr>
        <w:pStyle w:val="a3"/>
        <w:ind w:left="1284" w:right="1398"/>
      </w:pPr>
      <w:r>
        <w:t>Комплексныйподходкоценкеобразовательных достиженийреализуетсячерез: оценку предметных и метапредметных результатов;</w:t>
      </w:r>
    </w:p>
    <w:p w:rsidR="00422162" w:rsidRDefault="008900C7">
      <w:pPr>
        <w:pStyle w:val="a3"/>
        <w:ind w:left="717" w:right="259" w:firstLine="566"/>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w:t>
      </w:r>
      <w:r>
        <w:rPr>
          <w:spacing w:val="-2"/>
        </w:rPr>
        <w:t>образования;</w:t>
      </w:r>
    </w:p>
    <w:p w:rsidR="00422162" w:rsidRDefault="008900C7">
      <w:pPr>
        <w:pStyle w:val="a3"/>
        <w:spacing w:before="1"/>
        <w:ind w:left="717" w:right="267" w:firstLine="566"/>
      </w:pPr>
      <w:r>
        <w:t>использование разнообразных методов и форм оценки, взаимно дополняющих друг друга, в том числе оценок творческих работ, наблюдения;</w:t>
      </w:r>
    </w:p>
    <w:p w:rsidR="00422162" w:rsidRDefault="008900C7">
      <w:pPr>
        <w:pStyle w:val="a3"/>
        <w:ind w:left="717" w:right="250" w:firstLine="566"/>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22162" w:rsidRDefault="008900C7">
      <w:pPr>
        <w:pStyle w:val="a3"/>
        <w:ind w:left="717" w:right="245" w:firstLine="566"/>
      </w:pP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422162" w:rsidRDefault="008900C7">
      <w:pPr>
        <w:pStyle w:val="a3"/>
        <w:ind w:left="717" w:right="263" w:firstLine="566"/>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422162" w:rsidRDefault="008900C7">
      <w:pPr>
        <w:pStyle w:val="a3"/>
        <w:spacing w:before="1"/>
        <w:ind w:left="717" w:right="249" w:firstLine="566"/>
      </w:pPr>
      <w:r>
        <w:t xml:space="preserve">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w:t>
      </w:r>
      <w:r>
        <w:rPr>
          <w:spacing w:val="-2"/>
        </w:rPr>
        <w:t>развития.</w:t>
      </w:r>
    </w:p>
    <w:p w:rsidR="00422162" w:rsidRDefault="008900C7">
      <w:pPr>
        <w:pStyle w:val="a3"/>
        <w:spacing w:before="5" w:line="237" w:lineRule="auto"/>
        <w:ind w:left="717" w:right="264" w:firstLine="566"/>
      </w:pPr>
      <w:r>
        <w:t xml:space="preserve">Личностные достижения обучающихся, освоивших ФОП НОО, включают две группы </w:t>
      </w:r>
      <w:r>
        <w:rPr>
          <w:spacing w:val="-2"/>
        </w:rPr>
        <w:t>результатов:</w:t>
      </w:r>
    </w:p>
    <w:p w:rsidR="00422162" w:rsidRDefault="008900C7">
      <w:pPr>
        <w:pStyle w:val="a3"/>
        <w:spacing w:before="1"/>
        <w:ind w:left="717" w:firstLine="566"/>
        <w:jc w:val="left"/>
      </w:pPr>
      <w:r>
        <w:t>основыроссийскойгражданскойидентичности,ценностныеустановкиисоциально значимые качества личности;</w:t>
      </w:r>
    </w:p>
    <w:p w:rsidR="00422162" w:rsidRDefault="008900C7">
      <w:pPr>
        <w:pStyle w:val="a3"/>
        <w:ind w:left="717" w:firstLine="566"/>
        <w:jc w:val="left"/>
      </w:pPr>
      <w:r>
        <w:t>готовностьобучающихсяксаморазвитию,мотивацияк познаниюи обучению,активное участие в социально значимой деятельности.</w:t>
      </w:r>
    </w:p>
    <w:p w:rsidR="00422162" w:rsidRDefault="008900C7">
      <w:pPr>
        <w:pStyle w:val="a3"/>
        <w:ind w:left="717" w:firstLine="566"/>
        <w:jc w:val="left"/>
      </w:pPr>
      <w:r>
        <w:t>Учитываяособенностигруппличностныхрезультатов,учительможетосуществлятьоценку только следующих качеств:</w:t>
      </w:r>
    </w:p>
    <w:p w:rsidR="00422162" w:rsidRDefault="005275EC">
      <w:pPr>
        <w:pStyle w:val="a3"/>
        <w:spacing w:before="10"/>
        <w:ind w:left="0"/>
        <w:jc w:val="left"/>
        <w:rPr>
          <w:sz w:val="19"/>
        </w:rPr>
      </w:pPr>
      <w:r>
        <w:rPr>
          <w:noProof/>
          <w:sz w:val="19"/>
          <w:lang w:eastAsia="ru-RU"/>
        </w:rPr>
        <w:pict>
          <v:shape id="Graphic 14" o:spid="_x0000_s1068" style="position:absolute;margin-left:57.1pt;margin-top:12.65pt;width:2in;height:.8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" path="m1828419,l,,,10241r1828419,l1828419,xe" fillcolor="black" stroked="f">
            <v:path arrowok="t"/>
            <w10:wrap type="topAndBottom" anchorx="page"/>
          </v:shape>
        </w:pict>
      </w:r>
    </w:p>
    <w:p w:rsidR="00422162" w:rsidRDefault="008900C7">
      <w:pPr>
        <w:spacing w:before="107" w:line="266" w:lineRule="auto"/>
        <w:ind w:left="717"/>
        <w:rPr>
          <w:b/>
        </w:rPr>
      </w:pPr>
      <w:r>
        <w:rPr>
          <w:b/>
          <w:vertAlign w:val="superscript"/>
        </w:rPr>
        <w:t>15</w:t>
      </w:r>
      <w:r>
        <w:rPr>
          <w:b/>
        </w:rPr>
        <w:t xml:space="preserve">Статья59Федеральногозаконаот29декабря2012г.№273-ФЗ «ОбобразованиивРоссийской </w:t>
      </w:r>
      <w:r>
        <w:rPr>
          <w:b/>
          <w:spacing w:val="-2"/>
        </w:rPr>
        <w:t>Федерации».</w:t>
      </w:r>
    </w:p>
    <w:p w:rsidR="00422162" w:rsidRDefault="00422162">
      <w:pPr>
        <w:spacing w:line="266" w:lineRule="auto"/>
        <w:rPr>
          <w:b/>
        </w:rPr>
        <w:sectPr w:rsidR="00422162">
          <w:pgSz w:w="11930" w:h="16860"/>
          <w:pgMar w:top="1040" w:right="566" w:bottom="1240" w:left="425" w:header="0" w:footer="978" w:gutter="0"/>
          <w:cols w:space="720"/>
        </w:sectPr>
      </w:pPr>
    </w:p>
    <w:p w:rsidR="00422162" w:rsidRDefault="008900C7">
      <w:pPr>
        <w:pStyle w:val="a3"/>
        <w:spacing w:before="66" w:line="275" w:lineRule="exact"/>
        <w:ind w:left="1284"/>
      </w:pPr>
      <w:r>
        <w:lastRenderedPageBreak/>
        <w:t>наличиеихарактеристикамотивапознанияи</w:t>
      </w:r>
      <w:r>
        <w:rPr>
          <w:spacing w:val="-2"/>
        </w:rPr>
        <w:t>учения;</w:t>
      </w:r>
    </w:p>
    <w:p w:rsidR="00422162" w:rsidRDefault="008900C7">
      <w:pPr>
        <w:pStyle w:val="a3"/>
        <w:ind w:left="1284" w:right="294"/>
      </w:pPr>
      <w:r>
        <w:t>наличиеуменийприниматьи удерживать учебнуюзадачу,планировать учебныедействия; способность осуществлять самоконтроль и самооценку.</w:t>
      </w:r>
    </w:p>
    <w:p w:rsidR="00422162" w:rsidRDefault="008900C7">
      <w:pPr>
        <w:pStyle w:val="a3"/>
        <w:ind w:left="717" w:right="254" w:firstLine="566"/>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rsidR="00422162" w:rsidRDefault="008900C7">
      <w:pPr>
        <w:pStyle w:val="a3"/>
        <w:ind w:left="717" w:right="253" w:firstLine="566"/>
      </w:pPr>
      <w: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422162" w:rsidRDefault="008900C7">
      <w:pPr>
        <w:pStyle w:val="a3"/>
        <w:ind w:left="717" w:right="257"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422162" w:rsidRDefault="008900C7">
      <w:pPr>
        <w:pStyle w:val="a3"/>
        <w:ind w:left="1284"/>
        <w:jc w:val="left"/>
      </w:pPr>
      <w:r>
        <w:t>Оценкаметапредметныхрезультатовпроводитсясцельюопределениясформированности: познавательных универсальных учебных действий;</w:t>
      </w:r>
    </w:p>
    <w:p w:rsidR="00422162" w:rsidRDefault="008900C7">
      <w:pPr>
        <w:pStyle w:val="a3"/>
        <w:spacing w:before="2"/>
        <w:ind w:left="1284" w:right="4139"/>
        <w:jc w:val="left"/>
      </w:pPr>
      <w:r>
        <w:t>коммуникативныхуниверсальныхучебныхдействий; регулятивных универсальных учебных действий.</w:t>
      </w:r>
    </w:p>
    <w:p w:rsidR="00422162" w:rsidRDefault="008900C7">
      <w:pPr>
        <w:pStyle w:val="a3"/>
        <w:ind w:left="717" w:right="261" w:firstLine="566"/>
      </w:pPr>
      <w: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422162" w:rsidRDefault="008900C7">
      <w:pPr>
        <w:pStyle w:val="a3"/>
        <w:ind w:left="717" w:right="247" w:firstLine="566"/>
      </w:pPr>
      <w:r>
        <w:t xml:space="preserve">Овладениебазовымилогическимидействиямиобеспечиваетформированиеуобучающихся </w:t>
      </w:r>
      <w:r>
        <w:rPr>
          <w:spacing w:val="-2"/>
        </w:rPr>
        <w:t>умений:</w:t>
      </w:r>
    </w:p>
    <w:p w:rsidR="00422162" w:rsidRDefault="008900C7">
      <w:pPr>
        <w:pStyle w:val="a3"/>
        <w:ind w:left="1284" w:right="695"/>
      </w:pPr>
      <w:r>
        <w:t>сравниватьобъекты, устанавливатьоснованиядлясравнения, устанавливатьаналогии; объединять части объекта (объекты) по определённому признаку;</w:t>
      </w:r>
    </w:p>
    <w:p w:rsidR="00422162" w:rsidRDefault="008900C7">
      <w:pPr>
        <w:pStyle w:val="a3"/>
        <w:ind w:left="717" w:firstLine="566"/>
        <w:jc w:val="left"/>
      </w:pPr>
      <w:r>
        <w:t xml:space="preserve">определятьсущественныйпризнакдляклассификации,классифицироватьпредложенные </w:t>
      </w:r>
      <w:r>
        <w:rPr>
          <w:spacing w:val="-2"/>
        </w:rPr>
        <w:t>объекты;</w:t>
      </w:r>
    </w:p>
    <w:p w:rsidR="00422162" w:rsidRDefault="008900C7">
      <w:pPr>
        <w:pStyle w:val="a3"/>
        <w:tabs>
          <w:tab w:val="left" w:pos="2431"/>
          <w:tab w:val="left" w:pos="4289"/>
          <w:tab w:val="left" w:pos="4623"/>
          <w:tab w:val="left" w:pos="6250"/>
          <w:tab w:val="left" w:pos="6569"/>
          <w:tab w:val="left" w:pos="8584"/>
          <w:tab w:val="left" w:pos="9561"/>
          <w:tab w:val="left" w:pos="10530"/>
        </w:tabs>
        <w:ind w:left="717" w:right="268" w:firstLine="566"/>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учителем алгоритма;</w:t>
      </w:r>
    </w:p>
    <w:p w:rsidR="00422162" w:rsidRDefault="008900C7">
      <w:pPr>
        <w:pStyle w:val="a3"/>
        <w:ind w:left="717" w:firstLine="566"/>
        <w:jc w:val="left"/>
      </w:pPr>
      <w:r>
        <w:t>выявлятьнедостатокинформациидлярешенияучебной(практической)задачинаоснове предложенного алгоритма;</w:t>
      </w:r>
    </w:p>
    <w:p w:rsidR="00422162" w:rsidRDefault="008900C7">
      <w:pPr>
        <w:pStyle w:val="a3"/>
        <w:tabs>
          <w:tab w:val="left" w:pos="3195"/>
          <w:tab w:val="left" w:pos="6130"/>
          <w:tab w:val="left" w:pos="7126"/>
          <w:tab w:val="left" w:pos="7681"/>
          <w:tab w:val="left" w:pos="9236"/>
        </w:tabs>
        <w:spacing w:before="1"/>
        <w:ind w:left="717" w:right="281" w:firstLine="566"/>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422162" w:rsidRDefault="008900C7">
      <w:pPr>
        <w:pStyle w:val="a3"/>
        <w:ind w:left="717" w:firstLine="566"/>
        <w:jc w:val="left"/>
      </w:pPr>
      <w:r>
        <w:t>Овладениебазовымиисследовательскимидействиямиобеспечиваетформированиеу обучающихся умений:</w:t>
      </w:r>
    </w:p>
    <w:p w:rsidR="00422162" w:rsidRDefault="008900C7">
      <w:pPr>
        <w:pStyle w:val="a3"/>
        <w:ind w:left="717" w:firstLine="566"/>
        <w:jc w:val="left"/>
      </w:pPr>
      <w:r>
        <w:t>определятьразрывмеждуреальнымижелательнымсостояниемобъекта(ситуации)на основе предложенных учителем вопросов;</w:t>
      </w:r>
    </w:p>
    <w:p w:rsidR="00422162" w:rsidRDefault="008900C7">
      <w:pPr>
        <w:pStyle w:val="a3"/>
        <w:ind w:left="1284"/>
        <w:jc w:val="left"/>
      </w:pPr>
      <w:r>
        <w:t>спомощьюучителяформулироватьцель,планироватьизмененияобъекта,</w:t>
      </w:r>
      <w:r>
        <w:rPr>
          <w:spacing w:val="-2"/>
        </w:rPr>
        <w:t>ситуации;</w:t>
      </w:r>
    </w:p>
    <w:p w:rsidR="00422162" w:rsidRDefault="008900C7">
      <w:pPr>
        <w:pStyle w:val="a3"/>
        <w:ind w:left="717" w:firstLine="566"/>
        <w:jc w:val="left"/>
      </w:pPr>
      <w:r>
        <w:t>сравниватьнескольковариантоврешениязадачи,выбиратьнаиболееподходящий(на основе предложенных критериев);</w:t>
      </w:r>
    </w:p>
    <w:p w:rsidR="00422162" w:rsidRDefault="008900C7">
      <w:pPr>
        <w:pStyle w:val="a3"/>
        <w:spacing w:before="1"/>
        <w:ind w:left="717" w:firstLine="566"/>
        <w:jc w:val="left"/>
      </w:pPr>
      <w:r>
        <w:t>проводитьпопредложенномуплануопыт,несложноеисследованиепоустановлению особенностейобъектаизученияисвязеймеждуобъектами(часть -целое,причина-следствие);</w:t>
      </w:r>
    </w:p>
    <w:p w:rsidR="00422162" w:rsidRDefault="008900C7">
      <w:pPr>
        <w:pStyle w:val="a3"/>
        <w:ind w:left="717" w:firstLine="566"/>
        <w:jc w:val="left"/>
      </w:pPr>
      <w:r>
        <w:t>формулироватьвыводыиподкреплятьихдоказательстваминаосноверезультатовпроведённого наблюдения (опыта, измерения, классификации, сравнения, исследования);</w:t>
      </w:r>
    </w:p>
    <w:p w:rsidR="00422162" w:rsidRDefault="008900C7">
      <w:pPr>
        <w:pStyle w:val="a3"/>
        <w:spacing w:before="5" w:line="237" w:lineRule="auto"/>
        <w:ind w:left="717" w:right="263" w:firstLine="566"/>
        <w:jc w:val="left"/>
      </w:pPr>
      <w:r>
        <w:t>прогнозироватьвозможноеразвитиепроцессов,событийиихпоследствияваналогичных или сходных ситуациях.</w:t>
      </w:r>
    </w:p>
    <w:p w:rsidR="00422162" w:rsidRDefault="008900C7">
      <w:pPr>
        <w:pStyle w:val="a3"/>
        <w:spacing w:before="1"/>
        <w:ind w:left="717" w:firstLine="566"/>
        <w:jc w:val="left"/>
      </w:pPr>
      <w:r>
        <w:t>Работасинформациейкакодноизпознавательныхуниверсальныхучебныхдействий обеспечивает сформированность у обучающихся умений:</w:t>
      </w:r>
    </w:p>
    <w:p w:rsidR="00422162" w:rsidRDefault="008900C7">
      <w:pPr>
        <w:pStyle w:val="a3"/>
        <w:ind w:left="1284"/>
        <w:jc w:val="left"/>
      </w:pPr>
      <w:r>
        <w:t>выбиратьисточникполучения</w:t>
      </w:r>
      <w:r>
        <w:rPr>
          <w:spacing w:val="-2"/>
        </w:rPr>
        <w:t>информации;</w:t>
      </w:r>
    </w:p>
    <w:p w:rsidR="00422162" w:rsidRDefault="008900C7">
      <w:pPr>
        <w:pStyle w:val="a3"/>
        <w:ind w:left="717" w:firstLine="566"/>
        <w:jc w:val="left"/>
      </w:pPr>
      <w:r>
        <w:t>согласнозаданномуалгоритмунаходитьвпредложенномисточникеинформацию,представленную в явном виде;</w:t>
      </w:r>
    </w:p>
    <w:p w:rsidR="00422162" w:rsidRDefault="008900C7">
      <w:pPr>
        <w:pStyle w:val="a3"/>
        <w:tabs>
          <w:tab w:val="left" w:pos="2832"/>
          <w:tab w:val="left" w:pos="4368"/>
          <w:tab w:val="left" w:pos="4699"/>
          <w:tab w:val="left" w:pos="6481"/>
          <w:tab w:val="left" w:pos="8034"/>
          <w:tab w:val="left" w:pos="9849"/>
          <w:tab w:val="left" w:pos="10427"/>
        </w:tabs>
        <w:ind w:left="717" w:right="271" w:firstLine="566"/>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самостоятельно</w:t>
      </w:r>
      <w:r>
        <w:tab/>
      </w:r>
      <w:r>
        <w:rPr>
          <w:spacing w:val="-4"/>
        </w:rPr>
        <w:t>или</w:t>
      </w:r>
      <w:r>
        <w:tab/>
      </w:r>
      <w:r>
        <w:rPr>
          <w:spacing w:val="-6"/>
        </w:rPr>
        <w:t xml:space="preserve">на </w:t>
      </w:r>
      <w:r>
        <w:t>основании предложенного учителем способа её проверки;</w:t>
      </w:r>
    </w:p>
    <w:p w:rsidR="00422162" w:rsidRDefault="008900C7">
      <w:pPr>
        <w:pStyle w:val="a3"/>
        <w:ind w:left="717" w:firstLine="566"/>
        <w:jc w:val="left"/>
      </w:pPr>
      <w:r>
        <w:t>соблюдатьспомощьювзрослых(педагогическихработников,родителей(законныхпредставителей)несовершеннолетнихобучающихся)правилаинформационнойбезопасност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left="1284" w:right="255" w:hanging="567"/>
      </w:pPr>
      <w:r>
        <w:lastRenderedPageBreak/>
        <w:t>при поиске в информацинно-телекоммуникационной сети Интернет (далее - Интернет); анализироватьисоздаватьтекстовую,видео-,графическую,звуковуюинформациюв</w:t>
      </w:r>
    </w:p>
    <w:p w:rsidR="00422162" w:rsidRDefault="008900C7">
      <w:pPr>
        <w:pStyle w:val="a3"/>
        <w:spacing w:line="274" w:lineRule="exact"/>
        <w:ind w:left="717"/>
      </w:pPr>
      <w:r>
        <w:t>соответствиисучебной</w:t>
      </w:r>
      <w:r>
        <w:rPr>
          <w:spacing w:val="-2"/>
        </w:rPr>
        <w:t>задачей;</w:t>
      </w:r>
    </w:p>
    <w:p w:rsidR="00422162" w:rsidRDefault="008900C7">
      <w:pPr>
        <w:pStyle w:val="a3"/>
        <w:ind w:left="1284"/>
      </w:pPr>
      <w:r>
        <w:t>самостоятельносоздаватьсхемы,таблицыдляпредставления</w:t>
      </w:r>
      <w:r>
        <w:rPr>
          <w:spacing w:val="-2"/>
        </w:rPr>
        <w:t>информации.</w:t>
      </w:r>
    </w:p>
    <w:p w:rsidR="00422162" w:rsidRDefault="008900C7">
      <w:pPr>
        <w:pStyle w:val="a3"/>
        <w:ind w:left="717" w:right="259" w:firstLine="566"/>
      </w:pPr>
      <w: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rPr>
          <w:spacing w:val="-2"/>
        </w:rPr>
        <w:t>деятельность.</w:t>
      </w:r>
    </w:p>
    <w:p w:rsidR="00422162" w:rsidRDefault="008900C7">
      <w:pPr>
        <w:pStyle w:val="a3"/>
        <w:ind w:left="717" w:right="266" w:firstLine="566"/>
      </w:pPr>
      <w:r>
        <w:t>Общение как одно из коммуникативных универсальных учебных действий обеспечивает сформированность у обучающихся умений:</w:t>
      </w:r>
    </w:p>
    <w:p w:rsidR="00422162" w:rsidRDefault="008900C7">
      <w:pPr>
        <w:pStyle w:val="a3"/>
        <w:ind w:left="717" w:right="268" w:firstLine="566"/>
      </w:pPr>
      <w:r>
        <w:t>воспринимать и формулировать суждения, выражать эмоции в соответствии с целями и условиями общения в знакомой среде;</w:t>
      </w:r>
    </w:p>
    <w:p w:rsidR="00422162" w:rsidRDefault="008900C7">
      <w:pPr>
        <w:pStyle w:val="a3"/>
        <w:ind w:left="717" w:right="265" w:firstLine="566"/>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422162" w:rsidRDefault="008900C7">
      <w:pPr>
        <w:pStyle w:val="a3"/>
        <w:spacing w:before="3"/>
        <w:ind w:left="1284"/>
      </w:pPr>
      <w:r>
        <w:t>корректноиаргументированновысказыватьсвоё</w:t>
      </w:r>
      <w:r>
        <w:rPr>
          <w:spacing w:val="-2"/>
        </w:rPr>
        <w:t>мнение;</w:t>
      </w:r>
    </w:p>
    <w:p w:rsidR="00422162" w:rsidRDefault="008900C7">
      <w:pPr>
        <w:pStyle w:val="a3"/>
        <w:ind w:left="1284"/>
      </w:pPr>
      <w:r>
        <w:t>строитьречевоевысказываниевсоответствииспоставленной</w:t>
      </w:r>
      <w:r>
        <w:rPr>
          <w:spacing w:val="-2"/>
        </w:rPr>
        <w:t xml:space="preserve"> задачей;</w:t>
      </w:r>
    </w:p>
    <w:p w:rsidR="00422162" w:rsidRDefault="008900C7">
      <w:pPr>
        <w:pStyle w:val="a3"/>
        <w:ind w:left="1284"/>
        <w:jc w:val="left"/>
      </w:pPr>
      <w:r>
        <w:t>создаватьустныеиписьменныетексты(описание,рассуждение,повествование); подготавливать небольшие публичные выступления;</w:t>
      </w:r>
    </w:p>
    <w:p w:rsidR="00422162" w:rsidRDefault="008900C7">
      <w:pPr>
        <w:pStyle w:val="a3"/>
        <w:spacing w:line="275" w:lineRule="exact"/>
        <w:ind w:left="1284"/>
        <w:jc w:val="left"/>
      </w:pPr>
      <w:r>
        <w:t>подбиратьиллюстративныйматериал(рисунки,фото,плакаты)ктексту</w:t>
      </w:r>
      <w:r>
        <w:rPr>
          <w:spacing w:val="-2"/>
        </w:rPr>
        <w:t>выступления.</w:t>
      </w:r>
    </w:p>
    <w:p w:rsidR="00422162" w:rsidRDefault="008900C7">
      <w:pPr>
        <w:pStyle w:val="a3"/>
        <w:ind w:left="717" w:right="252" w:firstLine="566"/>
      </w:pPr>
      <w:r>
        <w:t>Совместнаядеятельностькакодноизкоммуникативных универсальных учебныхдействий обеспечивает сформированность у обучающихся умений:</w:t>
      </w:r>
    </w:p>
    <w:p w:rsidR="00422162" w:rsidRDefault="008900C7">
      <w:pPr>
        <w:pStyle w:val="a3"/>
        <w:ind w:left="717" w:right="262" w:firstLine="566"/>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2162" w:rsidRDefault="008900C7">
      <w:pPr>
        <w:pStyle w:val="a3"/>
        <w:ind w:left="717" w:right="252" w:firstLine="56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22162" w:rsidRDefault="008900C7">
      <w:pPr>
        <w:pStyle w:val="a3"/>
        <w:ind w:left="1284" w:right="4139"/>
        <w:jc w:val="left"/>
      </w:pPr>
      <w:r>
        <w:t>ответственновыполнятьсвоючастьработы; оценивать свой вклад в общий результат;</w:t>
      </w:r>
    </w:p>
    <w:p w:rsidR="00422162" w:rsidRDefault="008900C7">
      <w:pPr>
        <w:pStyle w:val="a3"/>
        <w:spacing w:before="2"/>
        <w:ind w:left="1284"/>
        <w:jc w:val="left"/>
      </w:pPr>
      <w:r>
        <w:t>выполнятьсовместныепроектныезаданиясиспользованиемпредложенных</w:t>
      </w:r>
      <w:r>
        <w:rPr>
          <w:spacing w:val="-2"/>
        </w:rPr>
        <w:t>образцов.</w:t>
      </w:r>
    </w:p>
    <w:p w:rsidR="00422162" w:rsidRDefault="008900C7">
      <w:pPr>
        <w:pStyle w:val="a3"/>
        <w:ind w:left="717" w:right="243" w:firstLine="566"/>
      </w:pPr>
      <w: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Pr>
          <w:spacing w:val="-2"/>
        </w:rPr>
        <w:t>ошибок).</w:t>
      </w:r>
    </w:p>
    <w:p w:rsidR="00422162" w:rsidRDefault="008900C7">
      <w:pPr>
        <w:pStyle w:val="a3"/>
        <w:ind w:left="717" w:right="247" w:firstLine="566"/>
      </w:pPr>
      <w:r>
        <w:t>Оценка достижения метапредметных результатов осуществляется как учителем в ходе текущейипромежуточнойоценкипоучебномупредмету,такиадминистрациейобразовательной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22162" w:rsidRDefault="008900C7">
      <w:pPr>
        <w:pStyle w:val="a3"/>
        <w:spacing w:before="4"/>
        <w:ind w:left="717" w:right="247" w:firstLine="566"/>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22162" w:rsidRDefault="008900C7">
      <w:pPr>
        <w:pStyle w:val="a3"/>
        <w:ind w:left="717" w:right="251" w:firstLine="566"/>
      </w:pPr>
      <w:r>
        <w:t>Предметныерезультаты освоенияООПНОО с учетомспецифики содержания предметных областей, включающих конкретные учебные предметы, ориентированы на применение знаний, уменийинавыковобучающимисявучебныхситуацияхиреальныхжизненныхусловиях,атакже на успешное обучение.</w:t>
      </w:r>
    </w:p>
    <w:p w:rsidR="00422162" w:rsidRDefault="008900C7">
      <w:pPr>
        <w:pStyle w:val="a3"/>
        <w:ind w:left="1284"/>
      </w:pPr>
      <w:r>
        <w:t>ОценкапредметныхрезультатовосвоенияООПНООосуществляетсячерез</w:t>
      </w:r>
      <w:r>
        <w:rPr>
          <w:spacing w:val="-2"/>
        </w:rPr>
        <w:t>оценку</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ind w:left="717"/>
      </w:pPr>
      <w:r>
        <w:lastRenderedPageBreak/>
        <w:t>достиженияобучающимисяпланируемыхрезультатовпоотдельнымучебным</w:t>
      </w:r>
      <w:r>
        <w:rPr>
          <w:spacing w:val="-2"/>
        </w:rPr>
        <w:t>предметам.</w:t>
      </w:r>
    </w:p>
    <w:p w:rsidR="00422162" w:rsidRDefault="008900C7">
      <w:pPr>
        <w:pStyle w:val="a3"/>
        <w:ind w:left="717" w:right="244" w:firstLine="566"/>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22162" w:rsidRDefault="008900C7">
      <w:pPr>
        <w:pStyle w:val="a3"/>
        <w:ind w:left="717" w:right="258" w:firstLine="566"/>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422162" w:rsidRDefault="008900C7">
      <w:pPr>
        <w:pStyle w:val="a3"/>
        <w:ind w:left="717" w:right="256" w:firstLine="566"/>
      </w:pPr>
      <w:r>
        <w:t>Особенности оценки предметных результатов по отдельному учебному предмету фиксируются в приложении к ООП НОО.</w:t>
      </w:r>
    </w:p>
    <w:p w:rsidR="00422162" w:rsidRDefault="008900C7">
      <w:pPr>
        <w:pStyle w:val="a3"/>
        <w:ind w:left="717" w:right="260" w:firstLine="566"/>
      </w:pPr>
      <w:r>
        <w:t xml:space="preserve">Описание оценки предметных результатов по отдельному учебному предмету должно </w:t>
      </w:r>
      <w:r>
        <w:rPr>
          <w:spacing w:val="-2"/>
        </w:rPr>
        <w:t>включать:</w:t>
      </w:r>
    </w:p>
    <w:p w:rsidR="00422162" w:rsidRDefault="008900C7">
      <w:pPr>
        <w:pStyle w:val="a3"/>
        <w:ind w:left="717" w:right="261" w:firstLine="566"/>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22162" w:rsidRDefault="008900C7">
      <w:pPr>
        <w:pStyle w:val="a3"/>
        <w:spacing w:before="2"/>
        <w:ind w:left="717" w:right="242" w:firstLine="566"/>
      </w:pPr>
      <w:r>
        <w:t>требованияк выставлению отметок запромежуточную аттестацию (при необходимости -с учётом степени значимости отметок за отдельные оценочные процедуры);</w:t>
      </w:r>
    </w:p>
    <w:p w:rsidR="00422162" w:rsidRDefault="008900C7">
      <w:pPr>
        <w:pStyle w:val="a3"/>
        <w:ind w:left="1284"/>
      </w:pPr>
      <w:r>
        <w:t>графикконтрольных</w:t>
      </w:r>
      <w:r>
        <w:rPr>
          <w:spacing w:val="-2"/>
        </w:rPr>
        <w:t>мероприятий.</w:t>
      </w:r>
    </w:p>
    <w:p w:rsidR="00422162" w:rsidRDefault="008900C7">
      <w:pPr>
        <w:pStyle w:val="a3"/>
        <w:ind w:left="717" w:right="251" w:firstLine="566"/>
      </w:pPr>
      <w:r>
        <w:t>Стартовая диагностикапроводится администрацией образовательнойорганизации сцелью оценки готовности к обучению на уровне начального общего образования.</w:t>
      </w:r>
    </w:p>
    <w:p w:rsidR="00422162" w:rsidRDefault="008900C7">
      <w:pPr>
        <w:pStyle w:val="a3"/>
        <w:ind w:left="717" w:right="249" w:firstLine="566"/>
      </w:pPr>
      <w:r>
        <w:t>Стартоваядиагностикапроводитсявначале1классаивыступаеткакоснова(точкаотсчёта)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422162" w:rsidRDefault="008900C7">
      <w:pPr>
        <w:pStyle w:val="a3"/>
        <w:ind w:left="717" w:right="257" w:firstLine="566"/>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22162" w:rsidRDefault="008900C7">
      <w:pPr>
        <w:pStyle w:val="a3"/>
        <w:ind w:left="717" w:right="269" w:firstLine="566"/>
      </w:pPr>
      <w:r>
        <w:t>Текущая оценка направлена на оценку индивидуального продвижения обучающегося в освоении программы учебного предмета.</w:t>
      </w:r>
    </w:p>
    <w:p w:rsidR="00422162" w:rsidRDefault="008900C7">
      <w:pPr>
        <w:pStyle w:val="a3"/>
        <w:spacing w:before="1"/>
        <w:ind w:left="717" w:right="256" w:firstLine="566"/>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422162" w:rsidRDefault="008900C7">
      <w:pPr>
        <w:pStyle w:val="a3"/>
        <w:ind w:left="717" w:right="252"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22162" w:rsidRDefault="008900C7">
      <w:pPr>
        <w:pStyle w:val="a3"/>
        <w:ind w:left="717" w:right="260" w:firstLine="566"/>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422162" w:rsidRDefault="008900C7">
      <w:pPr>
        <w:pStyle w:val="a3"/>
        <w:spacing w:before="1"/>
        <w:ind w:left="1284"/>
      </w:pPr>
      <w:r>
        <w:t>Результатытекущейоценкиявляютсяосновойдляиндивидуализацииучебного</w:t>
      </w:r>
      <w:r>
        <w:rPr>
          <w:spacing w:val="-2"/>
        </w:rPr>
        <w:t>процесса.</w:t>
      </w:r>
    </w:p>
    <w:p w:rsidR="00422162" w:rsidRDefault="008900C7">
      <w:pPr>
        <w:pStyle w:val="a3"/>
        <w:ind w:left="717" w:right="259" w:firstLine="566"/>
      </w:pPr>
      <w:r>
        <w:t>Тематическая оценка направлена на оценку уровня достижения обучающимися тематических планируемых результатов по учебному предмету.</w:t>
      </w:r>
    </w:p>
    <w:p w:rsidR="00422162" w:rsidRDefault="008900C7">
      <w:pPr>
        <w:pStyle w:val="a3"/>
        <w:spacing w:before="5" w:line="237" w:lineRule="auto"/>
        <w:ind w:left="717" w:right="253" w:firstLine="566"/>
      </w:pPr>
      <w:r>
        <w:t>Промежуточнаяаттестацияобучающихсяпроводится,начинаясо2класса,вконцекаждого учебного периода по каждому изучаемому учебному предмету.</w:t>
      </w:r>
    </w:p>
    <w:p w:rsidR="00422162" w:rsidRDefault="008900C7">
      <w:pPr>
        <w:pStyle w:val="a3"/>
        <w:spacing w:before="1"/>
        <w:ind w:left="717" w:right="256" w:firstLine="566"/>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422162" w:rsidRDefault="008900C7">
      <w:pPr>
        <w:pStyle w:val="a3"/>
        <w:tabs>
          <w:tab w:val="left" w:pos="8173"/>
        </w:tabs>
        <w:ind w:left="717" w:right="244" w:firstLine="626"/>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Предметомитоговойоценкиявляетсяспособностьобучающихсярешатьучебно-познавательные и учебно-практические задачи, построенные на основном</w:t>
      </w:r>
      <w:r>
        <w:tab/>
        <w:t>содержании учебного предмета с учётом формируемых метапредметных действий.</w:t>
      </w:r>
    </w:p>
    <w:p w:rsidR="00422162" w:rsidRDefault="00422162">
      <w:pPr>
        <w:pStyle w:val="a3"/>
        <w:sectPr w:rsidR="00422162">
          <w:pgSz w:w="11930" w:h="16860"/>
          <w:pgMar w:top="1060" w:right="566" w:bottom="1240" w:left="425" w:header="0" w:footer="978" w:gutter="0"/>
          <w:cols w:space="720"/>
        </w:sectPr>
      </w:pPr>
    </w:p>
    <w:p w:rsidR="00422162" w:rsidRDefault="008900C7">
      <w:pPr>
        <w:pStyle w:val="4"/>
        <w:spacing w:before="78"/>
        <w:ind w:left="1284"/>
        <w:jc w:val="both"/>
      </w:pPr>
      <w:r>
        <w:lastRenderedPageBreak/>
        <w:t>Стартоваядиагностикав1классах(стартовые(диагностические)</w:t>
      </w:r>
      <w:r>
        <w:rPr>
          <w:spacing w:val="-2"/>
        </w:rPr>
        <w:t>работы)</w:t>
      </w:r>
    </w:p>
    <w:p w:rsidR="00422162" w:rsidRDefault="008900C7">
      <w:pPr>
        <w:pStyle w:val="a3"/>
        <w:spacing w:before="32" w:line="276" w:lineRule="auto"/>
        <w:ind w:left="717" w:right="250" w:firstLine="566"/>
      </w:pPr>
      <w:r>
        <w:t>Стартоваяпедагогическаядиагностикапредставляетсобойпроцедуруоценкиготовностик обучению на данном уровне образования. Результаты стартовой педагогической диагностики выступают как основа (точка отсчёта) для оценки динамики образовательных достижений. Объектомоценки является сформированность предпосылок учебной деятельности, готовность к овладению чтением, грамотой и счётом.</w:t>
      </w:r>
    </w:p>
    <w:p w:rsidR="00422162" w:rsidRDefault="008900C7">
      <w:pPr>
        <w:pStyle w:val="a3"/>
        <w:spacing w:before="2" w:line="276" w:lineRule="auto"/>
        <w:ind w:left="717" w:right="249" w:firstLine="566"/>
      </w:pPr>
      <w:r>
        <w:t>Стартовая педагогическая диагностика проводится в форме комплексной работы</w:t>
      </w:r>
      <w:r w:rsidR="006219E5">
        <w:t xml:space="preserve">. </w:t>
      </w:r>
      <w:r>
        <w:t>Планирование стартовой педагогическойдиагностикиотражаетсявовнутришкольноммониторингеивнутреннейсистеме оценки качества образования. Проводится администрацией, результаты стартовой педагогическойдиагностикив1классахотражаютсяваналитическойсправке,являютсяосновой для принятия управленческих решений.</w:t>
      </w:r>
    </w:p>
    <w:p w:rsidR="00422162" w:rsidRDefault="008900C7">
      <w:pPr>
        <w:pStyle w:val="4"/>
        <w:spacing w:before="8" w:line="278" w:lineRule="auto"/>
        <w:ind w:left="717" w:right="254" w:firstLine="566"/>
        <w:jc w:val="both"/>
      </w:pPr>
      <w:r>
        <w:t xml:space="preserve">Стартовая (входная)диагностика (входные (диагностические) работы) по отдельным </w:t>
      </w:r>
      <w:r>
        <w:rPr>
          <w:spacing w:val="-2"/>
        </w:rPr>
        <w:t>предметам</w:t>
      </w:r>
    </w:p>
    <w:p w:rsidR="00422162" w:rsidRDefault="008900C7">
      <w:pPr>
        <w:pStyle w:val="a3"/>
        <w:spacing w:line="276" w:lineRule="auto"/>
        <w:ind w:left="717" w:right="248" w:firstLine="566"/>
      </w:pPr>
      <w:r>
        <w:t>Стартовая (входная)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(входной) диагностики являются основанием для корректировки учебных программ и индивидуализации учебного процесса.</w:t>
      </w:r>
    </w:p>
    <w:p w:rsidR="00422162" w:rsidRDefault="008900C7">
      <w:pPr>
        <w:pStyle w:val="a3"/>
        <w:spacing w:line="276" w:lineRule="auto"/>
        <w:ind w:left="717" w:right="249" w:firstLine="566"/>
      </w:pPr>
      <w: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кпроведениюоценочных работ (работывыполняютсявсеми обучающимися в классе одновременно и длительность которых составляет не менее тридцати </w:t>
      </w:r>
      <w:r>
        <w:rPr>
          <w:spacing w:val="-2"/>
        </w:rPr>
        <w:t>минут).</w:t>
      </w:r>
    </w:p>
    <w:p w:rsidR="00422162" w:rsidRDefault="008900C7">
      <w:pPr>
        <w:pStyle w:val="4"/>
        <w:ind w:left="1284"/>
        <w:jc w:val="both"/>
      </w:pPr>
      <w:r>
        <w:t>Текущая</w:t>
      </w:r>
      <w:r>
        <w:rPr>
          <w:spacing w:val="-2"/>
        </w:rPr>
        <w:t>оценка</w:t>
      </w:r>
    </w:p>
    <w:p w:rsidR="00422162" w:rsidRDefault="008900C7">
      <w:pPr>
        <w:pStyle w:val="a3"/>
        <w:spacing w:before="30" w:line="276" w:lineRule="auto"/>
        <w:ind w:left="717" w:right="255" w:firstLine="566"/>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22162" w:rsidRDefault="008900C7">
      <w:pPr>
        <w:pStyle w:val="a3"/>
        <w:spacing w:line="276" w:lineRule="auto"/>
        <w:ind w:left="717" w:right="242" w:firstLine="566"/>
      </w:pPr>
      <w:r>
        <w:t>Объектом текущей оценки являются тематические планируемые результаты, этапы освоениякоторыхзафиксированывтематическомпланировании.Втекущейоценкеиспользуется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листыпродвиженияидр.)сучётомособенностейучебногопредметаиособенностейконтрольно- 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422162" w:rsidRDefault="008900C7">
      <w:pPr>
        <w:pStyle w:val="a3"/>
        <w:spacing w:before="1" w:line="276" w:lineRule="auto"/>
        <w:ind w:left="717" w:right="262" w:firstLine="566"/>
      </w:pPr>
      <w: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422162" w:rsidRDefault="008900C7">
      <w:pPr>
        <w:pStyle w:val="4"/>
        <w:spacing w:before="10"/>
        <w:ind w:left="1284"/>
        <w:jc w:val="both"/>
      </w:pPr>
      <w:r>
        <w:t>Тематическая</w:t>
      </w:r>
      <w:r>
        <w:rPr>
          <w:spacing w:val="-2"/>
        </w:rPr>
        <w:t>оценка</w:t>
      </w:r>
    </w:p>
    <w:p w:rsidR="00422162" w:rsidRDefault="00422162">
      <w:pPr>
        <w:pStyle w:val="4"/>
        <w:jc w:val="both"/>
        <w:sectPr w:rsidR="00422162" w:rsidSect="006219E5">
          <w:pgSz w:w="11930" w:h="16860"/>
          <w:pgMar w:top="1060" w:right="566" w:bottom="426" w:left="425" w:header="0" w:footer="978" w:gutter="0"/>
          <w:cols w:space="720"/>
        </w:sectPr>
      </w:pPr>
    </w:p>
    <w:p w:rsidR="00422162" w:rsidRDefault="008900C7">
      <w:pPr>
        <w:pStyle w:val="a3"/>
        <w:spacing w:before="68" w:line="276" w:lineRule="auto"/>
        <w:ind w:left="717" w:right="259" w:firstLine="566"/>
      </w:pPr>
      <w: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422162" w:rsidRDefault="008900C7">
      <w:pPr>
        <w:pStyle w:val="a3"/>
        <w:spacing w:before="2" w:line="276" w:lineRule="auto"/>
        <w:ind w:left="717" w:right="246" w:firstLine="566"/>
      </w:pPr>
      <w: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w:t>
      </w:r>
      <w:r>
        <w:rPr>
          <w:spacing w:val="-2"/>
        </w:rPr>
        <w:t>индивидуализации.</w:t>
      </w:r>
    </w:p>
    <w:p w:rsidR="00422162" w:rsidRDefault="008900C7">
      <w:pPr>
        <w:pStyle w:val="a3"/>
        <w:spacing w:line="276" w:lineRule="auto"/>
        <w:ind w:left="717" w:right="246" w:firstLine="566"/>
      </w:pPr>
      <w:r>
        <w:t>Тематический контроль проводится учителем в соответствии с календарно-тематическим планированием,учительвправевноситьизменениявграфикпроведениятематическогоконтроля в соответствии с «Положением о рабочей программе», на основе причин, указанных там же.</w:t>
      </w:r>
    </w:p>
    <w:p w:rsidR="00422162" w:rsidRDefault="008900C7">
      <w:pPr>
        <w:pStyle w:val="a3"/>
        <w:spacing w:line="276" w:lineRule="auto"/>
        <w:ind w:left="717" w:right="249" w:firstLine="566"/>
      </w:pPr>
      <w:r>
        <w:t>В единый график контрольных мероприятий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rsidR="00422162" w:rsidRDefault="008900C7">
      <w:pPr>
        <w:pStyle w:val="a3"/>
        <w:spacing w:before="1" w:line="276" w:lineRule="auto"/>
        <w:ind w:left="717" w:right="243" w:firstLine="566"/>
      </w:pPr>
      <w:r>
        <w:t>Выставление отметок в журнал за данный вид контроля проводится в соответствии с календарно-тематическимпланированием,особенностизаполненияжурналаподанномувопросу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422162" w:rsidRDefault="008900C7">
      <w:pPr>
        <w:pStyle w:val="a3"/>
        <w:spacing w:line="278" w:lineRule="auto"/>
        <w:ind w:left="717" w:right="253" w:firstLine="566"/>
      </w:pPr>
      <w:r>
        <w:t>Результатытематическойоценкиявляютсяоснованиемдлякоррекцииучебногопроцессаи его индивидуализации.</w:t>
      </w:r>
    </w:p>
    <w:p w:rsidR="00422162" w:rsidRDefault="008900C7">
      <w:pPr>
        <w:pStyle w:val="4"/>
        <w:spacing w:before="3"/>
        <w:ind w:left="1284"/>
        <w:jc w:val="both"/>
      </w:pPr>
      <w:r>
        <w:t>Процедурыоценкипредметных</w:t>
      </w:r>
      <w:r>
        <w:rPr>
          <w:spacing w:val="-2"/>
        </w:rPr>
        <w:t>результатов</w:t>
      </w:r>
    </w:p>
    <w:p w:rsidR="00422162" w:rsidRDefault="008900C7">
      <w:pPr>
        <w:pStyle w:val="a3"/>
        <w:spacing w:before="32"/>
        <w:ind w:left="1284"/>
      </w:pPr>
      <w:r>
        <w:t>Присоставленииединогографикаконтрольныхмероприятий</w:t>
      </w:r>
      <w:r>
        <w:rPr>
          <w:spacing w:val="-2"/>
        </w:rPr>
        <w:t>используются</w:t>
      </w:r>
    </w:p>
    <w:p w:rsidR="00422162" w:rsidRDefault="008900C7">
      <w:pPr>
        <w:pStyle w:val="a3"/>
        <w:spacing w:before="41" w:line="278" w:lineRule="auto"/>
        <w:ind w:left="717" w:right="258"/>
      </w:pPr>
      <w:r>
        <w:t>«Рекомендации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w:t>
      </w:r>
    </w:p>
    <w:p w:rsidR="00422162" w:rsidRDefault="008900C7">
      <w:pPr>
        <w:pStyle w:val="a3"/>
        <w:spacing w:line="276" w:lineRule="auto"/>
        <w:ind w:left="717" w:right="246"/>
      </w:pPr>
      <w:r>
        <w:t xml:space="preserve">№СК-228/03, федеральной службы по надзору в сфере образования и науки №1-169/08-01 от </w:t>
      </w:r>
      <w:r>
        <w:rPr>
          <w:spacing w:val="-2"/>
        </w:rPr>
        <w:t>6.08.2021).</w:t>
      </w:r>
    </w:p>
    <w:p w:rsidR="00422162" w:rsidRDefault="008900C7">
      <w:pPr>
        <w:spacing w:line="239" w:lineRule="exact"/>
        <w:ind w:left="470"/>
        <w:jc w:val="center"/>
        <w:rPr>
          <w:rFonts w:ascii="Arial" w:hAnsi="Arial"/>
          <w:b/>
          <w:sz w:val="21"/>
        </w:rPr>
      </w:pPr>
      <w:r>
        <w:rPr>
          <w:rFonts w:ascii="Arial" w:hAnsi="Arial"/>
          <w:b/>
          <w:spacing w:val="-2"/>
          <w:sz w:val="21"/>
        </w:rPr>
        <w:t>График</w:t>
      </w:r>
    </w:p>
    <w:p w:rsidR="00422162" w:rsidRDefault="008900C7">
      <w:pPr>
        <w:spacing w:before="34" w:line="278" w:lineRule="auto"/>
        <w:ind w:left="3332" w:right="2861"/>
        <w:jc w:val="center"/>
        <w:rPr>
          <w:rFonts w:ascii="Arial" w:hAnsi="Arial"/>
          <w:b/>
          <w:sz w:val="21"/>
        </w:rPr>
      </w:pPr>
      <w:r>
        <w:rPr>
          <w:rFonts w:ascii="Arial" w:hAnsi="Arial"/>
          <w:b/>
          <w:sz w:val="21"/>
        </w:rPr>
        <w:t>контрольныхмероприятийв</w:t>
      </w:r>
      <w:r w:rsidR="0093775D">
        <w:rPr>
          <w:rFonts w:ascii="Arial" w:hAnsi="Arial"/>
          <w:b/>
          <w:sz w:val="21"/>
        </w:rPr>
        <w:t>1-4</w:t>
      </w:r>
      <w:r>
        <w:rPr>
          <w:rFonts w:ascii="Arial" w:hAnsi="Arial"/>
          <w:b/>
          <w:sz w:val="21"/>
        </w:rPr>
        <w:t>-хклассах на 2025/2026 учебный год</w:t>
      </w:r>
    </w:p>
    <w:p w:rsidR="00422162" w:rsidRDefault="00422162">
      <w:pPr>
        <w:pStyle w:val="a3"/>
        <w:spacing w:before="10"/>
        <w:ind w:left="0"/>
        <w:jc w:val="left"/>
        <w:rPr>
          <w:rFonts w:ascii="Arial"/>
          <w:b/>
          <w:sz w:val="17"/>
        </w:rPr>
      </w:pPr>
    </w:p>
    <w:tbl>
      <w:tblPr>
        <w:tblStyle w:val="TableNormal"/>
        <w:tblW w:w="0" w:type="auto"/>
        <w:tblInd w:w="732"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614"/>
        <w:gridCol w:w="1020"/>
        <w:gridCol w:w="951"/>
        <w:gridCol w:w="986"/>
        <w:gridCol w:w="1150"/>
        <w:gridCol w:w="955"/>
        <w:gridCol w:w="987"/>
        <w:gridCol w:w="955"/>
        <w:gridCol w:w="1059"/>
        <w:gridCol w:w="1255"/>
      </w:tblGrid>
      <w:tr w:rsidR="00422162">
        <w:trPr>
          <w:trHeight w:val="609"/>
        </w:trPr>
        <w:tc>
          <w:tcPr>
            <w:tcW w:w="614" w:type="dxa"/>
          </w:tcPr>
          <w:p w:rsidR="00422162" w:rsidRDefault="008900C7">
            <w:pPr>
              <w:pStyle w:val="TableParagraph"/>
              <w:spacing w:before="69" w:line="244" w:lineRule="auto"/>
              <w:ind w:left="81" w:right="143"/>
              <w:rPr>
                <w:rFonts w:ascii="Microsoft Sans Serif" w:hAnsi="Microsoft Sans Serif"/>
                <w:sz w:val="20"/>
              </w:rPr>
            </w:pPr>
            <w:r>
              <w:rPr>
                <w:rFonts w:ascii="Microsoft Sans Serif" w:hAnsi="Microsoft Sans Serif"/>
                <w:spacing w:val="-6"/>
                <w:sz w:val="20"/>
              </w:rPr>
              <w:t xml:space="preserve">Нед </w:t>
            </w:r>
            <w:r>
              <w:rPr>
                <w:rFonts w:ascii="Microsoft Sans Serif" w:hAnsi="Microsoft Sans Serif"/>
                <w:spacing w:val="-4"/>
                <w:sz w:val="20"/>
              </w:rPr>
              <w:t>еля</w:t>
            </w:r>
          </w:p>
        </w:tc>
        <w:tc>
          <w:tcPr>
            <w:tcW w:w="1020"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Сентябрь</w:t>
            </w:r>
          </w:p>
        </w:tc>
        <w:tc>
          <w:tcPr>
            <w:tcW w:w="951"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Октябрь</w:t>
            </w:r>
          </w:p>
        </w:tc>
        <w:tc>
          <w:tcPr>
            <w:tcW w:w="986" w:type="dxa"/>
          </w:tcPr>
          <w:p w:rsidR="00422162" w:rsidRDefault="008900C7">
            <w:pPr>
              <w:pStyle w:val="TableParagraph"/>
              <w:spacing w:before="187"/>
              <w:ind w:left="84"/>
              <w:rPr>
                <w:rFonts w:ascii="Microsoft Sans Serif" w:hAnsi="Microsoft Sans Serif"/>
                <w:sz w:val="20"/>
              </w:rPr>
            </w:pPr>
            <w:r>
              <w:rPr>
                <w:rFonts w:ascii="Microsoft Sans Serif" w:hAnsi="Microsoft Sans Serif"/>
                <w:spacing w:val="-2"/>
                <w:sz w:val="20"/>
              </w:rPr>
              <w:t>Ноябрь</w:t>
            </w:r>
          </w:p>
        </w:tc>
        <w:tc>
          <w:tcPr>
            <w:tcW w:w="1150"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Декабрь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Январь</w:t>
            </w:r>
          </w:p>
        </w:tc>
        <w:tc>
          <w:tcPr>
            <w:tcW w:w="987"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Февраль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4"/>
                <w:sz w:val="20"/>
              </w:rPr>
              <w:t>Март</w:t>
            </w:r>
          </w:p>
        </w:tc>
        <w:tc>
          <w:tcPr>
            <w:tcW w:w="1059"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Апрель</w:t>
            </w:r>
          </w:p>
        </w:tc>
        <w:tc>
          <w:tcPr>
            <w:tcW w:w="12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5"/>
                <w:sz w:val="20"/>
              </w:rPr>
              <w:t>Май</w:t>
            </w:r>
          </w:p>
        </w:tc>
      </w:tr>
      <w:tr w:rsidR="00422162">
        <w:trPr>
          <w:trHeight w:val="400"/>
        </w:trPr>
        <w:tc>
          <w:tcPr>
            <w:tcW w:w="9932" w:type="dxa"/>
            <w:gridSpan w:val="10"/>
          </w:tcPr>
          <w:p w:rsidR="00422162" w:rsidRDefault="008900C7">
            <w:pPr>
              <w:pStyle w:val="TableParagraph"/>
              <w:spacing w:before="64"/>
              <w:ind w:left="81"/>
              <w:rPr>
                <w:rFonts w:ascii="Arial" w:hAnsi="Arial"/>
                <w:b/>
              </w:rPr>
            </w:pPr>
            <w:r>
              <w:rPr>
                <w:rFonts w:ascii="Arial" w:hAnsi="Arial"/>
                <w:b/>
              </w:rPr>
              <w:t>Начальноеобщее</w:t>
            </w:r>
            <w:r>
              <w:rPr>
                <w:rFonts w:ascii="Arial" w:hAnsi="Arial"/>
                <w:b/>
                <w:spacing w:val="-2"/>
              </w:rPr>
              <w:t>образование</w:t>
            </w:r>
          </w:p>
        </w:tc>
      </w:tr>
      <w:tr w:rsidR="00422162">
        <w:trPr>
          <w:trHeight w:val="460"/>
        </w:trPr>
        <w:tc>
          <w:tcPr>
            <w:tcW w:w="9932" w:type="dxa"/>
            <w:gridSpan w:val="10"/>
          </w:tcPr>
          <w:p w:rsidR="00422162" w:rsidRDefault="008900C7">
            <w:pPr>
              <w:pStyle w:val="TableParagraph"/>
              <w:spacing w:before="70"/>
              <w:ind w:left="81"/>
              <w:rPr>
                <w:rFonts w:ascii="Arial" w:hAnsi="Arial"/>
                <w:b/>
                <w:sz w:val="27"/>
              </w:rPr>
            </w:pPr>
            <w:r>
              <w:rPr>
                <w:rFonts w:ascii="Arial" w:hAnsi="Arial"/>
                <w:b/>
                <w:sz w:val="27"/>
              </w:rPr>
              <w:t>1</w:t>
            </w:r>
            <w:r>
              <w:rPr>
                <w:rFonts w:ascii="Arial" w:hAnsi="Arial"/>
                <w:b/>
                <w:spacing w:val="-2"/>
                <w:sz w:val="27"/>
              </w:rPr>
              <w:t>класс</w:t>
            </w:r>
          </w:p>
        </w:tc>
      </w:tr>
      <w:tr w:rsidR="00422162">
        <w:trPr>
          <w:trHeight w:val="2450"/>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191"/>
              <w:rPr>
                <w:rFonts w:ascii="Arial"/>
                <w:b/>
                <w:sz w:val="20"/>
              </w:rPr>
            </w:pPr>
          </w:p>
          <w:p w:rsidR="00422162" w:rsidRDefault="008900C7">
            <w:pPr>
              <w:pStyle w:val="TableParagraph"/>
              <w:ind w:left="81"/>
              <w:rPr>
                <w:rFonts w:ascii="Microsoft Sans Serif"/>
                <w:sz w:val="20"/>
              </w:rPr>
            </w:pPr>
            <w:r>
              <w:rPr>
                <w:rFonts w:ascii="Microsoft Sans Serif"/>
                <w:spacing w:val="-10"/>
                <w:sz w:val="20"/>
              </w:rPr>
              <w:t>1</w:t>
            </w:r>
          </w:p>
        </w:tc>
        <w:tc>
          <w:tcPr>
            <w:tcW w:w="1020" w:type="dxa"/>
          </w:tcPr>
          <w:p w:rsidR="00422162" w:rsidRDefault="00422162">
            <w:pPr>
              <w:pStyle w:val="TableParagraph"/>
            </w:pPr>
          </w:p>
        </w:tc>
        <w:tc>
          <w:tcPr>
            <w:tcW w:w="951" w:type="dxa"/>
          </w:tcPr>
          <w:p w:rsidR="00422162" w:rsidRDefault="00422162">
            <w:pPr>
              <w:pStyle w:val="TableParagraph"/>
            </w:pPr>
          </w:p>
        </w:tc>
        <w:tc>
          <w:tcPr>
            <w:tcW w:w="986" w:type="dxa"/>
          </w:tcPr>
          <w:p w:rsidR="00422162" w:rsidRDefault="00422162">
            <w:pPr>
              <w:pStyle w:val="TableParagraph"/>
            </w:pPr>
          </w:p>
        </w:tc>
        <w:tc>
          <w:tcPr>
            <w:tcW w:w="1150" w:type="dxa"/>
          </w:tcPr>
          <w:p w:rsidR="00422162" w:rsidRDefault="00422162">
            <w:pPr>
              <w:pStyle w:val="TableParagraph"/>
            </w:pPr>
          </w:p>
        </w:tc>
        <w:tc>
          <w:tcPr>
            <w:tcW w:w="955" w:type="dxa"/>
          </w:tcPr>
          <w:p w:rsidR="00422162" w:rsidRDefault="00422162">
            <w:pPr>
              <w:pStyle w:val="TableParagraph"/>
            </w:pPr>
          </w:p>
        </w:tc>
        <w:tc>
          <w:tcPr>
            <w:tcW w:w="987" w:type="dxa"/>
          </w:tcPr>
          <w:p w:rsidR="00422162" w:rsidRDefault="00422162">
            <w:pPr>
              <w:pStyle w:val="TableParagraph"/>
            </w:pPr>
          </w:p>
        </w:tc>
        <w:tc>
          <w:tcPr>
            <w:tcW w:w="955" w:type="dxa"/>
          </w:tcPr>
          <w:p w:rsidR="00422162" w:rsidRDefault="00422162">
            <w:pPr>
              <w:pStyle w:val="TableParagraph"/>
            </w:pPr>
          </w:p>
        </w:tc>
        <w:tc>
          <w:tcPr>
            <w:tcW w:w="1059" w:type="dxa"/>
          </w:tcPr>
          <w:p w:rsidR="00422162" w:rsidRDefault="00422162">
            <w:pPr>
              <w:pStyle w:val="TableParagraph"/>
            </w:pPr>
          </w:p>
        </w:tc>
        <w:tc>
          <w:tcPr>
            <w:tcW w:w="1255" w:type="dxa"/>
          </w:tcPr>
          <w:p w:rsidR="00422162" w:rsidRDefault="008900C7">
            <w:pPr>
              <w:pStyle w:val="TableParagraph"/>
              <w:spacing w:before="72" w:line="244" w:lineRule="auto"/>
              <w:ind w:left="22"/>
              <w:rPr>
                <w:rFonts w:ascii="Microsoft Sans Serif" w:hAnsi="Microsoft Sans Serif"/>
                <w:sz w:val="20"/>
              </w:rPr>
            </w:pPr>
            <w:r>
              <w:rPr>
                <w:rFonts w:ascii="Microsoft Sans Serif" w:hAnsi="Microsoft Sans Serif"/>
                <w:color w:val="202020"/>
                <w:spacing w:val="-4"/>
                <w:sz w:val="20"/>
                <w:u w:val="single" w:color="202020"/>
              </w:rPr>
              <w:t>Промежуточная</w:t>
            </w:r>
            <w:r>
              <w:rPr>
                <w:rFonts w:ascii="Microsoft Sans Serif" w:hAnsi="Microsoft Sans Serif"/>
                <w:color w:val="202020"/>
                <w:spacing w:val="-2"/>
                <w:sz w:val="20"/>
                <w:u w:val="single" w:color="202020"/>
              </w:rPr>
              <w:t>аттестация</w:t>
            </w:r>
            <w:r>
              <w:rPr>
                <w:rFonts w:ascii="Microsoft Sans Serif" w:hAnsi="Microsoft Sans Serif"/>
                <w:spacing w:val="-4"/>
                <w:sz w:val="20"/>
              </w:rPr>
              <w:t xml:space="preserve">(без </w:t>
            </w:r>
            <w:r>
              <w:rPr>
                <w:rFonts w:ascii="Microsoft Sans Serif" w:hAnsi="Microsoft Sans Serif"/>
                <w:spacing w:val="-2"/>
                <w:sz w:val="20"/>
              </w:rPr>
              <w:t xml:space="preserve">балльного </w:t>
            </w:r>
            <w:r>
              <w:rPr>
                <w:rFonts w:ascii="Microsoft Sans Serif" w:hAnsi="Microsoft Sans Serif"/>
                <w:spacing w:val="-4"/>
                <w:sz w:val="20"/>
              </w:rPr>
              <w:t>оценивания)</w:t>
            </w:r>
          </w:p>
          <w:p w:rsidR="00422162" w:rsidRDefault="008900C7">
            <w:pPr>
              <w:pStyle w:val="TableParagraph"/>
              <w:spacing w:line="221" w:lineRule="exact"/>
              <w:ind w:left="22"/>
              <w:rPr>
                <w:rFonts w:ascii="Microsoft Sans Serif"/>
                <w:sz w:val="20"/>
              </w:rPr>
            </w:pPr>
            <w:r>
              <w:rPr>
                <w:rFonts w:ascii="Microsoft Sans Serif"/>
                <w:color w:val="202020"/>
                <w:spacing w:val="-10"/>
                <w:sz w:val="20"/>
              </w:rPr>
              <w:t>:</w:t>
            </w:r>
          </w:p>
          <w:p w:rsidR="00422162" w:rsidRDefault="008900C7">
            <w:pPr>
              <w:pStyle w:val="TableParagraph"/>
              <w:spacing w:before="4" w:line="242" w:lineRule="auto"/>
              <w:ind w:left="22"/>
              <w:rPr>
                <w:rFonts w:ascii="Microsoft Sans Serif" w:hAnsi="Microsoft Sans Serif"/>
                <w:sz w:val="20"/>
              </w:rPr>
            </w:pPr>
            <w:r>
              <w:rPr>
                <w:rFonts w:ascii="Microsoft Sans Serif" w:hAnsi="Microsoft Sans Serif"/>
                <w:color w:val="202020"/>
                <w:sz w:val="20"/>
              </w:rPr>
              <w:t xml:space="preserve">1. </w:t>
            </w:r>
            <w:r>
              <w:rPr>
                <w:rFonts w:ascii="Microsoft Sans Serif" w:hAnsi="Microsoft Sans Serif"/>
                <w:sz w:val="20"/>
              </w:rPr>
              <w:t xml:space="preserve">Труд </w:t>
            </w:r>
            <w:r>
              <w:rPr>
                <w:rFonts w:ascii="Microsoft Sans Serif" w:hAnsi="Microsoft Sans Serif"/>
                <w:spacing w:val="-4"/>
                <w:sz w:val="20"/>
              </w:rPr>
              <w:t xml:space="preserve">(технология) </w:t>
            </w:r>
            <w:r>
              <w:rPr>
                <w:rFonts w:ascii="Microsoft Sans Serif" w:hAnsi="Microsoft Sans Serif"/>
                <w:spacing w:val="-2"/>
                <w:sz w:val="20"/>
              </w:rPr>
              <w:t>(проект)</w:t>
            </w:r>
          </w:p>
        </w:tc>
      </w:tr>
      <w:tr w:rsidR="00422162">
        <w:trPr>
          <w:trHeight w:val="1072"/>
        </w:trPr>
        <w:tc>
          <w:tcPr>
            <w:tcW w:w="614" w:type="dxa"/>
          </w:tcPr>
          <w:p w:rsidR="00422162" w:rsidRDefault="00422162">
            <w:pPr>
              <w:pStyle w:val="TableParagraph"/>
              <w:spacing w:before="190"/>
              <w:rPr>
                <w:rFonts w:ascii="Arial"/>
                <w:b/>
                <w:sz w:val="20"/>
              </w:rPr>
            </w:pPr>
          </w:p>
          <w:p w:rsidR="00422162" w:rsidRDefault="008900C7">
            <w:pPr>
              <w:pStyle w:val="TableParagraph"/>
              <w:ind w:left="81"/>
              <w:rPr>
                <w:rFonts w:ascii="Microsoft Sans Serif"/>
                <w:sz w:val="20"/>
              </w:rPr>
            </w:pPr>
            <w:r>
              <w:rPr>
                <w:rFonts w:ascii="Microsoft Sans Serif"/>
                <w:spacing w:val="-10"/>
                <w:sz w:val="20"/>
              </w:rPr>
              <w:t>2</w:t>
            </w:r>
          </w:p>
        </w:tc>
        <w:tc>
          <w:tcPr>
            <w:tcW w:w="1020" w:type="dxa"/>
          </w:tcPr>
          <w:p w:rsidR="00422162" w:rsidRDefault="00422162">
            <w:pPr>
              <w:pStyle w:val="TableParagraph"/>
            </w:pPr>
          </w:p>
        </w:tc>
        <w:tc>
          <w:tcPr>
            <w:tcW w:w="951" w:type="dxa"/>
          </w:tcPr>
          <w:p w:rsidR="00422162" w:rsidRDefault="00422162">
            <w:pPr>
              <w:pStyle w:val="TableParagraph"/>
            </w:pPr>
          </w:p>
        </w:tc>
        <w:tc>
          <w:tcPr>
            <w:tcW w:w="986" w:type="dxa"/>
          </w:tcPr>
          <w:p w:rsidR="00422162" w:rsidRDefault="008900C7">
            <w:pPr>
              <w:pStyle w:val="TableParagraph"/>
              <w:spacing w:before="77"/>
              <w:ind w:left="84" w:right="144" w:firstLine="55"/>
              <w:rPr>
                <w:rFonts w:ascii="Microsoft Sans Serif" w:hAnsi="Microsoft Sans Serif"/>
                <w:sz w:val="20"/>
              </w:rPr>
            </w:pPr>
            <w:r>
              <w:rPr>
                <w:rFonts w:ascii="Microsoft Sans Serif" w:hAnsi="Microsoft Sans Serif"/>
                <w:spacing w:val="-4"/>
                <w:sz w:val="20"/>
              </w:rPr>
              <w:t xml:space="preserve">Темати </w:t>
            </w:r>
            <w:r>
              <w:rPr>
                <w:rFonts w:ascii="Microsoft Sans Serif" w:hAnsi="Microsoft Sans Serif"/>
                <w:spacing w:val="-2"/>
                <w:sz w:val="20"/>
              </w:rPr>
              <w:t xml:space="preserve">ческий </w:t>
            </w:r>
            <w:r>
              <w:rPr>
                <w:rFonts w:ascii="Microsoft Sans Serif" w:hAnsi="Microsoft Sans Serif"/>
                <w:spacing w:val="-4"/>
                <w:sz w:val="20"/>
              </w:rPr>
              <w:t xml:space="preserve">контрол </w:t>
            </w:r>
            <w:r>
              <w:rPr>
                <w:rFonts w:ascii="Microsoft Sans Serif" w:hAnsi="Microsoft Sans Serif"/>
                <w:spacing w:val="-10"/>
                <w:sz w:val="20"/>
              </w:rPr>
              <w:t>ь</w:t>
            </w:r>
          </w:p>
        </w:tc>
        <w:tc>
          <w:tcPr>
            <w:tcW w:w="1150" w:type="dxa"/>
            <w:tcBorders>
              <w:bottom w:val="nil"/>
            </w:tcBorders>
          </w:tcPr>
          <w:p w:rsidR="00422162" w:rsidRDefault="00422162">
            <w:pPr>
              <w:pStyle w:val="TableParagraph"/>
              <w:spacing w:before="74"/>
              <w:rPr>
                <w:rFonts w:ascii="Arial"/>
                <w:b/>
                <w:sz w:val="20"/>
              </w:rPr>
            </w:pPr>
          </w:p>
          <w:p w:rsidR="00422162" w:rsidRDefault="008900C7">
            <w:pPr>
              <w:pStyle w:val="TableParagraph"/>
              <w:spacing w:before="1" w:line="242" w:lineRule="auto"/>
              <w:ind w:left="82" w:firstLine="55"/>
              <w:rPr>
                <w:rFonts w:ascii="Microsoft Sans Serif" w:hAnsi="Microsoft Sans Serif"/>
                <w:sz w:val="20"/>
              </w:rPr>
            </w:pPr>
            <w:r>
              <w:rPr>
                <w:rFonts w:ascii="Microsoft Sans Serif" w:hAnsi="Microsoft Sans Serif"/>
                <w:spacing w:val="-8"/>
                <w:sz w:val="20"/>
                <w:u w:val="single"/>
              </w:rPr>
              <w:t>Диагност</w:t>
            </w:r>
            <w:r>
              <w:rPr>
                <w:rFonts w:ascii="Microsoft Sans Serif" w:hAnsi="Microsoft Sans Serif"/>
                <w:spacing w:val="-2"/>
                <w:sz w:val="20"/>
                <w:u w:val="single"/>
              </w:rPr>
              <w:t>ическаяработа</w:t>
            </w:r>
          </w:p>
        </w:tc>
        <w:tc>
          <w:tcPr>
            <w:tcW w:w="955" w:type="dxa"/>
          </w:tcPr>
          <w:p w:rsidR="00422162" w:rsidRDefault="00422162">
            <w:pPr>
              <w:pStyle w:val="TableParagraph"/>
            </w:pPr>
          </w:p>
        </w:tc>
        <w:tc>
          <w:tcPr>
            <w:tcW w:w="987" w:type="dxa"/>
          </w:tcPr>
          <w:p w:rsidR="00422162" w:rsidRDefault="008900C7">
            <w:pPr>
              <w:pStyle w:val="TableParagraph"/>
              <w:spacing w:before="77"/>
              <w:ind w:left="82" w:right="160" w:firstLine="55"/>
              <w:rPr>
                <w:rFonts w:ascii="Microsoft Sans Serif" w:hAnsi="Microsoft Sans Serif"/>
                <w:sz w:val="20"/>
              </w:rPr>
            </w:pPr>
            <w:r>
              <w:rPr>
                <w:rFonts w:ascii="Microsoft Sans Serif" w:hAnsi="Microsoft Sans Serif"/>
                <w:spacing w:val="-6"/>
                <w:sz w:val="20"/>
              </w:rPr>
              <w:t xml:space="preserve">Темати </w:t>
            </w:r>
            <w:r>
              <w:rPr>
                <w:rFonts w:ascii="Microsoft Sans Serif" w:hAnsi="Microsoft Sans Serif"/>
                <w:spacing w:val="-2"/>
                <w:sz w:val="20"/>
              </w:rPr>
              <w:t xml:space="preserve">ческий </w:t>
            </w:r>
            <w:r>
              <w:rPr>
                <w:rFonts w:ascii="Microsoft Sans Serif" w:hAnsi="Microsoft Sans Serif"/>
                <w:spacing w:val="-6"/>
                <w:sz w:val="20"/>
              </w:rPr>
              <w:t xml:space="preserve">контрол </w:t>
            </w:r>
            <w:r>
              <w:rPr>
                <w:rFonts w:ascii="Microsoft Sans Serif" w:hAnsi="Microsoft Sans Serif"/>
                <w:spacing w:val="-10"/>
                <w:sz w:val="20"/>
              </w:rPr>
              <w:t>ь</w:t>
            </w:r>
          </w:p>
        </w:tc>
        <w:tc>
          <w:tcPr>
            <w:tcW w:w="955" w:type="dxa"/>
          </w:tcPr>
          <w:p w:rsidR="00422162" w:rsidRDefault="008900C7">
            <w:pPr>
              <w:pStyle w:val="TableParagraph"/>
              <w:spacing w:before="74" w:line="242" w:lineRule="auto"/>
              <w:ind w:left="82" w:right="90" w:firstLine="55"/>
              <w:rPr>
                <w:rFonts w:ascii="Microsoft Sans Serif" w:hAnsi="Microsoft Sans Serif"/>
                <w:sz w:val="20"/>
              </w:rPr>
            </w:pPr>
            <w:r>
              <w:rPr>
                <w:rFonts w:ascii="Microsoft Sans Serif" w:hAnsi="Microsoft Sans Serif"/>
                <w:spacing w:val="-2"/>
                <w:sz w:val="20"/>
              </w:rPr>
              <w:t xml:space="preserve">Диагно стика </w:t>
            </w:r>
            <w:r>
              <w:rPr>
                <w:rFonts w:ascii="Microsoft Sans Serif" w:hAnsi="Microsoft Sans Serif"/>
                <w:spacing w:val="-6"/>
                <w:sz w:val="20"/>
              </w:rPr>
              <w:t xml:space="preserve">навыков </w:t>
            </w:r>
            <w:r>
              <w:rPr>
                <w:rFonts w:ascii="Microsoft Sans Serif" w:hAnsi="Microsoft Sans Serif"/>
                <w:spacing w:val="-2"/>
                <w:sz w:val="20"/>
              </w:rPr>
              <w:t>чтения</w:t>
            </w:r>
          </w:p>
        </w:tc>
        <w:tc>
          <w:tcPr>
            <w:tcW w:w="1059" w:type="dxa"/>
          </w:tcPr>
          <w:p w:rsidR="00422162" w:rsidRDefault="008900C7">
            <w:pPr>
              <w:pStyle w:val="TableParagraph"/>
              <w:spacing w:before="77"/>
              <w:ind w:left="82" w:right="121"/>
              <w:rPr>
                <w:rFonts w:ascii="Microsoft Sans Serif" w:hAnsi="Microsoft Sans Serif"/>
                <w:sz w:val="20"/>
              </w:rPr>
            </w:pPr>
            <w:r>
              <w:rPr>
                <w:rFonts w:ascii="Microsoft Sans Serif" w:hAnsi="Microsoft Sans Serif"/>
                <w:color w:val="202020"/>
                <w:spacing w:val="-6"/>
                <w:sz w:val="20"/>
                <w:u w:val="single" w:color="202020"/>
              </w:rPr>
              <w:t>Промежу</w:t>
            </w:r>
            <w:r>
              <w:rPr>
                <w:rFonts w:ascii="Microsoft Sans Serif" w:hAnsi="Microsoft Sans Serif"/>
                <w:color w:val="202020"/>
                <w:spacing w:val="-2"/>
                <w:sz w:val="20"/>
                <w:u w:val="single" w:color="202020"/>
              </w:rPr>
              <w:t>точнаяаттестац</w:t>
            </w:r>
            <w:r>
              <w:rPr>
                <w:rFonts w:ascii="Microsoft Sans Serif" w:hAnsi="Microsoft Sans Serif"/>
                <w:color w:val="202020"/>
                <w:sz w:val="20"/>
                <w:u w:val="single" w:color="202020"/>
              </w:rPr>
              <w:t>ия</w:t>
            </w:r>
            <w:r>
              <w:rPr>
                <w:rFonts w:ascii="Microsoft Sans Serif" w:hAnsi="Microsoft Sans Serif"/>
                <w:sz w:val="20"/>
              </w:rPr>
              <w:t>(без</w:t>
            </w:r>
          </w:p>
        </w:tc>
        <w:tc>
          <w:tcPr>
            <w:tcW w:w="1255" w:type="dxa"/>
          </w:tcPr>
          <w:p w:rsidR="00422162" w:rsidRDefault="008900C7">
            <w:pPr>
              <w:pStyle w:val="TableParagraph"/>
              <w:spacing w:before="74" w:line="242" w:lineRule="auto"/>
              <w:ind w:left="22"/>
              <w:rPr>
                <w:rFonts w:ascii="Microsoft Sans Serif" w:hAnsi="Microsoft Sans Serif"/>
                <w:sz w:val="20"/>
              </w:rPr>
            </w:pPr>
            <w:r>
              <w:rPr>
                <w:rFonts w:ascii="Microsoft Sans Serif" w:hAnsi="Microsoft Sans Serif"/>
                <w:color w:val="202020"/>
                <w:spacing w:val="-6"/>
                <w:sz w:val="20"/>
                <w:u w:val="single" w:color="202020"/>
              </w:rPr>
              <w:t>Промежуточ</w:t>
            </w:r>
            <w:r>
              <w:rPr>
                <w:rFonts w:ascii="Microsoft Sans Serif" w:hAnsi="Microsoft Sans Serif"/>
                <w:color w:val="202020"/>
                <w:spacing w:val="-4"/>
                <w:sz w:val="20"/>
                <w:u w:val="single" w:color="202020"/>
              </w:rPr>
              <w:t>ная</w:t>
            </w:r>
            <w:r>
              <w:rPr>
                <w:rFonts w:ascii="Microsoft Sans Serif" w:hAnsi="Microsoft Sans Serif"/>
                <w:color w:val="202020"/>
                <w:spacing w:val="-2"/>
                <w:sz w:val="20"/>
                <w:u w:val="single" w:color="202020"/>
              </w:rPr>
              <w:t>аттестация</w:t>
            </w:r>
            <w:r>
              <w:rPr>
                <w:rFonts w:ascii="Microsoft Sans Serif" w:hAnsi="Microsoft Sans Serif"/>
                <w:spacing w:val="-4"/>
                <w:sz w:val="20"/>
              </w:rPr>
              <w:t>(без</w:t>
            </w:r>
          </w:p>
        </w:tc>
      </w:tr>
    </w:tbl>
    <w:p w:rsidR="00422162" w:rsidRDefault="00422162">
      <w:pPr>
        <w:pStyle w:val="TableParagraph"/>
        <w:spacing w:line="242" w:lineRule="auto"/>
        <w:rPr>
          <w:rFonts w:ascii="Microsoft Sans Serif" w:hAnsi="Microsoft Sans Serif"/>
          <w:sz w:val="20"/>
        </w:rPr>
        <w:sectPr w:rsidR="00422162" w:rsidSect="006219E5">
          <w:pgSz w:w="11930" w:h="16860"/>
          <w:pgMar w:top="709" w:right="566" w:bottom="1240" w:left="425" w:header="0" w:footer="978" w:gutter="0"/>
          <w:cols w:space="720"/>
        </w:sectPr>
      </w:pPr>
    </w:p>
    <w:p w:rsidR="00422162" w:rsidRDefault="00422162">
      <w:pPr>
        <w:pStyle w:val="a3"/>
        <w:spacing w:before="6"/>
        <w:ind w:left="0"/>
        <w:jc w:val="left"/>
        <w:rPr>
          <w:rFonts w:ascii="Arial"/>
          <w:b/>
          <w:sz w:val="2"/>
        </w:rPr>
      </w:pPr>
    </w:p>
    <w:tbl>
      <w:tblPr>
        <w:tblStyle w:val="TableNormal"/>
        <w:tblW w:w="0" w:type="auto"/>
        <w:tblInd w:w="732"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614"/>
        <w:gridCol w:w="1020"/>
        <w:gridCol w:w="951"/>
        <w:gridCol w:w="986"/>
        <w:gridCol w:w="1150"/>
        <w:gridCol w:w="955"/>
        <w:gridCol w:w="987"/>
        <w:gridCol w:w="955"/>
        <w:gridCol w:w="1059"/>
        <w:gridCol w:w="1255"/>
      </w:tblGrid>
      <w:tr w:rsidR="00422162">
        <w:trPr>
          <w:trHeight w:val="609"/>
        </w:trPr>
        <w:tc>
          <w:tcPr>
            <w:tcW w:w="614" w:type="dxa"/>
          </w:tcPr>
          <w:p w:rsidR="00422162" w:rsidRDefault="008900C7">
            <w:pPr>
              <w:pStyle w:val="TableParagraph"/>
              <w:spacing w:before="74" w:line="242" w:lineRule="auto"/>
              <w:ind w:left="81" w:right="143"/>
              <w:rPr>
                <w:rFonts w:ascii="Microsoft Sans Serif" w:hAnsi="Microsoft Sans Serif"/>
                <w:sz w:val="20"/>
              </w:rPr>
            </w:pPr>
            <w:r>
              <w:rPr>
                <w:rFonts w:ascii="Microsoft Sans Serif" w:hAnsi="Microsoft Sans Serif"/>
                <w:spacing w:val="-6"/>
                <w:sz w:val="20"/>
              </w:rPr>
              <w:t xml:space="preserve">Нед </w:t>
            </w:r>
            <w:r>
              <w:rPr>
                <w:rFonts w:ascii="Microsoft Sans Serif" w:hAnsi="Microsoft Sans Serif"/>
                <w:spacing w:val="-4"/>
                <w:sz w:val="20"/>
              </w:rPr>
              <w:t>еля</w:t>
            </w:r>
          </w:p>
        </w:tc>
        <w:tc>
          <w:tcPr>
            <w:tcW w:w="1020"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Сентябрь</w:t>
            </w:r>
          </w:p>
        </w:tc>
        <w:tc>
          <w:tcPr>
            <w:tcW w:w="951"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Октябрь</w:t>
            </w:r>
          </w:p>
        </w:tc>
        <w:tc>
          <w:tcPr>
            <w:tcW w:w="986" w:type="dxa"/>
          </w:tcPr>
          <w:p w:rsidR="00422162" w:rsidRDefault="008900C7">
            <w:pPr>
              <w:pStyle w:val="TableParagraph"/>
              <w:spacing w:before="187"/>
              <w:ind w:left="84"/>
              <w:rPr>
                <w:rFonts w:ascii="Microsoft Sans Serif" w:hAnsi="Microsoft Sans Serif"/>
                <w:sz w:val="20"/>
              </w:rPr>
            </w:pPr>
            <w:r>
              <w:rPr>
                <w:rFonts w:ascii="Microsoft Sans Serif" w:hAnsi="Microsoft Sans Serif"/>
                <w:spacing w:val="-2"/>
                <w:sz w:val="20"/>
              </w:rPr>
              <w:t>Ноябрь</w:t>
            </w:r>
          </w:p>
        </w:tc>
        <w:tc>
          <w:tcPr>
            <w:tcW w:w="1150"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Декабрь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Январь</w:t>
            </w:r>
          </w:p>
        </w:tc>
        <w:tc>
          <w:tcPr>
            <w:tcW w:w="987"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Февраль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4"/>
                <w:sz w:val="20"/>
              </w:rPr>
              <w:t>Март</w:t>
            </w:r>
          </w:p>
        </w:tc>
        <w:tc>
          <w:tcPr>
            <w:tcW w:w="1059"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Апрель</w:t>
            </w:r>
          </w:p>
        </w:tc>
        <w:tc>
          <w:tcPr>
            <w:tcW w:w="12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5"/>
                <w:sz w:val="20"/>
              </w:rPr>
              <w:t>Май</w:t>
            </w:r>
          </w:p>
        </w:tc>
      </w:tr>
      <w:tr w:rsidR="00422162">
        <w:trPr>
          <w:trHeight w:val="2911"/>
        </w:trPr>
        <w:tc>
          <w:tcPr>
            <w:tcW w:w="614" w:type="dxa"/>
          </w:tcPr>
          <w:p w:rsidR="00422162" w:rsidRDefault="00422162">
            <w:pPr>
              <w:pStyle w:val="TableParagraph"/>
              <w:rPr>
                <w:sz w:val="18"/>
              </w:rPr>
            </w:pPr>
          </w:p>
        </w:tc>
        <w:tc>
          <w:tcPr>
            <w:tcW w:w="1020" w:type="dxa"/>
          </w:tcPr>
          <w:p w:rsidR="00422162" w:rsidRDefault="00422162">
            <w:pPr>
              <w:pStyle w:val="TableParagraph"/>
              <w:rPr>
                <w:sz w:val="18"/>
              </w:rPr>
            </w:pPr>
          </w:p>
        </w:tc>
        <w:tc>
          <w:tcPr>
            <w:tcW w:w="951" w:type="dxa"/>
          </w:tcPr>
          <w:p w:rsidR="00422162" w:rsidRDefault="00422162">
            <w:pPr>
              <w:pStyle w:val="TableParagraph"/>
              <w:rPr>
                <w:sz w:val="18"/>
              </w:rPr>
            </w:pPr>
          </w:p>
        </w:tc>
        <w:tc>
          <w:tcPr>
            <w:tcW w:w="986" w:type="dxa"/>
          </w:tcPr>
          <w:p w:rsidR="00422162" w:rsidRDefault="008900C7">
            <w:pPr>
              <w:pStyle w:val="TableParagraph"/>
              <w:spacing w:before="72" w:line="244" w:lineRule="auto"/>
              <w:ind w:left="84" w:right="82"/>
              <w:rPr>
                <w:rFonts w:ascii="Microsoft Sans Serif" w:hAnsi="Microsoft Sans Serif"/>
                <w:sz w:val="20"/>
              </w:rPr>
            </w:pPr>
            <w:r>
              <w:rPr>
                <w:rFonts w:ascii="Microsoft Sans Serif" w:hAnsi="Microsoft Sans Serif"/>
                <w:spacing w:val="-6"/>
                <w:sz w:val="20"/>
              </w:rPr>
              <w:t xml:space="preserve">Математ </w:t>
            </w:r>
            <w:r>
              <w:rPr>
                <w:rFonts w:ascii="Microsoft Sans Serif" w:hAnsi="Microsoft Sans Serif"/>
                <w:spacing w:val="-4"/>
                <w:sz w:val="20"/>
              </w:rPr>
              <w:t>ика</w:t>
            </w:r>
          </w:p>
        </w:tc>
        <w:tc>
          <w:tcPr>
            <w:tcW w:w="1150" w:type="dxa"/>
            <w:vMerge w:val="restart"/>
          </w:tcPr>
          <w:p w:rsidR="00422162" w:rsidRDefault="008900C7">
            <w:pPr>
              <w:pStyle w:val="TableParagraph"/>
              <w:spacing w:before="74" w:line="242" w:lineRule="auto"/>
              <w:ind w:left="82"/>
              <w:rPr>
                <w:rFonts w:ascii="Microsoft Sans Serif" w:hAnsi="Microsoft Sans Serif"/>
                <w:sz w:val="20"/>
              </w:rPr>
            </w:pPr>
            <w:r>
              <w:rPr>
                <w:rFonts w:ascii="Microsoft Sans Serif" w:hAnsi="Microsoft Sans Serif"/>
                <w:spacing w:val="-4"/>
                <w:sz w:val="20"/>
              </w:rPr>
              <w:t xml:space="preserve">без </w:t>
            </w:r>
            <w:r>
              <w:rPr>
                <w:rFonts w:ascii="Microsoft Sans Serif" w:hAnsi="Microsoft Sans Serif"/>
                <w:spacing w:val="-2"/>
                <w:sz w:val="20"/>
              </w:rPr>
              <w:t xml:space="preserve">балльного </w:t>
            </w:r>
            <w:r>
              <w:rPr>
                <w:rFonts w:ascii="Microsoft Sans Serif" w:hAnsi="Microsoft Sans Serif"/>
                <w:spacing w:val="-4"/>
                <w:sz w:val="20"/>
              </w:rPr>
              <w:t xml:space="preserve">оценивани </w:t>
            </w:r>
            <w:r>
              <w:rPr>
                <w:rFonts w:ascii="Microsoft Sans Serif" w:hAnsi="Microsoft Sans Serif"/>
                <w:spacing w:val="-6"/>
                <w:sz w:val="20"/>
              </w:rPr>
              <w:t>я:</w:t>
            </w:r>
          </w:p>
          <w:p w:rsidR="00422162" w:rsidRDefault="008900C7" w:rsidP="00467B85">
            <w:pPr>
              <w:pStyle w:val="TableParagraph"/>
              <w:numPr>
                <w:ilvl w:val="0"/>
                <w:numId w:val="50"/>
              </w:numPr>
              <w:tabs>
                <w:tab w:val="left" w:pos="243"/>
              </w:tabs>
              <w:spacing w:before="3"/>
              <w:ind w:right="76" w:firstLine="0"/>
              <w:rPr>
                <w:rFonts w:ascii="Microsoft Sans Serif" w:hAnsi="Microsoft Sans Serif"/>
                <w:sz w:val="20"/>
              </w:rPr>
            </w:pPr>
            <w:r>
              <w:rPr>
                <w:rFonts w:ascii="Microsoft Sans Serif" w:hAnsi="Microsoft Sans Serif"/>
                <w:spacing w:val="-4"/>
                <w:sz w:val="20"/>
              </w:rPr>
              <w:t>Математ ика</w:t>
            </w:r>
          </w:p>
          <w:p w:rsidR="00422162" w:rsidRDefault="008900C7" w:rsidP="00467B85">
            <w:pPr>
              <w:pStyle w:val="TableParagraph"/>
              <w:numPr>
                <w:ilvl w:val="0"/>
                <w:numId w:val="50"/>
              </w:numPr>
              <w:tabs>
                <w:tab w:val="left" w:pos="243"/>
              </w:tabs>
              <w:spacing w:before="5" w:line="244" w:lineRule="auto"/>
              <w:ind w:right="154" w:firstLine="0"/>
              <w:rPr>
                <w:rFonts w:ascii="Microsoft Sans Serif" w:hAnsi="Microsoft Sans Serif"/>
                <w:sz w:val="20"/>
              </w:rPr>
            </w:pPr>
            <w:r>
              <w:rPr>
                <w:rFonts w:ascii="Microsoft Sans Serif" w:hAnsi="Microsoft Sans Serif"/>
                <w:spacing w:val="-6"/>
                <w:sz w:val="20"/>
              </w:rPr>
              <w:t xml:space="preserve">Русский </w:t>
            </w:r>
            <w:r>
              <w:rPr>
                <w:rFonts w:ascii="Microsoft Sans Serif" w:hAnsi="Microsoft Sans Serif"/>
                <w:spacing w:val="-4"/>
                <w:sz w:val="20"/>
              </w:rPr>
              <w:t>язык</w:t>
            </w:r>
          </w:p>
          <w:p w:rsidR="00422162" w:rsidRDefault="008900C7" w:rsidP="00467B85">
            <w:pPr>
              <w:pStyle w:val="TableParagraph"/>
              <w:numPr>
                <w:ilvl w:val="0"/>
                <w:numId w:val="50"/>
              </w:numPr>
              <w:tabs>
                <w:tab w:val="left" w:pos="243"/>
              </w:tabs>
              <w:spacing w:before="2"/>
              <w:ind w:right="143" w:firstLine="0"/>
              <w:rPr>
                <w:rFonts w:ascii="Microsoft Sans Serif" w:hAnsi="Microsoft Sans Serif"/>
                <w:sz w:val="20"/>
              </w:rPr>
            </w:pPr>
            <w:r>
              <w:rPr>
                <w:rFonts w:ascii="Microsoft Sans Serif" w:hAnsi="Microsoft Sans Serif"/>
                <w:spacing w:val="-6"/>
                <w:sz w:val="20"/>
              </w:rPr>
              <w:t xml:space="preserve">Литерат </w:t>
            </w:r>
            <w:r>
              <w:rPr>
                <w:rFonts w:ascii="Microsoft Sans Serif" w:hAnsi="Microsoft Sans Serif"/>
                <w:spacing w:val="-2"/>
                <w:sz w:val="20"/>
              </w:rPr>
              <w:t>урное чтение</w:t>
            </w:r>
          </w:p>
          <w:p w:rsidR="00422162" w:rsidRDefault="008900C7" w:rsidP="00467B85">
            <w:pPr>
              <w:pStyle w:val="TableParagraph"/>
              <w:numPr>
                <w:ilvl w:val="0"/>
                <w:numId w:val="50"/>
              </w:numPr>
              <w:tabs>
                <w:tab w:val="left" w:pos="243"/>
              </w:tabs>
              <w:spacing w:before="4" w:line="244" w:lineRule="auto"/>
              <w:ind w:right="112" w:firstLine="0"/>
              <w:rPr>
                <w:rFonts w:ascii="Microsoft Sans Serif" w:hAnsi="Microsoft Sans Serif"/>
                <w:sz w:val="20"/>
              </w:rPr>
            </w:pPr>
            <w:r>
              <w:rPr>
                <w:rFonts w:ascii="Microsoft Sans Serif" w:hAnsi="Microsoft Sans Serif"/>
                <w:spacing w:val="-2"/>
                <w:sz w:val="20"/>
              </w:rPr>
              <w:t>Окружа ющиймир</w:t>
            </w:r>
          </w:p>
        </w:tc>
        <w:tc>
          <w:tcPr>
            <w:tcW w:w="955" w:type="dxa"/>
          </w:tcPr>
          <w:p w:rsidR="00422162" w:rsidRDefault="00422162">
            <w:pPr>
              <w:pStyle w:val="TableParagraph"/>
              <w:rPr>
                <w:sz w:val="18"/>
              </w:rPr>
            </w:pPr>
          </w:p>
        </w:tc>
        <w:tc>
          <w:tcPr>
            <w:tcW w:w="987" w:type="dxa"/>
          </w:tcPr>
          <w:p w:rsidR="00422162" w:rsidRDefault="008900C7">
            <w:pPr>
              <w:pStyle w:val="TableParagraph"/>
              <w:spacing w:before="72" w:line="244" w:lineRule="auto"/>
              <w:ind w:left="82"/>
              <w:rPr>
                <w:rFonts w:ascii="Microsoft Sans Serif" w:hAnsi="Microsoft Sans Serif"/>
                <w:sz w:val="20"/>
              </w:rPr>
            </w:pPr>
            <w:r>
              <w:rPr>
                <w:rFonts w:ascii="Microsoft Sans Serif" w:hAnsi="Microsoft Sans Serif"/>
                <w:spacing w:val="-6"/>
                <w:sz w:val="20"/>
              </w:rPr>
              <w:t xml:space="preserve">Русский </w:t>
            </w:r>
            <w:r>
              <w:rPr>
                <w:rFonts w:ascii="Microsoft Sans Serif" w:hAnsi="Microsoft Sans Serif"/>
                <w:spacing w:val="-4"/>
                <w:sz w:val="20"/>
              </w:rPr>
              <w:t>язык</w:t>
            </w:r>
          </w:p>
        </w:tc>
        <w:tc>
          <w:tcPr>
            <w:tcW w:w="955" w:type="dxa"/>
          </w:tcPr>
          <w:p w:rsidR="00422162" w:rsidRDefault="008900C7">
            <w:pPr>
              <w:pStyle w:val="TableParagraph"/>
              <w:spacing w:before="72" w:line="244" w:lineRule="auto"/>
              <w:ind w:left="82" w:right="88"/>
              <w:rPr>
                <w:rFonts w:ascii="Microsoft Sans Serif" w:hAnsi="Microsoft Sans Serif"/>
                <w:sz w:val="20"/>
              </w:rPr>
            </w:pPr>
            <w:r>
              <w:rPr>
                <w:rFonts w:ascii="Microsoft Sans Serif" w:hAnsi="Microsoft Sans Serif"/>
                <w:spacing w:val="-4"/>
                <w:sz w:val="20"/>
              </w:rPr>
              <w:t xml:space="preserve">(без </w:t>
            </w:r>
            <w:r>
              <w:rPr>
                <w:rFonts w:ascii="Microsoft Sans Serif" w:hAnsi="Microsoft Sans Serif"/>
                <w:spacing w:val="-2"/>
                <w:sz w:val="20"/>
              </w:rPr>
              <w:t xml:space="preserve">бальног </w:t>
            </w:r>
            <w:r>
              <w:rPr>
                <w:rFonts w:ascii="Microsoft Sans Serif" w:hAnsi="Microsoft Sans Serif"/>
                <w:spacing w:val="-10"/>
                <w:sz w:val="20"/>
              </w:rPr>
              <w:t xml:space="preserve">о </w:t>
            </w:r>
            <w:r>
              <w:rPr>
                <w:rFonts w:ascii="Microsoft Sans Serif" w:hAnsi="Microsoft Sans Serif"/>
                <w:spacing w:val="-4"/>
                <w:sz w:val="20"/>
              </w:rPr>
              <w:t>оценива ния)</w:t>
            </w:r>
          </w:p>
        </w:tc>
        <w:tc>
          <w:tcPr>
            <w:tcW w:w="1059" w:type="dxa"/>
          </w:tcPr>
          <w:p w:rsidR="00422162" w:rsidRDefault="008900C7">
            <w:pPr>
              <w:pStyle w:val="TableParagraph"/>
              <w:spacing w:before="72" w:line="244" w:lineRule="auto"/>
              <w:ind w:left="82" w:right="69"/>
              <w:rPr>
                <w:rFonts w:ascii="Microsoft Sans Serif" w:hAnsi="Microsoft Sans Serif"/>
                <w:sz w:val="20"/>
              </w:rPr>
            </w:pPr>
            <w:r>
              <w:rPr>
                <w:rFonts w:ascii="Microsoft Sans Serif" w:hAnsi="Microsoft Sans Serif"/>
                <w:spacing w:val="-2"/>
                <w:sz w:val="20"/>
              </w:rPr>
              <w:t xml:space="preserve">балльног </w:t>
            </w:r>
            <w:r>
              <w:rPr>
                <w:rFonts w:ascii="Microsoft Sans Serif" w:hAnsi="Microsoft Sans Serif"/>
                <w:spacing w:val="-10"/>
                <w:sz w:val="20"/>
              </w:rPr>
              <w:t xml:space="preserve">о </w:t>
            </w:r>
            <w:r>
              <w:rPr>
                <w:rFonts w:ascii="Microsoft Sans Serif" w:hAnsi="Microsoft Sans Serif"/>
                <w:spacing w:val="-2"/>
                <w:sz w:val="20"/>
              </w:rPr>
              <w:t xml:space="preserve">оцениван </w:t>
            </w:r>
            <w:r>
              <w:rPr>
                <w:rFonts w:ascii="Microsoft Sans Serif" w:hAnsi="Microsoft Sans Serif"/>
                <w:spacing w:val="-4"/>
                <w:sz w:val="20"/>
              </w:rPr>
              <w:t>ия)</w:t>
            </w:r>
            <w:r>
              <w:rPr>
                <w:rFonts w:ascii="Microsoft Sans Serif" w:hAnsi="Microsoft Sans Serif"/>
                <w:color w:val="202020"/>
                <w:spacing w:val="-4"/>
                <w:sz w:val="20"/>
              </w:rPr>
              <w:t xml:space="preserve">: 1.Матема тика </w:t>
            </w:r>
            <w:r>
              <w:rPr>
                <w:rFonts w:ascii="Microsoft Sans Serif" w:hAnsi="Microsoft Sans Serif"/>
                <w:spacing w:val="-2"/>
                <w:sz w:val="20"/>
              </w:rPr>
              <w:t xml:space="preserve">2.Физиче </w:t>
            </w:r>
            <w:r>
              <w:rPr>
                <w:rFonts w:ascii="Microsoft Sans Serif" w:hAnsi="Microsoft Sans Serif"/>
                <w:spacing w:val="-4"/>
                <w:sz w:val="20"/>
              </w:rPr>
              <w:t xml:space="preserve">ская </w:t>
            </w:r>
            <w:r>
              <w:rPr>
                <w:rFonts w:ascii="Microsoft Sans Serif" w:hAnsi="Microsoft Sans Serif"/>
                <w:spacing w:val="-2"/>
                <w:sz w:val="20"/>
              </w:rPr>
              <w:t xml:space="preserve">культура (сдача </w:t>
            </w:r>
            <w:r>
              <w:rPr>
                <w:rFonts w:ascii="Microsoft Sans Serif" w:hAnsi="Microsoft Sans Serif"/>
                <w:spacing w:val="-4"/>
                <w:sz w:val="20"/>
              </w:rPr>
              <w:t>норматив ов)</w:t>
            </w:r>
          </w:p>
        </w:tc>
        <w:tc>
          <w:tcPr>
            <w:tcW w:w="1255" w:type="dxa"/>
          </w:tcPr>
          <w:p w:rsidR="00422162" w:rsidRDefault="008900C7">
            <w:pPr>
              <w:pStyle w:val="TableParagraph"/>
              <w:spacing w:before="74" w:line="244" w:lineRule="auto"/>
              <w:ind w:left="22"/>
              <w:rPr>
                <w:rFonts w:ascii="Microsoft Sans Serif" w:hAnsi="Microsoft Sans Serif"/>
                <w:sz w:val="20"/>
              </w:rPr>
            </w:pPr>
            <w:r>
              <w:rPr>
                <w:rFonts w:ascii="Microsoft Sans Serif" w:hAnsi="Microsoft Sans Serif"/>
                <w:spacing w:val="-2"/>
                <w:sz w:val="20"/>
              </w:rPr>
              <w:t xml:space="preserve">балльного </w:t>
            </w:r>
            <w:r>
              <w:rPr>
                <w:rFonts w:ascii="Microsoft Sans Serif" w:hAnsi="Microsoft Sans Serif"/>
                <w:spacing w:val="-4"/>
                <w:sz w:val="20"/>
              </w:rPr>
              <w:t>оценивания)</w:t>
            </w:r>
          </w:p>
          <w:p w:rsidR="00422162" w:rsidRDefault="008900C7">
            <w:pPr>
              <w:pStyle w:val="TableParagraph"/>
              <w:spacing w:line="225" w:lineRule="exact"/>
              <w:ind w:left="22"/>
              <w:rPr>
                <w:rFonts w:ascii="Microsoft Sans Serif"/>
                <w:sz w:val="20"/>
              </w:rPr>
            </w:pPr>
            <w:r>
              <w:rPr>
                <w:rFonts w:ascii="Microsoft Sans Serif"/>
                <w:color w:val="202020"/>
                <w:spacing w:val="-10"/>
                <w:sz w:val="20"/>
              </w:rPr>
              <w:t>:</w:t>
            </w:r>
          </w:p>
          <w:p w:rsidR="00422162" w:rsidRDefault="008900C7" w:rsidP="00467B85">
            <w:pPr>
              <w:pStyle w:val="TableParagraph"/>
              <w:numPr>
                <w:ilvl w:val="0"/>
                <w:numId w:val="49"/>
              </w:numPr>
              <w:tabs>
                <w:tab w:val="left" w:pos="186"/>
              </w:tabs>
              <w:spacing w:before="2" w:line="244" w:lineRule="auto"/>
              <w:ind w:right="54" w:firstLine="0"/>
              <w:rPr>
                <w:rFonts w:ascii="Microsoft Sans Serif" w:hAnsi="Microsoft Sans Serif"/>
                <w:sz w:val="20"/>
              </w:rPr>
            </w:pPr>
            <w:r>
              <w:rPr>
                <w:rFonts w:ascii="Microsoft Sans Serif" w:hAnsi="Microsoft Sans Serif"/>
                <w:spacing w:val="-2"/>
                <w:sz w:val="20"/>
              </w:rPr>
              <w:t xml:space="preserve">Изобразит ельное искусство (проект) </w:t>
            </w:r>
            <w:r>
              <w:rPr>
                <w:rFonts w:ascii="Microsoft Sans Serif" w:hAnsi="Microsoft Sans Serif"/>
                <w:color w:val="202020"/>
                <w:spacing w:val="-6"/>
                <w:sz w:val="20"/>
              </w:rPr>
              <w:t xml:space="preserve">2.Окружающ </w:t>
            </w:r>
            <w:r>
              <w:rPr>
                <w:rFonts w:ascii="Microsoft Sans Serif" w:hAnsi="Microsoft Sans Serif"/>
                <w:color w:val="202020"/>
                <w:sz w:val="20"/>
              </w:rPr>
              <w:t>ий мир</w:t>
            </w:r>
          </w:p>
        </w:tc>
      </w:tr>
      <w:tr w:rsidR="00422162">
        <w:trPr>
          <w:trHeight w:val="4060"/>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3"/>
              <w:rPr>
                <w:rFonts w:ascii="Arial"/>
                <w:b/>
                <w:sz w:val="20"/>
              </w:rPr>
            </w:pPr>
          </w:p>
          <w:p w:rsidR="00422162" w:rsidRDefault="008900C7">
            <w:pPr>
              <w:pStyle w:val="TableParagraph"/>
              <w:ind w:left="81"/>
              <w:rPr>
                <w:rFonts w:ascii="Microsoft Sans Serif"/>
                <w:sz w:val="20"/>
              </w:rPr>
            </w:pPr>
            <w:r>
              <w:rPr>
                <w:rFonts w:ascii="Microsoft Sans Serif"/>
                <w:spacing w:val="-10"/>
                <w:sz w:val="20"/>
              </w:rPr>
              <w:t>3</w:t>
            </w:r>
          </w:p>
        </w:tc>
        <w:tc>
          <w:tcPr>
            <w:tcW w:w="1020" w:type="dxa"/>
          </w:tcPr>
          <w:p w:rsidR="00422162" w:rsidRDefault="00422162">
            <w:pPr>
              <w:pStyle w:val="TableParagraph"/>
              <w:rPr>
                <w:sz w:val="18"/>
              </w:rPr>
            </w:pP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vMerge/>
            <w:tcBorders>
              <w:top w:val="nil"/>
            </w:tcBorders>
          </w:tcPr>
          <w:p w:rsidR="00422162" w:rsidRDefault="00422162">
            <w:pPr>
              <w:rPr>
                <w:sz w:val="2"/>
                <w:szCs w:val="2"/>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vMerge w:val="restart"/>
          </w:tcPr>
          <w:p w:rsidR="00422162" w:rsidRDefault="008900C7">
            <w:pPr>
              <w:pStyle w:val="TableParagraph"/>
              <w:spacing w:before="72" w:line="244" w:lineRule="auto"/>
              <w:ind w:left="82" w:right="85"/>
              <w:rPr>
                <w:rFonts w:ascii="Microsoft Sans Serif" w:hAnsi="Microsoft Sans Serif"/>
                <w:sz w:val="20"/>
              </w:rPr>
            </w:pPr>
            <w:r>
              <w:rPr>
                <w:rFonts w:ascii="Microsoft Sans Serif" w:hAnsi="Microsoft Sans Serif"/>
                <w:color w:val="202020"/>
                <w:spacing w:val="-2"/>
                <w:sz w:val="20"/>
                <w:u w:val="single" w:color="202020"/>
              </w:rPr>
              <w:t>Промежуточнаяаттестац</w:t>
            </w:r>
            <w:r>
              <w:rPr>
                <w:rFonts w:ascii="Microsoft Sans Serif" w:hAnsi="Microsoft Sans Serif"/>
                <w:color w:val="202020"/>
                <w:sz w:val="20"/>
                <w:u w:val="single" w:color="202020"/>
              </w:rPr>
              <w:t>ия</w:t>
            </w:r>
            <w:r>
              <w:rPr>
                <w:rFonts w:ascii="Microsoft Sans Serif" w:hAnsi="Microsoft Sans Serif"/>
                <w:sz w:val="20"/>
              </w:rPr>
              <w:t xml:space="preserve">(без </w:t>
            </w:r>
            <w:r>
              <w:rPr>
                <w:rFonts w:ascii="Microsoft Sans Serif" w:hAnsi="Microsoft Sans Serif"/>
                <w:spacing w:val="-2"/>
                <w:sz w:val="20"/>
              </w:rPr>
              <w:t xml:space="preserve">балльног </w:t>
            </w:r>
            <w:r>
              <w:rPr>
                <w:rFonts w:ascii="Microsoft Sans Serif" w:hAnsi="Microsoft Sans Serif"/>
                <w:spacing w:val="-10"/>
                <w:sz w:val="20"/>
              </w:rPr>
              <w:t xml:space="preserve">о </w:t>
            </w:r>
            <w:r>
              <w:rPr>
                <w:rFonts w:ascii="Microsoft Sans Serif" w:hAnsi="Microsoft Sans Serif"/>
                <w:spacing w:val="-4"/>
                <w:sz w:val="20"/>
              </w:rPr>
              <w:t>оцениван ия)</w:t>
            </w:r>
            <w:r>
              <w:rPr>
                <w:rFonts w:ascii="Microsoft Sans Serif" w:hAnsi="Microsoft Sans Serif"/>
                <w:color w:val="202020"/>
                <w:spacing w:val="-4"/>
                <w:sz w:val="20"/>
              </w:rPr>
              <w:t>:</w:t>
            </w:r>
          </w:p>
          <w:p w:rsidR="00422162" w:rsidRDefault="008900C7" w:rsidP="00467B85">
            <w:pPr>
              <w:pStyle w:val="TableParagraph"/>
              <w:numPr>
                <w:ilvl w:val="0"/>
                <w:numId w:val="48"/>
              </w:numPr>
              <w:tabs>
                <w:tab w:val="left" w:pos="247"/>
              </w:tabs>
              <w:spacing w:line="244" w:lineRule="auto"/>
              <w:ind w:right="168" w:firstLine="0"/>
              <w:rPr>
                <w:rFonts w:ascii="Microsoft Sans Serif" w:hAnsi="Microsoft Sans Serif"/>
                <w:color w:val="202020"/>
                <w:sz w:val="18"/>
              </w:rPr>
            </w:pPr>
            <w:r>
              <w:rPr>
                <w:rFonts w:ascii="Microsoft Sans Serif" w:hAnsi="Microsoft Sans Serif"/>
                <w:color w:val="202020"/>
                <w:spacing w:val="-6"/>
                <w:sz w:val="20"/>
              </w:rPr>
              <w:t xml:space="preserve">Русски </w:t>
            </w:r>
            <w:r>
              <w:rPr>
                <w:rFonts w:ascii="Microsoft Sans Serif" w:hAnsi="Microsoft Sans Serif"/>
                <w:color w:val="202020"/>
                <w:sz w:val="20"/>
              </w:rPr>
              <w:t xml:space="preserve">й язык </w:t>
            </w:r>
            <w:r>
              <w:rPr>
                <w:rFonts w:ascii="Microsoft Sans Serif" w:hAnsi="Microsoft Sans Serif"/>
                <w:spacing w:val="-6"/>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p w:rsidR="00422162" w:rsidRDefault="008900C7" w:rsidP="00467B85">
            <w:pPr>
              <w:pStyle w:val="TableParagraph"/>
              <w:numPr>
                <w:ilvl w:val="0"/>
                <w:numId w:val="48"/>
              </w:numPr>
              <w:tabs>
                <w:tab w:val="left" w:pos="247"/>
              </w:tabs>
              <w:spacing w:line="244" w:lineRule="auto"/>
              <w:ind w:right="137" w:firstLine="0"/>
              <w:rPr>
                <w:rFonts w:ascii="Microsoft Sans Serif" w:hAnsi="Microsoft Sans Serif"/>
                <w:sz w:val="18"/>
              </w:rPr>
            </w:pPr>
            <w:r>
              <w:rPr>
                <w:rFonts w:ascii="Microsoft Sans Serif" w:hAnsi="Microsoft Sans Serif"/>
                <w:spacing w:val="-6"/>
                <w:sz w:val="20"/>
              </w:rPr>
              <w:t xml:space="preserve">Литера </w:t>
            </w:r>
            <w:r>
              <w:rPr>
                <w:rFonts w:ascii="Microsoft Sans Serif" w:hAnsi="Microsoft Sans Serif"/>
                <w:spacing w:val="-2"/>
                <w:sz w:val="20"/>
              </w:rPr>
              <w:t xml:space="preserve">турное чтение (контрол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8900C7">
            <w:pPr>
              <w:pStyle w:val="TableParagraph"/>
              <w:spacing w:before="74" w:line="242" w:lineRule="auto"/>
              <w:ind w:left="22"/>
              <w:rPr>
                <w:rFonts w:ascii="Microsoft Sans Serif" w:hAnsi="Microsoft Sans Serif"/>
                <w:sz w:val="20"/>
              </w:rPr>
            </w:pPr>
            <w:r>
              <w:rPr>
                <w:rFonts w:ascii="Microsoft Sans Serif" w:hAnsi="Microsoft Sans Serif"/>
                <w:color w:val="202020"/>
                <w:spacing w:val="-4"/>
                <w:sz w:val="20"/>
                <w:u w:val="single" w:color="202020"/>
              </w:rPr>
              <w:t>Промежуточная</w:t>
            </w:r>
            <w:r>
              <w:rPr>
                <w:rFonts w:ascii="Microsoft Sans Serif" w:hAnsi="Microsoft Sans Serif"/>
                <w:color w:val="202020"/>
                <w:spacing w:val="-2"/>
                <w:sz w:val="20"/>
                <w:u w:val="single" w:color="202020"/>
              </w:rPr>
              <w:t>аттестация</w:t>
            </w:r>
            <w:r>
              <w:rPr>
                <w:rFonts w:ascii="Microsoft Sans Serif" w:hAnsi="Microsoft Sans Serif"/>
                <w:spacing w:val="-4"/>
                <w:sz w:val="20"/>
              </w:rPr>
              <w:t xml:space="preserve">(без </w:t>
            </w:r>
            <w:r>
              <w:rPr>
                <w:rFonts w:ascii="Microsoft Sans Serif" w:hAnsi="Microsoft Sans Serif"/>
                <w:spacing w:val="-2"/>
                <w:sz w:val="20"/>
              </w:rPr>
              <w:t xml:space="preserve">балльного </w:t>
            </w:r>
            <w:r>
              <w:rPr>
                <w:rFonts w:ascii="Microsoft Sans Serif" w:hAnsi="Microsoft Sans Serif"/>
                <w:spacing w:val="-4"/>
                <w:sz w:val="20"/>
              </w:rPr>
              <w:t>оценивания)</w:t>
            </w:r>
          </w:p>
          <w:p w:rsidR="00422162" w:rsidRDefault="008900C7">
            <w:pPr>
              <w:pStyle w:val="TableParagraph"/>
              <w:spacing w:before="6"/>
              <w:ind w:left="22"/>
              <w:rPr>
                <w:rFonts w:ascii="Microsoft Sans Serif"/>
                <w:sz w:val="20"/>
              </w:rPr>
            </w:pPr>
            <w:r>
              <w:rPr>
                <w:rFonts w:ascii="Microsoft Sans Serif"/>
                <w:color w:val="202020"/>
                <w:spacing w:val="-10"/>
                <w:sz w:val="20"/>
              </w:rPr>
              <w:t>:</w:t>
            </w:r>
          </w:p>
          <w:p w:rsidR="00422162" w:rsidRDefault="008900C7" w:rsidP="00467B85">
            <w:pPr>
              <w:pStyle w:val="TableParagraph"/>
              <w:numPr>
                <w:ilvl w:val="0"/>
                <w:numId w:val="47"/>
              </w:numPr>
              <w:tabs>
                <w:tab w:val="left" w:pos="186"/>
              </w:tabs>
              <w:spacing w:before="2" w:line="242" w:lineRule="auto"/>
              <w:ind w:right="92" w:firstLine="0"/>
              <w:rPr>
                <w:rFonts w:ascii="Microsoft Sans Serif" w:hAnsi="Microsoft Sans Serif"/>
                <w:sz w:val="20"/>
              </w:rPr>
            </w:pPr>
            <w:r>
              <w:rPr>
                <w:rFonts w:ascii="Microsoft Sans Serif" w:hAnsi="Microsoft Sans Serif"/>
                <w:spacing w:val="-2"/>
                <w:sz w:val="20"/>
              </w:rPr>
              <w:t xml:space="preserve">Музыка </w:t>
            </w:r>
            <w:r>
              <w:rPr>
                <w:rFonts w:ascii="Microsoft Sans Serif" w:hAnsi="Microsoft Sans Serif"/>
                <w:spacing w:val="-4"/>
                <w:sz w:val="20"/>
              </w:rPr>
              <w:t xml:space="preserve">(контрольна </w:t>
            </w:r>
            <w:r>
              <w:rPr>
                <w:rFonts w:ascii="Microsoft Sans Serif" w:hAnsi="Microsoft Sans Serif"/>
                <w:sz w:val="20"/>
              </w:rPr>
              <w:t>я работа)</w:t>
            </w:r>
          </w:p>
          <w:p w:rsidR="00422162" w:rsidRDefault="00422162">
            <w:pPr>
              <w:pStyle w:val="TableParagraph"/>
              <w:spacing w:before="3"/>
              <w:rPr>
                <w:rFonts w:ascii="Arial"/>
                <w:b/>
                <w:sz w:val="20"/>
              </w:rPr>
            </w:pPr>
          </w:p>
          <w:p w:rsidR="00422162" w:rsidRDefault="008900C7">
            <w:pPr>
              <w:pStyle w:val="TableParagraph"/>
              <w:spacing w:line="242" w:lineRule="auto"/>
              <w:ind w:left="22"/>
              <w:rPr>
                <w:rFonts w:ascii="Microsoft Sans Serif" w:hAnsi="Microsoft Sans Serif"/>
                <w:sz w:val="20"/>
              </w:rPr>
            </w:pPr>
            <w:r>
              <w:rPr>
                <w:rFonts w:ascii="Microsoft Sans Serif" w:hAnsi="Microsoft Sans Serif"/>
                <w:spacing w:val="-8"/>
                <w:sz w:val="20"/>
              </w:rPr>
              <w:t xml:space="preserve">Комплексная </w:t>
            </w:r>
            <w:r>
              <w:rPr>
                <w:rFonts w:ascii="Microsoft Sans Serif" w:hAnsi="Microsoft Sans Serif"/>
                <w:spacing w:val="-2"/>
                <w:sz w:val="20"/>
              </w:rPr>
              <w:t xml:space="preserve">метапредме </w:t>
            </w:r>
            <w:r>
              <w:rPr>
                <w:rFonts w:ascii="Microsoft Sans Serif" w:hAnsi="Microsoft Sans Serif"/>
                <w:spacing w:val="-4"/>
                <w:sz w:val="20"/>
              </w:rPr>
              <w:t xml:space="preserve">тная </w:t>
            </w:r>
            <w:r>
              <w:rPr>
                <w:rFonts w:ascii="Microsoft Sans Serif" w:hAnsi="Microsoft Sans Serif"/>
                <w:spacing w:val="-2"/>
                <w:sz w:val="20"/>
              </w:rPr>
              <w:t xml:space="preserve">диагностиче </w:t>
            </w:r>
            <w:r>
              <w:rPr>
                <w:rFonts w:ascii="Microsoft Sans Serif" w:hAnsi="Microsoft Sans Serif"/>
                <w:sz w:val="20"/>
              </w:rPr>
              <w:t xml:space="preserve">ская работа </w:t>
            </w:r>
            <w:r>
              <w:rPr>
                <w:rFonts w:ascii="Microsoft Sans Serif" w:hAnsi="Microsoft Sans Serif"/>
                <w:spacing w:val="-4"/>
                <w:sz w:val="20"/>
              </w:rPr>
              <w:t>(без</w:t>
            </w:r>
          </w:p>
        </w:tc>
      </w:tr>
      <w:tr w:rsidR="00422162">
        <w:trPr>
          <w:trHeight w:val="2680"/>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4"/>
              <w:rPr>
                <w:rFonts w:ascii="Arial"/>
                <w:b/>
                <w:sz w:val="20"/>
              </w:rPr>
            </w:pPr>
          </w:p>
          <w:p w:rsidR="00422162" w:rsidRDefault="008900C7">
            <w:pPr>
              <w:pStyle w:val="TableParagraph"/>
              <w:ind w:left="81"/>
              <w:rPr>
                <w:rFonts w:ascii="Microsoft Sans Serif"/>
                <w:sz w:val="20"/>
              </w:rPr>
            </w:pPr>
            <w:r>
              <w:rPr>
                <w:rFonts w:ascii="Microsoft Sans Serif"/>
                <w:spacing w:val="-10"/>
                <w:sz w:val="20"/>
              </w:rPr>
              <w:t>4</w:t>
            </w:r>
          </w:p>
        </w:tc>
        <w:tc>
          <w:tcPr>
            <w:tcW w:w="1020" w:type="dxa"/>
          </w:tcPr>
          <w:p w:rsidR="00422162" w:rsidRDefault="008900C7">
            <w:pPr>
              <w:pStyle w:val="TableParagraph"/>
              <w:spacing w:before="69" w:line="244" w:lineRule="auto"/>
              <w:ind w:left="81" w:right="78" w:firstLine="55"/>
              <w:rPr>
                <w:rFonts w:ascii="Microsoft Sans Serif" w:hAnsi="Microsoft Sans Serif"/>
                <w:sz w:val="20"/>
              </w:rPr>
            </w:pPr>
            <w:r>
              <w:rPr>
                <w:rFonts w:ascii="Microsoft Sans Serif" w:hAnsi="Microsoft Sans Serif"/>
                <w:spacing w:val="-2"/>
                <w:sz w:val="20"/>
                <w:u w:val="single"/>
              </w:rPr>
              <w:t>Стартов</w:t>
            </w:r>
            <w:r>
              <w:rPr>
                <w:rFonts w:ascii="Microsoft Sans Serif" w:hAnsi="Microsoft Sans Serif"/>
                <w:spacing w:val="-6"/>
                <w:sz w:val="20"/>
                <w:u w:val="single"/>
              </w:rPr>
              <w:t>ая</w:t>
            </w:r>
            <w:r>
              <w:rPr>
                <w:rFonts w:ascii="Microsoft Sans Serif" w:hAnsi="Microsoft Sans Serif"/>
                <w:spacing w:val="-2"/>
                <w:sz w:val="20"/>
                <w:u w:val="single"/>
              </w:rPr>
              <w:t>диагност</w:t>
            </w:r>
            <w:r>
              <w:rPr>
                <w:rFonts w:ascii="Microsoft Sans Serif" w:hAnsi="Microsoft Sans Serif"/>
                <w:spacing w:val="-4"/>
                <w:sz w:val="20"/>
                <w:u w:val="single"/>
              </w:rPr>
              <w:t>ика</w:t>
            </w:r>
            <w:r>
              <w:rPr>
                <w:rFonts w:ascii="Microsoft Sans Serif" w:hAnsi="Microsoft Sans Serif"/>
                <w:spacing w:val="-4"/>
                <w:sz w:val="20"/>
              </w:rPr>
              <w:t xml:space="preserve"> (комплек сная </w:t>
            </w:r>
            <w:r>
              <w:rPr>
                <w:rFonts w:ascii="Microsoft Sans Serif" w:hAnsi="Microsoft Sans Serif"/>
                <w:spacing w:val="-2"/>
                <w:sz w:val="20"/>
              </w:rPr>
              <w:t xml:space="preserve">работа </w:t>
            </w:r>
            <w:r>
              <w:rPr>
                <w:rFonts w:ascii="Microsoft Sans Serif" w:hAnsi="Microsoft Sans Serif"/>
                <w:spacing w:val="-4"/>
                <w:sz w:val="20"/>
              </w:rPr>
              <w:t xml:space="preserve">без бального </w:t>
            </w:r>
            <w:r>
              <w:rPr>
                <w:rFonts w:ascii="Microsoft Sans Serif" w:hAnsi="Microsoft Sans Serif"/>
                <w:spacing w:val="-2"/>
                <w:sz w:val="20"/>
              </w:rPr>
              <w:t xml:space="preserve">оценива </w:t>
            </w:r>
            <w:r>
              <w:rPr>
                <w:rFonts w:ascii="Microsoft Sans Serif" w:hAnsi="Microsoft Sans Serif"/>
                <w:spacing w:val="-4"/>
                <w:sz w:val="20"/>
              </w:rPr>
              <w:t>ния)</w:t>
            </w: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tcPr>
          <w:p w:rsidR="00422162" w:rsidRDefault="00422162">
            <w:pPr>
              <w:pStyle w:val="TableParagraph"/>
              <w:rPr>
                <w:sz w:val="18"/>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vMerge/>
            <w:tcBorders>
              <w:top w:val="nil"/>
            </w:tcBorders>
          </w:tcPr>
          <w:p w:rsidR="00422162" w:rsidRDefault="00422162">
            <w:pPr>
              <w:rPr>
                <w:sz w:val="2"/>
                <w:szCs w:val="2"/>
              </w:rPr>
            </w:pPr>
          </w:p>
        </w:tc>
        <w:tc>
          <w:tcPr>
            <w:tcW w:w="1255"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3"/>
              <w:rPr>
                <w:rFonts w:ascii="Arial"/>
                <w:b/>
                <w:sz w:val="20"/>
              </w:rPr>
            </w:pPr>
          </w:p>
          <w:p w:rsidR="00422162" w:rsidRDefault="008900C7">
            <w:pPr>
              <w:pStyle w:val="TableParagraph"/>
              <w:spacing w:before="1" w:line="242" w:lineRule="auto"/>
              <w:ind w:left="82" w:right="150" w:firstLine="55"/>
              <w:jc w:val="both"/>
              <w:rPr>
                <w:rFonts w:ascii="Microsoft Sans Serif" w:hAnsi="Microsoft Sans Serif"/>
                <w:sz w:val="20"/>
              </w:rPr>
            </w:pPr>
            <w:r>
              <w:rPr>
                <w:rFonts w:ascii="Microsoft Sans Serif" w:hAnsi="Microsoft Sans Serif"/>
                <w:spacing w:val="-4"/>
                <w:sz w:val="20"/>
              </w:rPr>
              <w:t xml:space="preserve">балльного </w:t>
            </w:r>
            <w:r>
              <w:rPr>
                <w:rFonts w:ascii="Microsoft Sans Serif" w:hAnsi="Microsoft Sans Serif"/>
                <w:spacing w:val="-2"/>
                <w:sz w:val="20"/>
              </w:rPr>
              <w:t xml:space="preserve">оценивани </w:t>
            </w:r>
            <w:r>
              <w:rPr>
                <w:rFonts w:ascii="Microsoft Sans Serif" w:hAnsi="Microsoft Sans Serif"/>
                <w:spacing w:val="-6"/>
                <w:sz w:val="20"/>
              </w:rPr>
              <w:t>я)</w:t>
            </w:r>
          </w:p>
        </w:tc>
      </w:tr>
      <w:tr w:rsidR="00422162">
        <w:trPr>
          <w:trHeight w:val="460"/>
        </w:trPr>
        <w:tc>
          <w:tcPr>
            <w:tcW w:w="9932" w:type="dxa"/>
            <w:gridSpan w:val="10"/>
          </w:tcPr>
          <w:p w:rsidR="00422162" w:rsidRDefault="008900C7">
            <w:pPr>
              <w:pStyle w:val="TableParagraph"/>
              <w:spacing w:before="65"/>
              <w:ind w:left="81"/>
              <w:rPr>
                <w:rFonts w:ascii="Arial" w:hAnsi="Arial"/>
                <w:b/>
                <w:sz w:val="27"/>
              </w:rPr>
            </w:pPr>
            <w:r>
              <w:rPr>
                <w:rFonts w:ascii="Arial" w:hAnsi="Arial"/>
                <w:b/>
                <w:sz w:val="27"/>
              </w:rPr>
              <w:t>2</w:t>
            </w:r>
            <w:r>
              <w:rPr>
                <w:rFonts w:ascii="Arial" w:hAnsi="Arial"/>
                <w:b/>
                <w:spacing w:val="-2"/>
                <w:sz w:val="27"/>
              </w:rPr>
              <w:t>класс</w:t>
            </w:r>
          </w:p>
        </w:tc>
      </w:tr>
      <w:tr w:rsidR="00422162">
        <w:trPr>
          <w:trHeight w:val="1530"/>
        </w:trPr>
        <w:tc>
          <w:tcPr>
            <w:tcW w:w="614" w:type="dxa"/>
          </w:tcPr>
          <w:p w:rsidR="00422162" w:rsidRDefault="00422162">
            <w:pPr>
              <w:pStyle w:val="TableParagraph"/>
              <w:rPr>
                <w:rFonts w:ascii="Arial"/>
                <w:b/>
                <w:sz w:val="20"/>
              </w:rPr>
            </w:pPr>
          </w:p>
          <w:p w:rsidR="00422162" w:rsidRDefault="00422162">
            <w:pPr>
              <w:pStyle w:val="TableParagraph"/>
              <w:spacing w:before="188"/>
              <w:rPr>
                <w:rFonts w:ascii="Arial"/>
                <w:b/>
                <w:sz w:val="20"/>
              </w:rPr>
            </w:pPr>
          </w:p>
          <w:p w:rsidR="00422162" w:rsidRDefault="008900C7">
            <w:pPr>
              <w:pStyle w:val="TableParagraph"/>
              <w:ind w:left="81"/>
              <w:rPr>
                <w:rFonts w:ascii="Microsoft Sans Serif"/>
                <w:sz w:val="20"/>
              </w:rPr>
            </w:pPr>
            <w:r>
              <w:rPr>
                <w:rFonts w:ascii="Microsoft Sans Serif"/>
                <w:spacing w:val="-10"/>
                <w:sz w:val="20"/>
              </w:rPr>
              <w:t>1</w:t>
            </w:r>
          </w:p>
        </w:tc>
        <w:tc>
          <w:tcPr>
            <w:tcW w:w="1020" w:type="dxa"/>
          </w:tcPr>
          <w:p w:rsidR="00422162" w:rsidRDefault="00422162">
            <w:pPr>
              <w:pStyle w:val="TableParagraph"/>
              <w:rPr>
                <w:sz w:val="18"/>
              </w:rPr>
            </w:pP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tcPr>
          <w:p w:rsidR="00422162" w:rsidRDefault="00422162">
            <w:pPr>
              <w:pStyle w:val="TableParagraph"/>
              <w:rPr>
                <w:sz w:val="18"/>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422162">
            <w:pPr>
              <w:pStyle w:val="TableParagraph"/>
              <w:rPr>
                <w:sz w:val="18"/>
              </w:rPr>
            </w:pPr>
          </w:p>
        </w:tc>
        <w:tc>
          <w:tcPr>
            <w:tcW w:w="1255" w:type="dxa"/>
          </w:tcPr>
          <w:p w:rsidR="00422162" w:rsidRDefault="008900C7">
            <w:pPr>
              <w:pStyle w:val="TableParagraph"/>
              <w:spacing w:before="69" w:line="244" w:lineRule="auto"/>
              <w:ind w:left="22"/>
              <w:rPr>
                <w:rFonts w:ascii="Microsoft Sans Serif" w:hAnsi="Microsoft Sans Serif"/>
                <w:sz w:val="20"/>
              </w:rPr>
            </w:pPr>
            <w:r>
              <w:rPr>
                <w:rFonts w:ascii="Microsoft Sans Serif" w:hAnsi="Microsoft Sans Serif"/>
                <w:color w:val="202020"/>
                <w:spacing w:val="-6"/>
                <w:sz w:val="20"/>
                <w:u w:val="single" w:color="202020"/>
              </w:rPr>
              <w:t>Промежуточ</w:t>
            </w:r>
            <w:r>
              <w:rPr>
                <w:rFonts w:ascii="Microsoft Sans Serif" w:hAnsi="Microsoft Sans Serif"/>
                <w:color w:val="202020"/>
                <w:spacing w:val="-4"/>
                <w:sz w:val="20"/>
                <w:u w:val="single" w:color="202020"/>
              </w:rPr>
              <w:t>ная</w:t>
            </w:r>
            <w:r>
              <w:rPr>
                <w:rFonts w:ascii="Microsoft Sans Serif" w:hAnsi="Microsoft Sans Serif"/>
                <w:color w:val="202020"/>
                <w:spacing w:val="-2"/>
                <w:sz w:val="20"/>
                <w:u w:val="single" w:color="202020"/>
              </w:rPr>
              <w:t>аттестация</w:t>
            </w:r>
            <w:r>
              <w:rPr>
                <w:rFonts w:ascii="Microsoft Sans Serif" w:hAnsi="Microsoft Sans Serif"/>
                <w:color w:val="202020"/>
                <w:spacing w:val="-2"/>
                <w:sz w:val="20"/>
              </w:rPr>
              <w:t>:</w:t>
            </w:r>
          </w:p>
          <w:p w:rsidR="00422162" w:rsidRDefault="008900C7" w:rsidP="00467B85">
            <w:pPr>
              <w:pStyle w:val="TableParagraph"/>
              <w:numPr>
                <w:ilvl w:val="0"/>
                <w:numId w:val="46"/>
              </w:numPr>
              <w:tabs>
                <w:tab w:val="left" w:pos="238"/>
              </w:tabs>
              <w:spacing w:line="242" w:lineRule="auto"/>
              <w:ind w:right="60" w:firstLine="0"/>
              <w:rPr>
                <w:rFonts w:ascii="Microsoft Sans Serif" w:hAnsi="Microsoft Sans Serif"/>
                <w:sz w:val="20"/>
              </w:rPr>
            </w:pPr>
            <w:r>
              <w:rPr>
                <w:rFonts w:ascii="Microsoft Sans Serif" w:hAnsi="Microsoft Sans Serif"/>
                <w:spacing w:val="-4"/>
                <w:sz w:val="20"/>
              </w:rPr>
              <w:t xml:space="preserve">Труд (технология) </w:t>
            </w:r>
            <w:r>
              <w:rPr>
                <w:rFonts w:ascii="Microsoft Sans Serif" w:hAnsi="Microsoft Sans Serif"/>
                <w:spacing w:val="-2"/>
                <w:sz w:val="20"/>
              </w:rPr>
              <w:t>(проект)</w:t>
            </w:r>
          </w:p>
        </w:tc>
      </w:tr>
      <w:tr w:rsidR="00422162">
        <w:trPr>
          <w:trHeight w:val="1989"/>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186"/>
              <w:rPr>
                <w:rFonts w:ascii="Arial"/>
                <w:b/>
                <w:sz w:val="20"/>
              </w:rPr>
            </w:pPr>
          </w:p>
          <w:p w:rsidR="00422162" w:rsidRDefault="008900C7">
            <w:pPr>
              <w:pStyle w:val="TableParagraph"/>
              <w:ind w:left="81"/>
              <w:rPr>
                <w:rFonts w:ascii="Microsoft Sans Serif"/>
                <w:sz w:val="20"/>
              </w:rPr>
            </w:pPr>
            <w:r>
              <w:rPr>
                <w:rFonts w:ascii="Microsoft Sans Serif"/>
                <w:spacing w:val="-10"/>
                <w:sz w:val="20"/>
              </w:rPr>
              <w:t>2</w:t>
            </w:r>
          </w:p>
        </w:tc>
        <w:tc>
          <w:tcPr>
            <w:tcW w:w="1020" w:type="dxa"/>
          </w:tcPr>
          <w:p w:rsidR="00422162" w:rsidRDefault="00422162">
            <w:pPr>
              <w:pStyle w:val="TableParagraph"/>
              <w:rPr>
                <w:sz w:val="18"/>
              </w:rPr>
            </w:pPr>
          </w:p>
        </w:tc>
        <w:tc>
          <w:tcPr>
            <w:tcW w:w="951" w:type="dxa"/>
          </w:tcPr>
          <w:p w:rsidR="00422162" w:rsidRDefault="00422162">
            <w:pPr>
              <w:pStyle w:val="TableParagraph"/>
              <w:spacing w:before="72"/>
              <w:rPr>
                <w:rFonts w:ascii="Arial"/>
                <w:b/>
                <w:sz w:val="20"/>
              </w:rPr>
            </w:pPr>
          </w:p>
          <w:p w:rsidR="00422162" w:rsidRDefault="008900C7">
            <w:pPr>
              <w:pStyle w:val="TableParagraph"/>
              <w:spacing w:line="244" w:lineRule="auto"/>
              <w:ind w:left="81" w:right="43"/>
              <w:rPr>
                <w:rFonts w:ascii="Microsoft Sans Serif" w:hAnsi="Microsoft Sans Serif"/>
                <w:sz w:val="20"/>
              </w:rPr>
            </w:pPr>
            <w:r>
              <w:rPr>
                <w:rFonts w:ascii="Microsoft Sans Serif" w:hAnsi="Microsoft Sans Serif"/>
                <w:spacing w:val="-6"/>
                <w:sz w:val="20"/>
              </w:rPr>
              <w:t xml:space="preserve">Тематич </w:t>
            </w:r>
            <w:r>
              <w:rPr>
                <w:rFonts w:ascii="Microsoft Sans Serif" w:hAnsi="Microsoft Sans Serif"/>
                <w:spacing w:val="-2"/>
                <w:sz w:val="20"/>
              </w:rPr>
              <w:t xml:space="preserve">еский контрол </w:t>
            </w:r>
            <w:r>
              <w:rPr>
                <w:rFonts w:ascii="Microsoft Sans Serif" w:hAnsi="Microsoft Sans Serif"/>
                <w:spacing w:val="-10"/>
                <w:sz w:val="20"/>
              </w:rPr>
              <w:t xml:space="preserve">ь </w:t>
            </w:r>
            <w:r>
              <w:rPr>
                <w:rFonts w:ascii="Microsoft Sans Serif" w:hAnsi="Microsoft Sans Serif"/>
                <w:spacing w:val="-2"/>
                <w:sz w:val="20"/>
              </w:rPr>
              <w:t xml:space="preserve">Русский </w:t>
            </w:r>
            <w:r>
              <w:rPr>
                <w:rFonts w:ascii="Microsoft Sans Serif" w:hAnsi="Microsoft Sans Serif"/>
                <w:spacing w:val="-4"/>
                <w:sz w:val="20"/>
              </w:rPr>
              <w:t>язык</w:t>
            </w:r>
          </w:p>
        </w:tc>
        <w:tc>
          <w:tcPr>
            <w:tcW w:w="986" w:type="dxa"/>
          </w:tcPr>
          <w:p w:rsidR="00422162" w:rsidRDefault="00422162">
            <w:pPr>
              <w:pStyle w:val="TableParagraph"/>
              <w:rPr>
                <w:sz w:val="18"/>
              </w:rPr>
            </w:pPr>
          </w:p>
        </w:tc>
        <w:tc>
          <w:tcPr>
            <w:tcW w:w="1150" w:type="dxa"/>
            <w:tcBorders>
              <w:bottom w:val="nil"/>
            </w:tcBorders>
          </w:tcPr>
          <w:p w:rsidR="00422162" w:rsidRDefault="008900C7">
            <w:pPr>
              <w:pStyle w:val="TableParagraph"/>
              <w:spacing w:before="185" w:line="244" w:lineRule="auto"/>
              <w:ind w:left="82"/>
              <w:rPr>
                <w:rFonts w:ascii="Microsoft Sans Serif" w:hAnsi="Microsoft Sans Serif"/>
                <w:sz w:val="20"/>
              </w:rPr>
            </w:pPr>
            <w:r>
              <w:rPr>
                <w:rFonts w:ascii="Microsoft Sans Serif" w:hAnsi="Microsoft Sans Serif"/>
                <w:spacing w:val="-6"/>
                <w:sz w:val="20"/>
                <w:u w:val="single"/>
              </w:rPr>
              <w:t>Промежут</w:t>
            </w:r>
            <w:r>
              <w:rPr>
                <w:rFonts w:ascii="Microsoft Sans Serif" w:hAnsi="Microsoft Sans Serif"/>
                <w:spacing w:val="-2"/>
                <w:sz w:val="20"/>
                <w:u w:val="single"/>
              </w:rPr>
              <w:t>очныйконтроль:</w:t>
            </w:r>
          </w:p>
          <w:p w:rsidR="00422162" w:rsidRDefault="008900C7" w:rsidP="00467B85">
            <w:pPr>
              <w:pStyle w:val="TableParagraph"/>
              <w:numPr>
                <w:ilvl w:val="0"/>
                <w:numId w:val="45"/>
              </w:numPr>
              <w:tabs>
                <w:tab w:val="left" w:pos="299"/>
              </w:tabs>
              <w:spacing w:line="244" w:lineRule="auto"/>
              <w:ind w:right="99" w:firstLine="0"/>
              <w:rPr>
                <w:rFonts w:ascii="Microsoft Sans Serif" w:hAnsi="Microsoft Sans Serif"/>
                <w:sz w:val="20"/>
              </w:rPr>
            </w:pPr>
            <w:r>
              <w:rPr>
                <w:rFonts w:ascii="Microsoft Sans Serif" w:hAnsi="Microsoft Sans Serif"/>
                <w:spacing w:val="-6"/>
                <w:sz w:val="20"/>
              </w:rPr>
              <w:t xml:space="preserve">Русский </w:t>
            </w:r>
            <w:r>
              <w:rPr>
                <w:rFonts w:ascii="Microsoft Sans Serif" w:hAnsi="Microsoft Sans Serif"/>
                <w:spacing w:val="-4"/>
                <w:sz w:val="20"/>
              </w:rPr>
              <w:t>язык</w:t>
            </w:r>
          </w:p>
          <w:p w:rsidR="00422162" w:rsidRDefault="00422162" w:rsidP="00467B85">
            <w:pPr>
              <w:pStyle w:val="TableParagraph"/>
              <w:numPr>
                <w:ilvl w:val="0"/>
                <w:numId w:val="45"/>
              </w:numPr>
              <w:tabs>
                <w:tab w:val="left" w:pos="239"/>
              </w:tabs>
              <w:spacing w:line="225" w:lineRule="exact"/>
              <w:ind w:left="239" w:hanging="157"/>
              <w:rPr>
                <w:rFonts w:ascii="Microsoft Sans Serif"/>
                <w:sz w:val="20"/>
              </w:rPr>
            </w:pPr>
          </w:p>
          <w:p w:rsidR="00422162" w:rsidRDefault="008900C7">
            <w:pPr>
              <w:pStyle w:val="TableParagraph"/>
              <w:spacing w:line="226" w:lineRule="exact"/>
              <w:ind w:left="82"/>
              <w:rPr>
                <w:rFonts w:ascii="Microsoft Sans Serif" w:hAnsi="Microsoft Sans Serif"/>
                <w:sz w:val="20"/>
              </w:rPr>
            </w:pPr>
            <w:r>
              <w:rPr>
                <w:rFonts w:ascii="Microsoft Sans Serif" w:hAnsi="Microsoft Sans Serif"/>
                <w:spacing w:val="-2"/>
                <w:sz w:val="20"/>
              </w:rPr>
              <w:t>Литератур</w:t>
            </w: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8900C7">
            <w:pPr>
              <w:pStyle w:val="TableParagraph"/>
              <w:spacing w:before="69" w:line="244" w:lineRule="auto"/>
              <w:ind w:left="82" w:right="54"/>
              <w:rPr>
                <w:rFonts w:ascii="Microsoft Sans Serif" w:hAnsi="Microsoft Sans Serif"/>
                <w:sz w:val="20"/>
              </w:rPr>
            </w:pPr>
            <w:r>
              <w:rPr>
                <w:rFonts w:ascii="Microsoft Sans Serif" w:hAnsi="Microsoft Sans Serif"/>
                <w:spacing w:val="-2"/>
                <w:sz w:val="20"/>
              </w:rPr>
              <w:t xml:space="preserve">Тематич еский контрол </w:t>
            </w:r>
            <w:r>
              <w:rPr>
                <w:rFonts w:ascii="Microsoft Sans Serif" w:hAnsi="Microsoft Sans Serif"/>
                <w:spacing w:val="-10"/>
                <w:sz w:val="20"/>
              </w:rPr>
              <w:t xml:space="preserve">ь </w:t>
            </w:r>
            <w:r>
              <w:rPr>
                <w:rFonts w:ascii="Microsoft Sans Serif" w:hAnsi="Microsoft Sans Serif"/>
                <w:spacing w:val="-2"/>
                <w:sz w:val="20"/>
              </w:rPr>
              <w:t xml:space="preserve">Литерат урное чтение </w:t>
            </w:r>
            <w:r>
              <w:rPr>
                <w:rFonts w:ascii="Microsoft Sans Serif" w:hAnsi="Microsoft Sans Serif"/>
                <w:spacing w:val="-4"/>
                <w:sz w:val="20"/>
              </w:rPr>
              <w:t>(читател</w:t>
            </w:r>
          </w:p>
        </w:tc>
        <w:tc>
          <w:tcPr>
            <w:tcW w:w="1059" w:type="dxa"/>
          </w:tcPr>
          <w:p w:rsidR="00422162" w:rsidRDefault="008900C7">
            <w:pPr>
              <w:pStyle w:val="TableParagraph"/>
              <w:spacing w:before="185" w:line="244" w:lineRule="auto"/>
              <w:ind w:left="82" w:right="72"/>
              <w:rPr>
                <w:rFonts w:ascii="Microsoft Sans Serif" w:hAnsi="Microsoft Sans Serif"/>
                <w:sz w:val="20"/>
              </w:rPr>
            </w:pPr>
            <w:r>
              <w:rPr>
                <w:rFonts w:ascii="Microsoft Sans Serif" w:hAnsi="Microsoft Sans Serif"/>
                <w:color w:val="202020"/>
                <w:spacing w:val="-2"/>
                <w:sz w:val="20"/>
                <w:u w:val="single" w:color="202020"/>
              </w:rPr>
              <w:t>Промежуточнаяаттестац</w:t>
            </w:r>
            <w:r>
              <w:rPr>
                <w:rFonts w:ascii="Microsoft Sans Serif" w:hAnsi="Microsoft Sans Serif"/>
                <w:color w:val="202020"/>
                <w:spacing w:val="-4"/>
                <w:sz w:val="20"/>
                <w:u w:val="single" w:color="202020"/>
              </w:rPr>
              <w:t>ия</w:t>
            </w:r>
            <w:r>
              <w:rPr>
                <w:rFonts w:ascii="Microsoft Sans Serif" w:hAnsi="Microsoft Sans Serif"/>
                <w:color w:val="202020"/>
                <w:spacing w:val="-4"/>
                <w:sz w:val="20"/>
              </w:rPr>
              <w:t xml:space="preserve">: 1.Матема тика </w:t>
            </w:r>
            <w:r>
              <w:rPr>
                <w:rFonts w:ascii="Microsoft Sans Serif" w:hAnsi="Microsoft Sans Serif"/>
                <w:spacing w:val="-2"/>
                <w:sz w:val="20"/>
              </w:rPr>
              <w:t>(контрол</w:t>
            </w:r>
          </w:p>
        </w:tc>
        <w:tc>
          <w:tcPr>
            <w:tcW w:w="1255" w:type="dxa"/>
          </w:tcPr>
          <w:p w:rsidR="00422162" w:rsidRDefault="008900C7">
            <w:pPr>
              <w:pStyle w:val="TableParagraph"/>
              <w:spacing w:before="185" w:line="244" w:lineRule="auto"/>
              <w:ind w:left="22"/>
              <w:rPr>
                <w:rFonts w:ascii="Microsoft Sans Serif" w:hAnsi="Microsoft Sans Serif"/>
                <w:sz w:val="20"/>
              </w:rPr>
            </w:pPr>
            <w:r>
              <w:rPr>
                <w:rFonts w:ascii="Microsoft Sans Serif" w:hAnsi="Microsoft Sans Serif"/>
                <w:color w:val="202020"/>
                <w:spacing w:val="-6"/>
                <w:sz w:val="20"/>
                <w:u w:val="single" w:color="202020"/>
              </w:rPr>
              <w:t>Промежуточ</w:t>
            </w:r>
            <w:r>
              <w:rPr>
                <w:rFonts w:ascii="Microsoft Sans Serif" w:hAnsi="Microsoft Sans Serif"/>
                <w:color w:val="202020"/>
                <w:spacing w:val="-4"/>
                <w:sz w:val="20"/>
                <w:u w:val="single" w:color="202020"/>
              </w:rPr>
              <w:t>ная</w:t>
            </w:r>
            <w:r>
              <w:rPr>
                <w:rFonts w:ascii="Microsoft Sans Serif" w:hAnsi="Microsoft Sans Serif"/>
                <w:color w:val="202020"/>
                <w:spacing w:val="-2"/>
                <w:sz w:val="20"/>
                <w:u w:val="single" w:color="202020"/>
              </w:rPr>
              <w:t>аттестация</w:t>
            </w:r>
            <w:r>
              <w:rPr>
                <w:rFonts w:ascii="Microsoft Sans Serif" w:hAnsi="Microsoft Sans Serif"/>
                <w:color w:val="202020"/>
                <w:spacing w:val="-2"/>
                <w:sz w:val="20"/>
              </w:rPr>
              <w:t xml:space="preserve">: </w:t>
            </w:r>
            <w:r>
              <w:rPr>
                <w:rFonts w:ascii="Microsoft Sans Serif" w:hAnsi="Microsoft Sans Serif"/>
                <w:spacing w:val="-4"/>
                <w:sz w:val="20"/>
              </w:rPr>
              <w:t xml:space="preserve">1.Изобразит </w:t>
            </w:r>
            <w:r>
              <w:rPr>
                <w:rFonts w:ascii="Microsoft Sans Serif" w:hAnsi="Microsoft Sans Serif"/>
                <w:spacing w:val="-2"/>
                <w:sz w:val="20"/>
              </w:rPr>
              <w:t>ельное искусство (проект)</w:t>
            </w:r>
          </w:p>
        </w:tc>
      </w:tr>
    </w:tbl>
    <w:p w:rsidR="00422162" w:rsidRDefault="00422162">
      <w:pPr>
        <w:pStyle w:val="TableParagraph"/>
        <w:spacing w:line="244" w:lineRule="auto"/>
        <w:rPr>
          <w:rFonts w:ascii="Microsoft Sans Serif" w:hAnsi="Microsoft Sans Serif"/>
          <w:sz w:val="20"/>
        </w:rPr>
        <w:sectPr w:rsidR="00422162">
          <w:pgSz w:w="11930" w:h="16860"/>
          <w:pgMar w:top="1100" w:right="566" w:bottom="1240" w:left="425" w:header="0" w:footer="978" w:gutter="0"/>
          <w:cols w:space="720"/>
        </w:sectPr>
      </w:pPr>
    </w:p>
    <w:p w:rsidR="00422162" w:rsidRDefault="00422162">
      <w:pPr>
        <w:pStyle w:val="a3"/>
        <w:spacing w:before="6"/>
        <w:ind w:left="0"/>
        <w:jc w:val="left"/>
        <w:rPr>
          <w:rFonts w:ascii="Arial"/>
          <w:b/>
          <w:sz w:val="2"/>
        </w:rPr>
      </w:pPr>
    </w:p>
    <w:tbl>
      <w:tblPr>
        <w:tblStyle w:val="TableNormal"/>
        <w:tblW w:w="0" w:type="auto"/>
        <w:tblInd w:w="732"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614"/>
        <w:gridCol w:w="1020"/>
        <w:gridCol w:w="951"/>
        <w:gridCol w:w="986"/>
        <w:gridCol w:w="1150"/>
        <w:gridCol w:w="955"/>
        <w:gridCol w:w="987"/>
        <w:gridCol w:w="955"/>
        <w:gridCol w:w="1059"/>
        <w:gridCol w:w="1255"/>
      </w:tblGrid>
      <w:tr w:rsidR="00422162">
        <w:trPr>
          <w:trHeight w:val="609"/>
        </w:trPr>
        <w:tc>
          <w:tcPr>
            <w:tcW w:w="614" w:type="dxa"/>
          </w:tcPr>
          <w:p w:rsidR="00422162" w:rsidRDefault="008900C7">
            <w:pPr>
              <w:pStyle w:val="TableParagraph"/>
              <w:spacing w:before="74" w:line="242" w:lineRule="auto"/>
              <w:ind w:left="81" w:right="143"/>
              <w:rPr>
                <w:rFonts w:ascii="Microsoft Sans Serif" w:hAnsi="Microsoft Sans Serif"/>
                <w:sz w:val="20"/>
              </w:rPr>
            </w:pPr>
            <w:r>
              <w:rPr>
                <w:rFonts w:ascii="Microsoft Sans Serif" w:hAnsi="Microsoft Sans Serif"/>
                <w:spacing w:val="-6"/>
                <w:sz w:val="20"/>
              </w:rPr>
              <w:t xml:space="preserve">Нед </w:t>
            </w:r>
            <w:r>
              <w:rPr>
                <w:rFonts w:ascii="Microsoft Sans Serif" w:hAnsi="Microsoft Sans Serif"/>
                <w:spacing w:val="-4"/>
                <w:sz w:val="20"/>
              </w:rPr>
              <w:t>еля</w:t>
            </w:r>
          </w:p>
        </w:tc>
        <w:tc>
          <w:tcPr>
            <w:tcW w:w="1020"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Сентябрь</w:t>
            </w:r>
          </w:p>
        </w:tc>
        <w:tc>
          <w:tcPr>
            <w:tcW w:w="951"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Октябрь</w:t>
            </w:r>
          </w:p>
        </w:tc>
        <w:tc>
          <w:tcPr>
            <w:tcW w:w="986" w:type="dxa"/>
          </w:tcPr>
          <w:p w:rsidR="00422162" w:rsidRDefault="008900C7">
            <w:pPr>
              <w:pStyle w:val="TableParagraph"/>
              <w:spacing w:before="187"/>
              <w:ind w:left="84"/>
              <w:rPr>
                <w:rFonts w:ascii="Microsoft Sans Serif" w:hAnsi="Microsoft Sans Serif"/>
                <w:sz w:val="20"/>
              </w:rPr>
            </w:pPr>
            <w:r>
              <w:rPr>
                <w:rFonts w:ascii="Microsoft Sans Serif" w:hAnsi="Microsoft Sans Serif"/>
                <w:spacing w:val="-2"/>
                <w:sz w:val="20"/>
              </w:rPr>
              <w:t>Ноябрь</w:t>
            </w:r>
          </w:p>
        </w:tc>
        <w:tc>
          <w:tcPr>
            <w:tcW w:w="1150"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Декабрь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Январь</w:t>
            </w:r>
          </w:p>
        </w:tc>
        <w:tc>
          <w:tcPr>
            <w:tcW w:w="987"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Февраль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4"/>
                <w:sz w:val="20"/>
              </w:rPr>
              <w:t>Март</w:t>
            </w:r>
          </w:p>
        </w:tc>
        <w:tc>
          <w:tcPr>
            <w:tcW w:w="1059"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Апрель</w:t>
            </w:r>
          </w:p>
        </w:tc>
        <w:tc>
          <w:tcPr>
            <w:tcW w:w="12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5"/>
                <w:sz w:val="20"/>
              </w:rPr>
              <w:t>Май</w:t>
            </w:r>
          </w:p>
        </w:tc>
      </w:tr>
      <w:tr w:rsidR="00422162">
        <w:trPr>
          <w:trHeight w:val="3602"/>
        </w:trPr>
        <w:tc>
          <w:tcPr>
            <w:tcW w:w="614" w:type="dxa"/>
          </w:tcPr>
          <w:p w:rsidR="00422162" w:rsidRDefault="00422162">
            <w:pPr>
              <w:pStyle w:val="TableParagraph"/>
              <w:rPr>
                <w:sz w:val="18"/>
              </w:rPr>
            </w:pPr>
          </w:p>
        </w:tc>
        <w:tc>
          <w:tcPr>
            <w:tcW w:w="1020" w:type="dxa"/>
          </w:tcPr>
          <w:p w:rsidR="00422162" w:rsidRDefault="00422162">
            <w:pPr>
              <w:pStyle w:val="TableParagraph"/>
              <w:rPr>
                <w:sz w:val="18"/>
              </w:rPr>
            </w:pP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vMerge w:val="restart"/>
          </w:tcPr>
          <w:p w:rsidR="00422162" w:rsidRDefault="008900C7">
            <w:pPr>
              <w:pStyle w:val="TableParagraph"/>
              <w:spacing w:before="72" w:line="244" w:lineRule="auto"/>
              <w:ind w:left="82" w:right="413"/>
              <w:rPr>
                <w:rFonts w:ascii="Microsoft Sans Serif" w:hAnsi="Microsoft Sans Serif"/>
                <w:sz w:val="20"/>
              </w:rPr>
            </w:pPr>
            <w:r>
              <w:rPr>
                <w:rFonts w:ascii="Microsoft Sans Serif" w:hAnsi="Microsoft Sans Serif"/>
                <w:spacing w:val="-4"/>
                <w:sz w:val="20"/>
              </w:rPr>
              <w:t xml:space="preserve">ное чтение </w:t>
            </w:r>
            <w:r>
              <w:rPr>
                <w:rFonts w:ascii="Microsoft Sans Serif" w:hAnsi="Microsoft Sans Serif"/>
                <w:spacing w:val="-6"/>
                <w:sz w:val="20"/>
              </w:rPr>
              <w:t>3.</w:t>
            </w:r>
          </w:p>
          <w:p w:rsidR="00422162" w:rsidRDefault="008900C7">
            <w:pPr>
              <w:pStyle w:val="TableParagraph"/>
              <w:spacing w:line="244" w:lineRule="auto"/>
              <w:ind w:left="82" w:right="103"/>
              <w:rPr>
                <w:rFonts w:ascii="Microsoft Sans Serif" w:hAnsi="Microsoft Sans Serif"/>
                <w:sz w:val="20"/>
              </w:rPr>
            </w:pPr>
            <w:r>
              <w:rPr>
                <w:rFonts w:ascii="Microsoft Sans Serif" w:hAnsi="Microsoft Sans Serif"/>
                <w:spacing w:val="-2"/>
                <w:sz w:val="20"/>
              </w:rPr>
              <w:t xml:space="preserve">Математи </w:t>
            </w:r>
            <w:r>
              <w:rPr>
                <w:rFonts w:ascii="Microsoft Sans Serif" w:hAnsi="Microsoft Sans Serif"/>
                <w:spacing w:val="-6"/>
                <w:sz w:val="20"/>
              </w:rPr>
              <w:t xml:space="preserve">ка </w:t>
            </w:r>
            <w:r>
              <w:rPr>
                <w:rFonts w:ascii="Microsoft Sans Serif" w:hAnsi="Microsoft Sans Serif"/>
                <w:spacing w:val="-2"/>
                <w:sz w:val="20"/>
              </w:rPr>
              <w:t xml:space="preserve">4.Окружа ющиймир 5.Иностра </w:t>
            </w:r>
            <w:r>
              <w:rPr>
                <w:rFonts w:ascii="Microsoft Sans Serif" w:hAnsi="Microsoft Sans Serif"/>
                <w:spacing w:val="-6"/>
                <w:sz w:val="20"/>
              </w:rPr>
              <w:t xml:space="preserve">нныйязык </w:t>
            </w:r>
            <w:r>
              <w:rPr>
                <w:rFonts w:ascii="Microsoft Sans Serif" w:hAnsi="Microsoft Sans Serif"/>
                <w:spacing w:val="-2"/>
                <w:sz w:val="20"/>
              </w:rPr>
              <w:t>(англ.)</w:t>
            </w: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8900C7">
            <w:pPr>
              <w:pStyle w:val="TableParagraph"/>
              <w:spacing w:before="72" w:line="244" w:lineRule="auto"/>
              <w:ind w:left="82" w:right="124"/>
              <w:rPr>
                <w:rFonts w:ascii="Microsoft Sans Serif" w:hAnsi="Microsoft Sans Serif"/>
                <w:sz w:val="20"/>
              </w:rPr>
            </w:pPr>
            <w:r>
              <w:rPr>
                <w:rFonts w:ascii="Microsoft Sans Serif" w:hAnsi="Microsoft Sans Serif"/>
                <w:spacing w:val="-2"/>
                <w:sz w:val="20"/>
              </w:rPr>
              <w:t xml:space="preserve">ьская </w:t>
            </w:r>
            <w:r>
              <w:rPr>
                <w:rFonts w:ascii="Microsoft Sans Serif" w:hAnsi="Microsoft Sans Serif"/>
                <w:spacing w:val="-6"/>
                <w:sz w:val="20"/>
              </w:rPr>
              <w:t xml:space="preserve">грамотн </w:t>
            </w:r>
            <w:r>
              <w:rPr>
                <w:rFonts w:ascii="Microsoft Sans Serif" w:hAnsi="Microsoft Sans Serif"/>
                <w:spacing w:val="-2"/>
                <w:sz w:val="20"/>
              </w:rPr>
              <w:t>ость)</w:t>
            </w:r>
          </w:p>
        </w:tc>
        <w:tc>
          <w:tcPr>
            <w:tcW w:w="1059" w:type="dxa"/>
          </w:tcPr>
          <w:p w:rsidR="00422162" w:rsidRDefault="008900C7">
            <w:pPr>
              <w:pStyle w:val="TableParagraph"/>
              <w:spacing w:before="72" w:line="244" w:lineRule="auto"/>
              <w:ind w:left="82"/>
              <w:rPr>
                <w:rFonts w:ascii="Microsoft Sans Serif" w:hAnsi="Microsoft Sans Serif"/>
                <w:sz w:val="20"/>
              </w:rPr>
            </w:pPr>
            <w:r>
              <w:rPr>
                <w:rFonts w:ascii="Microsoft Sans Serif" w:hAnsi="Microsoft Sans Serif"/>
                <w:spacing w:val="-4"/>
                <w:sz w:val="20"/>
              </w:rPr>
              <w:t xml:space="preserve">ьная </w:t>
            </w:r>
            <w:r>
              <w:rPr>
                <w:rFonts w:ascii="Microsoft Sans Serif" w:hAnsi="Microsoft Sans Serif"/>
                <w:spacing w:val="-2"/>
                <w:sz w:val="20"/>
              </w:rPr>
              <w:t xml:space="preserve">работа) </w:t>
            </w:r>
            <w:r>
              <w:rPr>
                <w:rFonts w:ascii="Microsoft Sans Serif" w:hAnsi="Microsoft Sans Serif"/>
                <w:spacing w:val="-4"/>
                <w:sz w:val="20"/>
              </w:rPr>
              <w:t xml:space="preserve">2.Физиче ская </w:t>
            </w:r>
            <w:r>
              <w:rPr>
                <w:rFonts w:ascii="Microsoft Sans Serif" w:hAnsi="Microsoft Sans Serif"/>
                <w:spacing w:val="-2"/>
                <w:sz w:val="20"/>
              </w:rPr>
              <w:t xml:space="preserve">культура (сдача </w:t>
            </w:r>
            <w:r>
              <w:rPr>
                <w:rFonts w:ascii="Microsoft Sans Serif" w:hAnsi="Microsoft Sans Serif"/>
                <w:spacing w:val="-6"/>
                <w:sz w:val="20"/>
              </w:rPr>
              <w:t xml:space="preserve">норматив </w:t>
            </w:r>
            <w:r>
              <w:rPr>
                <w:rFonts w:ascii="Microsoft Sans Serif" w:hAnsi="Microsoft Sans Serif"/>
                <w:spacing w:val="-4"/>
                <w:sz w:val="20"/>
              </w:rPr>
              <w:t xml:space="preserve">ов) </w:t>
            </w:r>
            <w:r>
              <w:rPr>
                <w:rFonts w:ascii="Microsoft Sans Serif" w:hAnsi="Microsoft Sans Serif"/>
                <w:spacing w:val="-2"/>
                <w:sz w:val="20"/>
              </w:rPr>
              <w:t xml:space="preserve">3.Иностр анный </w:t>
            </w:r>
            <w:r>
              <w:rPr>
                <w:rFonts w:ascii="Microsoft Sans Serif" w:hAnsi="Microsoft Sans Serif"/>
                <w:spacing w:val="-4"/>
                <w:sz w:val="20"/>
              </w:rPr>
              <w:t>язык</w:t>
            </w:r>
          </w:p>
          <w:p w:rsidR="00422162" w:rsidRDefault="008900C7">
            <w:pPr>
              <w:pStyle w:val="TableParagraph"/>
              <w:spacing w:line="244" w:lineRule="auto"/>
              <w:ind w:left="82"/>
              <w:rPr>
                <w:rFonts w:ascii="Microsoft Sans Serif" w:hAnsi="Microsoft Sans Serif"/>
                <w:sz w:val="20"/>
              </w:rPr>
            </w:pPr>
            <w:r>
              <w:rPr>
                <w:rFonts w:ascii="Microsoft Sans Serif" w:hAnsi="Microsoft Sans Serif"/>
                <w:spacing w:val="-2"/>
                <w:sz w:val="20"/>
              </w:rPr>
              <w:t xml:space="preserve">(англ.) </w:t>
            </w:r>
            <w:r>
              <w:rPr>
                <w:rFonts w:ascii="Microsoft Sans Serif" w:hAnsi="Microsoft Sans Serif"/>
                <w:spacing w:val="-6"/>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8900C7">
            <w:pPr>
              <w:pStyle w:val="TableParagraph"/>
              <w:spacing w:before="74"/>
              <w:ind w:left="22"/>
              <w:rPr>
                <w:rFonts w:ascii="Microsoft Sans Serif" w:hAnsi="Microsoft Sans Serif"/>
                <w:sz w:val="20"/>
              </w:rPr>
            </w:pPr>
            <w:r>
              <w:rPr>
                <w:rFonts w:ascii="Microsoft Sans Serif" w:hAnsi="Microsoft Sans Serif"/>
                <w:sz w:val="20"/>
              </w:rPr>
              <w:t>2</w:t>
            </w:r>
            <w:r>
              <w:rPr>
                <w:rFonts w:ascii="Microsoft Sans Serif" w:hAnsi="Microsoft Sans Serif"/>
                <w:spacing w:val="-2"/>
                <w:sz w:val="20"/>
              </w:rPr>
              <w:t>ОРКиСЭ</w:t>
            </w:r>
          </w:p>
          <w:p w:rsidR="00422162" w:rsidRDefault="008900C7">
            <w:pPr>
              <w:pStyle w:val="TableParagraph"/>
              <w:spacing w:before="4" w:line="242" w:lineRule="auto"/>
              <w:ind w:left="22" w:right="7"/>
              <w:rPr>
                <w:rFonts w:ascii="Microsoft Sans Serif" w:hAnsi="Microsoft Sans Serif"/>
                <w:sz w:val="20"/>
              </w:rPr>
            </w:pPr>
            <w:r>
              <w:rPr>
                <w:rFonts w:ascii="Microsoft Sans Serif" w:hAnsi="Microsoft Sans Serif"/>
                <w:spacing w:val="-2"/>
                <w:sz w:val="20"/>
              </w:rPr>
              <w:t xml:space="preserve">(контрольна </w:t>
            </w:r>
            <w:r>
              <w:rPr>
                <w:rFonts w:ascii="Microsoft Sans Serif" w:hAnsi="Microsoft Sans Serif"/>
                <w:sz w:val="20"/>
              </w:rPr>
              <w:t xml:space="preserve">яработабез </w:t>
            </w:r>
            <w:r>
              <w:rPr>
                <w:rFonts w:ascii="Microsoft Sans Serif" w:hAnsi="Microsoft Sans Serif"/>
                <w:spacing w:val="-2"/>
                <w:sz w:val="20"/>
              </w:rPr>
              <w:t>бального оценивания)</w:t>
            </w:r>
          </w:p>
        </w:tc>
      </w:tr>
      <w:tr w:rsidR="00422162">
        <w:trPr>
          <w:trHeight w:val="3599"/>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2"/>
              <w:rPr>
                <w:rFonts w:ascii="Arial"/>
                <w:b/>
                <w:sz w:val="20"/>
              </w:rPr>
            </w:pPr>
          </w:p>
          <w:p w:rsidR="00422162" w:rsidRDefault="008900C7">
            <w:pPr>
              <w:pStyle w:val="TableParagraph"/>
              <w:ind w:left="81"/>
              <w:rPr>
                <w:rFonts w:ascii="Microsoft Sans Serif"/>
                <w:sz w:val="20"/>
              </w:rPr>
            </w:pPr>
            <w:r>
              <w:rPr>
                <w:rFonts w:ascii="Microsoft Sans Serif"/>
                <w:spacing w:val="-10"/>
                <w:sz w:val="20"/>
              </w:rPr>
              <w:t>3</w:t>
            </w:r>
          </w:p>
        </w:tc>
        <w:tc>
          <w:tcPr>
            <w:tcW w:w="1020" w:type="dxa"/>
            <w:vMerge w:val="restart"/>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36"/>
              <w:rPr>
                <w:rFonts w:ascii="Arial"/>
                <w:b/>
                <w:sz w:val="20"/>
              </w:rPr>
            </w:pPr>
          </w:p>
          <w:p w:rsidR="00422162" w:rsidRDefault="008900C7">
            <w:pPr>
              <w:pStyle w:val="TableParagraph"/>
              <w:spacing w:line="244" w:lineRule="auto"/>
              <w:ind w:left="81"/>
              <w:rPr>
                <w:rFonts w:ascii="Microsoft Sans Serif" w:hAnsi="Microsoft Sans Serif"/>
                <w:sz w:val="20"/>
              </w:rPr>
            </w:pPr>
            <w:r>
              <w:rPr>
                <w:rFonts w:ascii="Microsoft Sans Serif" w:hAnsi="Microsoft Sans Serif"/>
                <w:spacing w:val="-2"/>
                <w:sz w:val="20"/>
                <w:u w:val="single"/>
              </w:rPr>
              <w:t>Входной</w:t>
            </w:r>
            <w:r>
              <w:rPr>
                <w:rFonts w:ascii="Microsoft Sans Serif" w:hAnsi="Microsoft Sans Serif"/>
                <w:spacing w:val="-6"/>
                <w:sz w:val="20"/>
                <w:u w:val="single"/>
              </w:rPr>
              <w:t>контроль</w:t>
            </w:r>
          </w:p>
          <w:p w:rsidR="00422162" w:rsidRDefault="008900C7">
            <w:pPr>
              <w:pStyle w:val="TableParagraph"/>
              <w:spacing w:line="225" w:lineRule="exact"/>
              <w:ind w:left="81"/>
              <w:rPr>
                <w:rFonts w:ascii="Microsoft Sans Serif"/>
                <w:sz w:val="20"/>
              </w:rPr>
            </w:pPr>
            <w:r>
              <w:rPr>
                <w:rFonts w:ascii="Microsoft Sans Serif"/>
                <w:spacing w:val="-10"/>
                <w:sz w:val="20"/>
              </w:rPr>
              <w:t>:</w:t>
            </w:r>
          </w:p>
          <w:p w:rsidR="00422162" w:rsidRDefault="008900C7">
            <w:pPr>
              <w:pStyle w:val="TableParagraph"/>
              <w:spacing w:before="5"/>
              <w:ind w:left="81"/>
              <w:rPr>
                <w:rFonts w:ascii="Microsoft Sans Serif"/>
                <w:sz w:val="20"/>
              </w:rPr>
            </w:pPr>
            <w:r>
              <w:rPr>
                <w:rFonts w:ascii="Microsoft Sans Serif"/>
                <w:spacing w:val="-5"/>
                <w:sz w:val="20"/>
              </w:rPr>
              <w:t>1.</w:t>
            </w:r>
          </w:p>
          <w:p w:rsidR="00422162" w:rsidRDefault="008900C7">
            <w:pPr>
              <w:pStyle w:val="TableParagraph"/>
              <w:spacing w:before="4"/>
              <w:ind w:left="81"/>
              <w:rPr>
                <w:rFonts w:ascii="Microsoft Sans Serif" w:hAnsi="Microsoft Sans Serif"/>
                <w:sz w:val="20"/>
              </w:rPr>
            </w:pPr>
            <w:r>
              <w:rPr>
                <w:rFonts w:ascii="Microsoft Sans Serif" w:hAnsi="Microsoft Sans Serif"/>
                <w:spacing w:val="-6"/>
                <w:sz w:val="20"/>
              </w:rPr>
              <w:t xml:space="preserve">Русский </w:t>
            </w:r>
            <w:r>
              <w:rPr>
                <w:rFonts w:ascii="Microsoft Sans Serif" w:hAnsi="Microsoft Sans Serif"/>
                <w:spacing w:val="-4"/>
                <w:sz w:val="20"/>
              </w:rPr>
              <w:t>язык</w:t>
            </w:r>
          </w:p>
          <w:p w:rsidR="00422162" w:rsidRDefault="008900C7">
            <w:pPr>
              <w:pStyle w:val="TableParagraph"/>
              <w:spacing w:before="5"/>
              <w:ind w:left="81"/>
              <w:rPr>
                <w:rFonts w:ascii="Microsoft Sans Serif"/>
                <w:sz w:val="20"/>
              </w:rPr>
            </w:pPr>
            <w:r>
              <w:rPr>
                <w:rFonts w:ascii="Microsoft Sans Serif"/>
                <w:spacing w:val="-5"/>
                <w:sz w:val="20"/>
              </w:rPr>
              <w:t>2.</w:t>
            </w:r>
          </w:p>
          <w:p w:rsidR="00422162" w:rsidRDefault="008900C7">
            <w:pPr>
              <w:pStyle w:val="TableParagraph"/>
              <w:spacing w:before="5" w:line="242" w:lineRule="auto"/>
              <w:ind w:left="81" w:right="82"/>
              <w:rPr>
                <w:rFonts w:ascii="Microsoft Sans Serif" w:hAnsi="Microsoft Sans Serif"/>
                <w:sz w:val="20"/>
              </w:rPr>
            </w:pPr>
            <w:r>
              <w:rPr>
                <w:rFonts w:ascii="Microsoft Sans Serif" w:hAnsi="Microsoft Sans Serif"/>
                <w:spacing w:val="-6"/>
                <w:sz w:val="20"/>
              </w:rPr>
              <w:t xml:space="preserve">Литерату </w:t>
            </w:r>
            <w:r>
              <w:rPr>
                <w:rFonts w:ascii="Microsoft Sans Serif" w:hAnsi="Microsoft Sans Serif"/>
                <w:spacing w:val="-4"/>
                <w:sz w:val="20"/>
              </w:rPr>
              <w:t xml:space="preserve">рное </w:t>
            </w:r>
            <w:r>
              <w:rPr>
                <w:rFonts w:ascii="Microsoft Sans Serif" w:hAnsi="Microsoft Sans Serif"/>
                <w:spacing w:val="-2"/>
                <w:sz w:val="20"/>
              </w:rPr>
              <w:t>чтение</w:t>
            </w:r>
            <w:r>
              <w:rPr>
                <w:rFonts w:ascii="Microsoft Sans Serif" w:hAnsi="Microsoft Sans Serif"/>
                <w:spacing w:val="-6"/>
                <w:sz w:val="20"/>
              </w:rPr>
              <w:t>3.</w:t>
            </w:r>
          </w:p>
          <w:p w:rsidR="00422162" w:rsidRDefault="008900C7">
            <w:pPr>
              <w:pStyle w:val="TableParagraph"/>
              <w:spacing w:before="2" w:line="244" w:lineRule="auto"/>
              <w:ind w:left="81" w:right="64"/>
              <w:rPr>
                <w:rFonts w:ascii="Microsoft Sans Serif" w:hAnsi="Microsoft Sans Serif"/>
                <w:sz w:val="20"/>
              </w:rPr>
            </w:pPr>
            <w:r>
              <w:rPr>
                <w:rFonts w:ascii="Microsoft Sans Serif" w:hAnsi="Microsoft Sans Serif"/>
                <w:spacing w:val="-2"/>
                <w:sz w:val="20"/>
              </w:rPr>
              <w:t xml:space="preserve">Математ </w:t>
            </w:r>
            <w:r>
              <w:rPr>
                <w:rFonts w:ascii="Microsoft Sans Serif" w:hAnsi="Microsoft Sans Serif"/>
                <w:spacing w:val="-4"/>
                <w:sz w:val="20"/>
              </w:rPr>
              <w:t xml:space="preserve">ика </w:t>
            </w:r>
            <w:r>
              <w:rPr>
                <w:rFonts w:ascii="Microsoft Sans Serif" w:hAnsi="Microsoft Sans Serif"/>
                <w:spacing w:val="-6"/>
                <w:sz w:val="20"/>
              </w:rPr>
              <w:t xml:space="preserve">4.Окружа </w:t>
            </w:r>
            <w:r>
              <w:rPr>
                <w:rFonts w:ascii="Microsoft Sans Serif" w:hAnsi="Microsoft Sans Serif"/>
                <w:spacing w:val="-4"/>
                <w:sz w:val="20"/>
              </w:rPr>
              <w:t>ющий мир</w:t>
            </w: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vMerge/>
            <w:tcBorders>
              <w:top w:val="nil"/>
            </w:tcBorders>
          </w:tcPr>
          <w:p w:rsidR="00422162" w:rsidRDefault="00422162">
            <w:pPr>
              <w:rPr>
                <w:sz w:val="2"/>
                <w:szCs w:val="2"/>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8900C7">
            <w:pPr>
              <w:pStyle w:val="TableParagraph"/>
              <w:spacing w:before="69" w:line="244" w:lineRule="auto"/>
              <w:ind w:left="82" w:right="121"/>
              <w:rPr>
                <w:rFonts w:ascii="Microsoft Sans Serif" w:hAnsi="Microsoft Sans Serif"/>
                <w:sz w:val="20"/>
              </w:rPr>
            </w:pPr>
            <w:r>
              <w:rPr>
                <w:rFonts w:ascii="Microsoft Sans Serif" w:hAnsi="Microsoft Sans Serif"/>
                <w:color w:val="202020"/>
                <w:spacing w:val="-6"/>
                <w:sz w:val="20"/>
                <w:u w:val="single" w:color="202020"/>
              </w:rPr>
              <w:t>Промежу</w:t>
            </w:r>
            <w:r>
              <w:rPr>
                <w:rFonts w:ascii="Microsoft Sans Serif" w:hAnsi="Microsoft Sans Serif"/>
                <w:color w:val="202020"/>
                <w:spacing w:val="-2"/>
                <w:sz w:val="20"/>
                <w:u w:val="single" w:color="202020"/>
              </w:rPr>
              <w:t>точнаяаттестац</w:t>
            </w:r>
            <w:r>
              <w:rPr>
                <w:rFonts w:ascii="Microsoft Sans Serif" w:hAnsi="Microsoft Sans Serif"/>
                <w:color w:val="202020"/>
                <w:spacing w:val="-4"/>
                <w:sz w:val="20"/>
                <w:u w:val="single" w:color="202020"/>
              </w:rPr>
              <w:t>ия</w:t>
            </w:r>
            <w:r>
              <w:rPr>
                <w:rFonts w:ascii="Microsoft Sans Serif" w:hAnsi="Microsoft Sans Serif"/>
                <w:color w:val="202020"/>
                <w:spacing w:val="-4"/>
                <w:sz w:val="20"/>
              </w:rPr>
              <w:t>:</w:t>
            </w:r>
          </w:p>
          <w:p w:rsidR="00422162" w:rsidRDefault="008900C7" w:rsidP="00467B85">
            <w:pPr>
              <w:pStyle w:val="TableParagraph"/>
              <w:numPr>
                <w:ilvl w:val="0"/>
                <w:numId w:val="44"/>
              </w:numPr>
              <w:tabs>
                <w:tab w:val="left" w:pos="247"/>
              </w:tabs>
              <w:spacing w:line="244" w:lineRule="auto"/>
              <w:ind w:right="168" w:firstLine="0"/>
              <w:rPr>
                <w:rFonts w:ascii="Microsoft Sans Serif" w:hAnsi="Microsoft Sans Serif"/>
                <w:color w:val="202020"/>
                <w:sz w:val="18"/>
              </w:rPr>
            </w:pPr>
            <w:r>
              <w:rPr>
                <w:rFonts w:ascii="Microsoft Sans Serif" w:hAnsi="Microsoft Sans Serif"/>
                <w:color w:val="202020"/>
                <w:spacing w:val="-6"/>
                <w:sz w:val="20"/>
              </w:rPr>
              <w:t xml:space="preserve">Русски </w:t>
            </w:r>
            <w:r>
              <w:rPr>
                <w:rFonts w:ascii="Microsoft Sans Serif" w:hAnsi="Microsoft Sans Serif"/>
                <w:color w:val="202020"/>
                <w:sz w:val="20"/>
              </w:rPr>
              <w:t xml:space="preserve">й язык </w:t>
            </w:r>
            <w:r>
              <w:rPr>
                <w:rFonts w:ascii="Microsoft Sans Serif" w:hAnsi="Microsoft Sans Serif"/>
                <w:spacing w:val="-6"/>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p w:rsidR="00422162" w:rsidRDefault="008900C7" w:rsidP="00467B85">
            <w:pPr>
              <w:pStyle w:val="TableParagraph"/>
              <w:numPr>
                <w:ilvl w:val="0"/>
                <w:numId w:val="44"/>
              </w:numPr>
              <w:tabs>
                <w:tab w:val="left" w:pos="247"/>
              </w:tabs>
              <w:spacing w:line="244" w:lineRule="auto"/>
              <w:ind w:right="137" w:firstLine="0"/>
              <w:rPr>
                <w:rFonts w:ascii="Microsoft Sans Serif" w:hAnsi="Microsoft Sans Serif"/>
                <w:sz w:val="18"/>
              </w:rPr>
            </w:pPr>
            <w:r>
              <w:rPr>
                <w:rFonts w:ascii="Microsoft Sans Serif" w:hAnsi="Microsoft Sans Serif"/>
                <w:spacing w:val="-6"/>
                <w:sz w:val="20"/>
              </w:rPr>
              <w:t xml:space="preserve">Литера </w:t>
            </w:r>
            <w:r>
              <w:rPr>
                <w:rFonts w:ascii="Microsoft Sans Serif" w:hAnsi="Microsoft Sans Serif"/>
                <w:spacing w:val="-2"/>
                <w:sz w:val="20"/>
              </w:rPr>
              <w:t xml:space="preserve">турное чтение (контрол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69"/>
              <w:rPr>
                <w:rFonts w:ascii="Arial"/>
                <w:b/>
                <w:sz w:val="20"/>
              </w:rPr>
            </w:pPr>
          </w:p>
          <w:p w:rsidR="00422162" w:rsidRDefault="008900C7">
            <w:pPr>
              <w:pStyle w:val="TableParagraph"/>
              <w:spacing w:before="1" w:line="244" w:lineRule="auto"/>
              <w:ind w:left="22"/>
              <w:rPr>
                <w:rFonts w:ascii="Microsoft Sans Serif" w:hAnsi="Microsoft Sans Serif"/>
                <w:sz w:val="20"/>
              </w:rPr>
            </w:pPr>
            <w:r>
              <w:rPr>
                <w:rFonts w:ascii="Microsoft Sans Serif" w:hAnsi="Microsoft Sans Serif"/>
                <w:spacing w:val="-8"/>
                <w:sz w:val="20"/>
              </w:rPr>
              <w:t xml:space="preserve">Комплексная </w:t>
            </w:r>
            <w:r>
              <w:rPr>
                <w:rFonts w:ascii="Microsoft Sans Serif" w:hAnsi="Microsoft Sans Serif"/>
                <w:spacing w:val="-2"/>
                <w:sz w:val="20"/>
              </w:rPr>
              <w:t xml:space="preserve">метапредме </w:t>
            </w:r>
            <w:r>
              <w:rPr>
                <w:rFonts w:ascii="Microsoft Sans Serif" w:hAnsi="Microsoft Sans Serif"/>
                <w:spacing w:val="-4"/>
                <w:sz w:val="20"/>
              </w:rPr>
              <w:t xml:space="preserve">тная </w:t>
            </w:r>
            <w:r>
              <w:rPr>
                <w:rFonts w:ascii="Microsoft Sans Serif" w:hAnsi="Microsoft Sans Serif"/>
                <w:spacing w:val="-2"/>
                <w:sz w:val="20"/>
              </w:rPr>
              <w:t xml:space="preserve">диагностиче </w:t>
            </w:r>
            <w:r>
              <w:rPr>
                <w:rFonts w:ascii="Microsoft Sans Serif" w:hAnsi="Microsoft Sans Serif"/>
                <w:sz w:val="20"/>
              </w:rPr>
              <w:t>скаяработа</w:t>
            </w:r>
          </w:p>
        </w:tc>
      </w:tr>
      <w:tr w:rsidR="00422162">
        <w:trPr>
          <w:trHeight w:val="3369"/>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187"/>
              <w:rPr>
                <w:rFonts w:ascii="Arial"/>
                <w:b/>
                <w:sz w:val="20"/>
              </w:rPr>
            </w:pPr>
          </w:p>
          <w:p w:rsidR="00422162" w:rsidRDefault="008900C7">
            <w:pPr>
              <w:pStyle w:val="TableParagraph"/>
              <w:ind w:left="81"/>
              <w:rPr>
                <w:rFonts w:ascii="Microsoft Sans Serif"/>
                <w:sz w:val="20"/>
              </w:rPr>
            </w:pPr>
            <w:r>
              <w:rPr>
                <w:rFonts w:ascii="Microsoft Sans Serif"/>
                <w:spacing w:val="-10"/>
                <w:sz w:val="20"/>
              </w:rPr>
              <w:t>4</w:t>
            </w:r>
          </w:p>
        </w:tc>
        <w:tc>
          <w:tcPr>
            <w:tcW w:w="1020" w:type="dxa"/>
            <w:vMerge/>
            <w:tcBorders>
              <w:top w:val="nil"/>
            </w:tcBorders>
          </w:tcPr>
          <w:p w:rsidR="00422162" w:rsidRDefault="00422162">
            <w:pPr>
              <w:rPr>
                <w:sz w:val="2"/>
                <w:szCs w:val="2"/>
              </w:rPr>
            </w:pPr>
          </w:p>
        </w:tc>
        <w:tc>
          <w:tcPr>
            <w:tcW w:w="951" w:type="dxa"/>
          </w:tcPr>
          <w:p w:rsidR="00422162" w:rsidRDefault="00422162">
            <w:pPr>
              <w:pStyle w:val="TableParagraph"/>
              <w:rPr>
                <w:sz w:val="18"/>
              </w:rPr>
            </w:pPr>
          </w:p>
        </w:tc>
        <w:tc>
          <w:tcPr>
            <w:tcW w:w="986"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1"/>
              <w:rPr>
                <w:rFonts w:ascii="Arial"/>
                <w:b/>
                <w:sz w:val="20"/>
              </w:rPr>
            </w:pPr>
          </w:p>
          <w:p w:rsidR="00422162" w:rsidRDefault="008900C7">
            <w:pPr>
              <w:pStyle w:val="TableParagraph"/>
              <w:spacing w:line="244" w:lineRule="auto"/>
              <w:ind w:left="84" w:right="82"/>
              <w:rPr>
                <w:rFonts w:ascii="Microsoft Sans Serif" w:hAnsi="Microsoft Sans Serif"/>
                <w:sz w:val="20"/>
              </w:rPr>
            </w:pPr>
            <w:r>
              <w:rPr>
                <w:rFonts w:ascii="Microsoft Sans Serif" w:hAnsi="Microsoft Sans Serif"/>
                <w:spacing w:val="-2"/>
                <w:sz w:val="20"/>
              </w:rPr>
              <w:t xml:space="preserve">Тематич еский контрол </w:t>
            </w:r>
            <w:r>
              <w:rPr>
                <w:rFonts w:ascii="Microsoft Sans Serif" w:hAnsi="Microsoft Sans Serif"/>
                <w:spacing w:val="-10"/>
                <w:sz w:val="20"/>
              </w:rPr>
              <w:t xml:space="preserve">ь </w:t>
            </w:r>
            <w:r>
              <w:rPr>
                <w:rFonts w:ascii="Microsoft Sans Serif" w:hAnsi="Microsoft Sans Serif"/>
                <w:spacing w:val="-6"/>
                <w:sz w:val="20"/>
              </w:rPr>
              <w:t xml:space="preserve">Математ </w:t>
            </w:r>
            <w:r>
              <w:rPr>
                <w:rFonts w:ascii="Microsoft Sans Serif" w:hAnsi="Microsoft Sans Serif"/>
                <w:spacing w:val="-4"/>
                <w:sz w:val="20"/>
              </w:rPr>
              <w:t>ика</w:t>
            </w:r>
          </w:p>
        </w:tc>
        <w:tc>
          <w:tcPr>
            <w:tcW w:w="1150" w:type="dxa"/>
          </w:tcPr>
          <w:p w:rsidR="00422162" w:rsidRDefault="00422162">
            <w:pPr>
              <w:pStyle w:val="TableParagraph"/>
              <w:rPr>
                <w:sz w:val="18"/>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8900C7">
            <w:pPr>
              <w:pStyle w:val="TableParagraph"/>
              <w:spacing w:before="69" w:line="244" w:lineRule="auto"/>
              <w:ind w:left="82" w:right="121"/>
              <w:rPr>
                <w:rFonts w:ascii="Microsoft Sans Serif" w:hAnsi="Microsoft Sans Serif"/>
                <w:sz w:val="20"/>
              </w:rPr>
            </w:pPr>
            <w:r>
              <w:rPr>
                <w:rFonts w:ascii="Microsoft Sans Serif" w:hAnsi="Microsoft Sans Serif"/>
                <w:color w:val="202020"/>
                <w:spacing w:val="-6"/>
                <w:sz w:val="20"/>
                <w:u w:val="single" w:color="202020"/>
              </w:rPr>
              <w:t>Промежу</w:t>
            </w:r>
            <w:r>
              <w:rPr>
                <w:rFonts w:ascii="Microsoft Sans Serif" w:hAnsi="Microsoft Sans Serif"/>
                <w:color w:val="202020"/>
                <w:spacing w:val="-2"/>
                <w:sz w:val="20"/>
                <w:u w:val="single" w:color="202020"/>
              </w:rPr>
              <w:t>точнаяаттестац</w:t>
            </w:r>
            <w:r>
              <w:rPr>
                <w:rFonts w:ascii="Microsoft Sans Serif" w:hAnsi="Microsoft Sans Serif"/>
                <w:color w:val="202020"/>
                <w:spacing w:val="-4"/>
                <w:sz w:val="20"/>
                <w:u w:val="single" w:color="202020"/>
              </w:rPr>
              <w:t>ия</w:t>
            </w:r>
            <w:r>
              <w:rPr>
                <w:rFonts w:ascii="Microsoft Sans Serif" w:hAnsi="Microsoft Sans Serif"/>
                <w:color w:val="202020"/>
                <w:spacing w:val="-4"/>
                <w:sz w:val="20"/>
              </w:rPr>
              <w:t>:</w:t>
            </w:r>
          </w:p>
          <w:p w:rsidR="00422162" w:rsidRDefault="008900C7" w:rsidP="00467B85">
            <w:pPr>
              <w:pStyle w:val="TableParagraph"/>
              <w:numPr>
                <w:ilvl w:val="0"/>
                <w:numId w:val="43"/>
              </w:numPr>
              <w:tabs>
                <w:tab w:val="left" w:pos="246"/>
              </w:tabs>
              <w:spacing w:line="244" w:lineRule="auto"/>
              <w:ind w:right="102" w:firstLine="0"/>
              <w:rPr>
                <w:rFonts w:ascii="Microsoft Sans Serif" w:hAnsi="Microsoft Sans Serif"/>
                <w:sz w:val="20"/>
              </w:rPr>
            </w:pPr>
            <w:r>
              <w:rPr>
                <w:rFonts w:ascii="Microsoft Sans Serif" w:hAnsi="Microsoft Sans Serif"/>
                <w:spacing w:val="-6"/>
                <w:sz w:val="20"/>
              </w:rPr>
              <w:t xml:space="preserve">Музыка </w:t>
            </w:r>
            <w:r>
              <w:rPr>
                <w:rFonts w:ascii="Microsoft Sans Serif" w:hAnsi="Microsoft Sans Serif"/>
                <w:spacing w:val="-2"/>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 xml:space="preserve">работа) </w:t>
            </w:r>
            <w:r>
              <w:rPr>
                <w:rFonts w:ascii="Microsoft Sans Serif" w:hAnsi="Microsoft Sans Serif"/>
                <w:color w:val="202020"/>
                <w:spacing w:val="-6"/>
                <w:sz w:val="20"/>
              </w:rPr>
              <w:t xml:space="preserve">2.Окружа </w:t>
            </w:r>
            <w:r>
              <w:rPr>
                <w:rFonts w:ascii="Microsoft Sans Serif" w:hAnsi="Microsoft Sans Serif"/>
                <w:color w:val="202020"/>
                <w:spacing w:val="-4"/>
                <w:sz w:val="20"/>
              </w:rPr>
              <w:t xml:space="preserve">ющий мир </w:t>
            </w:r>
            <w:r>
              <w:rPr>
                <w:rFonts w:ascii="Microsoft Sans Serif" w:hAnsi="Microsoft Sans Serif"/>
                <w:spacing w:val="-2"/>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422162">
            <w:pPr>
              <w:pStyle w:val="TableParagraph"/>
              <w:rPr>
                <w:sz w:val="18"/>
              </w:rPr>
            </w:pPr>
          </w:p>
        </w:tc>
      </w:tr>
      <w:tr w:rsidR="00422162">
        <w:trPr>
          <w:trHeight w:val="460"/>
        </w:trPr>
        <w:tc>
          <w:tcPr>
            <w:tcW w:w="9932" w:type="dxa"/>
            <w:gridSpan w:val="10"/>
          </w:tcPr>
          <w:p w:rsidR="00422162" w:rsidRDefault="008900C7">
            <w:pPr>
              <w:pStyle w:val="TableParagraph"/>
              <w:spacing w:before="68"/>
              <w:ind w:left="81"/>
              <w:rPr>
                <w:rFonts w:ascii="Arial" w:hAnsi="Arial"/>
                <w:b/>
                <w:sz w:val="27"/>
              </w:rPr>
            </w:pPr>
            <w:r>
              <w:rPr>
                <w:rFonts w:ascii="Arial" w:hAnsi="Arial"/>
                <w:b/>
                <w:sz w:val="27"/>
              </w:rPr>
              <w:t>3</w:t>
            </w:r>
            <w:r>
              <w:rPr>
                <w:rFonts w:ascii="Arial" w:hAnsi="Arial"/>
                <w:b/>
                <w:spacing w:val="-2"/>
                <w:sz w:val="27"/>
              </w:rPr>
              <w:t>класс</w:t>
            </w:r>
          </w:p>
        </w:tc>
      </w:tr>
      <w:tr w:rsidR="00422162">
        <w:trPr>
          <w:trHeight w:val="1530"/>
        </w:trPr>
        <w:tc>
          <w:tcPr>
            <w:tcW w:w="614" w:type="dxa"/>
          </w:tcPr>
          <w:p w:rsidR="00422162" w:rsidRDefault="00422162">
            <w:pPr>
              <w:pStyle w:val="TableParagraph"/>
              <w:rPr>
                <w:rFonts w:ascii="Arial"/>
                <w:b/>
                <w:sz w:val="20"/>
              </w:rPr>
            </w:pPr>
          </w:p>
          <w:p w:rsidR="00422162" w:rsidRDefault="00422162">
            <w:pPr>
              <w:pStyle w:val="TableParagraph"/>
              <w:spacing w:before="188"/>
              <w:rPr>
                <w:rFonts w:ascii="Arial"/>
                <w:b/>
                <w:sz w:val="20"/>
              </w:rPr>
            </w:pPr>
          </w:p>
          <w:p w:rsidR="00422162" w:rsidRDefault="008900C7">
            <w:pPr>
              <w:pStyle w:val="TableParagraph"/>
              <w:ind w:left="81"/>
              <w:rPr>
                <w:rFonts w:ascii="Microsoft Sans Serif"/>
                <w:sz w:val="20"/>
              </w:rPr>
            </w:pPr>
            <w:r>
              <w:rPr>
                <w:rFonts w:ascii="Microsoft Sans Serif"/>
                <w:spacing w:val="-10"/>
                <w:sz w:val="20"/>
              </w:rPr>
              <w:t>1</w:t>
            </w:r>
          </w:p>
        </w:tc>
        <w:tc>
          <w:tcPr>
            <w:tcW w:w="1020" w:type="dxa"/>
          </w:tcPr>
          <w:p w:rsidR="00422162" w:rsidRDefault="00422162">
            <w:pPr>
              <w:pStyle w:val="TableParagraph"/>
              <w:rPr>
                <w:sz w:val="18"/>
              </w:rPr>
            </w:pP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tcPr>
          <w:p w:rsidR="00422162" w:rsidRDefault="00422162">
            <w:pPr>
              <w:pStyle w:val="TableParagraph"/>
              <w:rPr>
                <w:sz w:val="18"/>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422162">
            <w:pPr>
              <w:pStyle w:val="TableParagraph"/>
              <w:rPr>
                <w:sz w:val="18"/>
              </w:rPr>
            </w:pPr>
          </w:p>
        </w:tc>
        <w:tc>
          <w:tcPr>
            <w:tcW w:w="1255" w:type="dxa"/>
          </w:tcPr>
          <w:p w:rsidR="00422162" w:rsidRDefault="008900C7">
            <w:pPr>
              <w:pStyle w:val="TableParagraph"/>
              <w:spacing w:before="74" w:line="242" w:lineRule="auto"/>
              <w:ind w:left="22"/>
              <w:rPr>
                <w:rFonts w:ascii="Microsoft Sans Serif" w:hAnsi="Microsoft Sans Serif"/>
                <w:sz w:val="20"/>
              </w:rPr>
            </w:pPr>
            <w:r>
              <w:rPr>
                <w:rFonts w:ascii="Microsoft Sans Serif" w:hAnsi="Microsoft Sans Serif"/>
                <w:color w:val="202020"/>
                <w:spacing w:val="-6"/>
                <w:sz w:val="20"/>
                <w:u w:val="single" w:color="202020"/>
              </w:rPr>
              <w:t>Промежуточ</w:t>
            </w:r>
            <w:r>
              <w:rPr>
                <w:rFonts w:ascii="Microsoft Sans Serif" w:hAnsi="Microsoft Sans Serif"/>
                <w:color w:val="202020"/>
                <w:spacing w:val="-4"/>
                <w:sz w:val="20"/>
                <w:u w:val="single" w:color="202020"/>
              </w:rPr>
              <w:t>ная</w:t>
            </w:r>
            <w:r>
              <w:rPr>
                <w:rFonts w:ascii="Microsoft Sans Serif" w:hAnsi="Microsoft Sans Serif"/>
                <w:color w:val="202020"/>
                <w:spacing w:val="-2"/>
                <w:sz w:val="20"/>
                <w:u w:val="single" w:color="202020"/>
              </w:rPr>
              <w:t>аттестация</w:t>
            </w:r>
            <w:r>
              <w:rPr>
                <w:rFonts w:ascii="Microsoft Sans Serif" w:hAnsi="Microsoft Sans Serif"/>
                <w:color w:val="202020"/>
                <w:spacing w:val="-2"/>
                <w:sz w:val="20"/>
              </w:rPr>
              <w:t>:</w:t>
            </w:r>
          </w:p>
          <w:p w:rsidR="00422162" w:rsidRDefault="008900C7">
            <w:pPr>
              <w:pStyle w:val="TableParagraph"/>
              <w:spacing w:before="1" w:line="244" w:lineRule="auto"/>
              <w:ind w:left="22"/>
              <w:rPr>
                <w:rFonts w:ascii="Microsoft Sans Serif" w:hAnsi="Microsoft Sans Serif"/>
                <w:sz w:val="20"/>
              </w:rPr>
            </w:pPr>
            <w:r>
              <w:rPr>
                <w:rFonts w:ascii="Microsoft Sans Serif" w:hAnsi="Microsoft Sans Serif"/>
                <w:color w:val="202020"/>
                <w:sz w:val="20"/>
              </w:rPr>
              <w:t xml:space="preserve">1. </w:t>
            </w:r>
            <w:r>
              <w:rPr>
                <w:rFonts w:ascii="Microsoft Sans Serif" w:hAnsi="Microsoft Sans Serif"/>
                <w:sz w:val="20"/>
              </w:rPr>
              <w:t xml:space="preserve">Труд </w:t>
            </w:r>
            <w:r>
              <w:rPr>
                <w:rFonts w:ascii="Microsoft Sans Serif" w:hAnsi="Microsoft Sans Serif"/>
                <w:spacing w:val="-4"/>
                <w:sz w:val="20"/>
              </w:rPr>
              <w:t xml:space="preserve">(технология) </w:t>
            </w:r>
            <w:r>
              <w:rPr>
                <w:rFonts w:ascii="Microsoft Sans Serif" w:hAnsi="Microsoft Sans Serif"/>
                <w:spacing w:val="-2"/>
                <w:sz w:val="20"/>
              </w:rPr>
              <w:t>(проект)</w:t>
            </w:r>
          </w:p>
        </w:tc>
      </w:tr>
      <w:tr w:rsidR="00422162">
        <w:trPr>
          <w:trHeight w:val="1067"/>
        </w:trPr>
        <w:tc>
          <w:tcPr>
            <w:tcW w:w="614" w:type="dxa"/>
          </w:tcPr>
          <w:p w:rsidR="00422162" w:rsidRDefault="00422162">
            <w:pPr>
              <w:pStyle w:val="TableParagraph"/>
              <w:spacing w:before="187"/>
              <w:rPr>
                <w:rFonts w:ascii="Arial"/>
                <w:b/>
                <w:sz w:val="20"/>
              </w:rPr>
            </w:pPr>
          </w:p>
          <w:p w:rsidR="00422162" w:rsidRDefault="008900C7">
            <w:pPr>
              <w:pStyle w:val="TableParagraph"/>
              <w:ind w:left="81"/>
              <w:rPr>
                <w:rFonts w:ascii="Microsoft Sans Serif"/>
                <w:sz w:val="20"/>
              </w:rPr>
            </w:pPr>
            <w:r>
              <w:rPr>
                <w:rFonts w:ascii="Microsoft Sans Serif"/>
                <w:spacing w:val="-10"/>
                <w:sz w:val="20"/>
              </w:rPr>
              <w:t>2</w:t>
            </w:r>
          </w:p>
        </w:tc>
        <w:tc>
          <w:tcPr>
            <w:tcW w:w="1020" w:type="dxa"/>
          </w:tcPr>
          <w:p w:rsidR="00422162" w:rsidRDefault="00422162">
            <w:pPr>
              <w:pStyle w:val="TableParagraph"/>
              <w:rPr>
                <w:sz w:val="18"/>
              </w:rPr>
            </w:pPr>
          </w:p>
        </w:tc>
        <w:tc>
          <w:tcPr>
            <w:tcW w:w="951" w:type="dxa"/>
          </w:tcPr>
          <w:p w:rsidR="00422162" w:rsidRDefault="008900C7">
            <w:pPr>
              <w:pStyle w:val="TableParagraph"/>
              <w:spacing w:before="69" w:line="242" w:lineRule="auto"/>
              <w:ind w:left="81" w:right="43"/>
              <w:rPr>
                <w:rFonts w:ascii="Microsoft Sans Serif" w:hAnsi="Microsoft Sans Serif"/>
                <w:sz w:val="20"/>
              </w:rPr>
            </w:pPr>
            <w:r>
              <w:rPr>
                <w:rFonts w:ascii="Microsoft Sans Serif" w:hAnsi="Microsoft Sans Serif"/>
                <w:spacing w:val="-6"/>
                <w:sz w:val="20"/>
              </w:rPr>
              <w:t xml:space="preserve">Тематич </w:t>
            </w:r>
            <w:r>
              <w:rPr>
                <w:rFonts w:ascii="Microsoft Sans Serif" w:hAnsi="Microsoft Sans Serif"/>
                <w:spacing w:val="-2"/>
                <w:sz w:val="20"/>
              </w:rPr>
              <w:t xml:space="preserve">еский контрол </w:t>
            </w:r>
            <w:r>
              <w:rPr>
                <w:rFonts w:ascii="Microsoft Sans Serif" w:hAnsi="Microsoft Sans Serif"/>
                <w:spacing w:val="-10"/>
                <w:sz w:val="20"/>
              </w:rPr>
              <w:t>ь</w:t>
            </w:r>
          </w:p>
        </w:tc>
        <w:tc>
          <w:tcPr>
            <w:tcW w:w="986" w:type="dxa"/>
          </w:tcPr>
          <w:p w:rsidR="00422162" w:rsidRDefault="00422162">
            <w:pPr>
              <w:pStyle w:val="TableParagraph"/>
              <w:rPr>
                <w:sz w:val="18"/>
              </w:rPr>
            </w:pPr>
          </w:p>
        </w:tc>
        <w:tc>
          <w:tcPr>
            <w:tcW w:w="1150" w:type="dxa"/>
            <w:tcBorders>
              <w:bottom w:val="nil"/>
            </w:tcBorders>
          </w:tcPr>
          <w:p w:rsidR="00422162" w:rsidRDefault="008900C7">
            <w:pPr>
              <w:pStyle w:val="TableParagraph"/>
              <w:spacing w:before="185" w:line="242" w:lineRule="auto"/>
              <w:ind w:left="82"/>
              <w:rPr>
                <w:rFonts w:ascii="Microsoft Sans Serif" w:hAnsi="Microsoft Sans Serif"/>
                <w:sz w:val="20"/>
              </w:rPr>
            </w:pPr>
            <w:r>
              <w:rPr>
                <w:rFonts w:ascii="Microsoft Sans Serif" w:hAnsi="Microsoft Sans Serif"/>
                <w:spacing w:val="-6"/>
                <w:sz w:val="20"/>
                <w:u w:val="single"/>
              </w:rPr>
              <w:t>Промежут</w:t>
            </w:r>
            <w:r>
              <w:rPr>
                <w:rFonts w:ascii="Microsoft Sans Serif" w:hAnsi="Microsoft Sans Serif"/>
                <w:spacing w:val="-2"/>
                <w:sz w:val="20"/>
                <w:u w:val="single"/>
              </w:rPr>
              <w:t>очныйконтроль:</w:t>
            </w:r>
          </w:p>
        </w:tc>
        <w:tc>
          <w:tcPr>
            <w:tcW w:w="955" w:type="dxa"/>
          </w:tcPr>
          <w:p w:rsidR="00422162" w:rsidRDefault="00422162">
            <w:pPr>
              <w:pStyle w:val="TableParagraph"/>
              <w:rPr>
                <w:sz w:val="18"/>
              </w:rPr>
            </w:pPr>
          </w:p>
        </w:tc>
        <w:tc>
          <w:tcPr>
            <w:tcW w:w="987" w:type="dxa"/>
          </w:tcPr>
          <w:p w:rsidR="00422162" w:rsidRDefault="008900C7">
            <w:pPr>
              <w:pStyle w:val="TableParagraph"/>
              <w:spacing w:before="69" w:line="242" w:lineRule="auto"/>
              <w:ind w:left="82" w:right="78"/>
              <w:rPr>
                <w:rFonts w:ascii="Microsoft Sans Serif" w:hAnsi="Microsoft Sans Serif"/>
                <w:sz w:val="20"/>
              </w:rPr>
            </w:pPr>
            <w:r>
              <w:rPr>
                <w:rFonts w:ascii="Microsoft Sans Serif" w:hAnsi="Microsoft Sans Serif"/>
                <w:spacing w:val="-6"/>
                <w:sz w:val="20"/>
              </w:rPr>
              <w:t xml:space="preserve">Тематич </w:t>
            </w:r>
            <w:r>
              <w:rPr>
                <w:rFonts w:ascii="Microsoft Sans Serif" w:hAnsi="Microsoft Sans Serif"/>
                <w:spacing w:val="-2"/>
                <w:sz w:val="20"/>
              </w:rPr>
              <w:t xml:space="preserve">еский контрол </w:t>
            </w:r>
            <w:r>
              <w:rPr>
                <w:rFonts w:ascii="Microsoft Sans Serif" w:hAnsi="Microsoft Sans Serif"/>
                <w:spacing w:val="-10"/>
                <w:sz w:val="20"/>
              </w:rPr>
              <w:t>ь</w:t>
            </w:r>
          </w:p>
        </w:tc>
        <w:tc>
          <w:tcPr>
            <w:tcW w:w="955" w:type="dxa"/>
          </w:tcPr>
          <w:p w:rsidR="00422162" w:rsidRDefault="00422162">
            <w:pPr>
              <w:pStyle w:val="TableParagraph"/>
              <w:rPr>
                <w:sz w:val="18"/>
              </w:rPr>
            </w:pPr>
          </w:p>
        </w:tc>
        <w:tc>
          <w:tcPr>
            <w:tcW w:w="1059" w:type="dxa"/>
          </w:tcPr>
          <w:p w:rsidR="00422162" w:rsidRDefault="008900C7">
            <w:pPr>
              <w:pStyle w:val="TableParagraph"/>
              <w:spacing w:before="69" w:line="242" w:lineRule="auto"/>
              <w:ind w:left="82" w:right="121"/>
              <w:rPr>
                <w:rFonts w:ascii="Microsoft Sans Serif" w:hAnsi="Microsoft Sans Serif"/>
                <w:sz w:val="20"/>
              </w:rPr>
            </w:pPr>
            <w:r>
              <w:rPr>
                <w:rFonts w:ascii="Microsoft Sans Serif" w:hAnsi="Microsoft Sans Serif"/>
                <w:color w:val="202020"/>
                <w:spacing w:val="-6"/>
                <w:sz w:val="20"/>
                <w:u w:val="single" w:color="202020"/>
              </w:rPr>
              <w:t>Промежу</w:t>
            </w:r>
            <w:r>
              <w:rPr>
                <w:rFonts w:ascii="Microsoft Sans Serif" w:hAnsi="Microsoft Sans Serif"/>
                <w:color w:val="202020"/>
                <w:spacing w:val="-2"/>
                <w:sz w:val="20"/>
                <w:u w:val="single" w:color="202020"/>
              </w:rPr>
              <w:t>точнаяаттестац</w:t>
            </w:r>
            <w:r>
              <w:rPr>
                <w:rFonts w:ascii="Microsoft Sans Serif" w:hAnsi="Microsoft Sans Serif"/>
                <w:color w:val="202020"/>
                <w:spacing w:val="-4"/>
                <w:sz w:val="20"/>
                <w:u w:val="single" w:color="202020"/>
              </w:rPr>
              <w:t>ия</w:t>
            </w:r>
            <w:r>
              <w:rPr>
                <w:rFonts w:ascii="Microsoft Sans Serif" w:hAnsi="Microsoft Sans Serif"/>
                <w:color w:val="202020"/>
                <w:spacing w:val="-4"/>
                <w:sz w:val="20"/>
              </w:rPr>
              <w:t>:</w:t>
            </w:r>
          </w:p>
        </w:tc>
        <w:tc>
          <w:tcPr>
            <w:tcW w:w="1255" w:type="dxa"/>
          </w:tcPr>
          <w:p w:rsidR="00422162" w:rsidRDefault="008900C7">
            <w:pPr>
              <w:pStyle w:val="TableParagraph"/>
              <w:spacing w:before="185" w:line="242" w:lineRule="auto"/>
              <w:ind w:left="22"/>
              <w:rPr>
                <w:rFonts w:ascii="Microsoft Sans Serif" w:hAnsi="Microsoft Sans Serif"/>
                <w:sz w:val="20"/>
              </w:rPr>
            </w:pPr>
            <w:r>
              <w:rPr>
                <w:rFonts w:ascii="Microsoft Sans Serif" w:hAnsi="Microsoft Sans Serif"/>
                <w:color w:val="202020"/>
                <w:spacing w:val="-6"/>
                <w:sz w:val="20"/>
                <w:u w:val="single" w:color="202020"/>
              </w:rPr>
              <w:t>Промежуточ</w:t>
            </w:r>
            <w:r>
              <w:rPr>
                <w:rFonts w:ascii="Microsoft Sans Serif" w:hAnsi="Microsoft Sans Serif"/>
                <w:color w:val="202020"/>
                <w:spacing w:val="-4"/>
                <w:sz w:val="20"/>
                <w:u w:val="single" w:color="202020"/>
              </w:rPr>
              <w:t>ная</w:t>
            </w:r>
            <w:r>
              <w:rPr>
                <w:rFonts w:ascii="Microsoft Sans Serif" w:hAnsi="Microsoft Sans Serif"/>
                <w:color w:val="202020"/>
                <w:spacing w:val="-2"/>
                <w:sz w:val="20"/>
                <w:u w:val="single" w:color="202020"/>
              </w:rPr>
              <w:t>аттестация</w:t>
            </w:r>
            <w:r>
              <w:rPr>
                <w:rFonts w:ascii="Microsoft Sans Serif" w:hAnsi="Microsoft Sans Serif"/>
                <w:color w:val="202020"/>
                <w:spacing w:val="-2"/>
                <w:sz w:val="20"/>
              </w:rPr>
              <w:t>:</w:t>
            </w:r>
          </w:p>
        </w:tc>
      </w:tr>
    </w:tbl>
    <w:p w:rsidR="00422162" w:rsidRDefault="00422162">
      <w:pPr>
        <w:pStyle w:val="TableParagraph"/>
        <w:spacing w:line="242" w:lineRule="auto"/>
        <w:rPr>
          <w:rFonts w:ascii="Microsoft Sans Serif" w:hAnsi="Microsoft Sans Serif"/>
          <w:sz w:val="20"/>
        </w:rPr>
        <w:sectPr w:rsidR="00422162">
          <w:pgSz w:w="11930" w:h="16860"/>
          <w:pgMar w:top="1100" w:right="566" w:bottom="1240" w:left="425" w:header="0" w:footer="978" w:gutter="0"/>
          <w:cols w:space="720"/>
        </w:sectPr>
      </w:pPr>
    </w:p>
    <w:p w:rsidR="00422162" w:rsidRDefault="00422162">
      <w:pPr>
        <w:pStyle w:val="a3"/>
        <w:spacing w:before="6"/>
        <w:ind w:left="0"/>
        <w:jc w:val="left"/>
        <w:rPr>
          <w:rFonts w:ascii="Arial"/>
          <w:b/>
          <w:sz w:val="2"/>
        </w:rPr>
      </w:pPr>
    </w:p>
    <w:tbl>
      <w:tblPr>
        <w:tblStyle w:val="TableNormal"/>
        <w:tblW w:w="0" w:type="auto"/>
        <w:tblInd w:w="732"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614"/>
        <w:gridCol w:w="1020"/>
        <w:gridCol w:w="951"/>
        <w:gridCol w:w="986"/>
        <w:gridCol w:w="1150"/>
        <w:gridCol w:w="955"/>
        <w:gridCol w:w="987"/>
        <w:gridCol w:w="955"/>
        <w:gridCol w:w="1059"/>
        <w:gridCol w:w="1255"/>
      </w:tblGrid>
      <w:tr w:rsidR="00422162">
        <w:trPr>
          <w:trHeight w:val="609"/>
        </w:trPr>
        <w:tc>
          <w:tcPr>
            <w:tcW w:w="614" w:type="dxa"/>
          </w:tcPr>
          <w:p w:rsidR="00422162" w:rsidRDefault="008900C7">
            <w:pPr>
              <w:pStyle w:val="TableParagraph"/>
              <w:spacing w:before="74" w:line="242" w:lineRule="auto"/>
              <w:ind w:left="81" w:right="143"/>
              <w:rPr>
                <w:rFonts w:ascii="Microsoft Sans Serif" w:hAnsi="Microsoft Sans Serif"/>
                <w:sz w:val="20"/>
              </w:rPr>
            </w:pPr>
            <w:r>
              <w:rPr>
                <w:rFonts w:ascii="Microsoft Sans Serif" w:hAnsi="Microsoft Sans Serif"/>
                <w:spacing w:val="-6"/>
                <w:sz w:val="20"/>
              </w:rPr>
              <w:t xml:space="preserve">Нед </w:t>
            </w:r>
            <w:r>
              <w:rPr>
                <w:rFonts w:ascii="Microsoft Sans Serif" w:hAnsi="Microsoft Sans Serif"/>
                <w:spacing w:val="-4"/>
                <w:sz w:val="20"/>
              </w:rPr>
              <w:t>еля</w:t>
            </w:r>
          </w:p>
        </w:tc>
        <w:tc>
          <w:tcPr>
            <w:tcW w:w="1020"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Сентябрь</w:t>
            </w:r>
          </w:p>
        </w:tc>
        <w:tc>
          <w:tcPr>
            <w:tcW w:w="951"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Октябрь</w:t>
            </w:r>
          </w:p>
        </w:tc>
        <w:tc>
          <w:tcPr>
            <w:tcW w:w="986" w:type="dxa"/>
          </w:tcPr>
          <w:p w:rsidR="00422162" w:rsidRDefault="008900C7">
            <w:pPr>
              <w:pStyle w:val="TableParagraph"/>
              <w:spacing w:before="187"/>
              <w:ind w:left="84"/>
              <w:rPr>
                <w:rFonts w:ascii="Microsoft Sans Serif" w:hAnsi="Microsoft Sans Serif"/>
                <w:sz w:val="20"/>
              </w:rPr>
            </w:pPr>
            <w:r>
              <w:rPr>
                <w:rFonts w:ascii="Microsoft Sans Serif" w:hAnsi="Microsoft Sans Serif"/>
                <w:spacing w:val="-2"/>
                <w:sz w:val="20"/>
              </w:rPr>
              <w:t>Ноябрь</w:t>
            </w:r>
          </w:p>
        </w:tc>
        <w:tc>
          <w:tcPr>
            <w:tcW w:w="1150"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Декабрь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Январь</w:t>
            </w:r>
          </w:p>
        </w:tc>
        <w:tc>
          <w:tcPr>
            <w:tcW w:w="987"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Февраль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4"/>
                <w:sz w:val="20"/>
              </w:rPr>
              <w:t>Март</w:t>
            </w:r>
          </w:p>
        </w:tc>
        <w:tc>
          <w:tcPr>
            <w:tcW w:w="1059"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Апрель</w:t>
            </w:r>
          </w:p>
        </w:tc>
        <w:tc>
          <w:tcPr>
            <w:tcW w:w="12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5"/>
                <w:sz w:val="20"/>
              </w:rPr>
              <w:t>Май</w:t>
            </w:r>
          </w:p>
        </w:tc>
      </w:tr>
      <w:tr w:rsidR="00422162">
        <w:trPr>
          <w:trHeight w:val="4291"/>
        </w:trPr>
        <w:tc>
          <w:tcPr>
            <w:tcW w:w="614" w:type="dxa"/>
          </w:tcPr>
          <w:p w:rsidR="00422162" w:rsidRDefault="00422162">
            <w:pPr>
              <w:pStyle w:val="TableParagraph"/>
              <w:rPr>
                <w:sz w:val="18"/>
              </w:rPr>
            </w:pPr>
          </w:p>
        </w:tc>
        <w:tc>
          <w:tcPr>
            <w:tcW w:w="1020" w:type="dxa"/>
          </w:tcPr>
          <w:p w:rsidR="00422162" w:rsidRDefault="00422162">
            <w:pPr>
              <w:pStyle w:val="TableParagraph"/>
              <w:rPr>
                <w:sz w:val="18"/>
              </w:rPr>
            </w:pPr>
          </w:p>
        </w:tc>
        <w:tc>
          <w:tcPr>
            <w:tcW w:w="951" w:type="dxa"/>
          </w:tcPr>
          <w:p w:rsidR="00422162" w:rsidRDefault="008900C7">
            <w:pPr>
              <w:pStyle w:val="TableParagraph"/>
              <w:spacing w:before="72" w:line="244" w:lineRule="auto"/>
              <w:ind w:left="81"/>
              <w:rPr>
                <w:rFonts w:ascii="Microsoft Sans Serif" w:hAnsi="Microsoft Sans Serif"/>
                <w:sz w:val="20"/>
              </w:rPr>
            </w:pPr>
            <w:r>
              <w:rPr>
                <w:rFonts w:ascii="Microsoft Sans Serif" w:hAnsi="Microsoft Sans Serif"/>
                <w:spacing w:val="-6"/>
                <w:sz w:val="20"/>
              </w:rPr>
              <w:t xml:space="preserve">Русский </w:t>
            </w:r>
            <w:r>
              <w:rPr>
                <w:rFonts w:ascii="Microsoft Sans Serif" w:hAnsi="Microsoft Sans Serif"/>
                <w:spacing w:val="-4"/>
                <w:sz w:val="20"/>
              </w:rPr>
              <w:t>язык</w:t>
            </w:r>
          </w:p>
        </w:tc>
        <w:tc>
          <w:tcPr>
            <w:tcW w:w="986" w:type="dxa"/>
          </w:tcPr>
          <w:p w:rsidR="00422162" w:rsidRDefault="00422162">
            <w:pPr>
              <w:pStyle w:val="TableParagraph"/>
              <w:rPr>
                <w:sz w:val="18"/>
              </w:rPr>
            </w:pPr>
          </w:p>
        </w:tc>
        <w:tc>
          <w:tcPr>
            <w:tcW w:w="1150" w:type="dxa"/>
            <w:vMerge w:val="restart"/>
          </w:tcPr>
          <w:p w:rsidR="00422162" w:rsidRDefault="008900C7" w:rsidP="00467B85">
            <w:pPr>
              <w:pStyle w:val="TableParagraph"/>
              <w:numPr>
                <w:ilvl w:val="0"/>
                <w:numId w:val="42"/>
              </w:numPr>
              <w:tabs>
                <w:tab w:val="left" w:pos="299"/>
              </w:tabs>
              <w:spacing w:before="72" w:line="244" w:lineRule="auto"/>
              <w:ind w:right="99" w:firstLine="0"/>
              <w:rPr>
                <w:rFonts w:ascii="Microsoft Sans Serif" w:hAnsi="Microsoft Sans Serif"/>
                <w:sz w:val="20"/>
              </w:rPr>
            </w:pPr>
            <w:r>
              <w:rPr>
                <w:rFonts w:ascii="Microsoft Sans Serif" w:hAnsi="Microsoft Sans Serif"/>
                <w:spacing w:val="-6"/>
                <w:sz w:val="20"/>
              </w:rPr>
              <w:t xml:space="preserve">Русский </w:t>
            </w:r>
            <w:r>
              <w:rPr>
                <w:rFonts w:ascii="Microsoft Sans Serif" w:hAnsi="Microsoft Sans Serif"/>
                <w:spacing w:val="-4"/>
                <w:sz w:val="20"/>
              </w:rPr>
              <w:t>язык</w:t>
            </w:r>
          </w:p>
          <w:p w:rsidR="00422162" w:rsidRDefault="00422162" w:rsidP="00467B85">
            <w:pPr>
              <w:pStyle w:val="TableParagraph"/>
              <w:numPr>
                <w:ilvl w:val="0"/>
                <w:numId w:val="42"/>
              </w:numPr>
              <w:tabs>
                <w:tab w:val="left" w:pos="239"/>
              </w:tabs>
              <w:spacing w:line="225" w:lineRule="exact"/>
              <w:ind w:left="239" w:hanging="157"/>
              <w:rPr>
                <w:rFonts w:ascii="Microsoft Sans Serif"/>
                <w:sz w:val="20"/>
              </w:rPr>
            </w:pPr>
          </w:p>
          <w:p w:rsidR="00422162" w:rsidRDefault="008900C7">
            <w:pPr>
              <w:pStyle w:val="TableParagraph"/>
              <w:spacing w:before="1" w:line="242" w:lineRule="auto"/>
              <w:ind w:left="82" w:right="102"/>
              <w:rPr>
                <w:rFonts w:ascii="Microsoft Sans Serif" w:hAnsi="Microsoft Sans Serif"/>
                <w:sz w:val="20"/>
              </w:rPr>
            </w:pPr>
            <w:r>
              <w:rPr>
                <w:rFonts w:ascii="Microsoft Sans Serif" w:hAnsi="Microsoft Sans Serif"/>
                <w:spacing w:val="-6"/>
                <w:sz w:val="20"/>
              </w:rPr>
              <w:t xml:space="preserve">Литератур </w:t>
            </w:r>
            <w:r>
              <w:rPr>
                <w:rFonts w:ascii="Microsoft Sans Serif" w:hAnsi="Microsoft Sans Serif"/>
                <w:spacing w:val="-4"/>
                <w:sz w:val="20"/>
              </w:rPr>
              <w:t xml:space="preserve">ное </w:t>
            </w:r>
            <w:r>
              <w:rPr>
                <w:rFonts w:ascii="Microsoft Sans Serif" w:hAnsi="Microsoft Sans Serif"/>
                <w:spacing w:val="-2"/>
                <w:sz w:val="20"/>
              </w:rPr>
              <w:t>чтение</w:t>
            </w:r>
          </w:p>
          <w:p w:rsidR="00422162" w:rsidRDefault="00422162" w:rsidP="00467B85">
            <w:pPr>
              <w:pStyle w:val="TableParagraph"/>
              <w:numPr>
                <w:ilvl w:val="0"/>
                <w:numId w:val="42"/>
              </w:numPr>
              <w:tabs>
                <w:tab w:val="left" w:pos="239"/>
              </w:tabs>
              <w:spacing w:before="3"/>
              <w:ind w:left="239" w:hanging="157"/>
              <w:rPr>
                <w:rFonts w:ascii="Microsoft Sans Serif"/>
                <w:sz w:val="20"/>
              </w:rPr>
            </w:pPr>
          </w:p>
          <w:p w:rsidR="00422162" w:rsidRDefault="008900C7">
            <w:pPr>
              <w:pStyle w:val="TableParagraph"/>
              <w:spacing w:before="4" w:line="244" w:lineRule="auto"/>
              <w:ind w:left="82" w:right="103"/>
              <w:rPr>
                <w:rFonts w:ascii="Microsoft Sans Serif" w:hAnsi="Microsoft Sans Serif"/>
                <w:sz w:val="20"/>
              </w:rPr>
            </w:pPr>
            <w:r>
              <w:rPr>
                <w:rFonts w:ascii="Microsoft Sans Serif" w:hAnsi="Microsoft Sans Serif"/>
                <w:spacing w:val="-2"/>
                <w:sz w:val="20"/>
              </w:rPr>
              <w:t xml:space="preserve">Математи </w:t>
            </w:r>
            <w:r>
              <w:rPr>
                <w:rFonts w:ascii="Microsoft Sans Serif" w:hAnsi="Microsoft Sans Serif"/>
                <w:spacing w:val="-6"/>
                <w:sz w:val="20"/>
              </w:rPr>
              <w:t xml:space="preserve">ка </w:t>
            </w:r>
            <w:r>
              <w:rPr>
                <w:rFonts w:ascii="Microsoft Sans Serif" w:hAnsi="Microsoft Sans Serif"/>
                <w:spacing w:val="-2"/>
                <w:sz w:val="20"/>
              </w:rPr>
              <w:t xml:space="preserve">4.Окружа ющиймир 5.Иностра </w:t>
            </w:r>
            <w:r>
              <w:rPr>
                <w:rFonts w:ascii="Microsoft Sans Serif" w:hAnsi="Microsoft Sans Serif"/>
                <w:spacing w:val="-6"/>
                <w:sz w:val="20"/>
              </w:rPr>
              <w:t xml:space="preserve">нныйязык </w:t>
            </w:r>
            <w:r>
              <w:rPr>
                <w:rFonts w:ascii="Microsoft Sans Serif" w:hAnsi="Microsoft Sans Serif"/>
                <w:spacing w:val="-2"/>
                <w:sz w:val="20"/>
              </w:rPr>
              <w:t>(англ.)</w:t>
            </w:r>
          </w:p>
        </w:tc>
        <w:tc>
          <w:tcPr>
            <w:tcW w:w="955" w:type="dxa"/>
          </w:tcPr>
          <w:p w:rsidR="00422162" w:rsidRDefault="00422162">
            <w:pPr>
              <w:pStyle w:val="TableParagraph"/>
              <w:rPr>
                <w:sz w:val="18"/>
              </w:rPr>
            </w:pPr>
          </w:p>
        </w:tc>
        <w:tc>
          <w:tcPr>
            <w:tcW w:w="987" w:type="dxa"/>
          </w:tcPr>
          <w:p w:rsidR="00422162" w:rsidRDefault="008900C7">
            <w:pPr>
              <w:pStyle w:val="TableParagraph"/>
              <w:spacing w:before="72" w:line="244" w:lineRule="auto"/>
              <w:ind w:left="82"/>
              <w:rPr>
                <w:rFonts w:ascii="Microsoft Sans Serif" w:hAnsi="Microsoft Sans Serif"/>
                <w:sz w:val="20"/>
              </w:rPr>
            </w:pPr>
            <w:r>
              <w:rPr>
                <w:rFonts w:ascii="Microsoft Sans Serif" w:hAnsi="Microsoft Sans Serif"/>
                <w:spacing w:val="-2"/>
                <w:sz w:val="20"/>
              </w:rPr>
              <w:t xml:space="preserve">Литерат урное чтение </w:t>
            </w:r>
            <w:r>
              <w:rPr>
                <w:rFonts w:ascii="Microsoft Sans Serif" w:hAnsi="Microsoft Sans Serif"/>
                <w:spacing w:val="-4"/>
                <w:sz w:val="20"/>
              </w:rPr>
              <w:t xml:space="preserve">(читател </w:t>
            </w:r>
            <w:r>
              <w:rPr>
                <w:rFonts w:ascii="Microsoft Sans Serif" w:hAnsi="Microsoft Sans Serif"/>
                <w:spacing w:val="-2"/>
                <w:sz w:val="20"/>
              </w:rPr>
              <w:t>ьская грамотн ость)</w:t>
            </w:r>
          </w:p>
        </w:tc>
        <w:tc>
          <w:tcPr>
            <w:tcW w:w="955" w:type="dxa"/>
          </w:tcPr>
          <w:p w:rsidR="00422162" w:rsidRDefault="00422162">
            <w:pPr>
              <w:pStyle w:val="TableParagraph"/>
              <w:rPr>
                <w:sz w:val="18"/>
              </w:rPr>
            </w:pPr>
          </w:p>
        </w:tc>
        <w:tc>
          <w:tcPr>
            <w:tcW w:w="1059" w:type="dxa"/>
          </w:tcPr>
          <w:p w:rsidR="00422162" w:rsidRDefault="008900C7">
            <w:pPr>
              <w:pStyle w:val="TableParagraph"/>
              <w:spacing w:before="72" w:line="244" w:lineRule="auto"/>
              <w:ind w:left="82" w:right="72"/>
              <w:rPr>
                <w:rFonts w:ascii="Microsoft Sans Serif" w:hAnsi="Microsoft Sans Serif"/>
                <w:sz w:val="20"/>
              </w:rPr>
            </w:pPr>
            <w:r>
              <w:rPr>
                <w:rFonts w:ascii="Microsoft Sans Serif" w:hAnsi="Microsoft Sans Serif"/>
                <w:color w:val="202020"/>
                <w:spacing w:val="-4"/>
                <w:sz w:val="20"/>
              </w:rPr>
              <w:t xml:space="preserve">1.Матема тика </w:t>
            </w:r>
            <w:r>
              <w:rPr>
                <w:rFonts w:ascii="Microsoft Sans Serif" w:hAnsi="Microsoft Sans Serif"/>
                <w:spacing w:val="-2"/>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 xml:space="preserve">работа) 2.Физиче </w:t>
            </w:r>
            <w:r>
              <w:rPr>
                <w:rFonts w:ascii="Microsoft Sans Serif" w:hAnsi="Microsoft Sans Serif"/>
                <w:spacing w:val="-4"/>
                <w:sz w:val="20"/>
              </w:rPr>
              <w:t xml:space="preserve">ская </w:t>
            </w:r>
            <w:r>
              <w:rPr>
                <w:rFonts w:ascii="Microsoft Sans Serif" w:hAnsi="Microsoft Sans Serif"/>
                <w:spacing w:val="-2"/>
                <w:sz w:val="20"/>
              </w:rPr>
              <w:t xml:space="preserve">культура (сдача </w:t>
            </w:r>
            <w:r>
              <w:rPr>
                <w:rFonts w:ascii="Microsoft Sans Serif" w:hAnsi="Microsoft Sans Serif"/>
                <w:spacing w:val="-4"/>
                <w:sz w:val="20"/>
              </w:rPr>
              <w:t xml:space="preserve">норматив ов) </w:t>
            </w:r>
            <w:r>
              <w:rPr>
                <w:rFonts w:ascii="Microsoft Sans Serif" w:hAnsi="Microsoft Sans Serif"/>
                <w:spacing w:val="-2"/>
                <w:sz w:val="20"/>
              </w:rPr>
              <w:t xml:space="preserve">3.Иностр анный </w:t>
            </w:r>
            <w:r>
              <w:rPr>
                <w:rFonts w:ascii="Microsoft Sans Serif" w:hAnsi="Microsoft Sans Serif"/>
                <w:spacing w:val="-4"/>
                <w:sz w:val="20"/>
              </w:rPr>
              <w:t>язык</w:t>
            </w:r>
          </w:p>
          <w:p w:rsidR="00422162" w:rsidRDefault="008900C7">
            <w:pPr>
              <w:pStyle w:val="TableParagraph"/>
              <w:spacing w:line="244" w:lineRule="auto"/>
              <w:ind w:left="82"/>
              <w:rPr>
                <w:rFonts w:ascii="Microsoft Sans Serif" w:hAnsi="Microsoft Sans Serif"/>
                <w:sz w:val="20"/>
              </w:rPr>
            </w:pPr>
            <w:r>
              <w:rPr>
                <w:rFonts w:ascii="Microsoft Sans Serif" w:hAnsi="Microsoft Sans Serif"/>
                <w:spacing w:val="-2"/>
                <w:sz w:val="20"/>
              </w:rPr>
              <w:t xml:space="preserve">(англ.) </w:t>
            </w:r>
            <w:r>
              <w:rPr>
                <w:rFonts w:ascii="Microsoft Sans Serif" w:hAnsi="Microsoft Sans Serif"/>
                <w:spacing w:val="-6"/>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8900C7" w:rsidP="00467B85">
            <w:pPr>
              <w:pStyle w:val="TableParagraph"/>
              <w:numPr>
                <w:ilvl w:val="0"/>
                <w:numId w:val="41"/>
              </w:numPr>
              <w:tabs>
                <w:tab w:val="left" w:pos="186"/>
              </w:tabs>
              <w:spacing w:before="74" w:line="242" w:lineRule="auto"/>
              <w:ind w:right="87" w:firstLine="0"/>
              <w:rPr>
                <w:rFonts w:ascii="Microsoft Sans Serif" w:hAnsi="Microsoft Sans Serif"/>
                <w:sz w:val="20"/>
              </w:rPr>
            </w:pPr>
            <w:r>
              <w:rPr>
                <w:rFonts w:ascii="Microsoft Sans Serif" w:hAnsi="Microsoft Sans Serif"/>
                <w:spacing w:val="-6"/>
                <w:sz w:val="20"/>
              </w:rPr>
              <w:t xml:space="preserve">Изобразит </w:t>
            </w:r>
            <w:r>
              <w:rPr>
                <w:rFonts w:ascii="Microsoft Sans Serif" w:hAnsi="Microsoft Sans Serif"/>
                <w:spacing w:val="-2"/>
                <w:sz w:val="20"/>
              </w:rPr>
              <w:t>ельное искусство (проект)</w:t>
            </w:r>
          </w:p>
        </w:tc>
      </w:tr>
      <w:tr w:rsidR="00422162">
        <w:trPr>
          <w:trHeight w:val="3830"/>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188"/>
              <w:rPr>
                <w:rFonts w:ascii="Arial"/>
                <w:b/>
                <w:sz w:val="20"/>
              </w:rPr>
            </w:pPr>
          </w:p>
          <w:p w:rsidR="00422162" w:rsidRDefault="008900C7">
            <w:pPr>
              <w:pStyle w:val="TableParagraph"/>
              <w:ind w:left="81"/>
              <w:rPr>
                <w:rFonts w:ascii="Microsoft Sans Serif"/>
                <w:sz w:val="20"/>
              </w:rPr>
            </w:pPr>
            <w:r>
              <w:rPr>
                <w:rFonts w:ascii="Microsoft Sans Serif"/>
                <w:spacing w:val="-10"/>
                <w:sz w:val="20"/>
              </w:rPr>
              <w:t>3</w:t>
            </w:r>
          </w:p>
        </w:tc>
        <w:tc>
          <w:tcPr>
            <w:tcW w:w="1020" w:type="dxa"/>
            <w:vMerge w:val="restart"/>
          </w:tcPr>
          <w:p w:rsidR="00422162" w:rsidRDefault="008900C7">
            <w:pPr>
              <w:pStyle w:val="TableParagraph"/>
              <w:spacing w:before="74"/>
              <w:ind w:left="81"/>
              <w:rPr>
                <w:rFonts w:ascii="Microsoft Sans Serif" w:hAnsi="Microsoft Sans Serif"/>
                <w:sz w:val="20"/>
              </w:rPr>
            </w:pPr>
            <w:r>
              <w:rPr>
                <w:rFonts w:ascii="Microsoft Sans Serif" w:hAnsi="Microsoft Sans Serif"/>
                <w:spacing w:val="-2"/>
                <w:sz w:val="20"/>
                <w:u w:val="single"/>
              </w:rPr>
              <w:t>Входной</w:t>
            </w:r>
            <w:r>
              <w:rPr>
                <w:rFonts w:ascii="Microsoft Sans Serif" w:hAnsi="Microsoft Sans Serif"/>
                <w:spacing w:val="-6"/>
                <w:sz w:val="20"/>
                <w:u w:val="single"/>
              </w:rPr>
              <w:t>контроль</w:t>
            </w:r>
          </w:p>
          <w:p w:rsidR="00422162" w:rsidRDefault="008900C7">
            <w:pPr>
              <w:pStyle w:val="TableParagraph"/>
              <w:spacing w:before="6"/>
              <w:ind w:left="81"/>
              <w:rPr>
                <w:rFonts w:ascii="Microsoft Sans Serif"/>
                <w:sz w:val="20"/>
              </w:rPr>
            </w:pPr>
            <w:r>
              <w:rPr>
                <w:rFonts w:ascii="Microsoft Sans Serif"/>
                <w:spacing w:val="-10"/>
                <w:sz w:val="20"/>
              </w:rPr>
              <w:t>:</w:t>
            </w:r>
          </w:p>
          <w:p w:rsidR="00422162" w:rsidRDefault="008900C7">
            <w:pPr>
              <w:pStyle w:val="TableParagraph"/>
              <w:spacing w:before="4"/>
              <w:ind w:left="81"/>
              <w:rPr>
                <w:rFonts w:ascii="Microsoft Sans Serif"/>
                <w:sz w:val="20"/>
              </w:rPr>
            </w:pPr>
            <w:r>
              <w:rPr>
                <w:rFonts w:ascii="Microsoft Sans Serif"/>
                <w:spacing w:val="-5"/>
                <w:sz w:val="20"/>
              </w:rPr>
              <w:t>1.</w:t>
            </w:r>
          </w:p>
          <w:p w:rsidR="00422162" w:rsidRDefault="008900C7">
            <w:pPr>
              <w:pStyle w:val="TableParagraph"/>
              <w:spacing w:before="4"/>
              <w:ind w:left="81"/>
              <w:rPr>
                <w:rFonts w:ascii="Microsoft Sans Serif" w:hAnsi="Microsoft Sans Serif"/>
                <w:sz w:val="20"/>
              </w:rPr>
            </w:pPr>
            <w:r>
              <w:rPr>
                <w:rFonts w:ascii="Microsoft Sans Serif" w:hAnsi="Microsoft Sans Serif"/>
                <w:spacing w:val="-6"/>
                <w:sz w:val="20"/>
              </w:rPr>
              <w:t xml:space="preserve">Русский </w:t>
            </w:r>
            <w:r>
              <w:rPr>
                <w:rFonts w:ascii="Microsoft Sans Serif" w:hAnsi="Microsoft Sans Serif"/>
                <w:spacing w:val="-4"/>
                <w:sz w:val="20"/>
              </w:rPr>
              <w:t>язык</w:t>
            </w:r>
          </w:p>
          <w:p w:rsidR="00422162" w:rsidRDefault="008900C7">
            <w:pPr>
              <w:pStyle w:val="TableParagraph"/>
              <w:spacing w:before="6"/>
              <w:ind w:left="81"/>
              <w:rPr>
                <w:rFonts w:ascii="Microsoft Sans Serif"/>
                <w:sz w:val="20"/>
              </w:rPr>
            </w:pPr>
            <w:r>
              <w:rPr>
                <w:rFonts w:ascii="Microsoft Sans Serif"/>
                <w:spacing w:val="-5"/>
                <w:sz w:val="20"/>
              </w:rPr>
              <w:t>2.</w:t>
            </w:r>
          </w:p>
          <w:p w:rsidR="00422162" w:rsidRDefault="008900C7">
            <w:pPr>
              <w:pStyle w:val="TableParagraph"/>
              <w:spacing w:before="2" w:line="242" w:lineRule="auto"/>
              <w:ind w:left="81" w:right="82"/>
              <w:rPr>
                <w:rFonts w:ascii="Microsoft Sans Serif" w:hAnsi="Microsoft Sans Serif"/>
                <w:sz w:val="20"/>
              </w:rPr>
            </w:pPr>
            <w:r>
              <w:rPr>
                <w:rFonts w:ascii="Microsoft Sans Serif" w:hAnsi="Microsoft Sans Serif"/>
                <w:spacing w:val="-6"/>
                <w:sz w:val="20"/>
              </w:rPr>
              <w:t xml:space="preserve">Литерату </w:t>
            </w:r>
            <w:r>
              <w:rPr>
                <w:rFonts w:ascii="Microsoft Sans Serif" w:hAnsi="Microsoft Sans Serif"/>
                <w:spacing w:val="-4"/>
                <w:sz w:val="20"/>
              </w:rPr>
              <w:t xml:space="preserve">рное </w:t>
            </w:r>
            <w:r>
              <w:rPr>
                <w:rFonts w:ascii="Microsoft Sans Serif" w:hAnsi="Microsoft Sans Serif"/>
                <w:spacing w:val="-2"/>
                <w:sz w:val="20"/>
              </w:rPr>
              <w:t>чтение</w:t>
            </w:r>
            <w:r>
              <w:rPr>
                <w:rFonts w:ascii="Microsoft Sans Serif" w:hAnsi="Microsoft Sans Serif"/>
                <w:spacing w:val="-6"/>
                <w:sz w:val="20"/>
              </w:rPr>
              <w:t>3.</w:t>
            </w:r>
          </w:p>
          <w:p w:rsidR="00422162" w:rsidRDefault="008900C7">
            <w:pPr>
              <w:pStyle w:val="TableParagraph"/>
              <w:spacing w:before="4" w:line="244" w:lineRule="auto"/>
              <w:ind w:left="81" w:right="64"/>
              <w:rPr>
                <w:rFonts w:ascii="Microsoft Sans Serif" w:hAnsi="Microsoft Sans Serif"/>
                <w:sz w:val="20"/>
              </w:rPr>
            </w:pPr>
            <w:r>
              <w:rPr>
                <w:rFonts w:ascii="Microsoft Sans Serif" w:hAnsi="Microsoft Sans Serif"/>
                <w:spacing w:val="-2"/>
                <w:sz w:val="20"/>
              </w:rPr>
              <w:t xml:space="preserve">Математ </w:t>
            </w:r>
            <w:r>
              <w:rPr>
                <w:rFonts w:ascii="Microsoft Sans Serif" w:hAnsi="Microsoft Sans Serif"/>
                <w:spacing w:val="-4"/>
                <w:sz w:val="20"/>
              </w:rPr>
              <w:t xml:space="preserve">ика </w:t>
            </w:r>
            <w:r>
              <w:rPr>
                <w:rFonts w:ascii="Microsoft Sans Serif" w:hAnsi="Microsoft Sans Serif"/>
                <w:spacing w:val="-6"/>
                <w:sz w:val="20"/>
              </w:rPr>
              <w:t xml:space="preserve">4.Окружа </w:t>
            </w:r>
            <w:r>
              <w:rPr>
                <w:rFonts w:ascii="Microsoft Sans Serif" w:hAnsi="Microsoft Sans Serif"/>
                <w:spacing w:val="-4"/>
                <w:sz w:val="20"/>
              </w:rPr>
              <w:t>ющий мир</w:t>
            </w: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vMerge/>
            <w:tcBorders>
              <w:top w:val="nil"/>
            </w:tcBorders>
          </w:tcPr>
          <w:p w:rsidR="00422162" w:rsidRDefault="00422162">
            <w:pPr>
              <w:rPr>
                <w:sz w:val="2"/>
                <w:szCs w:val="2"/>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8900C7">
            <w:pPr>
              <w:pStyle w:val="TableParagraph"/>
              <w:spacing w:before="189" w:line="242" w:lineRule="auto"/>
              <w:ind w:left="82" w:right="121"/>
              <w:rPr>
                <w:rFonts w:ascii="Microsoft Sans Serif" w:hAnsi="Microsoft Sans Serif"/>
                <w:sz w:val="20"/>
              </w:rPr>
            </w:pPr>
            <w:r>
              <w:rPr>
                <w:rFonts w:ascii="Microsoft Sans Serif" w:hAnsi="Microsoft Sans Serif"/>
                <w:color w:val="202020"/>
                <w:spacing w:val="-6"/>
                <w:sz w:val="20"/>
                <w:u w:val="single" w:color="202020"/>
              </w:rPr>
              <w:t>Промежу</w:t>
            </w:r>
            <w:r>
              <w:rPr>
                <w:rFonts w:ascii="Microsoft Sans Serif" w:hAnsi="Microsoft Sans Serif"/>
                <w:color w:val="202020"/>
                <w:spacing w:val="-2"/>
                <w:sz w:val="20"/>
                <w:u w:val="single" w:color="202020"/>
              </w:rPr>
              <w:t>точнаяаттестац</w:t>
            </w:r>
            <w:r>
              <w:rPr>
                <w:rFonts w:ascii="Microsoft Sans Serif" w:hAnsi="Microsoft Sans Serif"/>
                <w:color w:val="202020"/>
                <w:spacing w:val="-4"/>
                <w:sz w:val="20"/>
                <w:u w:val="single" w:color="202020"/>
              </w:rPr>
              <w:t>ия</w:t>
            </w:r>
            <w:r>
              <w:rPr>
                <w:rFonts w:ascii="Microsoft Sans Serif" w:hAnsi="Microsoft Sans Serif"/>
                <w:color w:val="202020"/>
                <w:spacing w:val="-4"/>
                <w:sz w:val="20"/>
              </w:rPr>
              <w:t>:</w:t>
            </w:r>
          </w:p>
          <w:p w:rsidR="00422162" w:rsidRDefault="008900C7" w:rsidP="00467B85">
            <w:pPr>
              <w:pStyle w:val="TableParagraph"/>
              <w:numPr>
                <w:ilvl w:val="0"/>
                <w:numId w:val="40"/>
              </w:numPr>
              <w:tabs>
                <w:tab w:val="left" w:pos="247"/>
              </w:tabs>
              <w:spacing w:before="3" w:line="244" w:lineRule="auto"/>
              <w:ind w:right="168" w:firstLine="0"/>
              <w:rPr>
                <w:rFonts w:ascii="Microsoft Sans Serif" w:hAnsi="Microsoft Sans Serif"/>
                <w:color w:val="202020"/>
                <w:sz w:val="18"/>
              </w:rPr>
            </w:pPr>
            <w:r>
              <w:rPr>
                <w:rFonts w:ascii="Microsoft Sans Serif" w:hAnsi="Microsoft Sans Serif"/>
                <w:color w:val="202020"/>
                <w:spacing w:val="-6"/>
                <w:sz w:val="20"/>
              </w:rPr>
              <w:t xml:space="preserve">Русски </w:t>
            </w:r>
            <w:r>
              <w:rPr>
                <w:rFonts w:ascii="Microsoft Sans Serif" w:hAnsi="Microsoft Sans Serif"/>
                <w:color w:val="202020"/>
                <w:sz w:val="20"/>
              </w:rPr>
              <w:t xml:space="preserve">й язык </w:t>
            </w:r>
            <w:r>
              <w:rPr>
                <w:rFonts w:ascii="Microsoft Sans Serif" w:hAnsi="Microsoft Sans Serif"/>
                <w:spacing w:val="-6"/>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p w:rsidR="00422162" w:rsidRDefault="008900C7" w:rsidP="00467B85">
            <w:pPr>
              <w:pStyle w:val="TableParagraph"/>
              <w:numPr>
                <w:ilvl w:val="0"/>
                <w:numId w:val="40"/>
              </w:numPr>
              <w:tabs>
                <w:tab w:val="left" w:pos="247"/>
              </w:tabs>
              <w:spacing w:line="244" w:lineRule="auto"/>
              <w:ind w:right="137" w:firstLine="0"/>
              <w:rPr>
                <w:rFonts w:ascii="Microsoft Sans Serif" w:hAnsi="Microsoft Sans Serif"/>
                <w:sz w:val="18"/>
              </w:rPr>
            </w:pPr>
            <w:r>
              <w:rPr>
                <w:rFonts w:ascii="Microsoft Sans Serif" w:hAnsi="Microsoft Sans Serif"/>
                <w:spacing w:val="-6"/>
                <w:sz w:val="20"/>
              </w:rPr>
              <w:t xml:space="preserve">Литера </w:t>
            </w:r>
            <w:r>
              <w:rPr>
                <w:rFonts w:ascii="Microsoft Sans Serif" w:hAnsi="Microsoft Sans Serif"/>
                <w:spacing w:val="-2"/>
                <w:sz w:val="20"/>
              </w:rPr>
              <w:t xml:space="preserve">турное чтение (контрол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187"/>
              <w:rPr>
                <w:rFonts w:ascii="Arial"/>
                <w:b/>
                <w:sz w:val="20"/>
              </w:rPr>
            </w:pPr>
          </w:p>
          <w:p w:rsidR="00422162" w:rsidRDefault="008900C7">
            <w:pPr>
              <w:pStyle w:val="TableParagraph"/>
              <w:spacing w:line="244" w:lineRule="auto"/>
              <w:ind w:left="22"/>
              <w:rPr>
                <w:rFonts w:ascii="Microsoft Sans Serif" w:hAnsi="Microsoft Sans Serif"/>
                <w:sz w:val="20"/>
              </w:rPr>
            </w:pPr>
            <w:r>
              <w:rPr>
                <w:rFonts w:ascii="Microsoft Sans Serif" w:hAnsi="Microsoft Sans Serif"/>
                <w:spacing w:val="-8"/>
                <w:sz w:val="20"/>
              </w:rPr>
              <w:t xml:space="preserve">Комплексная </w:t>
            </w:r>
            <w:r>
              <w:rPr>
                <w:rFonts w:ascii="Microsoft Sans Serif" w:hAnsi="Microsoft Sans Serif"/>
                <w:spacing w:val="-2"/>
                <w:sz w:val="20"/>
              </w:rPr>
              <w:t xml:space="preserve">метапредме </w:t>
            </w:r>
            <w:r>
              <w:rPr>
                <w:rFonts w:ascii="Microsoft Sans Serif" w:hAnsi="Microsoft Sans Serif"/>
                <w:spacing w:val="-4"/>
                <w:sz w:val="20"/>
              </w:rPr>
              <w:t xml:space="preserve">тная </w:t>
            </w:r>
            <w:r>
              <w:rPr>
                <w:rFonts w:ascii="Microsoft Sans Serif" w:hAnsi="Microsoft Sans Serif"/>
                <w:spacing w:val="-2"/>
                <w:sz w:val="20"/>
              </w:rPr>
              <w:t xml:space="preserve">диагностиче </w:t>
            </w:r>
            <w:r>
              <w:rPr>
                <w:rFonts w:ascii="Microsoft Sans Serif" w:hAnsi="Microsoft Sans Serif"/>
                <w:sz w:val="20"/>
              </w:rPr>
              <w:t>скаяработа</w:t>
            </w:r>
          </w:p>
        </w:tc>
      </w:tr>
      <w:tr w:rsidR="00422162">
        <w:trPr>
          <w:trHeight w:val="3369"/>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188"/>
              <w:rPr>
                <w:rFonts w:ascii="Arial"/>
                <w:b/>
                <w:sz w:val="20"/>
              </w:rPr>
            </w:pPr>
          </w:p>
          <w:p w:rsidR="00422162" w:rsidRDefault="008900C7">
            <w:pPr>
              <w:pStyle w:val="TableParagraph"/>
              <w:ind w:left="81"/>
              <w:rPr>
                <w:rFonts w:ascii="Microsoft Sans Serif"/>
                <w:sz w:val="20"/>
              </w:rPr>
            </w:pPr>
            <w:r>
              <w:rPr>
                <w:rFonts w:ascii="Microsoft Sans Serif"/>
                <w:spacing w:val="-10"/>
                <w:sz w:val="20"/>
              </w:rPr>
              <w:t>4</w:t>
            </w:r>
          </w:p>
        </w:tc>
        <w:tc>
          <w:tcPr>
            <w:tcW w:w="1020" w:type="dxa"/>
            <w:vMerge/>
            <w:tcBorders>
              <w:top w:val="nil"/>
            </w:tcBorders>
          </w:tcPr>
          <w:p w:rsidR="00422162" w:rsidRDefault="00422162">
            <w:pPr>
              <w:rPr>
                <w:sz w:val="2"/>
                <w:szCs w:val="2"/>
              </w:rPr>
            </w:pPr>
          </w:p>
        </w:tc>
        <w:tc>
          <w:tcPr>
            <w:tcW w:w="951" w:type="dxa"/>
          </w:tcPr>
          <w:p w:rsidR="00422162" w:rsidRDefault="00422162">
            <w:pPr>
              <w:pStyle w:val="TableParagraph"/>
              <w:rPr>
                <w:sz w:val="18"/>
              </w:rPr>
            </w:pPr>
          </w:p>
        </w:tc>
        <w:tc>
          <w:tcPr>
            <w:tcW w:w="986"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2"/>
              <w:rPr>
                <w:rFonts w:ascii="Arial"/>
                <w:b/>
                <w:sz w:val="20"/>
              </w:rPr>
            </w:pPr>
          </w:p>
          <w:p w:rsidR="00422162" w:rsidRDefault="008900C7">
            <w:pPr>
              <w:pStyle w:val="TableParagraph"/>
              <w:spacing w:line="244" w:lineRule="auto"/>
              <w:ind w:left="84" w:right="82"/>
              <w:rPr>
                <w:rFonts w:ascii="Microsoft Sans Serif" w:hAnsi="Microsoft Sans Serif"/>
                <w:sz w:val="20"/>
              </w:rPr>
            </w:pPr>
            <w:r>
              <w:rPr>
                <w:rFonts w:ascii="Microsoft Sans Serif" w:hAnsi="Microsoft Sans Serif"/>
                <w:spacing w:val="-2"/>
                <w:sz w:val="20"/>
              </w:rPr>
              <w:t xml:space="preserve">Тематич еский контрол </w:t>
            </w:r>
            <w:r>
              <w:rPr>
                <w:rFonts w:ascii="Microsoft Sans Serif" w:hAnsi="Microsoft Sans Serif"/>
                <w:spacing w:val="-10"/>
                <w:sz w:val="20"/>
              </w:rPr>
              <w:t xml:space="preserve">ь </w:t>
            </w:r>
            <w:r>
              <w:rPr>
                <w:rFonts w:ascii="Microsoft Sans Serif" w:hAnsi="Microsoft Sans Serif"/>
                <w:spacing w:val="-6"/>
                <w:sz w:val="20"/>
              </w:rPr>
              <w:t xml:space="preserve">Математ </w:t>
            </w:r>
            <w:r>
              <w:rPr>
                <w:rFonts w:ascii="Microsoft Sans Serif" w:hAnsi="Microsoft Sans Serif"/>
                <w:spacing w:val="-4"/>
                <w:sz w:val="20"/>
              </w:rPr>
              <w:t>ика</w:t>
            </w:r>
          </w:p>
        </w:tc>
        <w:tc>
          <w:tcPr>
            <w:tcW w:w="1150" w:type="dxa"/>
          </w:tcPr>
          <w:p w:rsidR="00422162" w:rsidRDefault="00422162">
            <w:pPr>
              <w:pStyle w:val="TableParagraph"/>
              <w:rPr>
                <w:sz w:val="18"/>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8900C7">
            <w:pPr>
              <w:pStyle w:val="TableParagraph"/>
              <w:spacing w:before="77"/>
              <w:ind w:left="82" w:right="121"/>
              <w:rPr>
                <w:rFonts w:ascii="Microsoft Sans Serif" w:hAnsi="Microsoft Sans Serif"/>
                <w:sz w:val="20"/>
              </w:rPr>
            </w:pPr>
            <w:r>
              <w:rPr>
                <w:rFonts w:ascii="Microsoft Sans Serif" w:hAnsi="Microsoft Sans Serif"/>
                <w:color w:val="202020"/>
                <w:spacing w:val="-6"/>
                <w:sz w:val="20"/>
                <w:u w:val="single" w:color="202020"/>
              </w:rPr>
              <w:t>Промежу</w:t>
            </w:r>
            <w:r>
              <w:rPr>
                <w:rFonts w:ascii="Microsoft Sans Serif" w:hAnsi="Microsoft Sans Serif"/>
                <w:color w:val="202020"/>
                <w:spacing w:val="-2"/>
                <w:sz w:val="20"/>
                <w:u w:val="single" w:color="202020"/>
              </w:rPr>
              <w:t>точнаяаттестац</w:t>
            </w:r>
            <w:r>
              <w:rPr>
                <w:rFonts w:ascii="Microsoft Sans Serif" w:hAnsi="Microsoft Sans Serif"/>
                <w:color w:val="202020"/>
                <w:spacing w:val="-4"/>
                <w:sz w:val="20"/>
                <w:u w:val="single" w:color="202020"/>
              </w:rPr>
              <w:t>ия</w:t>
            </w:r>
            <w:r>
              <w:rPr>
                <w:rFonts w:ascii="Microsoft Sans Serif" w:hAnsi="Microsoft Sans Serif"/>
                <w:color w:val="202020"/>
                <w:spacing w:val="-4"/>
                <w:sz w:val="20"/>
              </w:rPr>
              <w:t>:</w:t>
            </w:r>
          </w:p>
          <w:p w:rsidR="00422162" w:rsidRDefault="008900C7" w:rsidP="00467B85">
            <w:pPr>
              <w:pStyle w:val="TableParagraph"/>
              <w:numPr>
                <w:ilvl w:val="0"/>
                <w:numId w:val="39"/>
              </w:numPr>
              <w:tabs>
                <w:tab w:val="left" w:pos="246"/>
              </w:tabs>
              <w:spacing w:before="9" w:line="242" w:lineRule="auto"/>
              <w:ind w:right="102" w:firstLine="0"/>
              <w:rPr>
                <w:rFonts w:ascii="Microsoft Sans Serif" w:hAnsi="Microsoft Sans Serif"/>
                <w:sz w:val="20"/>
              </w:rPr>
            </w:pPr>
            <w:r>
              <w:rPr>
                <w:rFonts w:ascii="Microsoft Sans Serif" w:hAnsi="Microsoft Sans Serif"/>
                <w:spacing w:val="-6"/>
                <w:sz w:val="20"/>
              </w:rPr>
              <w:t xml:space="preserve">Музыка </w:t>
            </w:r>
            <w:r>
              <w:rPr>
                <w:rFonts w:ascii="Microsoft Sans Serif" w:hAnsi="Microsoft Sans Serif"/>
                <w:spacing w:val="-2"/>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 xml:space="preserve">работа </w:t>
            </w:r>
            <w:r>
              <w:rPr>
                <w:rFonts w:ascii="Microsoft Sans Serif" w:hAnsi="Microsoft Sans Serif"/>
                <w:color w:val="202020"/>
                <w:spacing w:val="-6"/>
                <w:sz w:val="20"/>
              </w:rPr>
              <w:t xml:space="preserve">2.Окружа </w:t>
            </w:r>
            <w:r>
              <w:rPr>
                <w:rFonts w:ascii="Microsoft Sans Serif" w:hAnsi="Microsoft Sans Serif"/>
                <w:color w:val="202020"/>
                <w:spacing w:val="-4"/>
                <w:sz w:val="20"/>
              </w:rPr>
              <w:t xml:space="preserve">ющий мир </w:t>
            </w:r>
            <w:r>
              <w:rPr>
                <w:rFonts w:ascii="Microsoft Sans Serif" w:hAnsi="Microsoft Sans Serif"/>
                <w:spacing w:val="-2"/>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422162">
            <w:pPr>
              <w:pStyle w:val="TableParagraph"/>
              <w:rPr>
                <w:sz w:val="18"/>
              </w:rPr>
            </w:pPr>
          </w:p>
        </w:tc>
      </w:tr>
      <w:tr w:rsidR="00422162">
        <w:trPr>
          <w:trHeight w:val="460"/>
        </w:trPr>
        <w:tc>
          <w:tcPr>
            <w:tcW w:w="9932" w:type="dxa"/>
            <w:gridSpan w:val="10"/>
          </w:tcPr>
          <w:p w:rsidR="00422162" w:rsidRDefault="008900C7">
            <w:pPr>
              <w:pStyle w:val="TableParagraph"/>
              <w:spacing w:before="68"/>
              <w:ind w:left="81"/>
              <w:rPr>
                <w:rFonts w:ascii="Arial" w:hAnsi="Arial"/>
                <w:b/>
                <w:sz w:val="27"/>
              </w:rPr>
            </w:pPr>
            <w:r>
              <w:rPr>
                <w:rFonts w:ascii="Arial" w:hAnsi="Arial"/>
                <w:b/>
                <w:sz w:val="27"/>
              </w:rPr>
              <w:t>4</w:t>
            </w:r>
            <w:r>
              <w:rPr>
                <w:rFonts w:ascii="Arial" w:hAnsi="Arial"/>
                <w:b/>
                <w:spacing w:val="-2"/>
                <w:sz w:val="27"/>
              </w:rPr>
              <w:t>класс</w:t>
            </w:r>
          </w:p>
        </w:tc>
      </w:tr>
      <w:tr w:rsidR="00422162">
        <w:trPr>
          <w:trHeight w:val="1531"/>
        </w:trPr>
        <w:tc>
          <w:tcPr>
            <w:tcW w:w="614" w:type="dxa"/>
          </w:tcPr>
          <w:p w:rsidR="00422162" w:rsidRDefault="00422162">
            <w:pPr>
              <w:pStyle w:val="TableParagraph"/>
              <w:rPr>
                <w:rFonts w:ascii="Arial"/>
                <w:b/>
                <w:sz w:val="20"/>
              </w:rPr>
            </w:pPr>
          </w:p>
          <w:p w:rsidR="00422162" w:rsidRDefault="00422162">
            <w:pPr>
              <w:pStyle w:val="TableParagraph"/>
              <w:spacing w:before="190"/>
              <w:rPr>
                <w:rFonts w:ascii="Arial"/>
                <w:b/>
                <w:sz w:val="20"/>
              </w:rPr>
            </w:pPr>
          </w:p>
          <w:p w:rsidR="00422162" w:rsidRDefault="008900C7">
            <w:pPr>
              <w:pStyle w:val="TableParagraph"/>
              <w:spacing w:before="1"/>
              <w:ind w:left="81"/>
              <w:rPr>
                <w:rFonts w:ascii="Microsoft Sans Serif"/>
                <w:sz w:val="20"/>
              </w:rPr>
            </w:pPr>
            <w:r>
              <w:rPr>
                <w:rFonts w:ascii="Microsoft Sans Serif"/>
                <w:spacing w:val="-10"/>
                <w:sz w:val="20"/>
              </w:rPr>
              <w:t>1</w:t>
            </w:r>
          </w:p>
        </w:tc>
        <w:tc>
          <w:tcPr>
            <w:tcW w:w="1020" w:type="dxa"/>
          </w:tcPr>
          <w:p w:rsidR="00422162" w:rsidRDefault="00422162">
            <w:pPr>
              <w:pStyle w:val="TableParagraph"/>
              <w:rPr>
                <w:sz w:val="18"/>
              </w:rPr>
            </w:pP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tcPr>
          <w:p w:rsidR="00422162" w:rsidRDefault="00422162">
            <w:pPr>
              <w:pStyle w:val="TableParagraph"/>
              <w:rPr>
                <w:sz w:val="18"/>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422162">
            <w:pPr>
              <w:pStyle w:val="TableParagraph"/>
              <w:rPr>
                <w:sz w:val="18"/>
              </w:rPr>
            </w:pPr>
          </w:p>
        </w:tc>
        <w:tc>
          <w:tcPr>
            <w:tcW w:w="1255" w:type="dxa"/>
          </w:tcPr>
          <w:p w:rsidR="00422162" w:rsidRDefault="008900C7">
            <w:pPr>
              <w:pStyle w:val="TableParagraph"/>
              <w:spacing w:before="72" w:line="244" w:lineRule="auto"/>
              <w:ind w:left="82"/>
              <w:rPr>
                <w:rFonts w:ascii="Microsoft Sans Serif" w:hAnsi="Microsoft Sans Serif"/>
                <w:sz w:val="20"/>
              </w:rPr>
            </w:pPr>
            <w:r>
              <w:rPr>
                <w:rFonts w:ascii="Microsoft Sans Serif" w:hAnsi="Microsoft Sans Serif"/>
                <w:color w:val="202020"/>
                <w:spacing w:val="-2"/>
                <w:sz w:val="20"/>
                <w:u w:val="single" w:color="202020"/>
              </w:rPr>
              <w:t>Промежуто</w:t>
            </w:r>
            <w:r>
              <w:rPr>
                <w:rFonts w:ascii="Microsoft Sans Serif" w:hAnsi="Microsoft Sans Serif"/>
                <w:color w:val="202020"/>
                <w:spacing w:val="-4"/>
                <w:sz w:val="20"/>
                <w:u w:val="single" w:color="202020"/>
              </w:rPr>
              <w:t>чнаяаттестация</w:t>
            </w:r>
            <w:r>
              <w:rPr>
                <w:rFonts w:ascii="Microsoft Sans Serif" w:hAnsi="Microsoft Sans Serif"/>
                <w:color w:val="202020"/>
                <w:spacing w:val="-4"/>
                <w:sz w:val="20"/>
              </w:rPr>
              <w:t>:</w:t>
            </w:r>
          </w:p>
          <w:p w:rsidR="00422162" w:rsidRDefault="008900C7">
            <w:pPr>
              <w:pStyle w:val="TableParagraph"/>
              <w:spacing w:line="242" w:lineRule="auto"/>
              <w:ind w:left="82" w:right="120"/>
              <w:rPr>
                <w:rFonts w:ascii="Microsoft Sans Serif" w:hAnsi="Microsoft Sans Serif"/>
                <w:sz w:val="20"/>
              </w:rPr>
            </w:pPr>
            <w:r>
              <w:rPr>
                <w:rFonts w:ascii="Microsoft Sans Serif" w:hAnsi="Microsoft Sans Serif"/>
                <w:color w:val="202020"/>
                <w:sz w:val="20"/>
              </w:rPr>
              <w:t xml:space="preserve">1. </w:t>
            </w:r>
            <w:r>
              <w:rPr>
                <w:rFonts w:ascii="Microsoft Sans Serif" w:hAnsi="Microsoft Sans Serif"/>
                <w:sz w:val="20"/>
              </w:rPr>
              <w:t xml:space="preserve">Труд </w:t>
            </w:r>
            <w:r>
              <w:rPr>
                <w:rFonts w:ascii="Microsoft Sans Serif" w:hAnsi="Microsoft Sans Serif"/>
                <w:spacing w:val="-4"/>
                <w:sz w:val="20"/>
              </w:rPr>
              <w:t xml:space="preserve">(технологи </w:t>
            </w:r>
            <w:r>
              <w:rPr>
                <w:rFonts w:ascii="Microsoft Sans Serif" w:hAnsi="Microsoft Sans Serif"/>
                <w:sz w:val="20"/>
              </w:rPr>
              <w:t>я)</w:t>
            </w:r>
            <w:r>
              <w:rPr>
                <w:rFonts w:ascii="Microsoft Sans Serif" w:hAnsi="Microsoft Sans Serif"/>
                <w:spacing w:val="-4"/>
                <w:sz w:val="20"/>
              </w:rPr>
              <w:t>(проект)</w:t>
            </w:r>
          </w:p>
        </w:tc>
      </w:tr>
    </w:tbl>
    <w:p w:rsidR="00422162" w:rsidRDefault="00422162">
      <w:pPr>
        <w:pStyle w:val="TableParagraph"/>
        <w:spacing w:line="242" w:lineRule="auto"/>
        <w:rPr>
          <w:rFonts w:ascii="Microsoft Sans Serif" w:hAnsi="Microsoft Sans Serif"/>
          <w:sz w:val="20"/>
        </w:rPr>
        <w:sectPr w:rsidR="00422162">
          <w:pgSz w:w="11930" w:h="16860"/>
          <w:pgMar w:top="1100" w:right="566" w:bottom="1240" w:left="425" w:header="0" w:footer="978" w:gutter="0"/>
          <w:cols w:space="720"/>
        </w:sectPr>
      </w:pPr>
    </w:p>
    <w:p w:rsidR="00422162" w:rsidRDefault="00422162">
      <w:pPr>
        <w:pStyle w:val="a3"/>
        <w:spacing w:before="6"/>
        <w:ind w:left="0"/>
        <w:jc w:val="left"/>
        <w:rPr>
          <w:rFonts w:ascii="Arial"/>
          <w:b/>
          <w:sz w:val="2"/>
        </w:rPr>
      </w:pPr>
    </w:p>
    <w:tbl>
      <w:tblPr>
        <w:tblStyle w:val="TableNormal"/>
        <w:tblW w:w="0" w:type="auto"/>
        <w:tblInd w:w="732"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614"/>
        <w:gridCol w:w="1020"/>
        <w:gridCol w:w="951"/>
        <w:gridCol w:w="986"/>
        <w:gridCol w:w="1150"/>
        <w:gridCol w:w="955"/>
        <w:gridCol w:w="987"/>
        <w:gridCol w:w="955"/>
        <w:gridCol w:w="1059"/>
        <w:gridCol w:w="1255"/>
      </w:tblGrid>
      <w:tr w:rsidR="00422162">
        <w:trPr>
          <w:trHeight w:val="609"/>
        </w:trPr>
        <w:tc>
          <w:tcPr>
            <w:tcW w:w="614" w:type="dxa"/>
          </w:tcPr>
          <w:p w:rsidR="00422162" w:rsidRDefault="008900C7">
            <w:pPr>
              <w:pStyle w:val="TableParagraph"/>
              <w:spacing w:before="74" w:line="242" w:lineRule="auto"/>
              <w:ind w:left="81" w:right="143"/>
              <w:rPr>
                <w:rFonts w:ascii="Microsoft Sans Serif" w:hAnsi="Microsoft Sans Serif"/>
                <w:sz w:val="20"/>
              </w:rPr>
            </w:pPr>
            <w:r>
              <w:rPr>
                <w:rFonts w:ascii="Microsoft Sans Serif" w:hAnsi="Microsoft Sans Serif"/>
                <w:spacing w:val="-6"/>
                <w:sz w:val="20"/>
              </w:rPr>
              <w:t xml:space="preserve">Нед </w:t>
            </w:r>
            <w:r>
              <w:rPr>
                <w:rFonts w:ascii="Microsoft Sans Serif" w:hAnsi="Microsoft Sans Serif"/>
                <w:spacing w:val="-4"/>
                <w:sz w:val="20"/>
              </w:rPr>
              <w:t>еля</w:t>
            </w:r>
          </w:p>
        </w:tc>
        <w:tc>
          <w:tcPr>
            <w:tcW w:w="1020"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Сентябрь</w:t>
            </w:r>
          </w:p>
        </w:tc>
        <w:tc>
          <w:tcPr>
            <w:tcW w:w="951"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Октябрь</w:t>
            </w:r>
          </w:p>
        </w:tc>
        <w:tc>
          <w:tcPr>
            <w:tcW w:w="986" w:type="dxa"/>
          </w:tcPr>
          <w:p w:rsidR="00422162" w:rsidRDefault="008900C7">
            <w:pPr>
              <w:pStyle w:val="TableParagraph"/>
              <w:spacing w:before="187"/>
              <w:ind w:left="84"/>
              <w:rPr>
                <w:rFonts w:ascii="Microsoft Sans Serif" w:hAnsi="Microsoft Sans Serif"/>
                <w:sz w:val="20"/>
              </w:rPr>
            </w:pPr>
            <w:r>
              <w:rPr>
                <w:rFonts w:ascii="Microsoft Sans Serif" w:hAnsi="Microsoft Sans Serif"/>
                <w:spacing w:val="-2"/>
                <w:sz w:val="20"/>
              </w:rPr>
              <w:t>Ноябрь</w:t>
            </w:r>
          </w:p>
        </w:tc>
        <w:tc>
          <w:tcPr>
            <w:tcW w:w="1150"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Декабрь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Январь</w:t>
            </w:r>
          </w:p>
        </w:tc>
        <w:tc>
          <w:tcPr>
            <w:tcW w:w="987"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Февраль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4"/>
                <w:sz w:val="20"/>
              </w:rPr>
              <w:t>Март</w:t>
            </w:r>
          </w:p>
        </w:tc>
        <w:tc>
          <w:tcPr>
            <w:tcW w:w="1059"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Апрель</w:t>
            </w:r>
          </w:p>
        </w:tc>
        <w:tc>
          <w:tcPr>
            <w:tcW w:w="12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5"/>
                <w:sz w:val="20"/>
              </w:rPr>
              <w:t>Май</w:t>
            </w:r>
          </w:p>
        </w:tc>
      </w:tr>
      <w:tr w:rsidR="00422162">
        <w:trPr>
          <w:trHeight w:val="4752"/>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188"/>
              <w:rPr>
                <w:rFonts w:ascii="Arial"/>
                <w:b/>
                <w:sz w:val="20"/>
              </w:rPr>
            </w:pPr>
          </w:p>
          <w:p w:rsidR="00422162" w:rsidRDefault="008900C7">
            <w:pPr>
              <w:pStyle w:val="TableParagraph"/>
              <w:ind w:left="81"/>
              <w:rPr>
                <w:rFonts w:ascii="Microsoft Sans Serif"/>
                <w:sz w:val="20"/>
              </w:rPr>
            </w:pPr>
            <w:r>
              <w:rPr>
                <w:rFonts w:ascii="Microsoft Sans Serif"/>
                <w:spacing w:val="-10"/>
                <w:sz w:val="20"/>
              </w:rPr>
              <w:t>2</w:t>
            </w:r>
          </w:p>
        </w:tc>
        <w:tc>
          <w:tcPr>
            <w:tcW w:w="1020" w:type="dxa"/>
          </w:tcPr>
          <w:p w:rsidR="00422162" w:rsidRDefault="00422162">
            <w:pPr>
              <w:pStyle w:val="TableParagraph"/>
              <w:rPr>
                <w:sz w:val="18"/>
              </w:rPr>
            </w:pPr>
          </w:p>
        </w:tc>
        <w:tc>
          <w:tcPr>
            <w:tcW w:w="951"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2"/>
              <w:rPr>
                <w:rFonts w:ascii="Arial"/>
                <w:b/>
                <w:sz w:val="20"/>
              </w:rPr>
            </w:pPr>
          </w:p>
          <w:p w:rsidR="00422162" w:rsidRDefault="008900C7">
            <w:pPr>
              <w:pStyle w:val="TableParagraph"/>
              <w:spacing w:line="244" w:lineRule="auto"/>
              <w:ind w:left="81" w:right="43"/>
              <w:rPr>
                <w:rFonts w:ascii="Microsoft Sans Serif" w:hAnsi="Microsoft Sans Serif"/>
                <w:sz w:val="20"/>
              </w:rPr>
            </w:pPr>
            <w:r>
              <w:rPr>
                <w:rFonts w:ascii="Microsoft Sans Serif" w:hAnsi="Microsoft Sans Serif"/>
                <w:spacing w:val="-6"/>
                <w:sz w:val="20"/>
              </w:rPr>
              <w:t xml:space="preserve">Тематич </w:t>
            </w:r>
            <w:r>
              <w:rPr>
                <w:rFonts w:ascii="Microsoft Sans Serif" w:hAnsi="Microsoft Sans Serif"/>
                <w:spacing w:val="-2"/>
                <w:sz w:val="20"/>
              </w:rPr>
              <w:t xml:space="preserve">еский контрол </w:t>
            </w:r>
            <w:r>
              <w:rPr>
                <w:rFonts w:ascii="Microsoft Sans Serif" w:hAnsi="Microsoft Sans Serif"/>
                <w:spacing w:val="-10"/>
                <w:sz w:val="20"/>
              </w:rPr>
              <w:t xml:space="preserve">ь </w:t>
            </w:r>
            <w:r>
              <w:rPr>
                <w:rFonts w:ascii="Microsoft Sans Serif" w:hAnsi="Microsoft Sans Serif"/>
                <w:spacing w:val="-2"/>
                <w:sz w:val="20"/>
              </w:rPr>
              <w:t xml:space="preserve">Русский </w:t>
            </w:r>
            <w:r>
              <w:rPr>
                <w:rFonts w:ascii="Microsoft Sans Serif" w:hAnsi="Microsoft Sans Serif"/>
                <w:spacing w:val="-4"/>
                <w:sz w:val="20"/>
              </w:rPr>
              <w:t>язык</w:t>
            </w:r>
          </w:p>
        </w:tc>
        <w:tc>
          <w:tcPr>
            <w:tcW w:w="986"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2"/>
              <w:rPr>
                <w:rFonts w:ascii="Arial"/>
                <w:b/>
                <w:sz w:val="20"/>
              </w:rPr>
            </w:pPr>
          </w:p>
          <w:p w:rsidR="00422162" w:rsidRDefault="008900C7">
            <w:pPr>
              <w:pStyle w:val="TableParagraph"/>
              <w:spacing w:line="244" w:lineRule="auto"/>
              <w:ind w:left="84" w:right="82"/>
              <w:rPr>
                <w:rFonts w:ascii="Microsoft Sans Serif" w:hAnsi="Microsoft Sans Serif"/>
                <w:sz w:val="20"/>
              </w:rPr>
            </w:pPr>
            <w:r>
              <w:rPr>
                <w:rFonts w:ascii="Microsoft Sans Serif" w:hAnsi="Microsoft Sans Serif"/>
                <w:spacing w:val="-2"/>
                <w:sz w:val="20"/>
              </w:rPr>
              <w:t xml:space="preserve">Тематич еский контрол </w:t>
            </w:r>
            <w:r>
              <w:rPr>
                <w:rFonts w:ascii="Microsoft Sans Serif" w:hAnsi="Microsoft Sans Serif"/>
                <w:spacing w:val="-10"/>
                <w:sz w:val="20"/>
              </w:rPr>
              <w:t xml:space="preserve">ь </w:t>
            </w:r>
            <w:r>
              <w:rPr>
                <w:rFonts w:ascii="Microsoft Sans Serif" w:hAnsi="Microsoft Sans Serif"/>
                <w:spacing w:val="-6"/>
                <w:sz w:val="20"/>
              </w:rPr>
              <w:t xml:space="preserve">Математ </w:t>
            </w:r>
            <w:r>
              <w:rPr>
                <w:rFonts w:ascii="Microsoft Sans Serif" w:hAnsi="Microsoft Sans Serif"/>
                <w:spacing w:val="-4"/>
                <w:sz w:val="20"/>
              </w:rPr>
              <w:t>ика</w:t>
            </w:r>
          </w:p>
        </w:tc>
        <w:tc>
          <w:tcPr>
            <w:tcW w:w="1150" w:type="dxa"/>
            <w:vMerge w:val="restart"/>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
              <w:rPr>
                <w:rFonts w:ascii="Arial"/>
                <w:b/>
                <w:sz w:val="20"/>
              </w:rPr>
            </w:pPr>
          </w:p>
          <w:p w:rsidR="00422162" w:rsidRDefault="008900C7">
            <w:pPr>
              <w:pStyle w:val="TableParagraph"/>
              <w:spacing w:before="1" w:line="244" w:lineRule="auto"/>
              <w:ind w:left="82"/>
              <w:rPr>
                <w:rFonts w:ascii="Microsoft Sans Serif" w:hAnsi="Microsoft Sans Serif"/>
                <w:sz w:val="20"/>
              </w:rPr>
            </w:pPr>
            <w:r>
              <w:rPr>
                <w:rFonts w:ascii="Microsoft Sans Serif" w:hAnsi="Microsoft Sans Serif"/>
                <w:spacing w:val="-6"/>
                <w:sz w:val="20"/>
                <w:u w:val="single"/>
              </w:rPr>
              <w:t>Промежут</w:t>
            </w:r>
            <w:r>
              <w:rPr>
                <w:rFonts w:ascii="Microsoft Sans Serif" w:hAnsi="Microsoft Sans Serif"/>
                <w:spacing w:val="-2"/>
                <w:sz w:val="20"/>
                <w:u w:val="single"/>
              </w:rPr>
              <w:t>очныйконтроль:</w:t>
            </w:r>
          </w:p>
          <w:p w:rsidR="00422162" w:rsidRDefault="008900C7" w:rsidP="00467B85">
            <w:pPr>
              <w:pStyle w:val="TableParagraph"/>
              <w:numPr>
                <w:ilvl w:val="0"/>
                <w:numId w:val="38"/>
              </w:numPr>
              <w:tabs>
                <w:tab w:val="left" w:pos="299"/>
              </w:tabs>
              <w:spacing w:line="244" w:lineRule="auto"/>
              <w:ind w:right="99" w:firstLine="0"/>
              <w:rPr>
                <w:rFonts w:ascii="Microsoft Sans Serif" w:hAnsi="Microsoft Sans Serif"/>
                <w:sz w:val="20"/>
              </w:rPr>
            </w:pPr>
            <w:r>
              <w:rPr>
                <w:rFonts w:ascii="Microsoft Sans Serif" w:hAnsi="Microsoft Sans Serif"/>
                <w:spacing w:val="-6"/>
                <w:sz w:val="20"/>
              </w:rPr>
              <w:t xml:space="preserve">Русский </w:t>
            </w:r>
            <w:r>
              <w:rPr>
                <w:rFonts w:ascii="Microsoft Sans Serif" w:hAnsi="Microsoft Sans Serif"/>
                <w:spacing w:val="-4"/>
                <w:sz w:val="20"/>
              </w:rPr>
              <w:t>язык</w:t>
            </w:r>
          </w:p>
          <w:p w:rsidR="00422162" w:rsidRDefault="00422162" w:rsidP="00467B85">
            <w:pPr>
              <w:pStyle w:val="TableParagraph"/>
              <w:numPr>
                <w:ilvl w:val="0"/>
                <w:numId w:val="38"/>
              </w:numPr>
              <w:tabs>
                <w:tab w:val="left" w:pos="239"/>
              </w:tabs>
              <w:spacing w:line="225" w:lineRule="exact"/>
              <w:ind w:left="239" w:hanging="157"/>
              <w:rPr>
                <w:rFonts w:ascii="Microsoft Sans Serif"/>
                <w:sz w:val="20"/>
              </w:rPr>
            </w:pPr>
          </w:p>
          <w:p w:rsidR="00422162" w:rsidRDefault="008900C7">
            <w:pPr>
              <w:pStyle w:val="TableParagraph"/>
              <w:spacing w:line="244" w:lineRule="auto"/>
              <w:ind w:left="82" w:right="102"/>
              <w:rPr>
                <w:rFonts w:ascii="Microsoft Sans Serif" w:hAnsi="Microsoft Sans Serif"/>
                <w:sz w:val="20"/>
              </w:rPr>
            </w:pPr>
            <w:r>
              <w:rPr>
                <w:rFonts w:ascii="Microsoft Sans Serif" w:hAnsi="Microsoft Sans Serif"/>
                <w:spacing w:val="-6"/>
                <w:sz w:val="20"/>
              </w:rPr>
              <w:t xml:space="preserve">Литератур </w:t>
            </w:r>
            <w:r>
              <w:rPr>
                <w:rFonts w:ascii="Microsoft Sans Serif" w:hAnsi="Microsoft Sans Serif"/>
                <w:spacing w:val="-4"/>
                <w:sz w:val="20"/>
              </w:rPr>
              <w:t xml:space="preserve">ное </w:t>
            </w:r>
            <w:r>
              <w:rPr>
                <w:rFonts w:ascii="Microsoft Sans Serif" w:hAnsi="Microsoft Sans Serif"/>
                <w:spacing w:val="-2"/>
                <w:sz w:val="20"/>
              </w:rPr>
              <w:t>чтение</w:t>
            </w:r>
          </w:p>
          <w:p w:rsidR="00422162" w:rsidRDefault="00422162" w:rsidP="00467B85">
            <w:pPr>
              <w:pStyle w:val="TableParagraph"/>
              <w:numPr>
                <w:ilvl w:val="0"/>
                <w:numId w:val="38"/>
              </w:numPr>
              <w:tabs>
                <w:tab w:val="left" w:pos="239"/>
              </w:tabs>
              <w:spacing w:line="223" w:lineRule="exact"/>
              <w:ind w:left="239" w:hanging="157"/>
              <w:rPr>
                <w:rFonts w:ascii="Microsoft Sans Serif"/>
                <w:sz w:val="20"/>
              </w:rPr>
            </w:pPr>
          </w:p>
          <w:p w:rsidR="00422162" w:rsidRDefault="008900C7">
            <w:pPr>
              <w:pStyle w:val="TableParagraph"/>
              <w:spacing w:line="244" w:lineRule="auto"/>
              <w:ind w:left="82" w:right="103"/>
              <w:rPr>
                <w:rFonts w:ascii="Microsoft Sans Serif" w:hAnsi="Microsoft Sans Serif"/>
                <w:sz w:val="20"/>
              </w:rPr>
            </w:pPr>
            <w:r>
              <w:rPr>
                <w:rFonts w:ascii="Microsoft Sans Serif" w:hAnsi="Microsoft Sans Serif"/>
                <w:spacing w:val="-2"/>
                <w:sz w:val="20"/>
              </w:rPr>
              <w:t xml:space="preserve">Математи </w:t>
            </w:r>
            <w:r>
              <w:rPr>
                <w:rFonts w:ascii="Microsoft Sans Serif" w:hAnsi="Microsoft Sans Serif"/>
                <w:spacing w:val="-6"/>
                <w:sz w:val="20"/>
              </w:rPr>
              <w:t xml:space="preserve">ка </w:t>
            </w:r>
            <w:r>
              <w:rPr>
                <w:rFonts w:ascii="Microsoft Sans Serif" w:hAnsi="Microsoft Sans Serif"/>
                <w:spacing w:val="-2"/>
                <w:sz w:val="20"/>
              </w:rPr>
              <w:t xml:space="preserve">4.Окружа ющиймир 5.Иностра </w:t>
            </w:r>
            <w:r>
              <w:rPr>
                <w:rFonts w:ascii="Microsoft Sans Serif" w:hAnsi="Microsoft Sans Serif"/>
                <w:spacing w:val="-6"/>
                <w:sz w:val="20"/>
              </w:rPr>
              <w:t xml:space="preserve">нныйязык </w:t>
            </w:r>
            <w:r>
              <w:rPr>
                <w:rFonts w:ascii="Microsoft Sans Serif" w:hAnsi="Microsoft Sans Serif"/>
                <w:spacing w:val="-2"/>
                <w:sz w:val="20"/>
              </w:rPr>
              <w:t>(англ.)</w:t>
            </w: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8900C7">
            <w:pPr>
              <w:pStyle w:val="TableParagraph"/>
              <w:spacing w:before="72" w:line="244" w:lineRule="auto"/>
              <w:ind w:left="82" w:right="80"/>
              <w:rPr>
                <w:rFonts w:ascii="Microsoft Sans Serif" w:hAnsi="Microsoft Sans Serif"/>
                <w:sz w:val="20"/>
              </w:rPr>
            </w:pPr>
            <w:r>
              <w:rPr>
                <w:rFonts w:ascii="Microsoft Sans Serif" w:hAnsi="Microsoft Sans Serif"/>
                <w:color w:val="202020"/>
                <w:spacing w:val="-2"/>
                <w:sz w:val="20"/>
                <w:u w:val="single" w:color="202020"/>
              </w:rPr>
              <w:t>Промежуточнаяаттестац</w:t>
            </w:r>
            <w:r>
              <w:rPr>
                <w:rFonts w:ascii="Microsoft Sans Serif" w:hAnsi="Microsoft Sans Serif"/>
                <w:color w:val="202020"/>
                <w:spacing w:val="-4"/>
                <w:sz w:val="20"/>
                <w:u w:val="single" w:color="202020"/>
              </w:rPr>
              <w:t>ия</w:t>
            </w:r>
            <w:r>
              <w:rPr>
                <w:rFonts w:ascii="Microsoft Sans Serif" w:hAnsi="Microsoft Sans Serif"/>
                <w:color w:val="202020"/>
                <w:spacing w:val="-4"/>
                <w:sz w:val="20"/>
              </w:rPr>
              <w:t xml:space="preserve">: </w:t>
            </w:r>
            <w:r>
              <w:rPr>
                <w:rFonts w:ascii="Microsoft Sans Serif" w:hAnsi="Microsoft Sans Serif"/>
                <w:color w:val="202020"/>
                <w:spacing w:val="-2"/>
                <w:sz w:val="20"/>
                <w:u w:val="single" w:color="202020"/>
              </w:rPr>
              <w:t>(кроме</w:t>
            </w:r>
            <w:r>
              <w:rPr>
                <w:rFonts w:ascii="Microsoft Sans Serif" w:hAnsi="Microsoft Sans Serif"/>
                <w:color w:val="202020"/>
                <w:spacing w:val="-6"/>
                <w:sz w:val="20"/>
                <w:u w:val="single" w:color="202020"/>
              </w:rPr>
              <w:t>предмето</w:t>
            </w:r>
            <w:r>
              <w:rPr>
                <w:rFonts w:ascii="Microsoft Sans Serif" w:hAnsi="Microsoft Sans Serif"/>
                <w:color w:val="202020"/>
                <w:sz w:val="20"/>
                <w:u w:val="single" w:color="202020"/>
              </w:rPr>
              <w:t>в ВПР)</w:t>
            </w:r>
            <w:r>
              <w:rPr>
                <w:rFonts w:ascii="Microsoft Sans Serif" w:hAnsi="Microsoft Sans Serif"/>
                <w:color w:val="202020"/>
                <w:sz w:val="20"/>
              </w:rPr>
              <w:t>:</w:t>
            </w:r>
          </w:p>
          <w:p w:rsidR="00422162" w:rsidRDefault="008900C7" w:rsidP="00467B85">
            <w:pPr>
              <w:pStyle w:val="TableParagraph"/>
              <w:numPr>
                <w:ilvl w:val="0"/>
                <w:numId w:val="37"/>
              </w:numPr>
              <w:tabs>
                <w:tab w:val="left" w:pos="246"/>
              </w:tabs>
              <w:spacing w:line="244" w:lineRule="auto"/>
              <w:ind w:right="90" w:firstLine="0"/>
              <w:rPr>
                <w:rFonts w:ascii="Microsoft Sans Serif" w:hAnsi="Microsoft Sans Serif"/>
                <w:sz w:val="20"/>
              </w:rPr>
            </w:pPr>
            <w:r>
              <w:rPr>
                <w:rFonts w:ascii="Microsoft Sans Serif" w:hAnsi="Microsoft Sans Serif"/>
                <w:spacing w:val="-4"/>
                <w:sz w:val="20"/>
              </w:rPr>
              <w:t xml:space="preserve">Физиче ская </w:t>
            </w:r>
            <w:r>
              <w:rPr>
                <w:rFonts w:ascii="Microsoft Sans Serif" w:hAnsi="Microsoft Sans Serif"/>
                <w:spacing w:val="-2"/>
                <w:sz w:val="20"/>
              </w:rPr>
              <w:t xml:space="preserve">культура (сдача </w:t>
            </w:r>
            <w:r>
              <w:rPr>
                <w:rFonts w:ascii="Microsoft Sans Serif" w:hAnsi="Microsoft Sans Serif"/>
                <w:spacing w:val="-6"/>
                <w:sz w:val="20"/>
              </w:rPr>
              <w:t xml:space="preserve">норматив </w:t>
            </w:r>
            <w:r>
              <w:rPr>
                <w:rFonts w:ascii="Microsoft Sans Serif" w:hAnsi="Microsoft Sans Serif"/>
                <w:spacing w:val="-4"/>
                <w:sz w:val="20"/>
              </w:rPr>
              <w:t xml:space="preserve">ов) </w:t>
            </w:r>
            <w:r>
              <w:rPr>
                <w:rFonts w:ascii="Microsoft Sans Serif" w:hAnsi="Microsoft Sans Serif"/>
                <w:spacing w:val="-2"/>
                <w:sz w:val="20"/>
              </w:rPr>
              <w:t xml:space="preserve">3.Иностр анный </w:t>
            </w:r>
            <w:r>
              <w:rPr>
                <w:rFonts w:ascii="Microsoft Sans Serif" w:hAnsi="Microsoft Sans Serif"/>
                <w:spacing w:val="-4"/>
                <w:sz w:val="20"/>
              </w:rPr>
              <w:t>язык</w:t>
            </w:r>
          </w:p>
          <w:p w:rsidR="00422162" w:rsidRDefault="008900C7">
            <w:pPr>
              <w:pStyle w:val="TableParagraph"/>
              <w:spacing w:line="242" w:lineRule="auto"/>
              <w:ind w:left="82"/>
              <w:rPr>
                <w:rFonts w:ascii="Microsoft Sans Serif" w:hAnsi="Microsoft Sans Serif"/>
                <w:sz w:val="20"/>
              </w:rPr>
            </w:pPr>
            <w:r>
              <w:rPr>
                <w:rFonts w:ascii="Microsoft Sans Serif" w:hAnsi="Microsoft Sans Serif"/>
                <w:spacing w:val="-2"/>
                <w:sz w:val="20"/>
              </w:rPr>
              <w:t xml:space="preserve">(англ.) </w:t>
            </w:r>
            <w:r>
              <w:rPr>
                <w:rFonts w:ascii="Microsoft Sans Serif" w:hAnsi="Microsoft Sans Serif"/>
                <w:spacing w:val="-6"/>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187"/>
              <w:rPr>
                <w:rFonts w:ascii="Arial"/>
                <w:b/>
                <w:sz w:val="20"/>
              </w:rPr>
            </w:pPr>
          </w:p>
          <w:p w:rsidR="00422162" w:rsidRDefault="008900C7">
            <w:pPr>
              <w:pStyle w:val="TableParagraph"/>
              <w:spacing w:line="244" w:lineRule="auto"/>
              <w:ind w:left="82"/>
              <w:rPr>
                <w:rFonts w:ascii="Microsoft Sans Serif" w:hAnsi="Microsoft Sans Serif"/>
                <w:sz w:val="20"/>
              </w:rPr>
            </w:pPr>
            <w:r>
              <w:rPr>
                <w:rFonts w:ascii="Microsoft Sans Serif" w:hAnsi="Microsoft Sans Serif"/>
                <w:color w:val="202020"/>
                <w:spacing w:val="-2"/>
                <w:sz w:val="20"/>
                <w:u w:val="single" w:color="202020"/>
              </w:rPr>
              <w:t>Промежуто</w:t>
            </w:r>
            <w:r>
              <w:rPr>
                <w:rFonts w:ascii="Microsoft Sans Serif" w:hAnsi="Microsoft Sans Serif"/>
                <w:color w:val="202020"/>
                <w:spacing w:val="-4"/>
                <w:sz w:val="20"/>
                <w:u w:val="single" w:color="202020"/>
              </w:rPr>
              <w:t>чнаяаттестация</w:t>
            </w:r>
            <w:r>
              <w:rPr>
                <w:rFonts w:ascii="Microsoft Sans Serif" w:hAnsi="Microsoft Sans Serif"/>
                <w:color w:val="202020"/>
                <w:spacing w:val="-4"/>
                <w:sz w:val="20"/>
              </w:rPr>
              <w:t xml:space="preserve">: </w:t>
            </w:r>
            <w:r>
              <w:rPr>
                <w:rFonts w:ascii="Microsoft Sans Serif" w:hAnsi="Microsoft Sans Serif"/>
                <w:spacing w:val="-2"/>
                <w:sz w:val="20"/>
              </w:rPr>
              <w:t>1.Изобрази тельное искусство (проект)</w:t>
            </w:r>
          </w:p>
        </w:tc>
      </w:tr>
      <w:tr w:rsidR="00422162">
        <w:trPr>
          <w:trHeight w:val="3139"/>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2"/>
              <w:rPr>
                <w:rFonts w:ascii="Arial"/>
                <w:b/>
                <w:sz w:val="20"/>
              </w:rPr>
            </w:pPr>
          </w:p>
          <w:p w:rsidR="00422162" w:rsidRDefault="008900C7">
            <w:pPr>
              <w:pStyle w:val="TableParagraph"/>
              <w:ind w:left="81"/>
              <w:rPr>
                <w:rFonts w:ascii="Microsoft Sans Serif"/>
                <w:sz w:val="20"/>
              </w:rPr>
            </w:pPr>
            <w:r>
              <w:rPr>
                <w:rFonts w:ascii="Microsoft Sans Serif"/>
                <w:spacing w:val="-10"/>
                <w:sz w:val="20"/>
              </w:rPr>
              <w:t>3</w:t>
            </w:r>
          </w:p>
        </w:tc>
        <w:tc>
          <w:tcPr>
            <w:tcW w:w="1020" w:type="dxa"/>
            <w:vMerge w:val="restart"/>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41"/>
              <w:rPr>
                <w:rFonts w:ascii="Arial"/>
                <w:b/>
                <w:sz w:val="20"/>
              </w:rPr>
            </w:pPr>
          </w:p>
          <w:p w:rsidR="00422162" w:rsidRDefault="008900C7">
            <w:pPr>
              <w:pStyle w:val="TableParagraph"/>
              <w:ind w:left="81"/>
              <w:rPr>
                <w:rFonts w:ascii="Microsoft Sans Serif" w:hAnsi="Microsoft Sans Serif"/>
                <w:sz w:val="20"/>
              </w:rPr>
            </w:pPr>
            <w:r>
              <w:rPr>
                <w:rFonts w:ascii="Microsoft Sans Serif" w:hAnsi="Microsoft Sans Serif"/>
                <w:spacing w:val="-2"/>
                <w:sz w:val="20"/>
                <w:u w:val="single"/>
              </w:rPr>
              <w:t>Входной</w:t>
            </w:r>
            <w:r>
              <w:rPr>
                <w:rFonts w:ascii="Microsoft Sans Serif" w:hAnsi="Microsoft Sans Serif"/>
                <w:spacing w:val="-6"/>
                <w:sz w:val="20"/>
                <w:u w:val="single"/>
              </w:rPr>
              <w:t>контроль</w:t>
            </w:r>
          </w:p>
          <w:p w:rsidR="00422162" w:rsidRDefault="008900C7">
            <w:pPr>
              <w:pStyle w:val="TableParagraph"/>
              <w:spacing w:before="3"/>
              <w:ind w:left="81"/>
              <w:rPr>
                <w:rFonts w:ascii="Microsoft Sans Serif"/>
                <w:sz w:val="20"/>
              </w:rPr>
            </w:pPr>
            <w:r>
              <w:rPr>
                <w:rFonts w:ascii="Microsoft Sans Serif"/>
                <w:spacing w:val="-10"/>
                <w:sz w:val="20"/>
              </w:rPr>
              <w:t>:</w:t>
            </w:r>
          </w:p>
          <w:p w:rsidR="00422162" w:rsidRDefault="008900C7">
            <w:pPr>
              <w:pStyle w:val="TableParagraph"/>
              <w:spacing w:before="4"/>
              <w:ind w:left="81"/>
              <w:rPr>
                <w:rFonts w:ascii="Microsoft Sans Serif"/>
                <w:sz w:val="20"/>
              </w:rPr>
            </w:pPr>
            <w:r>
              <w:rPr>
                <w:rFonts w:ascii="Microsoft Sans Serif"/>
                <w:spacing w:val="-5"/>
                <w:sz w:val="20"/>
              </w:rPr>
              <w:t>1.</w:t>
            </w:r>
          </w:p>
          <w:p w:rsidR="00422162" w:rsidRDefault="008900C7">
            <w:pPr>
              <w:pStyle w:val="TableParagraph"/>
              <w:spacing w:before="4" w:line="244" w:lineRule="auto"/>
              <w:ind w:left="81"/>
              <w:rPr>
                <w:rFonts w:ascii="Microsoft Sans Serif" w:hAnsi="Microsoft Sans Serif"/>
                <w:sz w:val="20"/>
              </w:rPr>
            </w:pPr>
            <w:r>
              <w:rPr>
                <w:rFonts w:ascii="Microsoft Sans Serif" w:hAnsi="Microsoft Sans Serif"/>
                <w:spacing w:val="-6"/>
                <w:sz w:val="20"/>
              </w:rPr>
              <w:t xml:space="preserve">Русский </w:t>
            </w:r>
            <w:r>
              <w:rPr>
                <w:rFonts w:ascii="Microsoft Sans Serif" w:hAnsi="Microsoft Sans Serif"/>
                <w:spacing w:val="-4"/>
                <w:sz w:val="20"/>
              </w:rPr>
              <w:t>язык</w:t>
            </w:r>
          </w:p>
          <w:p w:rsidR="00422162" w:rsidRDefault="008900C7">
            <w:pPr>
              <w:pStyle w:val="TableParagraph"/>
              <w:spacing w:line="225" w:lineRule="exact"/>
              <w:ind w:left="81"/>
              <w:rPr>
                <w:rFonts w:ascii="Microsoft Sans Serif"/>
                <w:sz w:val="20"/>
              </w:rPr>
            </w:pPr>
            <w:r>
              <w:rPr>
                <w:rFonts w:ascii="Microsoft Sans Serif"/>
                <w:spacing w:val="-5"/>
                <w:sz w:val="20"/>
              </w:rPr>
              <w:t>2.</w:t>
            </w:r>
          </w:p>
          <w:p w:rsidR="00422162" w:rsidRDefault="008900C7">
            <w:pPr>
              <w:pStyle w:val="TableParagraph"/>
              <w:spacing w:before="2" w:line="242" w:lineRule="auto"/>
              <w:ind w:left="81" w:right="82"/>
              <w:rPr>
                <w:rFonts w:ascii="Microsoft Sans Serif" w:hAnsi="Microsoft Sans Serif"/>
                <w:sz w:val="20"/>
              </w:rPr>
            </w:pPr>
            <w:r>
              <w:rPr>
                <w:rFonts w:ascii="Microsoft Sans Serif" w:hAnsi="Microsoft Sans Serif"/>
                <w:spacing w:val="-6"/>
                <w:sz w:val="20"/>
              </w:rPr>
              <w:t xml:space="preserve">Литерату </w:t>
            </w:r>
            <w:r>
              <w:rPr>
                <w:rFonts w:ascii="Microsoft Sans Serif" w:hAnsi="Microsoft Sans Serif"/>
                <w:spacing w:val="-4"/>
                <w:sz w:val="20"/>
              </w:rPr>
              <w:t xml:space="preserve">рное </w:t>
            </w:r>
            <w:r>
              <w:rPr>
                <w:rFonts w:ascii="Microsoft Sans Serif" w:hAnsi="Microsoft Sans Serif"/>
                <w:spacing w:val="-2"/>
                <w:sz w:val="20"/>
              </w:rPr>
              <w:t>чтение</w:t>
            </w:r>
            <w:r>
              <w:rPr>
                <w:rFonts w:ascii="Microsoft Sans Serif" w:hAnsi="Microsoft Sans Serif"/>
                <w:spacing w:val="-6"/>
                <w:sz w:val="20"/>
              </w:rPr>
              <w:t>3.</w:t>
            </w:r>
          </w:p>
          <w:p w:rsidR="00422162" w:rsidRDefault="008900C7">
            <w:pPr>
              <w:pStyle w:val="TableParagraph"/>
              <w:spacing w:before="4" w:line="244" w:lineRule="auto"/>
              <w:ind w:left="81" w:right="64"/>
              <w:rPr>
                <w:rFonts w:ascii="Microsoft Sans Serif" w:hAnsi="Microsoft Sans Serif"/>
                <w:sz w:val="20"/>
              </w:rPr>
            </w:pPr>
            <w:r>
              <w:rPr>
                <w:rFonts w:ascii="Microsoft Sans Serif" w:hAnsi="Microsoft Sans Serif"/>
                <w:spacing w:val="-2"/>
                <w:sz w:val="20"/>
              </w:rPr>
              <w:t xml:space="preserve">Математ </w:t>
            </w:r>
            <w:r>
              <w:rPr>
                <w:rFonts w:ascii="Microsoft Sans Serif" w:hAnsi="Microsoft Sans Serif"/>
                <w:spacing w:val="-4"/>
                <w:sz w:val="20"/>
              </w:rPr>
              <w:t xml:space="preserve">ика </w:t>
            </w:r>
            <w:r>
              <w:rPr>
                <w:rFonts w:ascii="Microsoft Sans Serif" w:hAnsi="Microsoft Sans Serif"/>
                <w:spacing w:val="-6"/>
                <w:sz w:val="20"/>
              </w:rPr>
              <w:t xml:space="preserve">4.Окружа </w:t>
            </w:r>
            <w:r>
              <w:rPr>
                <w:rFonts w:ascii="Microsoft Sans Serif" w:hAnsi="Microsoft Sans Serif"/>
                <w:spacing w:val="-4"/>
                <w:sz w:val="20"/>
              </w:rPr>
              <w:t xml:space="preserve">ющий мир </w:t>
            </w:r>
            <w:r>
              <w:rPr>
                <w:rFonts w:ascii="Microsoft Sans Serif" w:hAnsi="Microsoft Sans Serif"/>
                <w:spacing w:val="-2"/>
                <w:sz w:val="20"/>
              </w:rPr>
              <w:t xml:space="preserve">5.Иностр анный </w:t>
            </w:r>
            <w:r>
              <w:rPr>
                <w:rFonts w:ascii="Microsoft Sans Serif" w:hAnsi="Microsoft Sans Serif"/>
                <w:spacing w:val="-4"/>
                <w:sz w:val="20"/>
              </w:rPr>
              <w:t>язык</w:t>
            </w:r>
          </w:p>
          <w:p w:rsidR="00422162" w:rsidRDefault="008900C7">
            <w:pPr>
              <w:pStyle w:val="TableParagraph"/>
              <w:spacing w:line="218" w:lineRule="exact"/>
              <w:ind w:left="81"/>
              <w:rPr>
                <w:rFonts w:ascii="Microsoft Sans Serif" w:hAnsi="Microsoft Sans Serif"/>
                <w:sz w:val="20"/>
              </w:rPr>
            </w:pPr>
            <w:r>
              <w:rPr>
                <w:rFonts w:ascii="Microsoft Sans Serif" w:hAnsi="Microsoft Sans Serif"/>
                <w:spacing w:val="-2"/>
                <w:sz w:val="20"/>
              </w:rPr>
              <w:t>(англ.)</w:t>
            </w: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vMerge/>
            <w:tcBorders>
              <w:top w:val="nil"/>
            </w:tcBorders>
          </w:tcPr>
          <w:p w:rsidR="00422162" w:rsidRDefault="00422162">
            <w:pPr>
              <w:rPr>
                <w:sz w:val="2"/>
                <w:szCs w:val="2"/>
              </w:rPr>
            </w:pPr>
          </w:p>
        </w:tc>
        <w:tc>
          <w:tcPr>
            <w:tcW w:w="955" w:type="dxa"/>
          </w:tcPr>
          <w:p w:rsidR="00422162" w:rsidRDefault="00422162">
            <w:pPr>
              <w:pStyle w:val="TableParagraph"/>
              <w:spacing w:before="72"/>
              <w:rPr>
                <w:rFonts w:ascii="Arial"/>
                <w:b/>
                <w:sz w:val="20"/>
              </w:rPr>
            </w:pPr>
          </w:p>
          <w:p w:rsidR="00422162" w:rsidRDefault="008900C7">
            <w:pPr>
              <w:pStyle w:val="TableParagraph"/>
              <w:spacing w:line="244" w:lineRule="auto"/>
              <w:ind w:left="82" w:right="54"/>
              <w:rPr>
                <w:rFonts w:ascii="Microsoft Sans Serif" w:hAnsi="Microsoft Sans Serif"/>
                <w:sz w:val="20"/>
              </w:rPr>
            </w:pPr>
            <w:r>
              <w:rPr>
                <w:rFonts w:ascii="Microsoft Sans Serif" w:hAnsi="Microsoft Sans Serif"/>
                <w:spacing w:val="-4"/>
                <w:sz w:val="20"/>
              </w:rPr>
              <w:t xml:space="preserve">Тематич </w:t>
            </w:r>
            <w:r>
              <w:rPr>
                <w:rFonts w:ascii="Microsoft Sans Serif" w:hAnsi="Microsoft Sans Serif"/>
                <w:spacing w:val="-2"/>
                <w:sz w:val="20"/>
              </w:rPr>
              <w:t xml:space="preserve">еский контрол </w:t>
            </w:r>
            <w:r>
              <w:rPr>
                <w:rFonts w:ascii="Microsoft Sans Serif" w:hAnsi="Microsoft Sans Serif"/>
                <w:spacing w:val="-10"/>
                <w:sz w:val="20"/>
              </w:rPr>
              <w:t xml:space="preserve">ь </w:t>
            </w:r>
            <w:r>
              <w:rPr>
                <w:rFonts w:ascii="Microsoft Sans Serif" w:hAnsi="Microsoft Sans Serif"/>
                <w:spacing w:val="-2"/>
                <w:sz w:val="20"/>
              </w:rPr>
              <w:t xml:space="preserve">Литерат урное чтение </w:t>
            </w:r>
            <w:r>
              <w:rPr>
                <w:rFonts w:ascii="Microsoft Sans Serif" w:hAnsi="Microsoft Sans Serif"/>
                <w:spacing w:val="-4"/>
                <w:sz w:val="20"/>
              </w:rPr>
              <w:t xml:space="preserve">(читател </w:t>
            </w:r>
            <w:r>
              <w:rPr>
                <w:rFonts w:ascii="Microsoft Sans Serif" w:hAnsi="Microsoft Sans Serif"/>
                <w:spacing w:val="-2"/>
                <w:sz w:val="20"/>
              </w:rPr>
              <w:t>ьская грамотн ость)</w:t>
            </w: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8900C7">
            <w:pPr>
              <w:pStyle w:val="TableParagraph"/>
              <w:spacing w:before="72" w:line="244" w:lineRule="auto"/>
              <w:ind w:left="82" w:right="80"/>
              <w:rPr>
                <w:rFonts w:ascii="Microsoft Sans Serif" w:hAnsi="Microsoft Sans Serif"/>
                <w:sz w:val="20"/>
              </w:rPr>
            </w:pPr>
            <w:r>
              <w:rPr>
                <w:rFonts w:ascii="Microsoft Sans Serif" w:hAnsi="Microsoft Sans Serif"/>
                <w:color w:val="202020"/>
                <w:spacing w:val="-2"/>
                <w:sz w:val="20"/>
                <w:u w:val="single" w:color="202020"/>
              </w:rPr>
              <w:t>Промежуточнаяаттестац</w:t>
            </w:r>
            <w:r>
              <w:rPr>
                <w:rFonts w:ascii="Microsoft Sans Serif" w:hAnsi="Microsoft Sans Serif"/>
                <w:color w:val="202020"/>
                <w:spacing w:val="-4"/>
                <w:sz w:val="20"/>
                <w:u w:val="single" w:color="202020"/>
              </w:rPr>
              <w:t>ия</w:t>
            </w:r>
            <w:r>
              <w:rPr>
                <w:rFonts w:ascii="Microsoft Sans Serif" w:hAnsi="Microsoft Sans Serif"/>
                <w:color w:val="202020"/>
                <w:spacing w:val="-4"/>
                <w:sz w:val="20"/>
              </w:rPr>
              <w:t xml:space="preserve">: </w:t>
            </w:r>
            <w:r>
              <w:rPr>
                <w:rFonts w:ascii="Microsoft Sans Serif" w:hAnsi="Microsoft Sans Serif"/>
                <w:color w:val="202020"/>
                <w:spacing w:val="-2"/>
                <w:sz w:val="20"/>
                <w:u w:val="single" w:color="202020"/>
              </w:rPr>
              <w:t>(кроме</w:t>
            </w:r>
            <w:r>
              <w:rPr>
                <w:rFonts w:ascii="Microsoft Sans Serif" w:hAnsi="Microsoft Sans Serif"/>
                <w:color w:val="202020"/>
                <w:spacing w:val="-6"/>
                <w:sz w:val="20"/>
                <w:u w:val="single" w:color="202020"/>
              </w:rPr>
              <w:t>предмето</w:t>
            </w:r>
            <w:r>
              <w:rPr>
                <w:rFonts w:ascii="Microsoft Sans Serif" w:hAnsi="Microsoft Sans Serif"/>
                <w:color w:val="202020"/>
                <w:sz w:val="20"/>
                <w:u w:val="single" w:color="202020"/>
              </w:rPr>
              <w:t>в ВПР)</w:t>
            </w:r>
            <w:r>
              <w:rPr>
                <w:rFonts w:ascii="Microsoft Sans Serif" w:hAnsi="Microsoft Sans Serif"/>
                <w:color w:val="202020"/>
                <w:sz w:val="20"/>
              </w:rPr>
              <w:t>:</w:t>
            </w:r>
          </w:p>
          <w:p w:rsidR="00422162" w:rsidRDefault="008900C7">
            <w:pPr>
              <w:pStyle w:val="TableParagraph"/>
              <w:spacing w:line="244" w:lineRule="auto"/>
              <w:ind w:left="82" w:right="140"/>
              <w:rPr>
                <w:rFonts w:ascii="Microsoft Sans Serif" w:hAnsi="Microsoft Sans Serif"/>
                <w:sz w:val="20"/>
              </w:rPr>
            </w:pPr>
            <w:r>
              <w:rPr>
                <w:rFonts w:ascii="Microsoft Sans Serif" w:hAnsi="Microsoft Sans Serif"/>
                <w:color w:val="202020"/>
                <w:spacing w:val="-6"/>
                <w:sz w:val="20"/>
              </w:rPr>
              <w:t>1.</w:t>
            </w:r>
            <w:r>
              <w:rPr>
                <w:rFonts w:ascii="Microsoft Sans Serif" w:hAnsi="Microsoft Sans Serif"/>
                <w:spacing w:val="-6"/>
                <w:sz w:val="20"/>
              </w:rPr>
              <w:t xml:space="preserve">Литера </w:t>
            </w:r>
            <w:r>
              <w:rPr>
                <w:rFonts w:ascii="Microsoft Sans Serif" w:hAnsi="Microsoft Sans Serif"/>
                <w:spacing w:val="-2"/>
                <w:sz w:val="20"/>
              </w:rPr>
              <w:t xml:space="preserve">турное чтение (контрол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70"/>
              <w:rPr>
                <w:rFonts w:ascii="Arial"/>
                <w:b/>
                <w:sz w:val="20"/>
              </w:rPr>
            </w:pPr>
          </w:p>
          <w:p w:rsidR="00422162" w:rsidRDefault="008900C7">
            <w:pPr>
              <w:pStyle w:val="TableParagraph"/>
              <w:spacing w:before="1" w:line="244" w:lineRule="auto"/>
              <w:ind w:left="82" w:right="120"/>
              <w:rPr>
                <w:rFonts w:ascii="Microsoft Sans Serif" w:hAnsi="Microsoft Sans Serif"/>
                <w:sz w:val="20"/>
              </w:rPr>
            </w:pPr>
            <w:r>
              <w:rPr>
                <w:rFonts w:ascii="Microsoft Sans Serif" w:hAnsi="Microsoft Sans Serif"/>
                <w:spacing w:val="-2"/>
                <w:sz w:val="20"/>
              </w:rPr>
              <w:t xml:space="preserve">Комплексн </w:t>
            </w:r>
            <w:r>
              <w:rPr>
                <w:rFonts w:ascii="Microsoft Sans Serif" w:hAnsi="Microsoft Sans Serif"/>
                <w:spacing w:val="-6"/>
                <w:sz w:val="20"/>
              </w:rPr>
              <w:t xml:space="preserve">ая </w:t>
            </w:r>
            <w:r>
              <w:rPr>
                <w:rFonts w:ascii="Microsoft Sans Serif" w:hAnsi="Microsoft Sans Serif"/>
                <w:spacing w:val="-4"/>
                <w:sz w:val="20"/>
              </w:rPr>
              <w:t xml:space="preserve">метапредм </w:t>
            </w:r>
            <w:r>
              <w:rPr>
                <w:rFonts w:ascii="Microsoft Sans Serif" w:hAnsi="Microsoft Sans Serif"/>
                <w:spacing w:val="-2"/>
                <w:sz w:val="20"/>
              </w:rPr>
              <w:t xml:space="preserve">етная </w:t>
            </w:r>
            <w:r>
              <w:rPr>
                <w:rFonts w:ascii="Microsoft Sans Serif" w:hAnsi="Microsoft Sans Serif"/>
                <w:spacing w:val="-4"/>
                <w:sz w:val="20"/>
              </w:rPr>
              <w:t xml:space="preserve">диагностич </w:t>
            </w:r>
            <w:r>
              <w:rPr>
                <w:rFonts w:ascii="Microsoft Sans Serif" w:hAnsi="Microsoft Sans Serif"/>
                <w:spacing w:val="-2"/>
                <w:sz w:val="20"/>
              </w:rPr>
              <w:t>еская работа</w:t>
            </w:r>
          </w:p>
        </w:tc>
      </w:tr>
      <w:tr w:rsidR="00422162">
        <w:trPr>
          <w:trHeight w:val="3832"/>
        </w:trPr>
        <w:tc>
          <w:tcPr>
            <w:tcW w:w="614" w:type="dxa"/>
          </w:tcPr>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rPr>
                <w:rFonts w:ascii="Arial"/>
                <w:b/>
                <w:sz w:val="20"/>
              </w:rPr>
            </w:pPr>
          </w:p>
          <w:p w:rsidR="00422162" w:rsidRDefault="00422162">
            <w:pPr>
              <w:pStyle w:val="TableParagraph"/>
              <w:spacing w:before="190"/>
              <w:rPr>
                <w:rFonts w:ascii="Arial"/>
                <w:b/>
                <w:sz w:val="20"/>
              </w:rPr>
            </w:pPr>
          </w:p>
          <w:p w:rsidR="00422162" w:rsidRDefault="008900C7">
            <w:pPr>
              <w:pStyle w:val="TableParagraph"/>
              <w:spacing w:before="1"/>
              <w:ind w:left="81"/>
              <w:rPr>
                <w:rFonts w:ascii="Microsoft Sans Serif"/>
                <w:sz w:val="20"/>
              </w:rPr>
            </w:pPr>
            <w:r>
              <w:rPr>
                <w:rFonts w:ascii="Microsoft Sans Serif"/>
                <w:spacing w:val="-10"/>
                <w:sz w:val="20"/>
              </w:rPr>
              <w:t>4</w:t>
            </w:r>
          </w:p>
        </w:tc>
        <w:tc>
          <w:tcPr>
            <w:tcW w:w="1020" w:type="dxa"/>
            <w:vMerge/>
            <w:tcBorders>
              <w:top w:val="nil"/>
            </w:tcBorders>
          </w:tcPr>
          <w:p w:rsidR="00422162" w:rsidRDefault="00422162">
            <w:pPr>
              <w:rPr>
                <w:sz w:val="2"/>
                <w:szCs w:val="2"/>
              </w:rPr>
            </w:pP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vMerge/>
            <w:tcBorders>
              <w:top w:val="nil"/>
            </w:tcBorders>
          </w:tcPr>
          <w:p w:rsidR="00422162" w:rsidRDefault="00422162">
            <w:pPr>
              <w:rPr>
                <w:sz w:val="2"/>
                <w:szCs w:val="2"/>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1059" w:type="dxa"/>
          </w:tcPr>
          <w:p w:rsidR="00422162" w:rsidRDefault="008900C7">
            <w:pPr>
              <w:pStyle w:val="TableParagraph"/>
              <w:spacing w:before="74" w:line="244" w:lineRule="auto"/>
              <w:ind w:left="82" w:right="66"/>
              <w:rPr>
                <w:rFonts w:ascii="Microsoft Sans Serif" w:hAnsi="Microsoft Sans Serif"/>
                <w:sz w:val="20"/>
              </w:rPr>
            </w:pPr>
            <w:r>
              <w:rPr>
                <w:rFonts w:ascii="Microsoft Sans Serif" w:hAnsi="Microsoft Sans Serif"/>
                <w:color w:val="202020"/>
                <w:spacing w:val="-2"/>
                <w:sz w:val="20"/>
                <w:u w:val="single" w:color="202020"/>
              </w:rPr>
              <w:t>Промежуточнаяаттестац</w:t>
            </w:r>
            <w:r>
              <w:rPr>
                <w:rFonts w:ascii="Microsoft Sans Serif" w:hAnsi="Microsoft Sans Serif"/>
                <w:color w:val="202020"/>
                <w:spacing w:val="-4"/>
                <w:sz w:val="20"/>
                <w:u w:val="single" w:color="202020"/>
              </w:rPr>
              <w:t>ия(кромепредмето</w:t>
            </w:r>
            <w:r>
              <w:rPr>
                <w:rFonts w:ascii="Microsoft Sans Serif" w:hAnsi="Microsoft Sans Serif"/>
                <w:color w:val="202020"/>
                <w:sz w:val="20"/>
                <w:u w:val="single" w:color="202020"/>
              </w:rPr>
              <w:t>в ВПР)</w:t>
            </w:r>
            <w:r>
              <w:rPr>
                <w:rFonts w:ascii="Microsoft Sans Serif" w:hAnsi="Microsoft Sans Serif"/>
                <w:color w:val="202020"/>
                <w:sz w:val="20"/>
              </w:rPr>
              <w:t>::</w:t>
            </w:r>
          </w:p>
          <w:p w:rsidR="00422162" w:rsidRDefault="008900C7" w:rsidP="00467B85">
            <w:pPr>
              <w:pStyle w:val="TableParagraph"/>
              <w:numPr>
                <w:ilvl w:val="0"/>
                <w:numId w:val="36"/>
              </w:numPr>
              <w:tabs>
                <w:tab w:val="left" w:pos="246"/>
              </w:tabs>
              <w:spacing w:line="244" w:lineRule="auto"/>
              <w:ind w:right="102" w:firstLine="0"/>
              <w:rPr>
                <w:rFonts w:ascii="Microsoft Sans Serif" w:hAnsi="Microsoft Sans Serif"/>
                <w:sz w:val="20"/>
              </w:rPr>
            </w:pPr>
            <w:r>
              <w:rPr>
                <w:rFonts w:ascii="Microsoft Sans Serif" w:hAnsi="Microsoft Sans Serif"/>
                <w:spacing w:val="-6"/>
                <w:sz w:val="20"/>
              </w:rPr>
              <w:t xml:space="preserve">Музыка </w:t>
            </w:r>
            <w:r>
              <w:rPr>
                <w:rFonts w:ascii="Microsoft Sans Serif" w:hAnsi="Microsoft Sans Serif"/>
                <w:spacing w:val="-2"/>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 xml:space="preserve">работа </w:t>
            </w:r>
            <w:r>
              <w:rPr>
                <w:rFonts w:ascii="Microsoft Sans Serif" w:hAnsi="Microsoft Sans Serif"/>
                <w:color w:val="202020"/>
                <w:spacing w:val="-6"/>
                <w:sz w:val="20"/>
              </w:rPr>
              <w:t xml:space="preserve">2.Окружа </w:t>
            </w:r>
            <w:r>
              <w:rPr>
                <w:rFonts w:ascii="Microsoft Sans Serif" w:hAnsi="Microsoft Sans Serif"/>
                <w:color w:val="202020"/>
                <w:spacing w:val="-4"/>
                <w:sz w:val="20"/>
              </w:rPr>
              <w:t xml:space="preserve">ющий мир </w:t>
            </w:r>
            <w:r>
              <w:rPr>
                <w:rFonts w:ascii="Microsoft Sans Serif" w:hAnsi="Microsoft Sans Serif"/>
                <w:spacing w:val="-2"/>
                <w:sz w:val="20"/>
              </w:rPr>
              <w:t xml:space="preserve">(контрол </w:t>
            </w:r>
            <w:r>
              <w:rPr>
                <w:rFonts w:ascii="Microsoft Sans Serif" w:hAnsi="Microsoft Sans Serif"/>
                <w:spacing w:val="-4"/>
                <w:sz w:val="20"/>
              </w:rPr>
              <w:t xml:space="preserve">ьная </w:t>
            </w:r>
            <w:r>
              <w:rPr>
                <w:rFonts w:ascii="Microsoft Sans Serif" w:hAnsi="Microsoft Sans Serif"/>
                <w:spacing w:val="-2"/>
                <w:sz w:val="20"/>
              </w:rPr>
              <w:t>работа)</w:t>
            </w:r>
          </w:p>
        </w:tc>
        <w:tc>
          <w:tcPr>
            <w:tcW w:w="1255" w:type="dxa"/>
          </w:tcPr>
          <w:p w:rsidR="00422162" w:rsidRDefault="00422162">
            <w:pPr>
              <w:pStyle w:val="TableParagraph"/>
              <w:rPr>
                <w:sz w:val="18"/>
              </w:rPr>
            </w:pPr>
          </w:p>
        </w:tc>
      </w:tr>
      <w:tr w:rsidR="00422162">
        <w:trPr>
          <w:trHeight w:val="1991"/>
        </w:trPr>
        <w:tc>
          <w:tcPr>
            <w:tcW w:w="614" w:type="dxa"/>
          </w:tcPr>
          <w:p w:rsidR="00422162" w:rsidRDefault="00422162">
            <w:pPr>
              <w:pStyle w:val="TableParagraph"/>
              <w:rPr>
                <w:rFonts w:ascii="Arial"/>
                <w:b/>
                <w:sz w:val="20"/>
              </w:rPr>
            </w:pPr>
          </w:p>
          <w:p w:rsidR="00422162" w:rsidRDefault="00422162">
            <w:pPr>
              <w:pStyle w:val="TableParagraph"/>
              <w:spacing w:before="186"/>
              <w:rPr>
                <w:rFonts w:ascii="Arial"/>
                <w:b/>
                <w:sz w:val="20"/>
              </w:rPr>
            </w:pPr>
          </w:p>
          <w:p w:rsidR="00422162" w:rsidRDefault="008900C7">
            <w:pPr>
              <w:pStyle w:val="TableParagraph"/>
              <w:spacing w:line="242" w:lineRule="auto"/>
              <w:ind w:left="81" w:right="58"/>
              <w:rPr>
                <w:rFonts w:ascii="Microsoft Sans Serif" w:hAnsi="Microsoft Sans Serif"/>
                <w:sz w:val="20"/>
              </w:rPr>
            </w:pPr>
            <w:r>
              <w:rPr>
                <w:rFonts w:ascii="Microsoft Sans Serif" w:hAnsi="Microsoft Sans Serif"/>
                <w:spacing w:val="-6"/>
                <w:sz w:val="20"/>
              </w:rPr>
              <w:t xml:space="preserve">По граф </w:t>
            </w:r>
            <w:r>
              <w:rPr>
                <w:rFonts w:ascii="Microsoft Sans Serif" w:hAnsi="Microsoft Sans Serif"/>
                <w:spacing w:val="-4"/>
                <w:sz w:val="20"/>
              </w:rPr>
              <w:t>ику</w:t>
            </w:r>
          </w:p>
        </w:tc>
        <w:tc>
          <w:tcPr>
            <w:tcW w:w="1020" w:type="dxa"/>
          </w:tcPr>
          <w:p w:rsidR="00422162" w:rsidRDefault="00422162">
            <w:pPr>
              <w:pStyle w:val="TableParagraph"/>
              <w:rPr>
                <w:sz w:val="18"/>
              </w:rPr>
            </w:pPr>
          </w:p>
        </w:tc>
        <w:tc>
          <w:tcPr>
            <w:tcW w:w="951" w:type="dxa"/>
          </w:tcPr>
          <w:p w:rsidR="00422162" w:rsidRDefault="00422162">
            <w:pPr>
              <w:pStyle w:val="TableParagraph"/>
              <w:rPr>
                <w:sz w:val="18"/>
              </w:rPr>
            </w:pPr>
          </w:p>
        </w:tc>
        <w:tc>
          <w:tcPr>
            <w:tcW w:w="986" w:type="dxa"/>
          </w:tcPr>
          <w:p w:rsidR="00422162" w:rsidRDefault="00422162">
            <w:pPr>
              <w:pStyle w:val="TableParagraph"/>
              <w:rPr>
                <w:sz w:val="18"/>
              </w:rPr>
            </w:pPr>
          </w:p>
        </w:tc>
        <w:tc>
          <w:tcPr>
            <w:tcW w:w="1150" w:type="dxa"/>
          </w:tcPr>
          <w:p w:rsidR="00422162" w:rsidRDefault="00422162">
            <w:pPr>
              <w:pStyle w:val="TableParagraph"/>
              <w:rPr>
                <w:sz w:val="18"/>
              </w:rPr>
            </w:pPr>
          </w:p>
        </w:tc>
        <w:tc>
          <w:tcPr>
            <w:tcW w:w="955" w:type="dxa"/>
          </w:tcPr>
          <w:p w:rsidR="00422162" w:rsidRDefault="00422162">
            <w:pPr>
              <w:pStyle w:val="TableParagraph"/>
              <w:rPr>
                <w:sz w:val="18"/>
              </w:rPr>
            </w:pPr>
          </w:p>
        </w:tc>
        <w:tc>
          <w:tcPr>
            <w:tcW w:w="987" w:type="dxa"/>
          </w:tcPr>
          <w:p w:rsidR="00422162" w:rsidRDefault="00422162">
            <w:pPr>
              <w:pStyle w:val="TableParagraph"/>
              <w:rPr>
                <w:sz w:val="18"/>
              </w:rPr>
            </w:pPr>
          </w:p>
        </w:tc>
        <w:tc>
          <w:tcPr>
            <w:tcW w:w="955" w:type="dxa"/>
          </w:tcPr>
          <w:p w:rsidR="00422162" w:rsidRDefault="00422162">
            <w:pPr>
              <w:pStyle w:val="TableParagraph"/>
              <w:rPr>
                <w:sz w:val="18"/>
              </w:rPr>
            </w:pPr>
          </w:p>
        </w:tc>
        <w:tc>
          <w:tcPr>
            <w:tcW w:w="2314" w:type="dxa"/>
            <w:gridSpan w:val="2"/>
          </w:tcPr>
          <w:p w:rsidR="00422162" w:rsidRDefault="008900C7">
            <w:pPr>
              <w:pStyle w:val="TableParagraph"/>
              <w:spacing w:before="74" w:line="226" w:lineRule="exact"/>
              <w:ind w:left="82"/>
              <w:rPr>
                <w:rFonts w:ascii="Microsoft Sans Serif" w:hAnsi="Microsoft Sans Serif"/>
                <w:sz w:val="20"/>
              </w:rPr>
            </w:pPr>
            <w:r>
              <w:rPr>
                <w:rFonts w:ascii="Microsoft Sans Serif" w:hAnsi="Microsoft Sans Serif"/>
                <w:color w:val="202020"/>
                <w:spacing w:val="-4"/>
                <w:sz w:val="20"/>
                <w:u w:val="single" w:color="202020"/>
              </w:rPr>
              <w:t>ВПР</w:t>
            </w:r>
            <w:r>
              <w:rPr>
                <w:rFonts w:ascii="Microsoft Sans Serif" w:hAnsi="Microsoft Sans Serif"/>
                <w:color w:val="202020"/>
                <w:spacing w:val="-4"/>
                <w:sz w:val="20"/>
              </w:rPr>
              <w:t>:</w:t>
            </w:r>
          </w:p>
          <w:p w:rsidR="00422162" w:rsidRDefault="008900C7" w:rsidP="00467B85">
            <w:pPr>
              <w:pStyle w:val="TableParagraph"/>
              <w:numPr>
                <w:ilvl w:val="0"/>
                <w:numId w:val="35"/>
              </w:numPr>
              <w:tabs>
                <w:tab w:val="left" w:pos="246"/>
              </w:tabs>
              <w:spacing w:line="226" w:lineRule="exact"/>
              <w:ind w:left="246" w:hanging="164"/>
              <w:rPr>
                <w:rFonts w:ascii="Microsoft Sans Serif" w:hAnsi="Microsoft Sans Serif"/>
                <w:sz w:val="20"/>
              </w:rPr>
            </w:pPr>
            <w:r>
              <w:rPr>
                <w:rFonts w:ascii="Microsoft Sans Serif" w:hAnsi="Microsoft Sans Serif"/>
                <w:color w:val="202020"/>
                <w:spacing w:val="-2"/>
                <w:sz w:val="20"/>
              </w:rPr>
              <w:t>Математика</w:t>
            </w:r>
          </w:p>
          <w:p w:rsidR="00422162" w:rsidRDefault="008900C7" w:rsidP="00467B85">
            <w:pPr>
              <w:pStyle w:val="TableParagraph"/>
              <w:numPr>
                <w:ilvl w:val="0"/>
                <w:numId w:val="35"/>
              </w:numPr>
              <w:tabs>
                <w:tab w:val="left" w:pos="246"/>
              </w:tabs>
              <w:spacing w:before="5"/>
              <w:ind w:left="246" w:hanging="164"/>
              <w:rPr>
                <w:rFonts w:ascii="Microsoft Sans Serif" w:hAnsi="Microsoft Sans Serif"/>
                <w:sz w:val="20"/>
              </w:rPr>
            </w:pPr>
            <w:r>
              <w:rPr>
                <w:rFonts w:ascii="Microsoft Sans Serif" w:hAnsi="Microsoft Sans Serif"/>
                <w:color w:val="202020"/>
                <w:spacing w:val="-4"/>
                <w:sz w:val="20"/>
              </w:rPr>
              <w:t>Русскийязык</w:t>
            </w:r>
          </w:p>
          <w:p w:rsidR="00422162" w:rsidRDefault="00422162">
            <w:pPr>
              <w:pStyle w:val="TableParagraph"/>
              <w:spacing w:before="6"/>
              <w:rPr>
                <w:rFonts w:ascii="Arial"/>
                <w:b/>
                <w:sz w:val="20"/>
              </w:rPr>
            </w:pPr>
          </w:p>
          <w:p w:rsidR="00422162" w:rsidRDefault="008900C7">
            <w:pPr>
              <w:pStyle w:val="TableParagraph"/>
              <w:spacing w:before="1"/>
              <w:ind w:left="82"/>
              <w:rPr>
                <w:rFonts w:ascii="Microsoft Sans Serif" w:hAnsi="Microsoft Sans Serif"/>
                <w:sz w:val="20"/>
              </w:rPr>
            </w:pPr>
            <w:r>
              <w:rPr>
                <w:rFonts w:ascii="Microsoft Sans Serif" w:hAnsi="Microsoft Sans Serif"/>
                <w:sz w:val="20"/>
                <w:u w:val="single"/>
              </w:rPr>
              <w:t>ВПР по одному из</w:t>
            </w:r>
            <w:r>
              <w:rPr>
                <w:rFonts w:ascii="Microsoft Sans Serif" w:hAnsi="Microsoft Sans Serif"/>
                <w:spacing w:val="-2"/>
                <w:sz w:val="20"/>
                <w:u w:val="single"/>
              </w:rPr>
              <w:t>предметов:</w:t>
            </w:r>
            <w:r>
              <w:rPr>
                <w:rFonts w:ascii="Microsoft Sans Serif" w:hAnsi="Microsoft Sans Serif"/>
                <w:spacing w:val="-4"/>
                <w:sz w:val="20"/>
              </w:rPr>
              <w:t xml:space="preserve">Литературноечтение </w:t>
            </w:r>
            <w:r>
              <w:rPr>
                <w:rFonts w:ascii="Microsoft Sans Serif" w:hAnsi="Microsoft Sans Serif"/>
                <w:sz w:val="20"/>
              </w:rPr>
              <w:t>Окружающий мир</w:t>
            </w:r>
          </w:p>
        </w:tc>
      </w:tr>
    </w:tbl>
    <w:p w:rsidR="00422162" w:rsidRDefault="00422162">
      <w:pPr>
        <w:pStyle w:val="TableParagraph"/>
        <w:rPr>
          <w:rFonts w:ascii="Microsoft Sans Serif" w:hAnsi="Microsoft Sans Serif"/>
          <w:sz w:val="20"/>
        </w:rPr>
        <w:sectPr w:rsidR="00422162">
          <w:pgSz w:w="11930" w:h="16860"/>
          <w:pgMar w:top="1100" w:right="566" w:bottom="1220" w:left="425" w:header="0" w:footer="978" w:gutter="0"/>
          <w:cols w:space="720"/>
        </w:sectPr>
      </w:pPr>
    </w:p>
    <w:p w:rsidR="00422162" w:rsidRDefault="00422162">
      <w:pPr>
        <w:pStyle w:val="a3"/>
        <w:spacing w:before="6"/>
        <w:ind w:left="0"/>
        <w:jc w:val="left"/>
        <w:rPr>
          <w:rFonts w:ascii="Arial"/>
          <w:b/>
          <w:sz w:val="2"/>
        </w:rPr>
      </w:pPr>
    </w:p>
    <w:tbl>
      <w:tblPr>
        <w:tblStyle w:val="TableNormal"/>
        <w:tblW w:w="0" w:type="auto"/>
        <w:tblInd w:w="732" w:type="dxa"/>
        <w:tblBorders>
          <w:top w:val="single" w:sz="6" w:space="0" w:color="202020"/>
          <w:left w:val="single" w:sz="6" w:space="0" w:color="202020"/>
          <w:bottom w:val="single" w:sz="6" w:space="0" w:color="202020"/>
          <w:right w:val="single" w:sz="6" w:space="0" w:color="202020"/>
          <w:insideH w:val="single" w:sz="6" w:space="0" w:color="202020"/>
          <w:insideV w:val="single" w:sz="6" w:space="0" w:color="202020"/>
        </w:tblBorders>
        <w:tblLayout w:type="fixed"/>
        <w:tblLook w:val="01E0"/>
      </w:tblPr>
      <w:tblGrid>
        <w:gridCol w:w="614"/>
        <w:gridCol w:w="1020"/>
        <w:gridCol w:w="951"/>
        <w:gridCol w:w="986"/>
        <w:gridCol w:w="1150"/>
        <w:gridCol w:w="955"/>
        <w:gridCol w:w="987"/>
        <w:gridCol w:w="955"/>
        <w:gridCol w:w="1059"/>
        <w:gridCol w:w="1255"/>
      </w:tblGrid>
      <w:tr w:rsidR="00422162">
        <w:trPr>
          <w:trHeight w:val="609"/>
        </w:trPr>
        <w:tc>
          <w:tcPr>
            <w:tcW w:w="614" w:type="dxa"/>
          </w:tcPr>
          <w:p w:rsidR="00422162" w:rsidRDefault="008900C7">
            <w:pPr>
              <w:pStyle w:val="TableParagraph"/>
              <w:spacing w:before="74" w:line="242" w:lineRule="auto"/>
              <w:ind w:left="81" w:right="143"/>
              <w:rPr>
                <w:rFonts w:ascii="Microsoft Sans Serif" w:hAnsi="Microsoft Sans Serif"/>
                <w:sz w:val="20"/>
              </w:rPr>
            </w:pPr>
            <w:r>
              <w:rPr>
                <w:rFonts w:ascii="Microsoft Sans Serif" w:hAnsi="Microsoft Sans Serif"/>
                <w:spacing w:val="-6"/>
                <w:sz w:val="20"/>
              </w:rPr>
              <w:t xml:space="preserve">Нед </w:t>
            </w:r>
            <w:r>
              <w:rPr>
                <w:rFonts w:ascii="Microsoft Sans Serif" w:hAnsi="Microsoft Sans Serif"/>
                <w:spacing w:val="-4"/>
                <w:sz w:val="20"/>
              </w:rPr>
              <w:t>еля</w:t>
            </w:r>
          </w:p>
        </w:tc>
        <w:tc>
          <w:tcPr>
            <w:tcW w:w="1020"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Сентябрь</w:t>
            </w:r>
          </w:p>
        </w:tc>
        <w:tc>
          <w:tcPr>
            <w:tcW w:w="951" w:type="dxa"/>
          </w:tcPr>
          <w:p w:rsidR="00422162" w:rsidRDefault="008900C7">
            <w:pPr>
              <w:pStyle w:val="TableParagraph"/>
              <w:spacing w:before="187"/>
              <w:ind w:left="81"/>
              <w:rPr>
                <w:rFonts w:ascii="Microsoft Sans Serif" w:hAnsi="Microsoft Sans Serif"/>
                <w:sz w:val="20"/>
              </w:rPr>
            </w:pPr>
            <w:r>
              <w:rPr>
                <w:rFonts w:ascii="Microsoft Sans Serif" w:hAnsi="Microsoft Sans Serif"/>
                <w:spacing w:val="-2"/>
                <w:sz w:val="20"/>
              </w:rPr>
              <w:t>Октябрь</w:t>
            </w:r>
          </w:p>
        </w:tc>
        <w:tc>
          <w:tcPr>
            <w:tcW w:w="986" w:type="dxa"/>
          </w:tcPr>
          <w:p w:rsidR="00422162" w:rsidRDefault="008900C7">
            <w:pPr>
              <w:pStyle w:val="TableParagraph"/>
              <w:spacing w:before="187"/>
              <w:ind w:left="84"/>
              <w:rPr>
                <w:rFonts w:ascii="Microsoft Sans Serif" w:hAnsi="Microsoft Sans Serif"/>
                <w:sz w:val="20"/>
              </w:rPr>
            </w:pPr>
            <w:r>
              <w:rPr>
                <w:rFonts w:ascii="Microsoft Sans Serif" w:hAnsi="Microsoft Sans Serif"/>
                <w:spacing w:val="-2"/>
                <w:sz w:val="20"/>
              </w:rPr>
              <w:t>Ноябрь</w:t>
            </w:r>
          </w:p>
        </w:tc>
        <w:tc>
          <w:tcPr>
            <w:tcW w:w="1150"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Декабрь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Январь</w:t>
            </w:r>
          </w:p>
        </w:tc>
        <w:tc>
          <w:tcPr>
            <w:tcW w:w="987"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Февраль</w:t>
            </w:r>
          </w:p>
        </w:tc>
        <w:tc>
          <w:tcPr>
            <w:tcW w:w="9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4"/>
                <w:sz w:val="20"/>
              </w:rPr>
              <w:t>Март</w:t>
            </w:r>
          </w:p>
        </w:tc>
        <w:tc>
          <w:tcPr>
            <w:tcW w:w="1059"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2"/>
                <w:sz w:val="20"/>
              </w:rPr>
              <w:t>Апрель</w:t>
            </w:r>
          </w:p>
        </w:tc>
        <w:tc>
          <w:tcPr>
            <w:tcW w:w="1255" w:type="dxa"/>
          </w:tcPr>
          <w:p w:rsidR="00422162" w:rsidRDefault="008900C7">
            <w:pPr>
              <w:pStyle w:val="TableParagraph"/>
              <w:spacing w:before="187"/>
              <w:ind w:left="82"/>
              <w:rPr>
                <w:rFonts w:ascii="Microsoft Sans Serif" w:hAnsi="Microsoft Sans Serif"/>
                <w:sz w:val="20"/>
              </w:rPr>
            </w:pPr>
            <w:r>
              <w:rPr>
                <w:rFonts w:ascii="Microsoft Sans Serif" w:hAnsi="Microsoft Sans Serif"/>
                <w:spacing w:val="-5"/>
                <w:sz w:val="20"/>
              </w:rPr>
              <w:t>Май</w:t>
            </w:r>
          </w:p>
        </w:tc>
      </w:tr>
      <w:tr w:rsidR="00422162">
        <w:trPr>
          <w:trHeight w:val="611"/>
        </w:trPr>
        <w:tc>
          <w:tcPr>
            <w:tcW w:w="614" w:type="dxa"/>
          </w:tcPr>
          <w:p w:rsidR="00422162" w:rsidRDefault="00422162">
            <w:pPr>
              <w:pStyle w:val="TableParagraph"/>
            </w:pPr>
          </w:p>
        </w:tc>
        <w:tc>
          <w:tcPr>
            <w:tcW w:w="1020" w:type="dxa"/>
          </w:tcPr>
          <w:p w:rsidR="00422162" w:rsidRDefault="00422162">
            <w:pPr>
              <w:pStyle w:val="TableParagraph"/>
            </w:pPr>
          </w:p>
        </w:tc>
        <w:tc>
          <w:tcPr>
            <w:tcW w:w="951" w:type="dxa"/>
          </w:tcPr>
          <w:p w:rsidR="00422162" w:rsidRDefault="00422162">
            <w:pPr>
              <w:pStyle w:val="TableParagraph"/>
            </w:pPr>
          </w:p>
        </w:tc>
        <w:tc>
          <w:tcPr>
            <w:tcW w:w="986" w:type="dxa"/>
          </w:tcPr>
          <w:p w:rsidR="00422162" w:rsidRDefault="00422162">
            <w:pPr>
              <w:pStyle w:val="TableParagraph"/>
            </w:pPr>
          </w:p>
        </w:tc>
        <w:tc>
          <w:tcPr>
            <w:tcW w:w="1150" w:type="dxa"/>
          </w:tcPr>
          <w:p w:rsidR="00422162" w:rsidRDefault="00422162">
            <w:pPr>
              <w:pStyle w:val="TableParagraph"/>
            </w:pPr>
          </w:p>
        </w:tc>
        <w:tc>
          <w:tcPr>
            <w:tcW w:w="955" w:type="dxa"/>
          </w:tcPr>
          <w:p w:rsidR="00422162" w:rsidRDefault="00422162">
            <w:pPr>
              <w:pStyle w:val="TableParagraph"/>
            </w:pPr>
          </w:p>
        </w:tc>
        <w:tc>
          <w:tcPr>
            <w:tcW w:w="987" w:type="dxa"/>
          </w:tcPr>
          <w:p w:rsidR="00422162" w:rsidRDefault="00422162">
            <w:pPr>
              <w:pStyle w:val="TableParagraph"/>
            </w:pPr>
          </w:p>
        </w:tc>
        <w:tc>
          <w:tcPr>
            <w:tcW w:w="955" w:type="dxa"/>
          </w:tcPr>
          <w:p w:rsidR="00422162" w:rsidRDefault="00422162">
            <w:pPr>
              <w:pStyle w:val="TableParagraph"/>
            </w:pPr>
          </w:p>
        </w:tc>
        <w:tc>
          <w:tcPr>
            <w:tcW w:w="2314" w:type="dxa"/>
            <w:gridSpan w:val="2"/>
          </w:tcPr>
          <w:p w:rsidR="00422162" w:rsidRDefault="008900C7">
            <w:pPr>
              <w:pStyle w:val="TableParagraph"/>
              <w:spacing w:before="72" w:line="244" w:lineRule="auto"/>
              <w:ind w:left="82"/>
              <w:rPr>
                <w:rFonts w:ascii="Microsoft Sans Serif" w:hAnsi="Microsoft Sans Serif"/>
                <w:sz w:val="20"/>
              </w:rPr>
            </w:pPr>
            <w:r>
              <w:rPr>
                <w:rFonts w:ascii="Microsoft Sans Serif" w:hAnsi="Microsoft Sans Serif"/>
                <w:spacing w:val="-4"/>
                <w:sz w:val="20"/>
              </w:rPr>
              <w:t xml:space="preserve">Иностранныйязык </w:t>
            </w:r>
            <w:r>
              <w:rPr>
                <w:rFonts w:ascii="Microsoft Sans Serif" w:hAnsi="Microsoft Sans Serif"/>
                <w:spacing w:val="-2"/>
                <w:sz w:val="20"/>
              </w:rPr>
              <w:t>(англ.)</w:t>
            </w:r>
          </w:p>
        </w:tc>
      </w:tr>
    </w:tbl>
    <w:p w:rsidR="00422162" w:rsidRDefault="00422162">
      <w:pPr>
        <w:pStyle w:val="a3"/>
        <w:spacing w:before="40"/>
        <w:ind w:left="0"/>
        <w:jc w:val="left"/>
        <w:rPr>
          <w:rFonts w:ascii="Arial"/>
          <w:b/>
        </w:rPr>
      </w:pPr>
    </w:p>
    <w:p w:rsidR="00422162" w:rsidRDefault="008900C7">
      <w:pPr>
        <w:spacing w:after="57"/>
        <w:ind w:left="717"/>
        <w:rPr>
          <w:i/>
          <w:sz w:val="24"/>
        </w:rPr>
      </w:pPr>
      <w:r>
        <w:rPr>
          <w:i/>
          <w:sz w:val="24"/>
        </w:rPr>
        <w:t>Наосноведанногоперечняежегодноосуществляется</w:t>
      </w:r>
      <w:r>
        <w:rPr>
          <w:i/>
          <w:spacing w:val="-2"/>
          <w:sz w:val="24"/>
        </w:rPr>
        <w:t>актуализация.</w:t>
      </w:r>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0"/>
        <w:gridCol w:w="1609"/>
        <w:gridCol w:w="1220"/>
        <w:gridCol w:w="1311"/>
        <w:gridCol w:w="1314"/>
        <w:gridCol w:w="1313"/>
        <w:gridCol w:w="1313"/>
      </w:tblGrid>
      <w:tr w:rsidR="00422162">
        <w:trPr>
          <w:trHeight w:val="273"/>
        </w:trPr>
        <w:tc>
          <w:tcPr>
            <w:tcW w:w="1870" w:type="dxa"/>
            <w:vMerge w:val="restart"/>
          </w:tcPr>
          <w:p w:rsidR="00422162" w:rsidRDefault="00422162">
            <w:pPr>
              <w:pStyle w:val="TableParagraph"/>
              <w:rPr>
                <w:i/>
                <w:sz w:val="24"/>
              </w:rPr>
            </w:pPr>
          </w:p>
          <w:p w:rsidR="00422162" w:rsidRDefault="00422162">
            <w:pPr>
              <w:pStyle w:val="TableParagraph"/>
              <w:spacing w:before="267"/>
              <w:rPr>
                <w:i/>
                <w:sz w:val="24"/>
              </w:rPr>
            </w:pPr>
          </w:p>
          <w:p w:rsidR="00422162" w:rsidRDefault="008900C7">
            <w:pPr>
              <w:pStyle w:val="TableParagraph"/>
              <w:ind w:left="112" w:right="297"/>
              <w:rPr>
                <w:b/>
                <w:sz w:val="24"/>
              </w:rPr>
            </w:pPr>
            <w:r>
              <w:rPr>
                <w:b/>
                <w:spacing w:val="-2"/>
                <w:sz w:val="24"/>
              </w:rPr>
              <w:t xml:space="preserve">Направление </w:t>
            </w:r>
            <w:r>
              <w:rPr>
                <w:b/>
                <w:spacing w:val="-4"/>
                <w:sz w:val="24"/>
              </w:rPr>
              <w:t>деятельности</w:t>
            </w:r>
          </w:p>
        </w:tc>
        <w:tc>
          <w:tcPr>
            <w:tcW w:w="1609" w:type="dxa"/>
            <w:vMerge w:val="restart"/>
          </w:tcPr>
          <w:p w:rsidR="00422162" w:rsidRDefault="00422162">
            <w:pPr>
              <w:pStyle w:val="TableParagraph"/>
              <w:rPr>
                <w:i/>
                <w:sz w:val="24"/>
              </w:rPr>
            </w:pPr>
          </w:p>
          <w:p w:rsidR="00422162" w:rsidRDefault="00422162">
            <w:pPr>
              <w:pStyle w:val="TableParagraph"/>
              <w:spacing w:before="128"/>
              <w:rPr>
                <w:i/>
                <w:sz w:val="24"/>
              </w:rPr>
            </w:pPr>
          </w:p>
          <w:p w:rsidR="00422162" w:rsidRDefault="008900C7">
            <w:pPr>
              <w:pStyle w:val="TableParagraph"/>
              <w:tabs>
                <w:tab w:val="left" w:pos="1283"/>
              </w:tabs>
              <w:ind w:left="112" w:right="107"/>
              <w:rPr>
                <w:b/>
                <w:sz w:val="24"/>
              </w:rPr>
            </w:pPr>
            <w:r>
              <w:rPr>
                <w:b/>
                <w:spacing w:val="-2"/>
                <w:sz w:val="24"/>
              </w:rPr>
              <w:t xml:space="preserve">Ответствен </w:t>
            </w:r>
            <w:r>
              <w:rPr>
                <w:b/>
                <w:spacing w:val="-4"/>
                <w:sz w:val="24"/>
              </w:rPr>
              <w:t>ный</w:t>
            </w:r>
            <w:r>
              <w:rPr>
                <w:b/>
                <w:sz w:val="24"/>
              </w:rPr>
              <w:tab/>
            </w:r>
            <w:r>
              <w:rPr>
                <w:b/>
                <w:spacing w:val="-10"/>
                <w:sz w:val="24"/>
              </w:rPr>
              <w:t xml:space="preserve">за </w:t>
            </w:r>
            <w:r>
              <w:rPr>
                <w:b/>
                <w:spacing w:val="-2"/>
                <w:sz w:val="24"/>
              </w:rPr>
              <w:t>проведение</w:t>
            </w:r>
          </w:p>
        </w:tc>
        <w:tc>
          <w:tcPr>
            <w:tcW w:w="1220" w:type="dxa"/>
            <w:vMerge w:val="restart"/>
          </w:tcPr>
          <w:p w:rsidR="00422162" w:rsidRDefault="008900C7">
            <w:pPr>
              <w:pStyle w:val="TableParagraph"/>
              <w:tabs>
                <w:tab w:val="left" w:pos="983"/>
              </w:tabs>
              <w:ind w:left="109" w:right="95"/>
              <w:jc w:val="both"/>
              <w:rPr>
                <w:b/>
                <w:sz w:val="24"/>
              </w:rPr>
            </w:pPr>
            <w:r>
              <w:rPr>
                <w:b/>
                <w:spacing w:val="-2"/>
                <w:sz w:val="24"/>
              </w:rPr>
              <w:t xml:space="preserve">Включен </w:t>
            </w:r>
            <w:r>
              <w:rPr>
                <w:b/>
                <w:spacing w:val="-5"/>
                <w:sz w:val="24"/>
              </w:rPr>
              <w:t>ие</w:t>
            </w:r>
            <w:r>
              <w:rPr>
                <w:b/>
                <w:sz w:val="24"/>
              </w:rPr>
              <w:tab/>
            </w:r>
            <w:r>
              <w:rPr>
                <w:b/>
                <w:spacing w:val="-10"/>
                <w:sz w:val="24"/>
              </w:rPr>
              <w:t>в</w:t>
            </w:r>
          </w:p>
          <w:p w:rsidR="00422162" w:rsidRDefault="008900C7">
            <w:pPr>
              <w:pStyle w:val="TableParagraph"/>
              <w:ind w:left="109" w:right="216"/>
              <w:jc w:val="both"/>
              <w:rPr>
                <w:b/>
                <w:sz w:val="24"/>
              </w:rPr>
            </w:pPr>
            <w:r>
              <w:rPr>
                <w:b/>
                <w:spacing w:val="-2"/>
                <w:sz w:val="24"/>
              </w:rPr>
              <w:t xml:space="preserve">единый график </w:t>
            </w:r>
            <w:r>
              <w:rPr>
                <w:b/>
                <w:spacing w:val="-4"/>
                <w:sz w:val="24"/>
              </w:rPr>
              <w:t xml:space="preserve">оценочн </w:t>
            </w:r>
            <w:r>
              <w:rPr>
                <w:b/>
                <w:spacing w:val="-6"/>
                <w:sz w:val="24"/>
              </w:rPr>
              <w:t>ых</w:t>
            </w:r>
          </w:p>
          <w:p w:rsidR="00422162" w:rsidRDefault="008900C7">
            <w:pPr>
              <w:pStyle w:val="TableParagraph"/>
              <w:spacing w:before="6" w:line="262" w:lineRule="exact"/>
              <w:ind w:left="109" w:right="231"/>
              <w:rPr>
                <w:b/>
                <w:sz w:val="24"/>
              </w:rPr>
            </w:pPr>
            <w:r>
              <w:rPr>
                <w:b/>
                <w:spacing w:val="-4"/>
                <w:sz w:val="24"/>
              </w:rPr>
              <w:t xml:space="preserve">процеду </w:t>
            </w:r>
            <w:r>
              <w:rPr>
                <w:b/>
                <w:spacing w:val="-10"/>
                <w:sz w:val="24"/>
              </w:rPr>
              <w:t>р</w:t>
            </w:r>
          </w:p>
        </w:tc>
        <w:tc>
          <w:tcPr>
            <w:tcW w:w="1311" w:type="dxa"/>
          </w:tcPr>
          <w:p w:rsidR="00422162" w:rsidRDefault="008900C7">
            <w:pPr>
              <w:pStyle w:val="TableParagraph"/>
              <w:spacing w:line="253" w:lineRule="exact"/>
              <w:ind w:left="106"/>
              <w:rPr>
                <w:b/>
                <w:sz w:val="24"/>
              </w:rPr>
            </w:pPr>
            <w:r>
              <w:rPr>
                <w:b/>
                <w:sz w:val="24"/>
              </w:rPr>
              <w:t xml:space="preserve">1 </w:t>
            </w:r>
            <w:r>
              <w:rPr>
                <w:b/>
                <w:spacing w:val="-2"/>
                <w:sz w:val="24"/>
              </w:rPr>
              <w:t>класс</w:t>
            </w:r>
          </w:p>
        </w:tc>
        <w:tc>
          <w:tcPr>
            <w:tcW w:w="1314" w:type="dxa"/>
          </w:tcPr>
          <w:p w:rsidR="00422162" w:rsidRDefault="008900C7">
            <w:pPr>
              <w:pStyle w:val="TableParagraph"/>
              <w:spacing w:line="253" w:lineRule="exact"/>
              <w:ind w:left="108"/>
              <w:rPr>
                <w:b/>
                <w:sz w:val="24"/>
              </w:rPr>
            </w:pPr>
            <w:r>
              <w:rPr>
                <w:b/>
                <w:sz w:val="24"/>
              </w:rPr>
              <w:t xml:space="preserve">2 </w:t>
            </w:r>
            <w:r>
              <w:rPr>
                <w:b/>
                <w:spacing w:val="-2"/>
                <w:sz w:val="24"/>
              </w:rPr>
              <w:t>класс</w:t>
            </w:r>
          </w:p>
        </w:tc>
        <w:tc>
          <w:tcPr>
            <w:tcW w:w="1313" w:type="dxa"/>
          </w:tcPr>
          <w:p w:rsidR="00422162" w:rsidRDefault="008900C7">
            <w:pPr>
              <w:pStyle w:val="TableParagraph"/>
              <w:spacing w:line="253" w:lineRule="exact"/>
              <w:ind w:left="105"/>
              <w:rPr>
                <w:b/>
                <w:sz w:val="24"/>
              </w:rPr>
            </w:pPr>
            <w:r>
              <w:rPr>
                <w:b/>
                <w:sz w:val="24"/>
              </w:rPr>
              <w:t xml:space="preserve">3 </w:t>
            </w:r>
            <w:r>
              <w:rPr>
                <w:b/>
                <w:spacing w:val="-2"/>
                <w:sz w:val="24"/>
              </w:rPr>
              <w:t>класс</w:t>
            </w:r>
          </w:p>
        </w:tc>
        <w:tc>
          <w:tcPr>
            <w:tcW w:w="1313" w:type="dxa"/>
          </w:tcPr>
          <w:p w:rsidR="00422162" w:rsidRDefault="008900C7">
            <w:pPr>
              <w:pStyle w:val="TableParagraph"/>
              <w:spacing w:line="253" w:lineRule="exact"/>
              <w:ind w:left="105"/>
              <w:rPr>
                <w:b/>
                <w:sz w:val="24"/>
              </w:rPr>
            </w:pPr>
            <w:r>
              <w:rPr>
                <w:b/>
                <w:sz w:val="24"/>
              </w:rPr>
              <w:t xml:space="preserve">4 </w:t>
            </w:r>
            <w:r>
              <w:rPr>
                <w:b/>
                <w:spacing w:val="-2"/>
                <w:sz w:val="24"/>
              </w:rPr>
              <w:t>класс</w:t>
            </w:r>
          </w:p>
        </w:tc>
      </w:tr>
      <w:tr w:rsidR="00422162">
        <w:trPr>
          <w:trHeight w:val="1922"/>
        </w:trPr>
        <w:tc>
          <w:tcPr>
            <w:tcW w:w="1870" w:type="dxa"/>
            <w:vMerge/>
            <w:tcBorders>
              <w:top w:val="nil"/>
            </w:tcBorders>
          </w:tcPr>
          <w:p w:rsidR="00422162" w:rsidRDefault="00422162">
            <w:pPr>
              <w:rPr>
                <w:sz w:val="2"/>
                <w:szCs w:val="2"/>
              </w:rPr>
            </w:pPr>
          </w:p>
        </w:tc>
        <w:tc>
          <w:tcPr>
            <w:tcW w:w="1609" w:type="dxa"/>
            <w:vMerge/>
            <w:tcBorders>
              <w:top w:val="nil"/>
            </w:tcBorders>
          </w:tcPr>
          <w:p w:rsidR="00422162" w:rsidRDefault="00422162">
            <w:pPr>
              <w:rPr>
                <w:sz w:val="2"/>
                <w:szCs w:val="2"/>
              </w:rPr>
            </w:pPr>
          </w:p>
        </w:tc>
        <w:tc>
          <w:tcPr>
            <w:tcW w:w="1220" w:type="dxa"/>
            <w:vMerge/>
            <w:tcBorders>
              <w:top w:val="nil"/>
            </w:tcBorders>
          </w:tcPr>
          <w:p w:rsidR="00422162" w:rsidRDefault="00422162">
            <w:pPr>
              <w:rPr>
                <w:sz w:val="2"/>
                <w:szCs w:val="2"/>
              </w:rPr>
            </w:pPr>
          </w:p>
        </w:tc>
        <w:tc>
          <w:tcPr>
            <w:tcW w:w="5251" w:type="dxa"/>
            <w:gridSpan w:val="4"/>
          </w:tcPr>
          <w:p w:rsidR="00422162" w:rsidRDefault="00422162">
            <w:pPr>
              <w:pStyle w:val="TableParagraph"/>
              <w:rPr>
                <w:i/>
                <w:sz w:val="24"/>
              </w:rPr>
            </w:pPr>
          </w:p>
          <w:p w:rsidR="00422162" w:rsidRDefault="00422162">
            <w:pPr>
              <w:pStyle w:val="TableParagraph"/>
              <w:spacing w:before="265"/>
              <w:rPr>
                <w:i/>
                <w:sz w:val="24"/>
              </w:rPr>
            </w:pPr>
          </w:p>
          <w:p w:rsidR="00422162" w:rsidRDefault="008900C7">
            <w:pPr>
              <w:pStyle w:val="TableParagraph"/>
              <w:ind w:left="106"/>
              <w:rPr>
                <w:b/>
                <w:sz w:val="24"/>
              </w:rPr>
            </w:pPr>
            <w:r>
              <w:rPr>
                <w:b/>
                <w:sz w:val="24"/>
              </w:rPr>
              <w:t>Примерныеформыисроки</w:t>
            </w:r>
            <w:r>
              <w:rPr>
                <w:b/>
                <w:spacing w:val="-2"/>
                <w:sz w:val="24"/>
              </w:rPr>
              <w:t>проведения</w:t>
            </w:r>
          </w:p>
        </w:tc>
      </w:tr>
      <w:tr w:rsidR="00422162">
        <w:trPr>
          <w:trHeight w:val="1103"/>
        </w:trPr>
        <w:tc>
          <w:tcPr>
            <w:tcW w:w="1870" w:type="dxa"/>
          </w:tcPr>
          <w:p w:rsidR="00422162" w:rsidRDefault="008900C7">
            <w:pPr>
              <w:pStyle w:val="TableParagraph"/>
              <w:ind w:left="112" w:right="297"/>
              <w:rPr>
                <w:sz w:val="24"/>
              </w:rPr>
            </w:pPr>
            <w:r>
              <w:rPr>
                <w:spacing w:val="-2"/>
                <w:sz w:val="24"/>
              </w:rPr>
              <w:t>Стартовая диагностика</w:t>
            </w:r>
          </w:p>
          <w:p w:rsidR="00422162" w:rsidRDefault="008900C7">
            <w:pPr>
              <w:pStyle w:val="TableParagraph"/>
              <w:spacing w:line="268" w:lineRule="exact"/>
              <w:ind w:left="112" w:right="297"/>
              <w:rPr>
                <w:i/>
                <w:sz w:val="24"/>
              </w:rPr>
            </w:pPr>
            <w:r>
              <w:rPr>
                <w:i/>
                <w:spacing w:val="-4"/>
                <w:sz w:val="24"/>
              </w:rPr>
              <w:t xml:space="preserve">(комплексная </w:t>
            </w:r>
            <w:r>
              <w:rPr>
                <w:i/>
                <w:spacing w:val="-2"/>
                <w:sz w:val="24"/>
              </w:rPr>
              <w:t>работа)</w:t>
            </w:r>
          </w:p>
        </w:tc>
        <w:tc>
          <w:tcPr>
            <w:tcW w:w="1609" w:type="dxa"/>
          </w:tcPr>
          <w:p w:rsidR="00422162" w:rsidRDefault="008900C7">
            <w:pPr>
              <w:pStyle w:val="TableParagraph"/>
              <w:spacing w:line="268" w:lineRule="exact"/>
              <w:ind w:left="112"/>
              <w:rPr>
                <w:sz w:val="24"/>
              </w:rPr>
            </w:pPr>
            <w:r>
              <w:rPr>
                <w:spacing w:val="-4"/>
                <w:sz w:val="24"/>
              </w:rPr>
              <w:t>Адм.</w:t>
            </w:r>
          </w:p>
        </w:tc>
        <w:tc>
          <w:tcPr>
            <w:tcW w:w="1220" w:type="dxa"/>
          </w:tcPr>
          <w:p w:rsidR="00422162" w:rsidRDefault="008900C7">
            <w:pPr>
              <w:pStyle w:val="TableParagraph"/>
              <w:spacing w:line="268" w:lineRule="exact"/>
              <w:ind w:left="109"/>
              <w:rPr>
                <w:sz w:val="24"/>
              </w:rPr>
            </w:pPr>
            <w:r>
              <w:rPr>
                <w:spacing w:val="-10"/>
                <w:sz w:val="24"/>
              </w:rPr>
              <w:t>+</w:t>
            </w:r>
          </w:p>
        </w:tc>
        <w:tc>
          <w:tcPr>
            <w:tcW w:w="1311" w:type="dxa"/>
          </w:tcPr>
          <w:p w:rsidR="00422162" w:rsidRDefault="008900C7">
            <w:pPr>
              <w:pStyle w:val="TableParagraph"/>
              <w:spacing w:line="273" w:lineRule="exact"/>
              <w:ind w:left="106"/>
              <w:rPr>
                <w:b/>
                <w:sz w:val="24"/>
              </w:rPr>
            </w:pPr>
            <w:r>
              <w:rPr>
                <w:b/>
                <w:spacing w:val="-2"/>
                <w:sz w:val="24"/>
              </w:rPr>
              <w:t>Сентябрь</w:t>
            </w:r>
          </w:p>
        </w:tc>
        <w:tc>
          <w:tcPr>
            <w:tcW w:w="1314" w:type="dxa"/>
          </w:tcPr>
          <w:p w:rsidR="00422162" w:rsidRDefault="00422162">
            <w:pPr>
              <w:pStyle w:val="TableParagraph"/>
            </w:pPr>
          </w:p>
        </w:tc>
        <w:tc>
          <w:tcPr>
            <w:tcW w:w="1313" w:type="dxa"/>
          </w:tcPr>
          <w:p w:rsidR="00422162" w:rsidRDefault="00422162">
            <w:pPr>
              <w:pStyle w:val="TableParagraph"/>
            </w:pPr>
          </w:p>
        </w:tc>
        <w:tc>
          <w:tcPr>
            <w:tcW w:w="1313" w:type="dxa"/>
          </w:tcPr>
          <w:p w:rsidR="00422162" w:rsidRDefault="00422162">
            <w:pPr>
              <w:pStyle w:val="TableParagraph"/>
            </w:pPr>
          </w:p>
        </w:tc>
      </w:tr>
      <w:tr w:rsidR="00422162">
        <w:trPr>
          <w:trHeight w:val="1379"/>
        </w:trPr>
        <w:tc>
          <w:tcPr>
            <w:tcW w:w="1870" w:type="dxa"/>
          </w:tcPr>
          <w:p w:rsidR="00422162" w:rsidRDefault="008900C7">
            <w:pPr>
              <w:pStyle w:val="TableParagraph"/>
              <w:tabs>
                <w:tab w:val="left" w:pos="563"/>
                <w:tab w:val="left" w:pos="1331"/>
              </w:tabs>
              <w:ind w:left="112" w:right="105"/>
              <w:rPr>
                <w:sz w:val="24"/>
              </w:rPr>
            </w:pPr>
            <w:r>
              <w:rPr>
                <w:spacing w:val="-2"/>
                <w:sz w:val="24"/>
              </w:rPr>
              <w:t>Стартовая диагностика (входная</w:t>
            </w:r>
            <w:r>
              <w:rPr>
                <w:sz w:val="24"/>
              </w:rPr>
              <w:tab/>
            </w:r>
            <w:r>
              <w:rPr>
                <w:spacing w:val="-6"/>
                <w:sz w:val="24"/>
              </w:rPr>
              <w:t xml:space="preserve">к.р.) </w:t>
            </w:r>
            <w:r>
              <w:rPr>
                <w:spacing w:val="-5"/>
                <w:sz w:val="24"/>
              </w:rPr>
              <w:t>по</w:t>
            </w:r>
            <w:r>
              <w:rPr>
                <w:sz w:val="24"/>
              </w:rPr>
              <w:tab/>
            </w:r>
            <w:r>
              <w:rPr>
                <w:spacing w:val="-2"/>
                <w:sz w:val="24"/>
              </w:rPr>
              <w:t>инициативе</w:t>
            </w:r>
          </w:p>
          <w:p w:rsidR="00422162" w:rsidRDefault="008900C7">
            <w:pPr>
              <w:pStyle w:val="TableParagraph"/>
              <w:spacing w:line="264" w:lineRule="exact"/>
              <w:ind w:left="112"/>
              <w:rPr>
                <w:sz w:val="24"/>
              </w:rPr>
            </w:pPr>
            <w:r>
              <w:rPr>
                <w:spacing w:val="-2"/>
                <w:sz w:val="24"/>
              </w:rPr>
              <w:t>учителя</w:t>
            </w:r>
          </w:p>
        </w:tc>
        <w:tc>
          <w:tcPr>
            <w:tcW w:w="1609" w:type="dxa"/>
          </w:tcPr>
          <w:p w:rsidR="00422162" w:rsidRDefault="008900C7">
            <w:pPr>
              <w:pStyle w:val="TableParagraph"/>
              <w:spacing w:line="265" w:lineRule="exact"/>
              <w:ind w:left="112"/>
              <w:rPr>
                <w:sz w:val="24"/>
              </w:rPr>
            </w:pPr>
            <w:r>
              <w:rPr>
                <w:spacing w:val="-2"/>
                <w:sz w:val="24"/>
              </w:rPr>
              <w:t>Учитель</w:t>
            </w:r>
          </w:p>
        </w:tc>
        <w:tc>
          <w:tcPr>
            <w:tcW w:w="1220" w:type="dxa"/>
          </w:tcPr>
          <w:p w:rsidR="00422162" w:rsidRDefault="008900C7">
            <w:pPr>
              <w:pStyle w:val="TableParagraph"/>
              <w:spacing w:line="265" w:lineRule="exact"/>
              <w:ind w:left="109"/>
              <w:rPr>
                <w:sz w:val="24"/>
              </w:rPr>
            </w:pPr>
            <w:r>
              <w:rPr>
                <w:spacing w:val="-5"/>
                <w:sz w:val="24"/>
              </w:rPr>
              <w:t>+*</w:t>
            </w:r>
          </w:p>
        </w:tc>
        <w:tc>
          <w:tcPr>
            <w:tcW w:w="1311" w:type="dxa"/>
          </w:tcPr>
          <w:p w:rsidR="00422162" w:rsidRDefault="00422162">
            <w:pPr>
              <w:pStyle w:val="TableParagraph"/>
            </w:pPr>
          </w:p>
        </w:tc>
        <w:tc>
          <w:tcPr>
            <w:tcW w:w="1314" w:type="dxa"/>
          </w:tcPr>
          <w:p w:rsidR="00422162" w:rsidRDefault="008900C7">
            <w:pPr>
              <w:pStyle w:val="TableParagraph"/>
              <w:spacing w:line="270" w:lineRule="exact"/>
              <w:ind w:left="108"/>
              <w:rPr>
                <w:b/>
                <w:sz w:val="24"/>
              </w:rPr>
            </w:pPr>
            <w:r>
              <w:rPr>
                <w:b/>
                <w:spacing w:val="-2"/>
                <w:sz w:val="24"/>
              </w:rPr>
              <w:t>Сентябрь</w:t>
            </w:r>
          </w:p>
        </w:tc>
        <w:tc>
          <w:tcPr>
            <w:tcW w:w="1313" w:type="dxa"/>
          </w:tcPr>
          <w:p w:rsidR="00422162" w:rsidRDefault="008900C7">
            <w:pPr>
              <w:pStyle w:val="TableParagraph"/>
              <w:spacing w:line="270" w:lineRule="exact"/>
              <w:ind w:left="105"/>
              <w:rPr>
                <w:b/>
                <w:sz w:val="24"/>
              </w:rPr>
            </w:pPr>
            <w:r>
              <w:rPr>
                <w:b/>
                <w:spacing w:val="-2"/>
                <w:sz w:val="24"/>
              </w:rPr>
              <w:t>Сентябрь</w:t>
            </w:r>
          </w:p>
        </w:tc>
        <w:tc>
          <w:tcPr>
            <w:tcW w:w="1313" w:type="dxa"/>
          </w:tcPr>
          <w:p w:rsidR="00422162" w:rsidRDefault="008900C7">
            <w:pPr>
              <w:pStyle w:val="TableParagraph"/>
              <w:spacing w:line="270" w:lineRule="exact"/>
              <w:ind w:left="105"/>
              <w:rPr>
                <w:b/>
                <w:sz w:val="24"/>
              </w:rPr>
            </w:pPr>
            <w:r>
              <w:rPr>
                <w:b/>
                <w:spacing w:val="-2"/>
                <w:sz w:val="24"/>
              </w:rPr>
              <w:t>Сентябрь</w:t>
            </w:r>
          </w:p>
        </w:tc>
      </w:tr>
      <w:tr w:rsidR="00422162">
        <w:trPr>
          <w:trHeight w:val="1104"/>
        </w:trPr>
        <w:tc>
          <w:tcPr>
            <w:tcW w:w="1870" w:type="dxa"/>
          </w:tcPr>
          <w:p w:rsidR="00422162" w:rsidRDefault="008900C7">
            <w:pPr>
              <w:pStyle w:val="TableParagraph"/>
              <w:ind w:left="112" w:right="810"/>
              <w:rPr>
                <w:sz w:val="24"/>
              </w:rPr>
            </w:pPr>
            <w:r>
              <w:rPr>
                <w:spacing w:val="-2"/>
                <w:sz w:val="24"/>
              </w:rPr>
              <w:t xml:space="preserve">Текущий </w:t>
            </w:r>
            <w:r>
              <w:rPr>
                <w:spacing w:val="-4"/>
                <w:sz w:val="24"/>
              </w:rPr>
              <w:t>контроль</w:t>
            </w:r>
          </w:p>
        </w:tc>
        <w:tc>
          <w:tcPr>
            <w:tcW w:w="1609" w:type="dxa"/>
          </w:tcPr>
          <w:p w:rsidR="00422162" w:rsidRDefault="008900C7">
            <w:pPr>
              <w:pStyle w:val="TableParagraph"/>
              <w:spacing w:line="266" w:lineRule="exact"/>
              <w:ind w:left="112"/>
              <w:rPr>
                <w:sz w:val="24"/>
              </w:rPr>
            </w:pPr>
            <w:r>
              <w:rPr>
                <w:spacing w:val="-2"/>
                <w:sz w:val="24"/>
              </w:rPr>
              <w:t>Учитель</w:t>
            </w:r>
          </w:p>
        </w:tc>
        <w:tc>
          <w:tcPr>
            <w:tcW w:w="1220" w:type="dxa"/>
          </w:tcPr>
          <w:p w:rsidR="00422162" w:rsidRDefault="008900C7">
            <w:pPr>
              <w:pStyle w:val="TableParagraph"/>
              <w:spacing w:line="266" w:lineRule="exact"/>
              <w:ind w:left="109"/>
              <w:rPr>
                <w:sz w:val="24"/>
              </w:rPr>
            </w:pPr>
            <w:r>
              <w:rPr>
                <w:spacing w:val="-10"/>
                <w:sz w:val="24"/>
              </w:rPr>
              <w:t>-</w:t>
            </w:r>
          </w:p>
        </w:tc>
        <w:tc>
          <w:tcPr>
            <w:tcW w:w="1311" w:type="dxa"/>
          </w:tcPr>
          <w:p w:rsidR="00422162" w:rsidRDefault="008900C7">
            <w:pPr>
              <w:pStyle w:val="TableParagraph"/>
              <w:ind w:left="106" w:right="143"/>
              <w:rPr>
                <w:sz w:val="24"/>
              </w:rPr>
            </w:pPr>
            <w:r>
              <w:rPr>
                <w:spacing w:val="-2"/>
                <w:sz w:val="24"/>
              </w:rPr>
              <w:t xml:space="preserve">Ежедневн </w:t>
            </w:r>
            <w:r>
              <w:rPr>
                <w:sz w:val="24"/>
              </w:rPr>
              <w:t>опо</w:t>
            </w:r>
            <w:r>
              <w:rPr>
                <w:spacing w:val="-4"/>
                <w:sz w:val="24"/>
              </w:rPr>
              <w:t>всем</w:t>
            </w:r>
          </w:p>
          <w:p w:rsidR="00422162" w:rsidRDefault="008900C7">
            <w:pPr>
              <w:pStyle w:val="TableParagraph"/>
              <w:spacing w:line="268" w:lineRule="exact"/>
              <w:ind w:left="106" w:right="260"/>
              <w:rPr>
                <w:sz w:val="24"/>
              </w:rPr>
            </w:pPr>
            <w:r>
              <w:rPr>
                <w:spacing w:val="-4"/>
                <w:sz w:val="24"/>
              </w:rPr>
              <w:t xml:space="preserve">предмета </w:t>
            </w:r>
            <w:r>
              <w:rPr>
                <w:spacing w:val="-10"/>
                <w:sz w:val="24"/>
              </w:rPr>
              <w:t>м</w:t>
            </w:r>
          </w:p>
        </w:tc>
        <w:tc>
          <w:tcPr>
            <w:tcW w:w="1314" w:type="dxa"/>
          </w:tcPr>
          <w:p w:rsidR="00422162" w:rsidRDefault="008900C7">
            <w:pPr>
              <w:pStyle w:val="TableParagraph"/>
              <w:ind w:left="108" w:right="143"/>
              <w:rPr>
                <w:sz w:val="24"/>
              </w:rPr>
            </w:pPr>
            <w:r>
              <w:rPr>
                <w:spacing w:val="-2"/>
                <w:sz w:val="24"/>
              </w:rPr>
              <w:t xml:space="preserve">Ежедневн </w:t>
            </w:r>
            <w:r>
              <w:rPr>
                <w:sz w:val="24"/>
              </w:rPr>
              <w:t>опо</w:t>
            </w:r>
            <w:r>
              <w:rPr>
                <w:spacing w:val="-4"/>
                <w:sz w:val="24"/>
              </w:rPr>
              <w:t>всем</w:t>
            </w:r>
          </w:p>
          <w:p w:rsidR="00422162" w:rsidRDefault="008900C7">
            <w:pPr>
              <w:pStyle w:val="TableParagraph"/>
              <w:spacing w:line="268" w:lineRule="exact"/>
              <w:ind w:left="108" w:right="261"/>
              <w:rPr>
                <w:sz w:val="24"/>
              </w:rPr>
            </w:pPr>
            <w:r>
              <w:rPr>
                <w:spacing w:val="-4"/>
                <w:sz w:val="24"/>
              </w:rPr>
              <w:t xml:space="preserve">предмета </w:t>
            </w:r>
            <w:r>
              <w:rPr>
                <w:spacing w:val="-10"/>
                <w:sz w:val="24"/>
              </w:rPr>
              <w:t>м</w:t>
            </w:r>
          </w:p>
        </w:tc>
        <w:tc>
          <w:tcPr>
            <w:tcW w:w="1313" w:type="dxa"/>
          </w:tcPr>
          <w:p w:rsidR="00422162" w:rsidRDefault="008900C7">
            <w:pPr>
              <w:pStyle w:val="TableParagraph"/>
              <w:ind w:left="105" w:right="146"/>
              <w:rPr>
                <w:sz w:val="24"/>
              </w:rPr>
            </w:pPr>
            <w:r>
              <w:rPr>
                <w:spacing w:val="-2"/>
                <w:sz w:val="24"/>
              </w:rPr>
              <w:t xml:space="preserve">Ежедневн </w:t>
            </w:r>
            <w:r>
              <w:rPr>
                <w:sz w:val="24"/>
              </w:rPr>
              <w:t>опо</w:t>
            </w:r>
            <w:r>
              <w:rPr>
                <w:spacing w:val="-4"/>
                <w:sz w:val="24"/>
              </w:rPr>
              <w:t>всем</w:t>
            </w:r>
          </w:p>
          <w:p w:rsidR="00422162" w:rsidRDefault="008900C7">
            <w:pPr>
              <w:pStyle w:val="TableParagraph"/>
              <w:spacing w:line="268" w:lineRule="exact"/>
              <w:ind w:left="105" w:right="263"/>
              <w:rPr>
                <w:sz w:val="24"/>
              </w:rPr>
            </w:pPr>
            <w:r>
              <w:rPr>
                <w:spacing w:val="-4"/>
                <w:sz w:val="24"/>
              </w:rPr>
              <w:t xml:space="preserve">предмета </w:t>
            </w:r>
            <w:r>
              <w:rPr>
                <w:spacing w:val="-10"/>
                <w:sz w:val="24"/>
              </w:rPr>
              <w:t>м</w:t>
            </w:r>
          </w:p>
        </w:tc>
        <w:tc>
          <w:tcPr>
            <w:tcW w:w="1313" w:type="dxa"/>
          </w:tcPr>
          <w:p w:rsidR="00422162" w:rsidRDefault="008900C7">
            <w:pPr>
              <w:pStyle w:val="TableParagraph"/>
              <w:ind w:left="105" w:right="146"/>
              <w:rPr>
                <w:sz w:val="24"/>
              </w:rPr>
            </w:pPr>
            <w:r>
              <w:rPr>
                <w:spacing w:val="-2"/>
                <w:sz w:val="24"/>
              </w:rPr>
              <w:t xml:space="preserve">Ежедневн </w:t>
            </w:r>
            <w:r>
              <w:rPr>
                <w:sz w:val="24"/>
              </w:rPr>
              <w:t>опо</w:t>
            </w:r>
            <w:r>
              <w:rPr>
                <w:spacing w:val="-4"/>
                <w:sz w:val="24"/>
              </w:rPr>
              <w:t>всем</w:t>
            </w:r>
          </w:p>
          <w:p w:rsidR="00422162" w:rsidRDefault="008900C7">
            <w:pPr>
              <w:pStyle w:val="TableParagraph"/>
              <w:spacing w:line="268" w:lineRule="exact"/>
              <w:ind w:left="105" w:right="263"/>
              <w:rPr>
                <w:sz w:val="24"/>
              </w:rPr>
            </w:pPr>
            <w:r>
              <w:rPr>
                <w:spacing w:val="-4"/>
                <w:sz w:val="24"/>
              </w:rPr>
              <w:t xml:space="preserve">предмета </w:t>
            </w:r>
            <w:r>
              <w:rPr>
                <w:spacing w:val="-10"/>
                <w:sz w:val="24"/>
              </w:rPr>
              <w:t>м</w:t>
            </w:r>
          </w:p>
        </w:tc>
      </w:tr>
      <w:tr w:rsidR="00422162">
        <w:trPr>
          <w:trHeight w:val="1103"/>
        </w:trPr>
        <w:tc>
          <w:tcPr>
            <w:tcW w:w="1870" w:type="dxa"/>
          </w:tcPr>
          <w:p w:rsidR="00422162" w:rsidRDefault="008900C7">
            <w:pPr>
              <w:pStyle w:val="TableParagraph"/>
              <w:ind w:left="112" w:right="297"/>
              <w:rPr>
                <w:sz w:val="24"/>
              </w:rPr>
            </w:pPr>
            <w:r>
              <w:rPr>
                <w:spacing w:val="-4"/>
                <w:sz w:val="24"/>
              </w:rPr>
              <w:t xml:space="preserve">Тематический </w:t>
            </w:r>
            <w:r>
              <w:rPr>
                <w:spacing w:val="-2"/>
                <w:sz w:val="24"/>
              </w:rPr>
              <w:t>контроль</w:t>
            </w:r>
          </w:p>
        </w:tc>
        <w:tc>
          <w:tcPr>
            <w:tcW w:w="1609" w:type="dxa"/>
          </w:tcPr>
          <w:p w:rsidR="00422162" w:rsidRDefault="008900C7">
            <w:pPr>
              <w:pStyle w:val="TableParagraph"/>
              <w:spacing w:line="265" w:lineRule="exact"/>
              <w:ind w:left="112"/>
              <w:rPr>
                <w:sz w:val="24"/>
              </w:rPr>
            </w:pPr>
            <w:r>
              <w:rPr>
                <w:spacing w:val="-2"/>
                <w:sz w:val="24"/>
              </w:rPr>
              <w:t>Учитель</w:t>
            </w:r>
          </w:p>
        </w:tc>
        <w:tc>
          <w:tcPr>
            <w:tcW w:w="1220" w:type="dxa"/>
          </w:tcPr>
          <w:p w:rsidR="00422162" w:rsidRDefault="008900C7">
            <w:pPr>
              <w:pStyle w:val="TableParagraph"/>
              <w:spacing w:line="265" w:lineRule="exact"/>
              <w:ind w:left="109"/>
              <w:rPr>
                <w:sz w:val="24"/>
              </w:rPr>
            </w:pPr>
            <w:r>
              <w:rPr>
                <w:spacing w:val="-10"/>
                <w:sz w:val="24"/>
              </w:rPr>
              <w:t>-</w:t>
            </w:r>
          </w:p>
          <w:p w:rsidR="00422162" w:rsidRDefault="008900C7">
            <w:pPr>
              <w:pStyle w:val="TableParagraph"/>
              <w:spacing w:before="271"/>
              <w:ind w:left="109"/>
              <w:rPr>
                <w:sz w:val="24"/>
              </w:rPr>
            </w:pPr>
            <w:r>
              <w:rPr>
                <w:spacing w:val="-5"/>
                <w:sz w:val="24"/>
              </w:rPr>
              <w:t>+*</w:t>
            </w:r>
          </w:p>
        </w:tc>
        <w:tc>
          <w:tcPr>
            <w:tcW w:w="1311" w:type="dxa"/>
          </w:tcPr>
          <w:p w:rsidR="00422162" w:rsidRDefault="008900C7">
            <w:pPr>
              <w:pStyle w:val="TableParagraph"/>
              <w:spacing w:line="263" w:lineRule="exact"/>
              <w:ind w:left="106"/>
              <w:rPr>
                <w:sz w:val="24"/>
              </w:rPr>
            </w:pPr>
            <w:r>
              <w:rPr>
                <w:spacing w:val="-10"/>
                <w:sz w:val="24"/>
              </w:rPr>
              <w:t>В</w:t>
            </w:r>
          </w:p>
          <w:p w:rsidR="00422162" w:rsidRDefault="008900C7">
            <w:pPr>
              <w:pStyle w:val="TableParagraph"/>
              <w:spacing w:line="276" w:lineRule="exact"/>
              <w:ind w:left="106" w:right="128"/>
              <w:rPr>
                <w:sz w:val="24"/>
              </w:rPr>
            </w:pPr>
            <w:r>
              <w:rPr>
                <w:spacing w:val="-2"/>
                <w:sz w:val="24"/>
              </w:rPr>
              <w:t xml:space="preserve">соответст </w:t>
            </w:r>
            <w:r>
              <w:rPr>
                <w:sz w:val="24"/>
              </w:rPr>
              <w:t>виисКТП и РП</w:t>
            </w:r>
          </w:p>
        </w:tc>
        <w:tc>
          <w:tcPr>
            <w:tcW w:w="1314" w:type="dxa"/>
          </w:tcPr>
          <w:p w:rsidR="00422162" w:rsidRDefault="008900C7">
            <w:pPr>
              <w:pStyle w:val="TableParagraph"/>
              <w:spacing w:line="263" w:lineRule="exact"/>
              <w:ind w:left="108"/>
              <w:rPr>
                <w:sz w:val="24"/>
              </w:rPr>
            </w:pPr>
            <w:r>
              <w:rPr>
                <w:spacing w:val="-10"/>
                <w:sz w:val="24"/>
              </w:rPr>
              <w:t>В</w:t>
            </w:r>
          </w:p>
          <w:p w:rsidR="00422162" w:rsidRDefault="008900C7">
            <w:pPr>
              <w:pStyle w:val="TableParagraph"/>
              <w:spacing w:line="276" w:lineRule="exact"/>
              <w:ind w:left="108" w:right="129"/>
              <w:rPr>
                <w:sz w:val="24"/>
              </w:rPr>
            </w:pPr>
            <w:r>
              <w:rPr>
                <w:spacing w:val="-2"/>
                <w:sz w:val="24"/>
              </w:rPr>
              <w:t xml:space="preserve">соответст </w:t>
            </w:r>
            <w:r>
              <w:rPr>
                <w:sz w:val="24"/>
              </w:rPr>
              <w:t>виисКТП и РП</w:t>
            </w:r>
          </w:p>
        </w:tc>
        <w:tc>
          <w:tcPr>
            <w:tcW w:w="1313" w:type="dxa"/>
          </w:tcPr>
          <w:p w:rsidR="00422162" w:rsidRDefault="008900C7">
            <w:pPr>
              <w:pStyle w:val="TableParagraph"/>
              <w:spacing w:line="263" w:lineRule="exact"/>
              <w:ind w:left="105"/>
              <w:rPr>
                <w:sz w:val="24"/>
              </w:rPr>
            </w:pPr>
            <w:r>
              <w:rPr>
                <w:spacing w:val="-10"/>
                <w:sz w:val="24"/>
              </w:rPr>
              <w:t>В</w:t>
            </w:r>
          </w:p>
          <w:p w:rsidR="00422162" w:rsidRDefault="008900C7">
            <w:pPr>
              <w:pStyle w:val="TableParagraph"/>
              <w:spacing w:line="276" w:lineRule="exact"/>
              <w:ind w:left="105" w:right="131"/>
              <w:rPr>
                <w:sz w:val="24"/>
              </w:rPr>
            </w:pPr>
            <w:r>
              <w:rPr>
                <w:spacing w:val="-2"/>
                <w:sz w:val="24"/>
              </w:rPr>
              <w:t xml:space="preserve">соответст </w:t>
            </w:r>
            <w:r>
              <w:rPr>
                <w:sz w:val="24"/>
              </w:rPr>
              <w:t>виисКТП и РП</w:t>
            </w:r>
          </w:p>
        </w:tc>
        <w:tc>
          <w:tcPr>
            <w:tcW w:w="1313" w:type="dxa"/>
          </w:tcPr>
          <w:p w:rsidR="00422162" w:rsidRDefault="008900C7">
            <w:pPr>
              <w:pStyle w:val="TableParagraph"/>
              <w:spacing w:line="263" w:lineRule="exact"/>
              <w:ind w:left="105"/>
              <w:rPr>
                <w:sz w:val="24"/>
              </w:rPr>
            </w:pPr>
            <w:r>
              <w:rPr>
                <w:spacing w:val="-10"/>
                <w:sz w:val="24"/>
              </w:rPr>
              <w:t>В</w:t>
            </w:r>
          </w:p>
          <w:p w:rsidR="00422162" w:rsidRDefault="008900C7">
            <w:pPr>
              <w:pStyle w:val="TableParagraph"/>
              <w:spacing w:line="276" w:lineRule="exact"/>
              <w:ind w:left="105" w:right="131"/>
              <w:rPr>
                <w:sz w:val="24"/>
              </w:rPr>
            </w:pPr>
            <w:r>
              <w:rPr>
                <w:spacing w:val="-2"/>
                <w:sz w:val="24"/>
              </w:rPr>
              <w:t xml:space="preserve">соответст </w:t>
            </w:r>
            <w:r>
              <w:rPr>
                <w:sz w:val="24"/>
              </w:rPr>
              <w:t>виисКТП и РП</w:t>
            </w:r>
          </w:p>
        </w:tc>
      </w:tr>
      <w:tr w:rsidR="00422162">
        <w:trPr>
          <w:trHeight w:val="1932"/>
        </w:trPr>
        <w:tc>
          <w:tcPr>
            <w:tcW w:w="1870" w:type="dxa"/>
          </w:tcPr>
          <w:p w:rsidR="00422162" w:rsidRDefault="008900C7">
            <w:pPr>
              <w:pStyle w:val="TableParagraph"/>
              <w:ind w:left="112" w:right="105"/>
              <w:rPr>
                <w:i/>
                <w:sz w:val="24"/>
              </w:rPr>
            </w:pPr>
            <w:r>
              <w:rPr>
                <w:spacing w:val="-2"/>
                <w:sz w:val="24"/>
              </w:rPr>
              <w:t xml:space="preserve">Оценка предметных результатов. </w:t>
            </w:r>
            <w:r>
              <w:rPr>
                <w:i/>
                <w:spacing w:val="-4"/>
                <w:sz w:val="24"/>
              </w:rPr>
              <w:t xml:space="preserve">Администрати </w:t>
            </w:r>
            <w:r>
              <w:rPr>
                <w:i/>
                <w:sz w:val="24"/>
              </w:rPr>
              <w:t>вная к.р.</w:t>
            </w:r>
          </w:p>
        </w:tc>
        <w:tc>
          <w:tcPr>
            <w:tcW w:w="1609" w:type="dxa"/>
          </w:tcPr>
          <w:p w:rsidR="00422162" w:rsidRDefault="008900C7">
            <w:pPr>
              <w:pStyle w:val="TableParagraph"/>
              <w:spacing w:line="265" w:lineRule="exact"/>
              <w:ind w:left="112"/>
              <w:rPr>
                <w:sz w:val="24"/>
              </w:rPr>
            </w:pPr>
            <w:r>
              <w:rPr>
                <w:spacing w:val="-4"/>
                <w:sz w:val="24"/>
              </w:rPr>
              <w:t>Адм.</w:t>
            </w:r>
          </w:p>
        </w:tc>
        <w:tc>
          <w:tcPr>
            <w:tcW w:w="1220" w:type="dxa"/>
          </w:tcPr>
          <w:p w:rsidR="00422162" w:rsidRDefault="008900C7">
            <w:pPr>
              <w:pStyle w:val="TableParagraph"/>
              <w:spacing w:line="265" w:lineRule="exact"/>
              <w:ind w:left="109"/>
              <w:rPr>
                <w:sz w:val="24"/>
              </w:rPr>
            </w:pPr>
            <w:r>
              <w:rPr>
                <w:spacing w:val="-10"/>
                <w:sz w:val="24"/>
              </w:rPr>
              <w:t>+</w:t>
            </w:r>
          </w:p>
        </w:tc>
        <w:tc>
          <w:tcPr>
            <w:tcW w:w="1311" w:type="dxa"/>
          </w:tcPr>
          <w:p w:rsidR="00422162" w:rsidRDefault="008900C7">
            <w:pPr>
              <w:pStyle w:val="TableParagraph"/>
              <w:ind w:left="106" w:right="189"/>
              <w:rPr>
                <w:sz w:val="24"/>
              </w:rPr>
            </w:pPr>
            <w:r>
              <w:rPr>
                <w:b/>
                <w:spacing w:val="-2"/>
                <w:sz w:val="24"/>
              </w:rPr>
              <w:t xml:space="preserve">Декабрь, </w:t>
            </w:r>
            <w:r>
              <w:rPr>
                <w:b/>
                <w:spacing w:val="-4"/>
                <w:sz w:val="24"/>
              </w:rPr>
              <w:t xml:space="preserve">март </w:t>
            </w:r>
            <w:r>
              <w:rPr>
                <w:spacing w:val="-2"/>
                <w:sz w:val="24"/>
              </w:rPr>
              <w:t xml:space="preserve">предметы </w:t>
            </w:r>
            <w:r>
              <w:rPr>
                <w:spacing w:val="-6"/>
                <w:sz w:val="24"/>
              </w:rPr>
              <w:t xml:space="preserve">по </w:t>
            </w:r>
            <w:r>
              <w:rPr>
                <w:spacing w:val="-2"/>
                <w:sz w:val="24"/>
              </w:rPr>
              <w:t xml:space="preserve">решению </w:t>
            </w:r>
            <w:r>
              <w:rPr>
                <w:spacing w:val="-4"/>
                <w:sz w:val="24"/>
              </w:rPr>
              <w:t>педсовета</w:t>
            </w:r>
          </w:p>
        </w:tc>
        <w:tc>
          <w:tcPr>
            <w:tcW w:w="1314" w:type="dxa"/>
          </w:tcPr>
          <w:p w:rsidR="00422162" w:rsidRDefault="008900C7">
            <w:pPr>
              <w:pStyle w:val="TableParagraph"/>
              <w:ind w:left="108" w:right="190"/>
              <w:rPr>
                <w:sz w:val="24"/>
              </w:rPr>
            </w:pPr>
            <w:r>
              <w:rPr>
                <w:b/>
                <w:spacing w:val="-2"/>
                <w:sz w:val="24"/>
              </w:rPr>
              <w:t xml:space="preserve">Декабрь, </w:t>
            </w:r>
            <w:r>
              <w:rPr>
                <w:b/>
                <w:spacing w:val="-4"/>
                <w:sz w:val="24"/>
              </w:rPr>
              <w:t xml:space="preserve">март </w:t>
            </w:r>
            <w:r>
              <w:rPr>
                <w:spacing w:val="-2"/>
                <w:sz w:val="24"/>
              </w:rPr>
              <w:t xml:space="preserve">предметы </w:t>
            </w:r>
            <w:r>
              <w:rPr>
                <w:spacing w:val="-6"/>
                <w:sz w:val="24"/>
              </w:rPr>
              <w:t xml:space="preserve">по </w:t>
            </w:r>
            <w:r>
              <w:rPr>
                <w:spacing w:val="-2"/>
                <w:sz w:val="24"/>
              </w:rPr>
              <w:t xml:space="preserve">решению </w:t>
            </w:r>
            <w:r>
              <w:rPr>
                <w:spacing w:val="-4"/>
                <w:sz w:val="24"/>
              </w:rPr>
              <w:t>педсовета</w:t>
            </w:r>
          </w:p>
        </w:tc>
        <w:tc>
          <w:tcPr>
            <w:tcW w:w="1313" w:type="dxa"/>
          </w:tcPr>
          <w:p w:rsidR="00422162" w:rsidRDefault="008900C7">
            <w:pPr>
              <w:pStyle w:val="TableParagraph"/>
              <w:ind w:left="105" w:right="192"/>
              <w:rPr>
                <w:sz w:val="24"/>
              </w:rPr>
            </w:pPr>
            <w:r>
              <w:rPr>
                <w:b/>
                <w:spacing w:val="-2"/>
                <w:sz w:val="24"/>
              </w:rPr>
              <w:t xml:space="preserve">Декабрь, </w:t>
            </w:r>
            <w:r>
              <w:rPr>
                <w:b/>
                <w:spacing w:val="-4"/>
                <w:sz w:val="24"/>
              </w:rPr>
              <w:t xml:space="preserve">март </w:t>
            </w:r>
            <w:r>
              <w:rPr>
                <w:spacing w:val="-2"/>
                <w:sz w:val="24"/>
              </w:rPr>
              <w:t xml:space="preserve">предметы </w:t>
            </w:r>
            <w:r>
              <w:rPr>
                <w:spacing w:val="-6"/>
                <w:sz w:val="24"/>
              </w:rPr>
              <w:t xml:space="preserve">по </w:t>
            </w:r>
            <w:r>
              <w:rPr>
                <w:spacing w:val="-2"/>
                <w:sz w:val="24"/>
              </w:rPr>
              <w:t xml:space="preserve">решению </w:t>
            </w:r>
            <w:r>
              <w:rPr>
                <w:spacing w:val="-4"/>
                <w:sz w:val="24"/>
              </w:rPr>
              <w:t>педсовета</w:t>
            </w:r>
          </w:p>
        </w:tc>
        <w:tc>
          <w:tcPr>
            <w:tcW w:w="1313" w:type="dxa"/>
          </w:tcPr>
          <w:p w:rsidR="00422162" w:rsidRDefault="008900C7">
            <w:pPr>
              <w:pStyle w:val="TableParagraph"/>
              <w:ind w:left="105" w:right="192"/>
              <w:rPr>
                <w:sz w:val="24"/>
              </w:rPr>
            </w:pPr>
            <w:r>
              <w:rPr>
                <w:b/>
                <w:spacing w:val="-2"/>
                <w:sz w:val="24"/>
              </w:rPr>
              <w:t xml:space="preserve">Декабрь, </w:t>
            </w:r>
            <w:r>
              <w:rPr>
                <w:b/>
                <w:spacing w:val="-4"/>
                <w:sz w:val="24"/>
              </w:rPr>
              <w:t xml:space="preserve">март </w:t>
            </w:r>
            <w:r>
              <w:rPr>
                <w:spacing w:val="-2"/>
                <w:sz w:val="24"/>
              </w:rPr>
              <w:t xml:space="preserve">предметы </w:t>
            </w:r>
            <w:r>
              <w:rPr>
                <w:spacing w:val="-6"/>
                <w:sz w:val="24"/>
              </w:rPr>
              <w:t xml:space="preserve">по </w:t>
            </w:r>
            <w:r>
              <w:rPr>
                <w:spacing w:val="-2"/>
                <w:sz w:val="24"/>
              </w:rPr>
              <w:t xml:space="preserve">решению </w:t>
            </w:r>
            <w:r>
              <w:rPr>
                <w:spacing w:val="-4"/>
                <w:sz w:val="24"/>
              </w:rPr>
              <w:t>педсовета</w:t>
            </w:r>
          </w:p>
        </w:tc>
      </w:tr>
    </w:tbl>
    <w:p w:rsidR="00422162" w:rsidRDefault="00422162">
      <w:pPr>
        <w:pStyle w:val="a3"/>
        <w:spacing w:before="42"/>
        <w:ind w:left="0"/>
        <w:jc w:val="left"/>
        <w:rPr>
          <w:i/>
        </w:rPr>
      </w:pPr>
    </w:p>
    <w:p w:rsidR="00422162" w:rsidRDefault="008900C7">
      <w:pPr>
        <w:pStyle w:val="4"/>
        <w:spacing w:line="272" w:lineRule="exact"/>
        <w:ind w:left="1284"/>
        <w:jc w:val="both"/>
      </w:pPr>
      <w:r>
        <w:t>Оценкапредметных</w:t>
      </w:r>
      <w:r>
        <w:rPr>
          <w:spacing w:val="-2"/>
        </w:rPr>
        <w:t>результатов</w:t>
      </w:r>
    </w:p>
    <w:p w:rsidR="00422162" w:rsidRDefault="008900C7">
      <w:pPr>
        <w:pStyle w:val="a3"/>
        <w:ind w:left="717" w:right="251" w:firstLine="566"/>
      </w:pPr>
      <w:r>
        <w:t>Предметныерезультаты освоенияООПНОО с учетомспецифики содержания предметных областей, включающих конкретные учебные предметы, ориентированы на применение знаний, уменийинавыковобучающимисявучебныхситуацияхиреальныхжизненныхусловиях,атакже на успешное обучение.</w:t>
      </w:r>
    </w:p>
    <w:p w:rsidR="00422162" w:rsidRDefault="008900C7">
      <w:pPr>
        <w:pStyle w:val="a3"/>
        <w:ind w:left="717" w:right="251" w:firstLine="566"/>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422162" w:rsidRDefault="008900C7">
      <w:pPr>
        <w:pStyle w:val="a3"/>
        <w:ind w:left="717" w:right="244" w:firstLine="566"/>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 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22162" w:rsidRDefault="00422162">
      <w:pPr>
        <w:pStyle w:val="a3"/>
        <w:sectPr w:rsidR="00422162">
          <w:pgSz w:w="11930" w:h="16860"/>
          <w:pgMar w:top="1100" w:right="566" w:bottom="1240" w:left="425" w:header="0" w:footer="978" w:gutter="0"/>
          <w:cols w:space="720"/>
        </w:sectPr>
      </w:pPr>
    </w:p>
    <w:p w:rsidR="00422162" w:rsidRDefault="008900C7">
      <w:pPr>
        <w:pStyle w:val="a3"/>
        <w:spacing w:before="66"/>
        <w:ind w:left="717" w:right="244" w:firstLine="566"/>
      </w:pPr>
      <w:r>
        <w:lastRenderedPageBreak/>
        <w:t xml:space="preserve">Дляоценки предметных результатов освоения ООПНООиспользуются </w:t>
      </w:r>
      <w:r>
        <w:rPr>
          <w:b/>
        </w:rPr>
        <w:t xml:space="preserve">критерии: </w:t>
      </w:r>
      <w:r>
        <w:t>знание и понимание, применение, функциональность.</w:t>
      </w:r>
    </w:p>
    <w:p w:rsidR="00422162" w:rsidRDefault="008900C7">
      <w:pPr>
        <w:pStyle w:val="a3"/>
        <w:ind w:left="717" w:right="255" w:firstLine="566"/>
      </w:pPr>
      <w:r>
        <w:t xml:space="preserve">Обобщенный критерий </w:t>
      </w:r>
      <w:r>
        <w:rPr>
          <w:b/>
        </w:rPr>
        <w:t xml:space="preserve">"знание и понимание" </w:t>
      </w:r>
      <w:r>
        <w:t>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422162" w:rsidRDefault="008900C7">
      <w:pPr>
        <w:ind w:left="1284"/>
        <w:jc w:val="both"/>
        <w:rPr>
          <w:sz w:val="24"/>
        </w:rPr>
      </w:pPr>
      <w:r>
        <w:rPr>
          <w:sz w:val="24"/>
        </w:rPr>
        <w:t>Обобщенныйкритерий</w:t>
      </w:r>
      <w:r>
        <w:rPr>
          <w:b/>
          <w:sz w:val="24"/>
        </w:rPr>
        <w:t>"применение"</w:t>
      </w:r>
      <w:r>
        <w:rPr>
          <w:spacing w:val="-2"/>
          <w:sz w:val="24"/>
        </w:rPr>
        <w:t>включает:</w:t>
      </w:r>
    </w:p>
    <w:p w:rsidR="00422162" w:rsidRDefault="008900C7" w:rsidP="00467B85">
      <w:pPr>
        <w:pStyle w:val="a4"/>
        <w:numPr>
          <w:ilvl w:val="0"/>
          <w:numId w:val="34"/>
        </w:numPr>
        <w:tabs>
          <w:tab w:val="left" w:pos="717"/>
        </w:tabs>
        <w:spacing w:before="3" w:line="237" w:lineRule="auto"/>
        <w:ind w:right="259"/>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22162" w:rsidRDefault="008900C7" w:rsidP="00467B85">
      <w:pPr>
        <w:pStyle w:val="a4"/>
        <w:numPr>
          <w:ilvl w:val="0"/>
          <w:numId w:val="34"/>
        </w:numPr>
        <w:tabs>
          <w:tab w:val="left" w:pos="717"/>
        </w:tabs>
        <w:spacing w:before="4"/>
        <w:ind w:right="246"/>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учебныхзадач(проблем),втомчислевходепоисковойдеятельности,учебно-исследовательской и учебно-проектной деятельности.</w:t>
      </w:r>
    </w:p>
    <w:p w:rsidR="00422162" w:rsidRDefault="008900C7">
      <w:pPr>
        <w:pStyle w:val="a3"/>
        <w:ind w:left="717" w:right="248" w:firstLine="566"/>
      </w:pPr>
      <w:r>
        <w:t xml:space="preserve">Обобщенный критерий </w:t>
      </w:r>
      <w:r>
        <w:rPr>
          <w:b/>
        </w:rPr>
        <w:t xml:space="preserve">"функциональность" </w:t>
      </w:r>
      <w:r>
        <w:t>включает осознанное использование приобретенных знаний и способовдействий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22162" w:rsidRDefault="008900C7">
      <w:pPr>
        <w:pStyle w:val="a3"/>
        <w:ind w:left="717" w:firstLine="566"/>
        <w:jc w:val="left"/>
      </w:pPr>
      <w:r>
        <w:t>ОценкапредметныхрезультатовосвоенияООПНООосуществляетсяпедагогическим работникомвходепроцедуртекущего,тематического,промежуточногоиитогового</w:t>
      </w:r>
      <w:r>
        <w:rPr>
          <w:spacing w:val="-2"/>
        </w:rPr>
        <w:t>контроля.</w:t>
      </w:r>
    </w:p>
    <w:p w:rsidR="00422162" w:rsidRDefault="008900C7">
      <w:pPr>
        <w:ind w:left="717" w:firstLine="566"/>
        <w:rPr>
          <w:i/>
          <w:sz w:val="24"/>
        </w:rPr>
      </w:pPr>
      <w:r>
        <w:rPr>
          <w:i/>
          <w:sz w:val="24"/>
        </w:rPr>
        <w:t>Особенностиоценкипредметныхрезультатовпоотдельномуучебномупредметуфиксируются в приложении к ООП НОО.</w:t>
      </w:r>
    </w:p>
    <w:p w:rsidR="00422162" w:rsidRDefault="008900C7">
      <w:pPr>
        <w:pStyle w:val="a3"/>
        <w:spacing w:line="276" w:lineRule="exact"/>
        <w:ind w:left="1284"/>
        <w:jc w:val="left"/>
      </w:pPr>
      <w:r>
        <w:t>Описаниеоценкипредметныхрезультатовпоотдельномуучебномупредмету</w:t>
      </w:r>
      <w:r>
        <w:rPr>
          <w:spacing w:val="-2"/>
        </w:rPr>
        <w:t>включает:</w:t>
      </w:r>
    </w:p>
    <w:p w:rsidR="00422162" w:rsidRDefault="008900C7" w:rsidP="00467B85">
      <w:pPr>
        <w:pStyle w:val="a4"/>
        <w:numPr>
          <w:ilvl w:val="0"/>
          <w:numId w:val="34"/>
        </w:numPr>
        <w:tabs>
          <w:tab w:val="left" w:pos="717"/>
        </w:tabs>
        <w:spacing w:line="237" w:lineRule="auto"/>
        <w:ind w:right="265"/>
        <w:rPr>
          <w:sz w:val="24"/>
        </w:rPr>
      </w:pPr>
      <w:r>
        <w:rPr>
          <w:sz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422162" w:rsidRDefault="008900C7" w:rsidP="00467B85">
      <w:pPr>
        <w:pStyle w:val="a4"/>
        <w:numPr>
          <w:ilvl w:val="0"/>
          <w:numId w:val="34"/>
        </w:numPr>
        <w:tabs>
          <w:tab w:val="left" w:pos="717"/>
        </w:tabs>
        <w:spacing w:before="5" w:line="237" w:lineRule="auto"/>
        <w:ind w:right="247"/>
        <w:rPr>
          <w:sz w:val="24"/>
        </w:rPr>
      </w:pPr>
      <w:r>
        <w:rPr>
          <w:sz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422162" w:rsidRDefault="008900C7" w:rsidP="00467B85">
      <w:pPr>
        <w:pStyle w:val="a4"/>
        <w:numPr>
          <w:ilvl w:val="0"/>
          <w:numId w:val="34"/>
        </w:numPr>
        <w:tabs>
          <w:tab w:val="left" w:pos="717"/>
        </w:tabs>
        <w:spacing w:before="7" w:line="237" w:lineRule="auto"/>
        <w:ind w:right="245"/>
        <w:rPr>
          <w:sz w:val="24"/>
        </w:rPr>
      </w:pPr>
      <w:r>
        <w:rPr>
          <w:sz w:val="24"/>
        </w:rPr>
        <w:t>график контрольных мероприятий (указание форм контроля в календарно-тематическом планированиииединомграфикеоценочныхпроцедур,формируемомежегодно/развполугодие).</w:t>
      </w:r>
    </w:p>
    <w:p w:rsidR="00422162" w:rsidRDefault="00422162">
      <w:pPr>
        <w:pStyle w:val="a3"/>
        <w:spacing w:before="92"/>
        <w:ind w:left="0"/>
        <w:jc w:val="left"/>
      </w:pPr>
    </w:p>
    <w:p w:rsidR="00422162" w:rsidRDefault="008900C7">
      <w:pPr>
        <w:pStyle w:val="4"/>
        <w:ind w:left="1284"/>
        <w:jc w:val="both"/>
      </w:pPr>
      <w:r>
        <w:t>Оценкаметапредметных</w:t>
      </w:r>
      <w:r>
        <w:rPr>
          <w:spacing w:val="-2"/>
        </w:rPr>
        <w:t>результатов</w:t>
      </w:r>
    </w:p>
    <w:p w:rsidR="00422162" w:rsidRDefault="008900C7">
      <w:pPr>
        <w:spacing w:before="33" w:line="276" w:lineRule="auto"/>
        <w:ind w:left="717" w:right="247" w:firstLine="566"/>
        <w:jc w:val="both"/>
        <w:rPr>
          <w:i/>
          <w:sz w:val="24"/>
        </w:rPr>
      </w:pPr>
      <w:r>
        <w:rPr>
          <w:sz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i/>
          <w:sz w:val="24"/>
        </w:rPr>
        <w:t>совокупность познавательных, коммуникативных и регулятивных универсальных учебных действий.</w:t>
      </w:r>
    </w:p>
    <w:p w:rsidR="00422162" w:rsidRDefault="008900C7">
      <w:pPr>
        <w:pStyle w:val="a3"/>
        <w:spacing w:before="2" w:line="276" w:lineRule="auto"/>
        <w:ind w:left="717" w:right="257"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422162" w:rsidRDefault="008900C7">
      <w:pPr>
        <w:spacing w:before="3" w:line="276" w:lineRule="auto"/>
        <w:ind w:left="717" w:right="251" w:firstLine="566"/>
        <w:jc w:val="both"/>
        <w:rPr>
          <w:sz w:val="24"/>
        </w:rPr>
      </w:pPr>
      <w:r>
        <w:rPr>
          <w:b/>
          <w:sz w:val="24"/>
        </w:rPr>
        <w:t xml:space="preserve">Оценка метапредметных результатов </w:t>
      </w:r>
      <w:r>
        <w:rPr>
          <w:sz w:val="24"/>
        </w:rPr>
        <w:t xml:space="preserve">проводится с целью определения </w:t>
      </w:r>
      <w:r>
        <w:rPr>
          <w:spacing w:val="-2"/>
          <w:sz w:val="24"/>
        </w:rPr>
        <w:t>сформированности:</w:t>
      </w:r>
    </w:p>
    <w:p w:rsidR="00422162" w:rsidRDefault="008900C7" w:rsidP="00467B85">
      <w:pPr>
        <w:pStyle w:val="a4"/>
        <w:numPr>
          <w:ilvl w:val="0"/>
          <w:numId w:val="34"/>
        </w:numPr>
        <w:tabs>
          <w:tab w:val="left" w:pos="717"/>
        </w:tabs>
        <w:spacing w:line="292" w:lineRule="exact"/>
        <w:ind w:hanging="360"/>
        <w:jc w:val="left"/>
        <w:rPr>
          <w:sz w:val="24"/>
        </w:rPr>
      </w:pPr>
      <w:r>
        <w:rPr>
          <w:sz w:val="24"/>
        </w:rPr>
        <w:t>познавательныхуниверсальныхучебных</w:t>
      </w:r>
      <w:r>
        <w:rPr>
          <w:spacing w:val="-2"/>
          <w:sz w:val="24"/>
        </w:rPr>
        <w:t>действий;</w:t>
      </w:r>
    </w:p>
    <w:p w:rsidR="00422162" w:rsidRDefault="008900C7" w:rsidP="00467B85">
      <w:pPr>
        <w:pStyle w:val="a4"/>
        <w:numPr>
          <w:ilvl w:val="0"/>
          <w:numId w:val="34"/>
        </w:numPr>
        <w:tabs>
          <w:tab w:val="left" w:pos="717"/>
        </w:tabs>
        <w:spacing w:before="38"/>
        <w:ind w:hanging="360"/>
        <w:jc w:val="left"/>
        <w:rPr>
          <w:sz w:val="24"/>
        </w:rPr>
      </w:pPr>
      <w:r>
        <w:rPr>
          <w:sz w:val="24"/>
        </w:rPr>
        <w:t>коммуникативныхуниверсальныхучебных</w:t>
      </w:r>
      <w:r>
        <w:rPr>
          <w:spacing w:val="-2"/>
          <w:sz w:val="24"/>
        </w:rPr>
        <w:t>действий;</w:t>
      </w:r>
    </w:p>
    <w:p w:rsidR="00422162" w:rsidRDefault="008900C7" w:rsidP="00467B85">
      <w:pPr>
        <w:pStyle w:val="a4"/>
        <w:numPr>
          <w:ilvl w:val="0"/>
          <w:numId w:val="34"/>
        </w:numPr>
        <w:tabs>
          <w:tab w:val="left" w:pos="717"/>
        </w:tabs>
        <w:spacing w:before="39"/>
        <w:ind w:hanging="360"/>
        <w:jc w:val="left"/>
        <w:rPr>
          <w:sz w:val="24"/>
        </w:rPr>
      </w:pPr>
      <w:r>
        <w:rPr>
          <w:sz w:val="24"/>
        </w:rPr>
        <w:t>регулятивныхуниверсальныхучебных</w:t>
      </w:r>
      <w:r>
        <w:rPr>
          <w:spacing w:val="-2"/>
          <w:sz w:val="24"/>
        </w:rPr>
        <w:t>действий.</w:t>
      </w:r>
    </w:p>
    <w:p w:rsidR="00422162" w:rsidRDefault="008900C7">
      <w:pPr>
        <w:spacing w:before="40" w:line="276" w:lineRule="auto"/>
        <w:ind w:left="717" w:right="251" w:firstLine="566"/>
        <w:jc w:val="both"/>
        <w:rPr>
          <w:sz w:val="24"/>
        </w:rPr>
      </w:pPr>
      <w:r>
        <w:rPr>
          <w:sz w:val="24"/>
        </w:rPr>
        <w:t xml:space="preserve">Овладение </w:t>
      </w:r>
      <w:r>
        <w:rPr>
          <w:i/>
          <w:sz w:val="24"/>
          <w:u w:val="single"/>
        </w:rPr>
        <w:t>познавательными универсальными учебными действиями</w:t>
      </w:r>
      <w:r>
        <w:rPr>
          <w:sz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422162" w:rsidRDefault="008900C7">
      <w:pPr>
        <w:spacing w:before="1" w:line="278" w:lineRule="auto"/>
        <w:ind w:left="717" w:right="247" w:firstLine="566"/>
        <w:jc w:val="both"/>
        <w:rPr>
          <w:sz w:val="24"/>
        </w:rPr>
      </w:pPr>
      <w:r>
        <w:rPr>
          <w:sz w:val="24"/>
        </w:rPr>
        <w:t>Овладение</w:t>
      </w:r>
      <w:r>
        <w:rPr>
          <w:i/>
          <w:sz w:val="24"/>
        </w:rPr>
        <w:t>базовымилогическимидействиями</w:t>
      </w:r>
      <w:r>
        <w:rPr>
          <w:sz w:val="24"/>
        </w:rPr>
        <w:t>обеспечиваетформированиеуобучающихся следующих умений:</w:t>
      </w:r>
    </w:p>
    <w:p w:rsidR="00422162" w:rsidRDefault="008900C7" w:rsidP="00467B85">
      <w:pPr>
        <w:pStyle w:val="a4"/>
        <w:numPr>
          <w:ilvl w:val="0"/>
          <w:numId w:val="34"/>
        </w:numPr>
        <w:tabs>
          <w:tab w:val="left" w:pos="717"/>
        </w:tabs>
        <w:spacing w:line="289" w:lineRule="exact"/>
        <w:ind w:hanging="360"/>
        <w:rPr>
          <w:sz w:val="24"/>
        </w:rPr>
      </w:pPr>
      <w:r>
        <w:rPr>
          <w:sz w:val="24"/>
        </w:rPr>
        <w:t>сравниватьобъекты,устанавливатьоснованиядлясравнения,устанавливать</w:t>
      </w:r>
      <w:r>
        <w:rPr>
          <w:spacing w:val="-2"/>
          <w:sz w:val="24"/>
        </w:rPr>
        <w:t>аналогии;</w:t>
      </w:r>
    </w:p>
    <w:p w:rsidR="00422162" w:rsidRDefault="00422162">
      <w:pPr>
        <w:pStyle w:val="a4"/>
        <w:spacing w:line="289" w:lineRule="exact"/>
        <w:rPr>
          <w:sz w:val="24"/>
        </w:rPr>
        <w:sectPr w:rsidR="00422162">
          <w:pgSz w:w="11930" w:h="16860"/>
          <w:pgMar w:top="1060" w:right="566" w:bottom="1240" w:left="425" w:header="0" w:footer="978" w:gutter="0"/>
          <w:cols w:space="720"/>
        </w:sectPr>
      </w:pPr>
    </w:p>
    <w:p w:rsidR="00422162" w:rsidRDefault="008900C7" w:rsidP="00467B85">
      <w:pPr>
        <w:pStyle w:val="a4"/>
        <w:numPr>
          <w:ilvl w:val="0"/>
          <w:numId w:val="34"/>
        </w:numPr>
        <w:tabs>
          <w:tab w:val="left" w:pos="717"/>
        </w:tabs>
        <w:spacing w:before="88"/>
        <w:ind w:hanging="360"/>
        <w:jc w:val="left"/>
        <w:rPr>
          <w:sz w:val="24"/>
        </w:rPr>
      </w:pPr>
      <w:r>
        <w:rPr>
          <w:sz w:val="24"/>
        </w:rPr>
        <w:lastRenderedPageBreak/>
        <w:t>объединятьчастиобъекта(объекты)поопределенному</w:t>
      </w:r>
      <w:r>
        <w:rPr>
          <w:spacing w:val="-2"/>
          <w:sz w:val="24"/>
        </w:rPr>
        <w:t>признаку;</w:t>
      </w:r>
    </w:p>
    <w:p w:rsidR="00422162" w:rsidRDefault="008900C7" w:rsidP="00467B85">
      <w:pPr>
        <w:pStyle w:val="a4"/>
        <w:numPr>
          <w:ilvl w:val="0"/>
          <w:numId w:val="34"/>
        </w:numPr>
        <w:tabs>
          <w:tab w:val="left" w:pos="717"/>
        </w:tabs>
        <w:spacing w:before="40" w:line="271" w:lineRule="auto"/>
        <w:ind w:right="497"/>
        <w:jc w:val="left"/>
        <w:rPr>
          <w:sz w:val="24"/>
        </w:rPr>
      </w:pPr>
      <w:r>
        <w:rPr>
          <w:sz w:val="24"/>
        </w:rPr>
        <w:t xml:space="preserve">определятьсущественныйпризнакдляклассификации,классифицироватьпредложенные </w:t>
      </w:r>
      <w:r>
        <w:rPr>
          <w:spacing w:val="-2"/>
          <w:sz w:val="24"/>
        </w:rPr>
        <w:t>объекты;</w:t>
      </w:r>
    </w:p>
    <w:p w:rsidR="00422162" w:rsidRDefault="008900C7" w:rsidP="00467B85">
      <w:pPr>
        <w:pStyle w:val="a4"/>
        <w:numPr>
          <w:ilvl w:val="0"/>
          <w:numId w:val="34"/>
        </w:numPr>
        <w:tabs>
          <w:tab w:val="left" w:pos="717"/>
        </w:tabs>
        <w:spacing w:before="4" w:line="268" w:lineRule="auto"/>
        <w:ind w:right="295"/>
        <w:jc w:val="left"/>
        <w:rPr>
          <w:sz w:val="24"/>
        </w:rPr>
      </w:pPr>
      <w:r>
        <w:rPr>
          <w:sz w:val="24"/>
        </w:rPr>
        <w:t>находитьзакономерностиипротиворечияврассматриваемыхфактах,данныхинаблюденияхна основе предложенного педагогическим работником алгоритма;</w:t>
      </w:r>
    </w:p>
    <w:p w:rsidR="00422162" w:rsidRDefault="008900C7" w:rsidP="00467B85">
      <w:pPr>
        <w:pStyle w:val="a4"/>
        <w:numPr>
          <w:ilvl w:val="0"/>
          <w:numId w:val="34"/>
        </w:numPr>
        <w:tabs>
          <w:tab w:val="left" w:pos="717"/>
        </w:tabs>
        <w:spacing w:before="9" w:line="268" w:lineRule="auto"/>
        <w:ind w:right="316"/>
        <w:jc w:val="left"/>
        <w:rPr>
          <w:sz w:val="24"/>
        </w:rPr>
      </w:pPr>
      <w:r>
        <w:rPr>
          <w:sz w:val="24"/>
        </w:rPr>
        <w:t>выявлятьнедостатокинформациидлярешенияучебной(практической)задачинаоснове предложенного алгоритма;</w:t>
      </w:r>
    </w:p>
    <w:p w:rsidR="00422162" w:rsidRDefault="008900C7" w:rsidP="00467B85">
      <w:pPr>
        <w:pStyle w:val="a4"/>
        <w:numPr>
          <w:ilvl w:val="0"/>
          <w:numId w:val="34"/>
        </w:numPr>
        <w:tabs>
          <w:tab w:val="left" w:pos="717"/>
        </w:tabs>
        <w:spacing w:before="5" w:line="271" w:lineRule="auto"/>
        <w:ind w:right="417"/>
        <w:jc w:val="left"/>
        <w:rPr>
          <w:sz w:val="24"/>
        </w:rPr>
      </w:pPr>
      <w:r>
        <w:rPr>
          <w:sz w:val="24"/>
        </w:rPr>
        <w:t>устанавливатьпричинно-следственныесвязивситуациях,поддающихсянепосредственному наблюдению или знакомых по опыту, делать выводы.</w:t>
      </w:r>
    </w:p>
    <w:p w:rsidR="00422162" w:rsidRDefault="008900C7">
      <w:pPr>
        <w:spacing w:before="7" w:line="276" w:lineRule="auto"/>
        <w:ind w:left="717" w:firstLine="566"/>
        <w:rPr>
          <w:sz w:val="24"/>
        </w:rPr>
      </w:pPr>
      <w:r>
        <w:rPr>
          <w:sz w:val="24"/>
        </w:rPr>
        <w:t>Овладение</w:t>
      </w:r>
      <w:r>
        <w:rPr>
          <w:i/>
          <w:sz w:val="24"/>
        </w:rPr>
        <w:t>базовымиисследовательскимидействиями</w:t>
      </w:r>
      <w:r>
        <w:rPr>
          <w:sz w:val="24"/>
        </w:rPr>
        <w:t>обеспечиваетформированиеу обучающихся следующих умений:</w:t>
      </w:r>
    </w:p>
    <w:p w:rsidR="00422162" w:rsidRDefault="008900C7" w:rsidP="00467B85">
      <w:pPr>
        <w:pStyle w:val="a4"/>
        <w:numPr>
          <w:ilvl w:val="0"/>
          <w:numId w:val="34"/>
        </w:numPr>
        <w:tabs>
          <w:tab w:val="left" w:pos="717"/>
        </w:tabs>
        <w:spacing w:before="1" w:line="268" w:lineRule="auto"/>
        <w:ind w:right="548"/>
        <w:jc w:val="left"/>
        <w:rPr>
          <w:sz w:val="24"/>
        </w:rPr>
      </w:pPr>
      <w:r>
        <w:rPr>
          <w:sz w:val="24"/>
        </w:rPr>
        <w:t>определятьразрывмеждуреальнымижелательнымсостояниемобъекта(ситуации)наоснове предложенных педагогическим работником вопросов;</w:t>
      </w:r>
    </w:p>
    <w:p w:rsidR="00422162" w:rsidRDefault="008900C7" w:rsidP="00467B85">
      <w:pPr>
        <w:pStyle w:val="a4"/>
        <w:numPr>
          <w:ilvl w:val="0"/>
          <w:numId w:val="34"/>
        </w:numPr>
        <w:tabs>
          <w:tab w:val="left" w:pos="717"/>
        </w:tabs>
        <w:spacing w:before="8"/>
        <w:ind w:hanging="360"/>
        <w:jc w:val="left"/>
        <w:rPr>
          <w:sz w:val="24"/>
        </w:rPr>
      </w:pPr>
      <w:r>
        <w:rPr>
          <w:sz w:val="24"/>
        </w:rPr>
        <w:t>спомощьюучителяформулироватьцель,планироватьизмененияобъекта,</w:t>
      </w:r>
      <w:r>
        <w:rPr>
          <w:spacing w:val="-2"/>
          <w:sz w:val="24"/>
        </w:rPr>
        <w:t>ситуации;</w:t>
      </w:r>
    </w:p>
    <w:p w:rsidR="00422162" w:rsidRDefault="008900C7" w:rsidP="00467B85">
      <w:pPr>
        <w:pStyle w:val="a4"/>
        <w:numPr>
          <w:ilvl w:val="0"/>
          <w:numId w:val="34"/>
        </w:numPr>
        <w:tabs>
          <w:tab w:val="left" w:pos="717"/>
        </w:tabs>
        <w:spacing w:before="39" w:line="271" w:lineRule="auto"/>
        <w:ind w:right="292"/>
        <w:jc w:val="left"/>
        <w:rPr>
          <w:sz w:val="24"/>
        </w:rPr>
      </w:pPr>
      <w:r>
        <w:rPr>
          <w:sz w:val="24"/>
        </w:rPr>
        <w:t>сравниватьнесколько вариантоврешениязадачи,выбиратьнаиболееподходящий(наоснове предложенных критериев);</w:t>
      </w:r>
    </w:p>
    <w:p w:rsidR="00422162" w:rsidRDefault="008900C7" w:rsidP="00467B85">
      <w:pPr>
        <w:pStyle w:val="a4"/>
        <w:numPr>
          <w:ilvl w:val="0"/>
          <w:numId w:val="34"/>
        </w:numPr>
        <w:tabs>
          <w:tab w:val="left" w:pos="717"/>
          <w:tab w:val="left" w:pos="1987"/>
          <w:tab w:val="left" w:pos="5849"/>
          <w:tab w:val="left" w:pos="7153"/>
          <w:tab w:val="left" w:pos="8747"/>
          <w:tab w:val="left" w:pos="9200"/>
        </w:tabs>
        <w:spacing w:before="2" w:line="271" w:lineRule="auto"/>
        <w:ind w:right="287"/>
        <w:jc w:val="left"/>
        <w:rPr>
          <w:sz w:val="24"/>
        </w:rPr>
      </w:pPr>
      <w:r>
        <w:rPr>
          <w:spacing w:val="-2"/>
          <w:sz w:val="24"/>
        </w:rPr>
        <w:t>проводить</w:t>
      </w:r>
      <w:r>
        <w:rPr>
          <w:sz w:val="24"/>
        </w:rPr>
        <w:tab/>
        <w:t>попредложенномуплануопыт,</w:t>
      </w:r>
      <w:r>
        <w:rPr>
          <w:sz w:val="24"/>
        </w:rPr>
        <w:tab/>
      </w:r>
      <w:r>
        <w:rPr>
          <w:spacing w:val="-2"/>
          <w:sz w:val="24"/>
        </w:rPr>
        <w:t>несложное</w:t>
      </w:r>
      <w:r>
        <w:rPr>
          <w:sz w:val="24"/>
        </w:rPr>
        <w:tab/>
      </w:r>
      <w:r>
        <w:rPr>
          <w:spacing w:val="-2"/>
          <w:sz w:val="24"/>
        </w:rPr>
        <w:t>исследование</w:t>
      </w:r>
      <w:r>
        <w:rPr>
          <w:sz w:val="24"/>
        </w:rPr>
        <w:tab/>
      </w:r>
      <w:r>
        <w:rPr>
          <w:spacing w:val="-6"/>
          <w:sz w:val="24"/>
        </w:rPr>
        <w:t>по</w:t>
      </w:r>
      <w:r>
        <w:rPr>
          <w:sz w:val="24"/>
        </w:rPr>
        <w:tab/>
      </w:r>
      <w:r>
        <w:rPr>
          <w:spacing w:val="-2"/>
          <w:sz w:val="24"/>
        </w:rPr>
        <w:t xml:space="preserve">установлению </w:t>
      </w:r>
      <w:r>
        <w:rPr>
          <w:sz w:val="24"/>
        </w:rPr>
        <w:t>особенностей объекта изучения и связей между объектами (часть - целое, причина - следствие);</w:t>
      </w:r>
    </w:p>
    <w:p w:rsidR="00422162" w:rsidRDefault="008900C7" w:rsidP="00467B85">
      <w:pPr>
        <w:pStyle w:val="a4"/>
        <w:numPr>
          <w:ilvl w:val="0"/>
          <w:numId w:val="34"/>
        </w:numPr>
        <w:tabs>
          <w:tab w:val="left" w:pos="717"/>
        </w:tabs>
        <w:spacing w:before="6" w:line="268" w:lineRule="auto"/>
        <w:ind w:right="294"/>
        <w:jc w:val="left"/>
        <w:rPr>
          <w:sz w:val="24"/>
        </w:rPr>
      </w:pPr>
      <w:r>
        <w:rPr>
          <w:sz w:val="24"/>
        </w:rPr>
        <w:t>формулироватьвыводыиподкреплятьихдоказательстваминаосноверезультатовпроведенного наблюдения (опыта, измерения, классификации, сравнения, исследования);</w:t>
      </w:r>
    </w:p>
    <w:p w:rsidR="00422162" w:rsidRDefault="008900C7" w:rsidP="00467B85">
      <w:pPr>
        <w:pStyle w:val="a4"/>
        <w:numPr>
          <w:ilvl w:val="0"/>
          <w:numId w:val="34"/>
        </w:numPr>
        <w:tabs>
          <w:tab w:val="left" w:pos="717"/>
        </w:tabs>
        <w:spacing w:before="10" w:line="268" w:lineRule="auto"/>
        <w:ind w:right="519"/>
        <w:jc w:val="left"/>
        <w:rPr>
          <w:sz w:val="24"/>
        </w:rPr>
      </w:pPr>
      <w:r>
        <w:rPr>
          <w:sz w:val="24"/>
        </w:rPr>
        <w:t>прогнозироватьвозможноеразвитиепроцессов,событийиихпоследствияваналогичныхили сходных ситуациях;</w:t>
      </w:r>
    </w:p>
    <w:p w:rsidR="00422162" w:rsidRDefault="008900C7">
      <w:pPr>
        <w:pStyle w:val="a3"/>
        <w:spacing w:before="8" w:line="278" w:lineRule="auto"/>
        <w:ind w:left="717" w:firstLine="566"/>
        <w:jc w:val="left"/>
      </w:pPr>
      <w:r>
        <w:rPr>
          <w:i/>
        </w:rPr>
        <w:t>Работасинформацией</w:t>
      </w:r>
      <w:r>
        <w:t>какодноизпознавательныхуниверсальныхучебныхдействий обеспечивает сформированность у обучающихся следующих умений:</w:t>
      </w:r>
    </w:p>
    <w:p w:rsidR="00422162" w:rsidRDefault="008900C7" w:rsidP="00467B85">
      <w:pPr>
        <w:pStyle w:val="a4"/>
        <w:numPr>
          <w:ilvl w:val="0"/>
          <w:numId w:val="34"/>
        </w:numPr>
        <w:tabs>
          <w:tab w:val="left" w:pos="717"/>
        </w:tabs>
        <w:spacing w:line="287" w:lineRule="exact"/>
        <w:ind w:hanging="360"/>
        <w:rPr>
          <w:sz w:val="24"/>
        </w:rPr>
      </w:pPr>
      <w:r>
        <w:rPr>
          <w:sz w:val="24"/>
        </w:rPr>
        <w:t>выбиратьисточникполучения</w:t>
      </w:r>
      <w:r>
        <w:rPr>
          <w:spacing w:val="-2"/>
          <w:sz w:val="24"/>
        </w:rPr>
        <w:t>информации;</w:t>
      </w:r>
    </w:p>
    <w:p w:rsidR="00422162" w:rsidRDefault="008900C7" w:rsidP="00467B85">
      <w:pPr>
        <w:pStyle w:val="a4"/>
        <w:numPr>
          <w:ilvl w:val="0"/>
          <w:numId w:val="34"/>
        </w:numPr>
        <w:tabs>
          <w:tab w:val="left" w:pos="717"/>
        </w:tabs>
        <w:spacing w:before="39" w:line="271" w:lineRule="auto"/>
        <w:ind w:right="258"/>
        <w:rPr>
          <w:sz w:val="24"/>
        </w:rPr>
      </w:pPr>
      <w:r>
        <w:rPr>
          <w:sz w:val="24"/>
        </w:rPr>
        <w:t>согласно заданному алгоритму находить в предложенном источнике информацию, представленную в явном виде;</w:t>
      </w:r>
    </w:p>
    <w:p w:rsidR="00422162" w:rsidRDefault="008900C7" w:rsidP="00467B85">
      <w:pPr>
        <w:pStyle w:val="a4"/>
        <w:numPr>
          <w:ilvl w:val="0"/>
          <w:numId w:val="34"/>
        </w:numPr>
        <w:tabs>
          <w:tab w:val="left" w:pos="717"/>
        </w:tabs>
        <w:spacing w:before="7" w:line="268" w:lineRule="auto"/>
        <w:ind w:right="263"/>
        <w:rPr>
          <w:sz w:val="24"/>
        </w:rPr>
      </w:pPr>
      <w:r>
        <w:rPr>
          <w:sz w:val="24"/>
        </w:rPr>
        <w:t>распознавать достоверную и недостоверную информацию самостоятельно или на основании предложенного учителем способа ее проверки;</w:t>
      </w:r>
    </w:p>
    <w:p w:rsidR="00422162" w:rsidRDefault="008900C7" w:rsidP="00467B85">
      <w:pPr>
        <w:pStyle w:val="a4"/>
        <w:numPr>
          <w:ilvl w:val="0"/>
          <w:numId w:val="34"/>
        </w:numPr>
        <w:tabs>
          <w:tab w:val="left" w:pos="717"/>
        </w:tabs>
        <w:spacing w:before="7" w:line="276" w:lineRule="auto"/>
        <w:ind w:right="252"/>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422162" w:rsidRDefault="008900C7" w:rsidP="00467B85">
      <w:pPr>
        <w:pStyle w:val="a4"/>
        <w:numPr>
          <w:ilvl w:val="0"/>
          <w:numId w:val="34"/>
        </w:numPr>
        <w:tabs>
          <w:tab w:val="left" w:pos="717"/>
        </w:tabs>
        <w:spacing w:line="271" w:lineRule="auto"/>
        <w:ind w:right="256"/>
        <w:rPr>
          <w:sz w:val="24"/>
        </w:rPr>
      </w:pPr>
      <w:r>
        <w:rPr>
          <w:sz w:val="24"/>
        </w:rPr>
        <w:t>анализировать и создавать текстовую, видео-, графическую, звуковую информацию в соответствии с учебной задачей;</w:t>
      </w:r>
    </w:p>
    <w:p w:rsidR="00422162" w:rsidRDefault="008900C7" w:rsidP="00467B85">
      <w:pPr>
        <w:pStyle w:val="a4"/>
        <w:numPr>
          <w:ilvl w:val="0"/>
          <w:numId w:val="34"/>
        </w:numPr>
        <w:tabs>
          <w:tab w:val="left" w:pos="717"/>
        </w:tabs>
        <w:ind w:hanging="360"/>
        <w:rPr>
          <w:sz w:val="24"/>
        </w:rPr>
      </w:pPr>
      <w:r>
        <w:rPr>
          <w:sz w:val="24"/>
        </w:rPr>
        <w:t>самостоятельносоздаватьсхемы,таблицыдляпредставления</w:t>
      </w:r>
      <w:r>
        <w:rPr>
          <w:spacing w:val="-2"/>
          <w:sz w:val="24"/>
        </w:rPr>
        <w:t>информации.</w:t>
      </w:r>
    </w:p>
    <w:p w:rsidR="00422162" w:rsidRDefault="008900C7">
      <w:pPr>
        <w:spacing w:before="36" w:line="276" w:lineRule="auto"/>
        <w:ind w:left="717" w:right="251" w:firstLine="566"/>
        <w:jc w:val="both"/>
        <w:rPr>
          <w:sz w:val="24"/>
        </w:rPr>
      </w:pPr>
      <w:r>
        <w:rPr>
          <w:sz w:val="24"/>
        </w:rPr>
        <w:t xml:space="preserve">Овладение </w:t>
      </w:r>
      <w:r>
        <w:rPr>
          <w:i/>
          <w:sz w:val="24"/>
          <w:u w:val="single"/>
        </w:rPr>
        <w:t>универсальными учебными коммуникативными действиями</w:t>
      </w:r>
      <w:r>
        <w:rPr>
          <w:sz w:val="24"/>
        </w:rPr>
        <w:t xml:space="preserve">предполагает формирование и оценку у обучающихся таких групп умений, как общение и совместная </w:t>
      </w:r>
      <w:r>
        <w:rPr>
          <w:spacing w:val="-2"/>
          <w:sz w:val="24"/>
        </w:rPr>
        <w:t>деятельность.</w:t>
      </w:r>
    </w:p>
    <w:p w:rsidR="00422162" w:rsidRDefault="008900C7">
      <w:pPr>
        <w:pStyle w:val="a3"/>
        <w:spacing w:before="1" w:line="278" w:lineRule="auto"/>
        <w:ind w:left="717" w:right="261" w:firstLine="566"/>
      </w:pPr>
      <w:r>
        <w:rPr>
          <w:i/>
        </w:rPr>
        <w:t xml:space="preserve">Общение </w:t>
      </w:r>
      <w:r>
        <w:t>как одно из коммуникативных универсальных учебных действий обеспечивает сформированность у обучающихся следующих умений:</w:t>
      </w:r>
    </w:p>
    <w:p w:rsidR="00422162" w:rsidRDefault="008900C7" w:rsidP="00467B85">
      <w:pPr>
        <w:pStyle w:val="a4"/>
        <w:numPr>
          <w:ilvl w:val="0"/>
          <w:numId w:val="34"/>
        </w:numPr>
        <w:tabs>
          <w:tab w:val="left" w:pos="717"/>
        </w:tabs>
        <w:spacing w:line="271" w:lineRule="auto"/>
        <w:ind w:right="265"/>
        <w:rPr>
          <w:sz w:val="24"/>
        </w:rPr>
      </w:pPr>
      <w:r>
        <w:rPr>
          <w:sz w:val="24"/>
        </w:rPr>
        <w:t>воспринимать и формулировать суждения, выражать эмоции в соответствии с целями и условиями общения в знакомой среде;</w:t>
      </w:r>
    </w:p>
    <w:p w:rsidR="00422162" w:rsidRDefault="008900C7" w:rsidP="00467B85">
      <w:pPr>
        <w:pStyle w:val="a4"/>
        <w:numPr>
          <w:ilvl w:val="0"/>
          <w:numId w:val="34"/>
        </w:numPr>
        <w:tabs>
          <w:tab w:val="left" w:pos="717"/>
        </w:tabs>
        <w:spacing w:line="268" w:lineRule="auto"/>
        <w:ind w:right="257"/>
        <w:rPr>
          <w:sz w:val="24"/>
        </w:rPr>
      </w:pPr>
      <w:r>
        <w:rPr>
          <w:sz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422162" w:rsidRDefault="00422162">
      <w:pPr>
        <w:pStyle w:val="a4"/>
        <w:spacing w:line="268" w:lineRule="auto"/>
        <w:rPr>
          <w:sz w:val="24"/>
        </w:rPr>
        <w:sectPr w:rsidR="00422162">
          <w:pgSz w:w="11930" w:h="16860"/>
          <w:pgMar w:top="1040" w:right="566" w:bottom="1240" w:left="425" w:header="0" w:footer="978" w:gutter="0"/>
          <w:cols w:space="720"/>
        </w:sectPr>
      </w:pPr>
    </w:p>
    <w:p w:rsidR="00422162" w:rsidRDefault="008900C7" w:rsidP="00467B85">
      <w:pPr>
        <w:pStyle w:val="a4"/>
        <w:numPr>
          <w:ilvl w:val="0"/>
          <w:numId w:val="34"/>
        </w:numPr>
        <w:tabs>
          <w:tab w:val="left" w:pos="717"/>
        </w:tabs>
        <w:spacing w:before="88"/>
        <w:ind w:hanging="360"/>
        <w:jc w:val="left"/>
        <w:rPr>
          <w:sz w:val="24"/>
        </w:rPr>
      </w:pPr>
      <w:r>
        <w:rPr>
          <w:sz w:val="24"/>
        </w:rPr>
        <w:lastRenderedPageBreak/>
        <w:t>корректноиаргументированновысказыватьсвое</w:t>
      </w:r>
      <w:r>
        <w:rPr>
          <w:spacing w:val="-2"/>
          <w:sz w:val="24"/>
        </w:rPr>
        <w:t>мнение;</w:t>
      </w:r>
    </w:p>
    <w:p w:rsidR="00422162" w:rsidRDefault="008900C7" w:rsidP="00467B85">
      <w:pPr>
        <w:pStyle w:val="a4"/>
        <w:numPr>
          <w:ilvl w:val="0"/>
          <w:numId w:val="34"/>
        </w:numPr>
        <w:tabs>
          <w:tab w:val="left" w:pos="717"/>
        </w:tabs>
        <w:spacing w:before="40"/>
        <w:ind w:hanging="360"/>
        <w:jc w:val="left"/>
        <w:rPr>
          <w:sz w:val="24"/>
        </w:rPr>
      </w:pPr>
      <w:r>
        <w:rPr>
          <w:sz w:val="24"/>
        </w:rPr>
        <w:t>строитьречевоевысказываниевсоответствииспоставленной</w:t>
      </w:r>
      <w:r>
        <w:rPr>
          <w:spacing w:val="-2"/>
          <w:sz w:val="24"/>
        </w:rPr>
        <w:t>задачей;</w:t>
      </w:r>
    </w:p>
    <w:p w:rsidR="00422162" w:rsidRDefault="008900C7" w:rsidP="00467B85">
      <w:pPr>
        <w:pStyle w:val="a4"/>
        <w:numPr>
          <w:ilvl w:val="0"/>
          <w:numId w:val="34"/>
        </w:numPr>
        <w:tabs>
          <w:tab w:val="left" w:pos="717"/>
        </w:tabs>
        <w:spacing w:before="40"/>
        <w:ind w:hanging="360"/>
        <w:jc w:val="left"/>
        <w:rPr>
          <w:sz w:val="24"/>
        </w:rPr>
      </w:pPr>
      <w:r>
        <w:rPr>
          <w:sz w:val="24"/>
        </w:rPr>
        <w:t>создаватьустныеиписьменныетексты(описание,рассуждение,</w:t>
      </w:r>
      <w:r>
        <w:rPr>
          <w:spacing w:val="-2"/>
          <w:sz w:val="24"/>
        </w:rPr>
        <w:t>повествование);</w:t>
      </w:r>
    </w:p>
    <w:p w:rsidR="00422162" w:rsidRDefault="008900C7" w:rsidP="00467B85">
      <w:pPr>
        <w:pStyle w:val="a4"/>
        <w:numPr>
          <w:ilvl w:val="0"/>
          <w:numId w:val="34"/>
        </w:numPr>
        <w:tabs>
          <w:tab w:val="left" w:pos="717"/>
        </w:tabs>
        <w:spacing w:before="39"/>
        <w:ind w:hanging="360"/>
        <w:jc w:val="left"/>
        <w:rPr>
          <w:sz w:val="24"/>
        </w:rPr>
      </w:pPr>
      <w:r>
        <w:rPr>
          <w:sz w:val="24"/>
        </w:rPr>
        <w:t>готовитьнебольшиепубличные</w:t>
      </w:r>
      <w:r>
        <w:rPr>
          <w:spacing w:val="-2"/>
          <w:sz w:val="24"/>
        </w:rPr>
        <w:t>выступления;</w:t>
      </w:r>
    </w:p>
    <w:p w:rsidR="00422162" w:rsidRDefault="008900C7" w:rsidP="00467B85">
      <w:pPr>
        <w:pStyle w:val="a4"/>
        <w:numPr>
          <w:ilvl w:val="0"/>
          <w:numId w:val="34"/>
        </w:numPr>
        <w:tabs>
          <w:tab w:val="left" w:pos="717"/>
        </w:tabs>
        <w:spacing w:before="40"/>
        <w:ind w:hanging="360"/>
        <w:jc w:val="left"/>
        <w:rPr>
          <w:sz w:val="24"/>
        </w:rPr>
      </w:pPr>
      <w:r>
        <w:rPr>
          <w:sz w:val="24"/>
        </w:rPr>
        <w:t>подбиратьиллюстративныйматериал(рисунки,фото,плакаты)ктексту</w:t>
      </w:r>
      <w:r>
        <w:rPr>
          <w:spacing w:val="-2"/>
          <w:sz w:val="24"/>
        </w:rPr>
        <w:t>выступления;</w:t>
      </w:r>
    </w:p>
    <w:p w:rsidR="00422162" w:rsidRDefault="008900C7">
      <w:pPr>
        <w:pStyle w:val="a3"/>
        <w:spacing w:before="40" w:line="278" w:lineRule="auto"/>
        <w:ind w:left="717" w:firstLine="566"/>
        <w:jc w:val="left"/>
      </w:pPr>
      <w:r>
        <w:rPr>
          <w:i/>
        </w:rPr>
        <w:t>Совместнаядеятельность</w:t>
      </w:r>
      <w:r>
        <w:t>какодноизкоммуникативныхуниверсальныхучебныхдействий обеспечивает сформированность у обучающихся следующих умений:</w:t>
      </w:r>
    </w:p>
    <w:p w:rsidR="00422162" w:rsidRDefault="008900C7" w:rsidP="00467B85">
      <w:pPr>
        <w:pStyle w:val="a4"/>
        <w:numPr>
          <w:ilvl w:val="0"/>
          <w:numId w:val="34"/>
        </w:numPr>
        <w:tabs>
          <w:tab w:val="left" w:pos="717"/>
        </w:tabs>
        <w:spacing w:line="271" w:lineRule="auto"/>
        <w:ind w:right="262"/>
        <w:rPr>
          <w:sz w:val="24"/>
        </w:rPr>
      </w:pPr>
      <w:r>
        <w:rPr>
          <w:sz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2162" w:rsidRDefault="008900C7" w:rsidP="00467B85">
      <w:pPr>
        <w:pStyle w:val="a4"/>
        <w:numPr>
          <w:ilvl w:val="0"/>
          <w:numId w:val="34"/>
        </w:numPr>
        <w:tabs>
          <w:tab w:val="left" w:pos="717"/>
        </w:tabs>
        <w:spacing w:before="4" w:line="271" w:lineRule="auto"/>
        <w:ind w:right="259"/>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22162" w:rsidRDefault="008900C7" w:rsidP="00467B85">
      <w:pPr>
        <w:pStyle w:val="a4"/>
        <w:numPr>
          <w:ilvl w:val="0"/>
          <w:numId w:val="34"/>
        </w:numPr>
        <w:tabs>
          <w:tab w:val="left" w:pos="717"/>
        </w:tabs>
        <w:spacing w:before="7"/>
        <w:ind w:hanging="360"/>
        <w:jc w:val="left"/>
        <w:rPr>
          <w:sz w:val="24"/>
        </w:rPr>
      </w:pPr>
      <w:r>
        <w:rPr>
          <w:sz w:val="24"/>
        </w:rPr>
        <w:t>ответственновыполнятьсвоючасть</w:t>
      </w:r>
      <w:r>
        <w:rPr>
          <w:spacing w:val="-2"/>
          <w:sz w:val="24"/>
        </w:rPr>
        <w:t>работы;</w:t>
      </w:r>
    </w:p>
    <w:p w:rsidR="00422162" w:rsidRDefault="008900C7" w:rsidP="00467B85">
      <w:pPr>
        <w:pStyle w:val="a4"/>
        <w:numPr>
          <w:ilvl w:val="0"/>
          <w:numId w:val="34"/>
        </w:numPr>
        <w:tabs>
          <w:tab w:val="left" w:pos="717"/>
        </w:tabs>
        <w:spacing w:before="39"/>
        <w:ind w:hanging="360"/>
        <w:jc w:val="left"/>
        <w:rPr>
          <w:sz w:val="24"/>
        </w:rPr>
      </w:pPr>
      <w:r>
        <w:rPr>
          <w:sz w:val="24"/>
        </w:rPr>
        <w:t>оцениватьсвойвкладвобщий</w:t>
      </w:r>
      <w:r>
        <w:rPr>
          <w:spacing w:val="-2"/>
          <w:sz w:val="24"/>
        </w:rPr>
        <w:t>результат;</w:t>
      </w:r>
    </w:p>
    <w:p w:rsidR="00422162" w:rsidRDefault="008900C7" w:rsidP="00467B85">
      <w:pPr>
        <w:pStyle w:val="a4"/>
        <w:numPr>
          <w:ilvl w:val="0"/>
          <w:numId w:val="34"/>
        </w:numPr>
        <w:tabs>
          <w:tab w:val="left" w:pos="717"/>
        </w:tabs>
        <w:spacing w:before="40"/>
        <w:ind w:hanging="360"/>
        <w:jc w:val="left"/>
        <w:rPr>
          <w:sz w:val="24"/>
        </w:rPr>
      </w:pPr>
      <w:r>
        <w:rPr>
          <w:sz w:val="24"/>
        </w:rPr>
        <w:t>выполнятьсовместныепроектныезаданиясопоройнапредложенные</w:t>
      </w:r>
      <w:r>
        <w:rPr>
          <w:spacing w:val="-2"/>
          <w:sz w:val="24"/>
        </w:rPr>
        <w:t>образцы.</w:t>
      </w:r>
    </w:p>
    <w:p w:rsidR="00422162" w:rsidRDefault="008900C7">
      <w:pPr>
        <w:pStyle w:val="a3"/>
        <w:spacing w:before="45" w:line="276" w:lineRule="auto"/>
        <w:ind w:left="717" w:right="247" w:firstLine="566"/>
      </w:pPr>
      <w:r>
        <w:t xml:space="preserve">Овладение </w:t>
      </w:r>
      <w:r>
        <w:rPr>
          <w:i/>
          <w:u w:val="single"/>
        </w:rPr>
        <w:t>регулятивными универсальными учебными действиями</w:t>
      </w:r>
      <w:r>
        <w:t xml:space="preserve">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Pr>
          <w:spacing w:val="-2"/>
        </w:rPr>
        <w:t>ошибок).</w:t>
      </w:r>
    </w:p>
    <w:p w:rsidR="00422162" w:rsidRDefault="008900C7">
      <w:pPr>
        <w:pStyle w:val="a3"/>
        <w:spacing w:line="276" w:lineRule="auto"/>
        <w:ind w:left="717" w:right="248" w:firstLine="566"/>
      </w:pPr>
      <w: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22162" w:rsidRDefault="008900C7">
      <w:pPr>
        <w:pStyle w:val="a3"/>
        <w:spacing w:line="276" w:lineRule="auto"/>
        <w:ind w:left="717" w:right="257" w:firstLine="566"/>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422162" w:rsidRDefault="008900C7">
      <w:pPr>
        <w:pStyle w:val="4"/>
        <w:spacing w:before="7"/>
        <w:ind w:left="1284"/>
        <w:jc w:val="both"/>
      </w:pPr>
      <w:r>
        <w:t>Процедурыоценкиметапредметных</w:t>
      </w:r>
      <w:r>
        <w:rPr>
          <w:spacing w:val="-2"/>
        </w:rPr>
        <w:t>результатов</w:t>
      </w:r>
    </w:p>
    <w:p w:rsidR="00422162" w:rsidRDefault="008900C7">
      <w:pPr>
        <w:pStyle w:val="a3"/>
        <w:spacing w:before="33" w:after="5" w:line="278" w:lineRule="auto"/>
        <w:ind w:left="717" w:right="259" w:firstLine="566"/>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1812"/>
        <w:gridCol w:w="777"/>
        <w:gridCol w:w="1799"/>
        <w:gridCol w:w="1802"/>
        <w:gridCol w:w="1804"/>
      </w:tblGrid>
      <w:tr w:rsidR="00422162">
        <w:trPr>
          <w:trHeight w:val="827"/>
        </w:trPr>
        <w:tc>
          <w:tcPr>
            <w:tcW w:w="1939" w:type="dxa"/>
            <w:vMerge w:val="restart"/>
          </w:tcPr>
          <w:p w:rsidR="00422162" w:rsidRDefault="008900C7">
            <w:pPr>
              <w:pStyle w:val="TableParagraph"/>
              <w:spacing w:before="275"/>
              <w:ind w:left="112" w:right="107" w:firstLine="31"/>
              <w:rPr>
                <w:b/>
                <w:sz w:val="24"/>
              </w:rPr>
            </w:pPr>
            <w:r>
              <w:rPr>
                <w:b/>
                <w:spacing w:val="-4"/>
                <w:sz w:val="24"/>
              </w:rPr>
              <w:t xml:space="preserve">Направление </w:t>
            </w:r>
            <w:r>
              <w:rPr>
                <w:b/>
                <w:spacing w:val="-2"/>
                <w:sz w:val="24"/>
              </w:rPr>
              <w:t>деятельности</w:t>
            </w:r>
          </w:p>
        </w:tc>
        <w:tc>
          <w:tcPr>
            <w:tcW w:w="1812" w:type="dxa"/>
            <w:vMerge w:val="restart"/>
          </w:tcPr>
          <w:p w:rsidR="00422162" w:rsidRDefault="008900C7">
            <w:pPr>
              <w:pStyle w:val="TableParagraph"/>
              <w:spacing w:before="275"/>
              <w:ind w:left="112" w:right="99" w:firstLine="31"/>
              <w:rPr>
                <w:b/>
                <w:sz w:val="24"/>
              </w:rPr>
            </w:pPr>
            <w:r>
              <w:rPr>
                <w:b/>
                <w:spacing w:val="-4"/>
                <w:sz w:val="24"/>
              </w:rPr>
              <w:t xml:space="preserve">Ответственн </w:t>
            </w:r>
            <w:r>
              <w:rPr>
                <w:b/>
                <w:spacing w:val="-6"/>
                <w:sz w:val="24"/>
              </w:rPr>
              <w:t>ые</w:t>
            </w:r>
          </w:p>
        </w:tc>
        <w:tc>
          <w:tcPr>
            <w:tcW w:w="777" w:type="dxa"/>
          </w:tcPr>
          <w:p w:rsidR="00422162" w:rsidRDefault="008900C7">
            <w:pPr>
              <w:pStyle w:val="TableParagraph"/>
              <w:spacing w:line="270" w:lineRule="exact"/>
              <w:ind w:left="142"/>
              <w:rPr>
                <w:b/>
                <w:sz w:val="24"/>
              </w:rPr>
            </w:pPr>
            <w:r>
              <w:rPr>
                <w:b/>
                <w:spacing w:val="-10"/>
                <w:sz w:val="24"/>
              </w:rPr>
              <w:t>1</w:t>
            </w:r>
          </w:p>
          <w:p w:rsidR="00422162" w:rsidRDefault="008900C7">
            <w:pPr>
              <w:pStyle w:val="TableParagraph"/>
              <w:spacing w:line="270" w:lineRule="atLeast"/>
              <w:ind w:left="110" w:right="161"/>
              <w:rPr>
                <w:b/>
                <w:sz w:val="24"/>
              </w:rPr>
            </w:pPr>
            <w:r>
              <w:rPr>
                <w:b/>
                <w:spacing w:val="-6"/>
                <w:sz w:val="24"/>
              </w:rPr>
              <w:t xml:space="preserve">клас </w:t>
            </w:r>
            <w:r>
              <w:rPr>
                <w:b/>
                <w:spacing w:val="-10"/>
                <w:sz w:val="24"/>
              </w:rPr>
              <w:t>с</w:t>
            </w:r>
          </w:p>
        </w:tc>
        <w:tc>
          <w:tcPr>
            <w:tcW w:w="1799" w:type="dxa"/>
          </w:tcPr>
          <w:p w:rsidR="00422162" w:rsidRDefault="008900C7">
            <w:pPr>
              <w:pStyle w:val="TableParagraph"/>
              <w:spacing w:before="270"/>
              <w:ind w:left="145"/>
              <w:rPr>
                <w:b/>
                <w:sz w:val="24"/>
              </w:rPr>
            </w:pPr>
            <w:r>
              <w:rPr>
                <w:b/>
                <w:sz w:val="24"/>
              </w:rPr>
              <w:t xml:space="preserve">2 </w:t>
            </w:r>
            <w:r>
              <w:rPr>
                <w:b/>
                <w:spacing w:val="-2"/>
                <w:sz w:val="24"/>
              </w:rPr>
              <w:t>класс</w:t>
            </w:r>
          </w:p>
        </w:tc>
        <w:tc>
          <w:tcPr>
            <w:tcW w:w="1802" w:type="dxa"/>
          </w:tcPr>
          <w:p w:rsidR="00422162" w:rsidRDefault="008900C7">
            <w:pPr>
              <w:pStyle w:val="TableParagraph"/>
              <w:spacing w:before="270"/>
              <w:ind w:left="149"/>
              <w:rPr>
                <w:b/>
                <w:sz w:val="24"/>
              </w:rPr>
            </w:pPr>
            <w:r>
              <w:rPr>
                <w:b/>
                <w:sz w:val="24"/>
              </w:rPr>
              <w:t xml:space="preserve">3 </w:t>
            </w:r>
            <w:r>
              <w:rPr>
                <w:b/>
                <w:spacing w:val="-2"/>
                <w:sz w:val="24"/>
              </w:rPr>
              <w:t>класс</w:t>
            </w:r>
          </w:p>
        </w:tc>
        <w:tc>
          <w:tcPr>
            <w:tcW w:w="1804" w:type="dxa"/>
          </w:tcPr>
          <w:p w:rsidR="00422162" w:rsidRDefault="008900C7">
            <w:pPr>
              <w:pStyle w:val="TableParagraph"/>
              <w:spacing w:before="270"/>
              <w:ind w:left="152"/>
              <w:rPr>
                <w:b/>
                <w:sz w:val="24"/>
              </w:rPr>
            </w:pPr>
            <w:r>
              <w:rPr>
                <w:b/>
                <w:sz w:val="24"/>
              </w:rPr>
              <w:t xml:space="preserve">4 </w:t>
            </w:r>
            <w:r>
              <w:rPr>
                <w:b/>
                <w:spacing w:val="-2"/>
                <w:sz w:val="24"/>
              </w:rPr>
              <w:t>класс</w:t>
            </w:r>
          </w:p>
        </w:tc>
      </w:tr>
      <w:tr w:rsidR="00422162">
        <w:trPr>
          <w:trHeight w:val="276"/>
        </w:trPr>
        <w:tc>
          <w:tcPr>
            <w:tcW w:w="1939" w:type="dxa"/>
            <w:vMerge/>
            <w:tcBorders>
              <w:top w:val="nil"/>
            </w:tcBorders>
          </w:tcPr>
          <w:p w:rsidR="00422162" w:rsidRDefault="00422162">
            <w:pPr>
              <w:rPr>
                <w:sz w:val="2"/>
                <w:szCs w:val="2"/>
              </w:rPr>
            </w:pPr>
          </w:p>
        </w:tc>
        <w:tc>
          <w:tcPr>
            <w:tcW w:w="1812" w:type="dxa"/>
            <w:vMerge/>
            <w:tcBorders>
              <w:top w:val="nil"/>
            </w:tcBorders>
          </w:tcPr>
          <w:p w:rsidR="00422162" w:rsidRDefault="00422162">
            <w:pPr>
              <w:rPr>
                <w:sz w:val="2"/>
                <w:szCs w:val="2"/>
              </w:rPr>
            </w:pPr>
          </w:p>
        </w:tc>
        <w:tc>
          <w:tcPr>
            <w:tcW w:w="6182" w:type="dxa"/>
            <w:gridSpan w:val="4"/>
          </w:tcPr>
          <w:p w:rsidR="00422162" w:rsidRDefault="008900C7">
            <w:pPr>
              <w:pStyle w:val="TableParagraph"/>
              <w:spacing w:line="256" w:lineRule="exact"/>
              <w:ind w:left="142"/>
              <w:rPr>
                <w:b/>
                <w:sz w:val="24"/>
              </w:rPr>
            </w:pPr>
            <w:r>
              <w:rPr>
                <w:b/>
                <w:sz w:val="24"/>
              </w:rPr>
              <w:t>Форма</w:t>
            </w:r>
            <w:r>
              <w:rPr>
                <w:b/>
                <w:spacing w:val="-2"/>
                <w:sz w:val="24"/>
              </w:rPr>
              <w:t>мониторинга</w:t>
            </w:r>
          </w:p>
        </w:tc>
      </w:tr>
      <w:tr w:rsidR="00422162">
        <w:trPr>
          <w:trHeight w:val="827"/>
        </w:trPr>
        <w:tc>
          <w:tcPr>
            <w:tcW w:w="1939" w:type="dxa"/>
          </w:tcPr>
          <w:p w:rsidR="00422162" w:rsidRDefault="008900C7">
            <w:pPr>
              <w:pStyle w:val="TableParagraph"/>
              <w:tabs>
                <w:tab w:val="left" w:pos="606"/>
              </w:tabs>
              <w:ind w:left="112" w:right="107" w:firstLine="31"/>
              <w:rPr>
                <w:sz w:val="24"/>
              </w:rPr>
            </w:pPr>
            <w:r>
              <w:rPr>
                <w:spacing w:val="-2"/>
                <w:sz w:val="24"/>
              </w:rPr>
              <w:t xml:space="preserve">Внутришкольн </w:t>
            </w:r>
            <w:r>
              <w:rPr>
                <w:spacing w:val="-6"/>
                <w:sz w:val="24"/>
              </w:rPr>
              <w:t>ый</w:t>
            </w:r>
            <w:r>
              <w:rPr>
                <w:sz w:val="24"/>
              </w:rPr>
              <w:tab/>
            </w:r>
            <w:r>
              <w:rPr>
                <w:spacing w:val="-4"/>
                <w:sz w:val="24"/>
              </w:rPr>
              <w:t>мониторинг</w:t>
            </w:r>
          </w:p>
          <w:p w:rsidR="00422162" w:rsidRDefault="008900C7">
            <w:pPr>
              <w:pStyle w:val="TableParagraph"/>
              <w:spacing w:line="264" w:lineRule="exact"/>
              <w:ind w:left="112"/>
              <w:rPr>
                <w:sz w:val="24"/>
              </w:rPr>
            </w:pPr>
            <w:r>
              <w:rPr>
                <w:spacing w:val="-2"/>
                <w:sz w:val="24"/>
              </w:rPr>
              <w:t>«Оценка</w:t>
            </w:r>
          </w:p>
        </w:tc>
        <w:tc>
          <w:tcPr>
            <w:tcW w:w="1812" w:type="dxa"/>
          </w:tcPr>
          <w:p w:rsidR="00422162" w:rsidRDefault="008900C7">
            <w:pPr>
              <w:pStyle w:val="TableParagraph"/>
              <w:ind w:left="112" w:right="99" w:firstLine="31"/>
              <w:rPr>
                <w:sz w:val="24"/>
              </w:rPr>
            </w:pPr>
            <w:r>
              <w:rPr>
                <w:spacing w:val="-4"/>
                <w:sz w:val="24"/>
              </w:rPr>
              <w:t xml:space="preserve">Администраци </w:t>
            </w:r>
            <w:r>
              <w:rPr>
                <w:spacing w:val="-10"/>
                <w:sz w:val="24"/>
              </w:rPr>
              <w:t>я</w:t>
            </w:r>
          </w:p>
        </w:tc>
        <w:tc>
          <w:tcPr>
            <w:tcW w:w="777" w:type="dxa"/>
          </w:tcPr>
          <w:p w:rsidR="00422162" w:rsidRDefault="00422162">
            <w:pPr>
              <w:pStyle w:val="TableParagraph"/>
              <w:rPr>
                <w:sz w:val="24"/>
              </w:rPr>
            </w:pPr>
          </w:p>
        </w:tc>
        <w:tc>
          <w:tcPr>
            <w:tcW w:w="1799" w:type="dxa"/>
          </w:tcPr>
          <w:p w:rsidR="00422162" w:rsidRDefault="008900C7">
            <w:pPr>
              <w:pStyle w:val="TableParagraph"/>
              <w:spacing w:line="268" w:lineRule="exact"/>
              <w:ind w:left="114" w:firstLine="31"/>
              <w:rPr>
                <w:sz w:val="24"/>
              </w:rPr>
            </w:pPr>
            <w:r>
              <w:rPr>
                <w:spacing w:val="-2"/>
                <w:sz w:val="24"/>
              </w:rPr>
              <w:t>Комплексная</w:t>
            </w:r>
          </w:p>
          <w:p w:rsidR="00422162" w:rsidRDefault="008900C7">
            <w:pPr>
              <w:pStyle w:val="TableParagraph"/>
              <w:spacing w:line="272" w:lineRule="exact"/>
              <w:ind w:left="114" w:right="101"/>
              <w:rPr>
                <w:sz w:val="24"/>
              </w:rPr>
            </w:pPr>
            <w:r>
              <w:rPr>
                <w:spacing w:val="-4"/>
                <w:sz w:val="24"/>
              </w:rPr>
              <w:t xml:space="preserve">метапредметна </w:t>
            </w:r>
            <w:r>
              <w:rPr>
                <w:spacing w:val="-10"/>
                <w:sz w:val="24"/>
              </w:rPr>
              <w:t>я</w:t>
            </w:r>
          </w:p>
        </w:tc>
        <w:tc>
          <w:tcPr>
            <w:tcW w:w="1802" w:type="dxa"/>
          </w:tcPr>
          <w:p w:rsidR="00422162" w:rsidRDefault="008900C7">
            <w:pPr>
              <w:pStyle w:val="TableParagraph"/>
              <w:spacing w:line="268" w:lineRule="exact"/>
              <w:ind w:left="117" w:firstLine="31"/>
              <w:rPr>
                <w:sz w:val="24"/>
              </w:rPr>
            </w:pPr>
            <w:r>
              <w:rPr>
                <w:spacing w:val="-2"/>
                <w:sz w:val="24"/>
              </w:rPr>
              <w:t>Комплексная</w:t>
            </w:r>
          </w:p>
          <w:p w:rsidR="00422162" w:rsidRDefault="008900C7">
            <w:pPr>
              <w:pStyle w:val="TableParagraph"/>
              <w:spacing w:line="272" w:lineRule="exact"/>
              <w:ind w:left="117" w:right="101"/>
              <w:rPr>
                <w:sz w:val="24"/>
              </w:rPr>
            </w:pPr>
            <w:r>
              <w:rPr>
                <w:spacing w:val="-4"/>
                <w:sz w:val="24"/>
              </w:rPr>
              <w:t xml:space="preserve">метапредметна </w:t>
            </w:r>
            <w:r>
              <w:rPr>
                <w:spacing w:val="-10"/>
                <w:sz w:val="24"/>
              </w:rPr>
              <w:t>я</w:t>
            </w:r>
          </w:p>
        </w:tc>
        <w:tc>
          <w:tcPr>
            <w:tcW w:w="1804" w:type="dxa"/>
          </w:tcPr>
          <w:p w:rsidR="00422162" w:rsidRDefault="008900C7">
            <w:pPr>
              <w:pStyle w:val="TableParagraph"/>
              <w:spacing w:line="268" w:lineRule="exact"/>
              <w:ind w:left="118" w:firstLine="31"/>
              <w:rPr>
                <w:sz w:val="24"/>
              </w:rPr>
            </w:pPr>
            <w:r>
              <w:rPr>
                <w:spacing w:val="-2"/>
                <w:sz w:val="24"/>
              </w:rPr>
              <w:t>Комплексная</w:t>
            </w:r>
          </w:p>
          <w:p w:rsidR="00422162" w:rsidRDefault="008900C7">
            <w:pPr>
              <w:pStyle w:val="TableParagraph"/>
              <w:spacing w:line="272" w:lineRule="exact"/>
              <w:ind w:left="118" w:right="102"/>
              <w:rPr>
                <w:sz w:val="24"/>
              </w:rPr>
            </w:pPr>
            <w:r>
              <w:rPr>
                <w:spacing w:val="-4"/>
                <w:sz w:val="24"/>
              </w:rPr>
              <w:t xml:space="preserve">метапредметна </w:t>
            </w:r>
            <w:r>
              <w:rPr>
                <w:spacing w:val="-10"/>
                <w:sz w:val="24"/>
              </w:rPr>
              <w:t>я</w:t>
            </w:r>
          </w:p>
        </w:tc>
      </w:tr>
    </w:tbl>
    <w:p w:rsidR="00422162" w:rsidRDefault="00422162">
      <w:pPr>
        <w:pStyle w:val="TableParagraph"/>
        <w:spacing w:line="272" w:lineRule="exact"/>
        <w:rPr>
          <w:sz w:val="24"/>
        </w:rPr>
        <w:sectPr w:rsidR="00422162">
          <w:pgSz w:w="11930" w:h="16860"/>
          <w:pgMar w:top="1040" w:right="566" w:bottom="1240" w:left="425" w:header="0" w:footer="978" w:gutter="0"/>
          <w:cols w:space="720"/>
        </w:sectPr>
      </w:pPr>
    </w:p>
    <w:p w:rsidR="00422162" w:rsidRDefault="00422162">
      <w:pPr>
        <w:pStyle w:val="a3"/>
        <w:spacing w:before="6"/>
        <w:ind w:left="0"/>
        <w:jc w:val="left"/>
        <w:rPr>
          <w:sz w:val="2"/>
        </w:rPr>
      </w:pPr>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1812"/>
        <w:gridCol w:w="777"/>
        <w:gridCol w:w="1799"/>
        <w:gridCol w:w="1802"/>
        <w:gridCol w:w="1804"/>
      </w:tblGrid>
      <w:tr w:rsidR="00422162">
        <w:trPr>
          <w:trHeight w:val="551"/>
        </w:trPr>
        <w:tc>
          <w:tcPr>
            <w:tcW w:w="1939" w:type="dxa"/>
            <w:vMerge w:val="restart"/>
          </w:tcPr>
          <w:p w:rsidR="00422162" w:rsidRDefault="008900C7">
            <w:pPr>
              <w:pStyle w:val="TableParagraph"/>
              <w:ind w:left="112" w:right="107"/>
              <w:rPr>
                <w:sz w:val="24"/>
              </w:rPr>
            </w:pPr>
            <w:r>
              <w:rPr>
                <w:spacing w:val="-4"/>
                <w:sz w:val="24"/>
              </w:rPr>
              <w:t xml:space="preserve">метапредметных </w:t>
            </w:r>
            <w:r>
              <w:rPr>
                <w:spacing w:val="-2"/>
                <w:sz w:val="24"/>
              </w:rPr>
              <w:t>результатов»</w:t>
            </w:r>
          </w:p>
        </w:tc>
        <w:tc>
          <w:tcPr>
            <w:tcW w:w="1812" w:type="dxa"/>
            <w:vMerge w:val="restart"/>
          </w:tcPr>
          <w:p w:rsidR="00422162" w:rsidRDefault="00422162">
            <w:pPr>
              <w:pStyle w:val="TableParagraph"/>
              <w:rPr>
                <w:sz w:val="24"/>
              </w:rPr>
            </w:pPr>
          </w:p>
        </w:tc>
        <w:tc>
          <w:tcPr>
            <w:tcW w:w="777" w:type="dxa"/>
          </w:tcPr>
          <w:p w:rsidR="00422162" w:rsidRDefault="00422162">
            <w:pPr>
              <w:pStyle w:val="TableParagraph"/>
              <w:rPr>
                <w:sz w:val="24"/>
              </w:rPr>
            </w:pPr>
          </w:p>
        </w:tc>
        <w:tc>
          <w:tcPr>
            <w:tcW w:w="1799" w:type="dxa"/>
          </w:tcPr>
          <w:p w:rsidR="00422162" w:rsidRDefault="008900C7">
            <w:pPr>
              <w:pStyle w:val="TableParagraph"/>
              <w:spacing w:line="230" w:lineRule="auto"/>
              <w:ind w:left="114" w:right="101"/>
              <w:rPr>
                <w:sz w:val="24"/>
              </w:rPr>
            </w:pPr>
            <w:r>
              <w:rPr>
                <w:spacing w:val="-4"/>
                <w:sz w:val="24"/>
              </w:rPr>
              <w:t xml:space="preserve">диагностическ </w:t>
            </w:r>
            <w:r>
              <w:rPr>
                <w:sz w:val="24"/>
              </w:rPr>
              <w:t>ая работа</w:t>
            </w:r>
          </w:p>
        </w:tc>
        <w:tc>
          <w:tcPr>
            <w:tcW w:w="1802" w:type="dxa"/>
          </w:tcPr>
          <w:p w:rsidR="00422162" w:rsidRDefault="008900C7">
            <w:pPr>
              <w:pStyle w:val="TableParagraph"/>
              <w:spacing w:line="230" w:lineRule="auto"/>
              <w:ind w:left="117" w:right="101"/>
              <w:rPr>
                <w:sz w:val="24"/>
              </w:rPr>
            </w:pPr>
            <w:r>
              <w:rPr>
                <w:spacing w:val="-4"/>
                <w:sz w:val="24"/>
              </w:rPr>
              <w:t xml:space="preserve">диагностическ </w:t>
            </w:r>
            <w:r>
              <w:rPr>
                <w:sz w:val="24"/>
              </w:rPr>
              <w:t>ая работа</w:t>
            </w:r>
          </w:p>
        </w:tc>
        <w:tc>
          <w:tcPr>
            <w:tcW w:w="1804" w:type="dxa"/>
          </w:tcPr>
          <w:p w:rsidR="00422162" w:rsidRDefault="008900C7">
            <w:pPr>
              <w:pStyle w:val="TableParagraph"/>
              <w:spacing w:line="230" w:lineRule="auto"/>
              <w:ind w:left="118" w:right="102"/>
              <w:rPr>
                <w:sz w:val="24"/>
              </w:rPr>
            </w:pPr>
            <w:r>
              <w:rPr>
                <w:spacing w:val="-4"/>
                <w:sz w:val="24"/>
              </w:rPr>
              <w:t xml:space="preserve">диагностическ </w:t>
            </w:r>
            <w:r>
              <w:rPr>
                <w:sz w:val="24"/>
              </w:rPr>
              <w:t>ая работа</w:t>
            </w:r>
          </w:p>
        </w:tc>
      </w:tr>
      <w:tr w:rsidR="00422162">
        <w:trPr>
          <w:trHeight w:val="275"/>
        </w:trPr>
        <w:tc>
          <w:tcPr>
            <w:tcW w:w="1939" w:type="dxa"/>
            <w:vMerge/>
            <w:tcBorders>
              <w:top w:val="nil"/>
            </w:tcBorders>
          </w:tcPr>
          <w:p w:rsidR="00422162" w:rsidRDefault="00422162">
            <w:pPr>
              <w:rPr>
                <w:sz w:val="2"/>
                <w:szCs w:val="2"/>
              </w:rPr>
            </w:pPr>
          </w:p>
        </w:tc>
        <w:tc>
          <w:tcPr>
            <w:tcW w:w="1812" w:type="dxa"/>
            <w:vMerge/>
            <w:tcBorders>
              <w:top w:val="nil"/>
            </w:tcBorders>
          </w:tcPr>
          <w:p w:rsidR="00422162" w:rsidRDefault="00422162">
            <w:pPr>
              <w:rPr>
                <w:sz w:val="2"/>
                <w:szCs w:val="2"/>
              </w:rPr>
            </w:pPr>
          </w:p>
        </w:tc>
        <w:tc>
          <w:tcPr>
            <w:tcW w:w="6182" w:type="dxa"/>
            <w:gridSpan w:val="4"/>
          </w:tcPr>
          <w:p w:rsidR="00422162" w:rsidRDefault="008900C7">
            <w:pPr>
              <w:pStyle w:val="TableParagraph"/>
              <w:spacing w:line="256" w:lineRule="exact"/>
              <w:ind w:left="142"/>
              <w:rPr>
                <w:b/>
                <w:sz w:val="24"/>
              </w:rPr>
            </w:pPr>
            <w:r>
              <w:rPr>
                <w:b/>
                <w:sz w:val="24"/>
              </w:rPr>
              <w:t>Сроки</w:t>
            </w:r>
            <w:r>
              <w:rPr>
                <w:b/>
                <w:spacing w:val="-2"/>
                <w:sz w:val="24"/>
              </w:rPr>
              <w:t>проведения</w:t>
            </w:r>
          </w:p>
        </w:tc>
      </w:tr>
      <w:tr w:rsidR="00422162">
        <w:trPr>
          <w:trHeight w:val="277"/>
        </w:trPr>
        <w:tc>
          <w:tcPr>
            <w:tcW w:w="1939" w:type="dxa"/>
            <w:vMerge/>
            <w:tcBorders>
              <w:top w:val="nil"/>
            </w:tcBorders>
          </w:tcPr>
          <w:p w:rsidR="00422162" w:rsidRDefault="00422162">
            <w:pPr>
              <w:rPr>
                <w:sz w:val="2"/>
                <w:szCs w:val="2"/>
              </w:rPr>
            </w:pPr>
          </w:p>
        </w:tc>
        <w:tc>
          <w:tcPr>
            <w:tcW w:w="1812" w:type="dxa"/>
            <w:vMerge/>
            <w:tcBorders>
              <w:top w:val="nil"/>
            </w:tcBorders>
          </w:tcPr>
          <w:p w:rsidR="00422162" w:rsidRDefault="00422162">
            <w:pPr>
              <w:rPr>
                <w:sz w:val="2"/>
                <w:szCs w:val="2"/>
              </w:rPr>
            </w:pPr>
          </w:p>
        </w:tc>
        <w:tc>
          <w:tcPr>
            <w:tcW w:w="777" w:type="dxa"/>
          </w:tcPr>
          <w:p w:rsidR="00422162" w:rsidRDefault="00422162">
            <w:pPr>
              <w:pStyle w:val="TableParagraph"/>
              <w:rPr>
                <w:sz w:val="20"/>
              </w:rPr>
            </w:pPr>
          </w:p>
        </w:tc>
        <w:tc>
          <w:tcPr>
            <w:tcW w:w="1799" w:type="dxa"/>
          </w:tcPr>
          <w:p w:rsidR="00422162" w:rsidRDefault="008900C7">
            <w:pPr>
              <w:pStyle w:val="TableParagraph"/>
              <w:spacing w:line="258" w:lineRule="exact"/>
              <w:ind w:left="145"/>
              <w:rPr>
                <w:sz w:val="24"/>
              </w:rPr>
            </w:pPr>
            <w:r>
              <w:rPr>
                <w:spacing w:val="-5"/>
                <w:sz w:val="24"/>
              </w:rPr>
              <w:t>май</w:t>
            </w:r>
          </w:p>
        </w:tc>
        <w:tc>
          <w:tcPr>
            <w:tcW w:w="1802" w:type="dxa"/>
          </w:tcPr>
          <w:p w:rsidR="00422162" w:rsidRDefault="008900C7">
            <w:pPr>
              <w:pStyle w:val="TableParagraph"/>
              <w:spacing w:line="258" w:lineRule="exact"/>
              <w:ind w:left="149"/>
              <w:rPr>
                <w:sz w:val="24"/>
              </w:rPr>
            </w:pPr>
            <w:r>
              <w:rPr>
                <w:spacing w:val="-5"/>
                <w:sz w:val="24"/>
              </w:rPr>
              <w:t>май</w:t>
            </w:r>
          </w:p>
        </w:tc>
        <w:tc>
          <w:tcPr>
            <w:tcW w:w="1804" w:type="dxa"/>
          </w:tcPr>
          <w:p w:rsidR="00422162" w:rsidRDefault="008900C7">
            <w:pPr>
              <w:pStyle w:val="TableParagraph"/>
              <w:spacing w:line="258" w:lineRule="exact"/>
              <w:ind w:left="152"/>
              <w:rPr>
                <w:sz w:val="24"/>
              </w:rPr>
            </w:pPr>
            <w:r>
              <w:rPr>
                <w:spacing w:val="-5"/>
                <w:sz w:val="24"/>
              </w:rPr>
              <w:t>май</w:t>
            </w:r>
          </w:p>
        </w:tc>
      </w:tr>
    </w:tbl>
    <w:p w:rsidR="00422162" w:rsidRDefault="00422162">
      <w:pPr>
        <w:pStyle w:val="a3"/>
        <w:spacing w:before="42"/>
        <w:ind w:left="0"/>
        <w:jc w:val="left"/>
      </w:pPr>
    </w:p>
    <w:p w:rsidR="00422162" w:rsidRDefault="008900C7">
      <w:pPr>
        <w:spacing w:line="276" w:lineRule="auto"/>
        <w:ind w:left="717" w:right="247" w:firstLine="566"/>
        <w:jc w:val="both"/>
        <w:rPr>
          <w:i/>
          <w:sz w:val="24"/>
        </w:rPr>
      </w:pPr>
      <w:r>
        <w:rPr>
          <w:i/>
          <w:sz w:val="24"/>
        </w:rPr>
        <w:t>*Порешениюпедагогическогосоветаформы исрокимониторингапооценкедостижения метапредметныхрезультатовмогутбытьизменены,такжевозможнопривлечениесторонних организаций для проведения независимой оценки.</w:t>
      </w:r>
    </w:p>
    <w:p w:rsidR="00422162" w:rsidRDefault="008900C7">
      <w:pPr>
        <w:pStyle w:val="a3"/>
        <w:spacing w:before="1" w:line="276" w:lineRule="auto"/>
        <w:ind w:left="717" w:right="247" w:firstLine="566"/>
      </w:pPr>
      <w:r>
        <w:t xml:space="preserve">Административный контроль за достижением планируемых метапредметных результатов проводитсяодинраззаучебныйгодвовсехклассах (кроме1класса), заданиядляформирования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выпускника4класса,сподробныханализомдостижениярезультатовосвоенияООП,втомчисле </w:t>
      </w:r>
      <w:r>
        <w:rPr>
          <w:spacing w:val="-2"/>
        </w:rPr>
        <w:t>метапредметных.</w:t>
      </w:r>
    </w:p>
    <w:p w:rsidR="00422162" w:rsidRDefault="008900C7">
      <w:pPr>
        <w:pStyle w:val="a3"/>
        <w:spacing w:before="1" w:line="276" w:lineRule="auto"/>
        <w:ind w:left="717" w:right="250" w:firstLine="566"/>
      </w:pPr>
      <w:r>
        <w:t>На основании мониторингов, указанных в разделе «Процедуры оценки метапредметных результатов»,исобственныхнаблюденийкласснымруководителеми/илиответственнымлицом,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rsidR="00422162" w:rsidRDefault="008900C7">
      <w:pPr>
        <w:pStyle w:val="a3"/>
        <w:spacing w:before="2" w:line="276" w:lineRule="auto"/>
        <w:ind w:left="1284" w:right="5105"/>
      </w:pPr>
      <w:r>
        <w:t>2балла– умениесформированополностью, 1 балл – умение сформировано частично,</w:t>
      </w:r>
    </w:p>
    <w:p w:rsidR="00422162" w:rsidRDefault="008900C7">
      <w:pPr>
        <w:pStyle w:val="a3"/>
        <w:spacing w:line="275" w:lineRule="exact"/>
        <w:ind w:left="1284"/>
      </w:pPr>
      <w:r>
        <w:t>0–умениене</w:t>
      </w:r>
      <w:r>
        <w:rPr>
          <w:spacing w:val="-2"/>
        </w:rPr>
        <w:t>сформировано.</w:t>
      </w:r>
    </w:p>
    <w:p w:rsidR="00422162" w:rsidRDefault="008900C7">
      <w:pPr>
        <w:pStyle w:val="a3"/>
        <w:spacing w:before="41" w:line="278" w:lineRule="auto"/>
        <w:ind w:left="717" w:firstLine="566"/>
        <w:jc w:val="left"/>
      </w:pPr>
      <w:r>
        <w:t>Припреобладанииоценок«2балла»–70-100%делаетсявывод: «Обучающийся успешно осваивает метапредметные результаты».</w:t>
      </w:r>
    </w:p>
    <w:p w:rsidR="00422162" w:rsidRDefault="008900C7">
      <w:pPr>
        <w:pStyle w:val="a3"/>
        <w:spacing w:line="274" w:lineRule="exact"/>
        <w:ind w:left="1284"/>
        <w:jc w:val="left"/>
      </w:pPr>
      <w:r>
        <w:t>Припреобладанииоценок«1балл»-70-100%,приусловии30-0%«2балла»делается</w:t>
      </w:r>
      <w:r>
        <w:rPr>
          <w:spacing w:val="-2"/>
        </w:rPr>
        <w:t>вывод:</w:t>
      </w:r>
    </w:p>
    <w:p w:rsidR="00422162" w:rsidRDefault="008900C7">
      <w:pPr>
        <w:pStyle w:val="a3"/>
        <w:spacing w:before="36"/>
        <w:ind w:left="717"/>
        <w:jc w:val="left"/>
      </w:pPr>
      <w:r>
        <w:t>«Обучающийсяосваиваетметапредметные</w:t>
      </w:r>
      <w:r>
        <w:rPr>
          <w:spacing w:val="-2"/>
        </w:rPr>
        <w:t>результаты».</w:t>
      </w:r>
    </w:p>
    <w:p w:rsidR="00422162" w:rsidRDefault="008900C7">
      <w:pPr>
        <w:pStyle w:val="a3"/>
        <w:spacing w:before="41"/>
        <w:ind w:left="1284"/>
        <w:jc w:val="left"/>
      </w:pPr>
      <w:r>
        <w:t>Припреобладанииоценок«1балл»-70-100%,остальные«0баллов»делается</w:t>
      </w:r>
      <w:r>
        <w:rPr>
          <w:spacing w:val="-2"/>
        </w:rPr>
        <w:t>вывод:</w:t>
      </w:r>
    </w:p>
    <w:p w:rsidR="00422162" w:rsidRDefault="008900C7">
      <w:pPr>
        <w:pStyle w:val="a3"/>
        <w:spacing w:before="41"/>
        <w:ind w:left="717"/>
        <w:jc w:val="left"/>
      </w:pPr>
      <w:r>
        <w:t>«Обучающемусянеобходимапомощьвосвоенииметапредметных</w:t>
      </w:r>
      <w:r>
        <w:rPr>
          <w:spacing w:val="-2"/>
        </w:rPr>
        <w:t>результатов».</w:t>
      </w:r>
    </w:p>
    <w:p w:rsidR="00422162" w:rsidRDefault="008900C7">
      <w:pPr>
        <w:pStyle w:val="a3"/>
        <w:spacing w:before="43" w:line="278" w:lineRule="auto"/>
        <w:ind w:left="717" w:firstLine="566"/>
        <w:jc w:val="left"/>
      </w:pPr>
      <w:r>
        <w:t>Припреобладанииоценок«0баллов»-70-100%делаетсявывод:«Обучающийсянеосваивает метапредметные результаты, необходима коррекция деятельности».</w:t>
      </w:r>
    </w:p>
    <w:p w:rsidR="00422162" w:rsidRDefault="008900C7">
      <w:pPr>
        <w:pStyle w:val="a3"/>
        <w:spacing w:line="278" w:lineRule="auto"/>
        <w:ind w:left="717" w:firstLine="566"/>
        <w:jc w:val="left"/>
      </w:pPr>
      <w:r>
        <w:t>Прииспользованииизмерительныхматериаловсимеющимисякритериямиоценивания оценка метапредметных результатов проводится на их основе.</w:t>
      </w:r>
    </w:p>
    <w:p w:rsidR="00422162" w:rsidRDefault="00422162">
      <w:pPr>
        <w:pStyle w:val="a3"/>
        <w:spacing w:before="38"/>
        <w:ind w:left="0"/>
        <w:jc w:val="left"/>
      </w:pPr>
    </w:p>
    <w:p w:rsidR="00422162" w:rsidRDefault="008900C7">
      <w:pPr>
        <w:pStyle w:val="4"/>
        <w:ind w:left="1284"/>
        <w:jc w:val="both"/>
      </w:pPr>
      <w:r>
        <w:t>Оценкаличностных</w:t>
      </w:r>
      <w:r>
        <w:rPr>
          <w:spacing w:val="-2"/>
        </w:rPr>
        <w:t xml:space="preserve"> достижений</w:t>
      </w:r>
    </w:p>
    <w:p w:rsidR="00422162" w:rsidRDefault="008900C7">
      <w:pPr>
        <w:pStyle w:val="a3"/>
        <w:spacing w:before="33" w:line="276" w:lineRule="auto"/>
        <w:ind w:left="717" w:right="249" w:firstLine="566"/>
      </w:pPr>
      <w:r>
        <w:rPr>
          <w:b/>
        </w:rPr>
        <w:t xml:space="preserve">Целью </w:t>
      </w:r>
      <w:r>
        <w:t>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422162" w:rsidRDefault="008900C7">
      <w:pPr>
        <w:pStyle w:val="a3"/>
        <w:spacing w:before="1" w:line="276" w:lineRule="auto"/>
        <w:ind w:left="717" w:right="246" w:firstLine="566"/>
      </w:pPr>
      <w: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Pr>
          <w:spacing w:val="-2"/>
        </w:rPr>
        <w:t>развития.</w:t>
      </w:r>
    </w:p>
    <w:p w:rsidR="00422162" w:rsidRDefault="008900C7">
      <w:pPr>
        <w:pStyle w:val="a3"/>
        <w:spacing w:before="1" w:line="278" w:lineRule="auto"/>
        <w:ind w:left="717" w:right="262" w:firstLine="566"/>
      </w:pPr>
      <w:r>
        <w:t xml:space="preserve">Личностные достижения обучающихся, освоивших ООП НОО, включают две группы </w:t>
      </w:r>
      <w:r>
        <w:rPr>
          <w:spacing w:val="-2"/>
        </w:rPr>
        <w:t>результатов:</w:t>
      </w:r>
    </w:p>
    <w:p w:rsidR="00422162" w:rsidRDefault="00422162">
      <w:pPr>
        <w:pStyle w:val="a3"/>
        <w:spacing w:line="278" w:lineRule="auto"/>
        <w:sectPr w:rsidR="00422162">
          <w:pgSz w:w="11930" w:h="16860"/>
          <w:pgMar w:top="1100" w:right="566" w:bottom="1240" w:left="425" w:header="0" w:footer="978" w:gutter="0"/>
          <w:cols w:space="720"/>
        </w:sectPr>
      </w:pPr>
    </w:p>
    <w:p w:rsidR="00422162" w:rsidRDefault="008900C7" w:rsidP="00467B85">
      <w:pPr>
        <w:pStyle w:val="a4"/>
        <w:numPr>
          <w:ilvl w:val="0"/>
          <w:numId w:val="34"/>
        </w:numPr>
        <w:tabs>
          <w:tab w:val="left" w:pos="717"/>
        </w:tabs>
        <w:spacing w:before="88" w:line="273" w:lineRule="auto"/>
        <w:ind w:right="346"/>
        <w:jc w:val="left"/>
        <w:rPr>
          <w:sz w:val="24"/>
        </w:rPr>
      </w:pPr>
      <w:r>
        <w:rPr>
          <w:sz w:val="24"/>
        </w:rPr>
        <w:lastRenderedPageBreak/>
        <w:t>основыроссийскойгражданскойидентичности,ценностныеустановкии социальнозначимые качества личности;</w:t>
      </w:r>
    </w:p>
    <w:p w:rsidR="00422162" w:rsidRDefault="008900C7" w:rsidP="00467B85">
      <w:pPr>
        <w:pStyle w:val="a4"/>
        <w:numPr>
          <w:ilvl w:val="0"/>
          <w:numId w:val="34"/>
        </w:numPr>
        <w:tabs>
          <w:tab w:val="left" w:pos="717"/>
        </w:tabs>
        <w:spacing w:before="1" w:line="271" w:lineRule="auto"/>
        <w:ind w:right="299"/>
        <w:jc w:val="left"/>
        <w:rPr>
          <w:sz w:val="24"/>
        </w:rPr>
      </w:pPr>
      <w:r>
        <w:rPr>
          <w:sz w:val="24"/>
        </w:rPr>
        <w:t>готовностьобучающихсяксаморазвитию,мотивациякпознаниюиобучению,активноеучастие в социально значимой деятельности.</w:t>
      </w:r>
    </w:p>
    <w:p w:rsidR="00422162" w:rsidRDefault="008900C7">
      <w:pPr>
        <w:pStyle w:val="a3"/>
        <w:spacing w:before="4" w:line="278" w:lineRule="auto"/>
        <w:ind w:left="717" w:firstLine="566"/>
        <w:jc w:val="left"/>
      </w:pPr>
      <w:r>
        <w:t>Учитываяособенностигруппличностныхрезультатов,педагогическийработникможет осуществлять только оценку следующих качеств:</w:t>
      </w:r>
    </w:p>
    <w:p w:rsidR="00422162" w:rsidRDefault="008900C7" w:rsidP="00467B85">
      <w:pPr>
        <w:pStyle w:val="a4"/>
        <w:numPr>
          <w:ilvl w:val="0"/>
          <w:numId w:val="34"/>
        </w:numPr>
        <w:tabs>
          <w:tab w:val="left" w:pos="717"/>
        </w:tabs>
        <w:spacing w:line="287" w:lineRule="exact"/>
        <w:ind w:hanging="360"/>
        <w:jc w:val="left"/>
        <w:rPr>
          <w:sz w:val="24"/>
        </w:rPr>
      </w:pPr>
      <w:r>
        <w:rPr>
          <w:sz w:val="24"/>
        </w:rPr>
        <w:t>наличиеихарактеристикамотивапознанияи</w:t>
      </w:r>
      <w:r>
        <w:rPr>
          <w:spacing w:val="-2"/>
          <w:sz w:val="24"/>
        </w:rPr>
        <w:t>учения;</w:t>
      </w:r>
    </w:p>
    <w:p w:rsidR="00422162" w:rsidRDefault="008900C7" w:rsidP="00467B85">
      <w:pPr>
        <w:pStyle w:val="a4"/>
        <w:numPr>
          <w:ilvl w:val="0"/>
          <w:numId w:val="34"/>
        </w:numPr>
        <w:tabs>
          <w:tab w:val="left" w:pos="717"/>
        </w:tabs>
        <w:spacing w:before="38"/>
        <w:ind w:hanging="360"/>
        <w:jc w:val="left"/>
        <w:rPr>
          <w:sz w:val="24"/>
        </w:rPr>
      </w:pPr>
      <w:r>
        <w:rPr>
          <w:sz w:val="24"/>
        </w:rPr>
        <w:t>наличиеуменийприниматьиудерживатьучебнуюзадачу,планироватьучебные</w:t>
      </w:r>
      <w:r>
        <w:rPr>
          <w:spacing w:val="-2"/>
          <w:sz w:val="24"/>
        </w:rPr>
        <w:t>действия;</w:t>
      </w:r>
    </w:p>
    <w:p w:rsidR="00422162" w:rsidRDefault="008900C7" w:rsidP="00467B85">
      <w:pPr>
        <w:pStyle w:val="a4"/>
        <w:numPr>
          <w:ilvl w:val="0"/>
          <w:numId w:val="34"/>
        </w:numPr>
        <w:tabs>
          <w:tab w:val="left" w:pos="717"/>
        </w:tabs>
        <w:spacing w:before="39"/>
        <w:ind w:hanging="360"/>
        <w:jc w:val="left"/>
        <w:rPr>
          <w:sz w:val="24"/>
        </w:rPr>
      </w:pPr>
      <w:r>
        <w:rPr>
          <w:sz w:val="24"/>
        </w:rPr>
        <w:t>способностьосуществлятьсамоконтрольи</w:t>
      </w:r>
      <w:r>
        <w:rPr>
          <w:spacing w:val="-2"/>
          <w:sz w:val="24"/>
        </w:rPr>
        <w:t>самооценку.</w:t>
      </w:r>
    </w:p>
    <w:p w:rsidR="00422162" w:rsidRDefault="008900C7">
      <w:pPr>
        <w:spacing w:before="40" w:line="278" w:lineRule="auto"/>
        <w:ind w:left="717" w:right="261" w:firstLine="566"/>
        <w:jc w:val="both"/>
        <w:rPr>
          <w:i/>
          <w:sz w:val="24"/>
        </w:rPr>
      </w:pPr>
      <w:r>
        <w:rPr>
          <w:i/>
          <w:sz w:val="24"/>
        </w:rPr>
        <w:t>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w:t>
      </w:r>
    </w:p>
    <w:p w:rsidR="00422162" w:rsidRDefault="008900C7">
      <w:pPr>
        <w:pStyle w:val="a3"/>
        <w:spacing w:line="276" w:lineRule="auto"/>
        <w:ind w:left="717" w:right="250" w:firstLine="566"/>
      </w:pPr>
      <w:r>
        <w:t>Оценка личностных достижений обучающихся не является видомобязательного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w:t>
      </w:r>
    </w:p>
    <w:p w:rsidR="00422162" w:rsidRDefault="008900C7">
      <w:pPr>
        <w:pStyle w:val="a3"/>
        <w:spacing w:line="276" w:lineRule="auto"/>
        <w:ind w:left="717" w:right="251" w:firstLine="566"/>
      </w:pPr>
      <w: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422162" w:rsidRDefault="00422162">
      <w:pPr>
        <w:pStyle w:val="a3"/>
        <w:spacing w:before="44"/>
        <w:ind w:left="0"/>
        <w:jc w:val="left"/>
      </w:pPr>
    </w:p>
    <w:p w:rsidR="00422162" w:rsidRDefault="008900C7">
      <w:pPr>
        <w:pStyle w:val="4"/>
        <w:spacing w:line="272" w:lineRule="exact"/>
        <w:ind w:left="1284"/>
        <w:jc w:val="both"/>
      </w:pPr>
      <w:r>
        <w:t>Особенностиоценкифункциональной</w:t>
      </w:r>
      <w:r>
        <w:rPr>
          <w:spacing w:val="-2"/>
        </w:rPr>
        <w:t>грамотности</w:t>
      </w:r>
    </w:p>
    <w:p w:rsidR="00422162" w:rsidRDefault="008900C7">
      <w:pPr>
        <w:pStyle w:val="a3"/>
        <w:ind w:left="717" w:right="251" w:firstLine="566"/>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422162" w:rsidRDefault="008900C7">
      <w:pPr>
        <w:pStyle w:val="a3"/>
        <w:ind w:left="717" w:right="255"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422162" w:rsidRDefault="008900C7">
      <w:pPr>
        <w:pStyle w:val="a3"/>
        <w:ind w:left="717" w:right="256" w:firstLine="566"/>
      </w:pPr>
      <w: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w:t>
      </w:r>
      <w:r>
        <w:rPr>
          <w:spacing w:val="-2"/>
        </w:rPr>
        <w:t>результатов.</w:t>
      </w:r>
    </w:p>
    <w:p w:rsidR="00422162" w:rsidRDefault="008900C7">
      <w:pPr>
        <w:pStyle w:val="a3"/>
        <w:ind w:left="717" w:right="256" w:firstLine="566"/>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422162" w:rsidRDefault="008900C7">
      <w:pPr>
        <w:pStyle w:val="a3"/>
        <w:ind w:left="717" w:right="246" w:firstLine="566"/>
      </w:pPr>
      <w: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поведения.Наотдельных предметахформируютсяспецифическиедляданногопредметазнания,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w:t>
      </w:r>
      <w:r>
        <w:rPr>
          <w:spacing w:val="-2"/>
        </w:rPr>
        <w:t>результаты.</w:t>
      </w:r>
    </w:p>
    <w:p w:rsidR="00422162" w:rsidRDefault="008900C7">
      <w:pPr>
        <w:pStyle w:val="a3"/>
        <w:ind w:left="717" w:right="252" w:firstLine="566"/>
      </w:pPr>
      <w:r>
        <w:t>На всех предметах обучающиеся работают с информацией, представленной в различном виде,ирешаютспецифическиедляданнойпредметнойобластизадачи.Порезультатам</w:t>
      </w:r>
    </w:p>
    <w:p w:rsidR="00422162" w:rsidRDefault="00422162">
      <w:pPr>
        <w:pStyle w:val="a3"/>
        <w:sectPr w:rsidR="00422162">
          <w:pgSz w:w="11930" w:h="16860"/>
          <w:pgMar w:top="1040" w:right="566" w:bottom="1240" w:left="425" w:header="0" w:footer="978" w:gutter="0"/>
          <w:cols w:space="720"/>
        </w:sectPr>
      </w:pPr>
    </w:p>
    <w:p w:rsidR="00422162" w:rsidRDefault="008900C7">
      <w:pPr>
        <w:pStyle w:val="a3"/>
        <w:spacing w:before="66"/>
        <w:ind w:left="717" w:right="260"/>
      </w:pPr>
      <w:r>
        <w:lastRenderedPageBreak/>
        <w:t xml:space="preserve">выполнения отдельных заданий нельзя делать вывод о сформированности функциональной </w:t>
      </w:r>
      <w:r>
        <w:rPr>
          <w:spacing w:val="-2"/>
        </w:rPr>
        <w:t>грамотности.</w:t>
      </w:r>
    </w:p>
    <w:p w:rsidR="00422162" w:rsidRDefault="008900C7">
      <w:pPr>
        <w:pStyle w:val="a3"/>
        <w:ind w:left="717" w:right="252" w:firstLine="566"/>
      </w:pPr>
      <w:r>
        <w:t>На основе выполнения предметной диагностической или контрольной работы делается выводокачествеи уровнедостиженияпланируемыхрезультатовФГОСподанномупредметуна основе единой шкалы оценки.</w:t>
      </w:r>
    </w:p>
    <w:p w:rsidR="00422162" w:rsidRDefault="008900C7">
      <w:pPr>
        <w:pStyle w:val="a3"/>
        <w:ind w:left="717" w:right="250" w:firstLine="566"/>
      </w:pPr>
      <w: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422162" w:rsidRDefault="008900C7">
      <w:pPr>
        <w:pStyle w:val="a3"/>
        <w:ind w:left="717" w:right="257" w:firstLine="566"/>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422162" w:rsidRDefault="00422162">
      <w:pPr>
        <w:pStyle w:val="a3"/>
        <w:spacing w:before="54"/>
        <w:ind w:left="0"/>
        <w:jc w:val="left"/>
      </w:pPr>
    </w:p>
    <w:p w:rsidR="00422162" w:rsidRDefault="008900C7">
      <w:pPr>
        <w:pStyle w:val="4"/>
        <w:ind w:left="1284"/>
        <w:jc w:val="both"/>
      </w:pPr>
      <w:r>
        <w:t>Промежуточная</w:t>
      </w:r>
      <w:r>
        <w:rPr>
          <w:spacing w:val="-2"/>
        </w:rPr>
        <w:t>аттестация</w:t>
      </w:r>
    </w:p>
    <w:p w:rsidR="00422162" w:rsidRDefault="008900C7">
      <w:pPr>
        <w:pStyle w:val="a3"/>
        <w:spacing w:before="34" w:line="276" w:lineRule="auto"/>
        <w:ind w:left="717" w:right="245" w:firstLine="566"/>
      </w:pPr>
      <w:r>
        <w:t>Освоение образовательной программы основного общего образования сопровождается промежуточнойаттестациейобучающихся.Всоответствиис58статьей273-ФЗ«Обобразовании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422162" w:rsidRDefault="008900C7">
      <w:pPr>
        <w:pStyle w:val="4"/>
        <w:spacing w:before="8"/>
        <w:ind w:left="1284"/>
        <w:jc w:val="both"/>
      </w:pPr>
      <w:r>
        <w:t>Итоговая</w:t>
      </w:r>
      <w:r>
        <w:rPr>
          <w:spacing w:val="-2"/>
        </w:rPr>
        <w:t xml:space="preserve"> оценка</w:t>
      </w:r>
    </w:p>
    <w:p w:rsidR="00422162" w:rsidRDefault="008900C7">
      <w:pPr>
        <w:pStyle w:val="a3"/>
        <w:spacing w:before="32" w:line="276" w:lineRule="auto"/>
        <w:ind w:left="717" w:right="245" w:firstLine="566"/>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Предметомитоговойоценкиявляетсяспособностьобучающихсярешатьучебно-познавательные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rsidR="00422162" w:rsidRDefault="008900C7">
      <w:pPr>
        <w:pStyle w:val="4"/>
        <w:spacing w:before="12"/>
        <w:ind w:left="1284"/>
        <w:jc w:val="both"/>
      </w:pPr>
      <w:r>
        <w:t>Внешниепроцедурысистемыоценкипланируемых</w:t>
      </w:r>
      <w:r>
        <w:rPr>
          <w:spacing w:val="-2"/>
        </w:rPr>
        <w:t>результатов</w:t>
      </w:r>
    </w:p>
    <w:p w:rsidR="00422162" w:rsidRDefault="008900C7">
      <w:pPr>
        <w:pStyle w:val="a3"/>
        <w:spacing w:before="33" w:line="276" w:lineRule="auto"/>
        <w:ind w:left="717" w:right="256"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rsidR="00422162" w:rsidRDefault="008900C7">
      <w:pPr>
        <w:pStyle w:val="a3"/>
        <w:spacing w:before="1" w:line="276" w:lineRule="auto"/>
        <w:ind w:left="717" w:right="256"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422162" w:rsidRDefault="008900C7">
      <w:pPr>
        <w:pStyle w:val="a3"/>
        <w:ind w:left="717" w:right="244" w:firstLine="480"/>
      </w:pPr>
      <w:r>
        <w:rPr>
          <w:b/>
        </w:rPr>
        <w:t xml:space="preserve">Национальные сопоставительные исследования качества общего образования </w:t>
      </w:r>
      <w:r>
        <w:t>(далее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422162" w:rsidRDefault="008900C7">
      <w:pPr>
        <w:pStyle w:val="a3"/>
        <w:ind w:left="717" w:right="242" w:firstLine="480"/>
      </w:pPr>
      <w:r>
        <w:rPr>
          <w:b/>
        </w:rPr>
        <w:t xml:space="preserve">Всероссийские проверочные работы </w:t>
      </w:r>
      <w:r>
        <w:t xml:space="preserve">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w:t>
      </w:r>
      <w:r>
        <w:rPr>
          <w:spacing w:val="-2"/>
        </w:rPr>
        <w:t>программами.</w:t>
      </w:r>
    </w:p>
    <w:p w:rsidR="00422162" w:rsidRDefault="008900C7">
      <w:pPr>
        <w:pStyle w:val="4"/>
        <w:ind w:left="1197"/>
        <w:jc w:val="both"/>
        <w:rPr>
          <w:b w:val="0"/>
        </w:rPr>
      </w:pPr>
      <w:r>
        <w:t>Международныесопоставительныеисследованиякачестваобщегообразования</w:t>
      </w:r>
      <w:r>
        <w:rPr>
          <w:b w:val="0"/>
          <w:spacing w:val="-2"/>
        </w:rPr>
        <w:t>(далее</w:t>
      </w:r>
    </w:p>
    <w:p w:rsidR="00422162" w:rsidRDefault="008900C7">
      <w:pPr>
        <w:pStyle w:val="a3"/>
        <w:ind w:left="717" w:right="252"/>
      </w:pPr>
      <w:r>
        <w:t>-международныеисследования)проводятсявцелях непрерывного системногоанализаи оценки состояния и перспектив развития системы образования Российской Федерации.</w:t>
      </w:r>
    </w:p>
    <w:p w:rsidR="00422162" w:rsidRDefault="00422162">
      <w:pPr>
        <w:pStyle w:val="a3"/>
        <w:sectPr w:rsidR="00422162">
          <w:pgSz w:w="11930" w:h="16860"/>
          <w:pgMar w:top="1060" w:right="566" w:bottom="1180" w:left="425" w:header="0" w:footer="978" w:gutter="0"/>
          <w:cols w:space="720"/>
        </w:sectPr>
      </w:pPr>
    </w:p>
    <w:p w:rsidR="00422162" w:rsidRDefault="008900C7">
      <w:pPr>
        <w:pStyle w:val="a3"/>
        <w:spacing w:before="66"/>
        <w:ind w:left="717" w:right="251" w:firstLine="480"/>
      </w:pPr>
      <w:r>
        <w:lastRenderedPageBreak/>
        <w:t xml:space="preserve">Организацию проведения мероприятий по оценке качества образования, включая методическоеобеспечение,осуществляетФедеральнаяслужбапонадзорувсфереобразованияи </w:t>
      </w:r>
      <w:r>
        <w:rPr>
          <w:spacing w:val="-2"/>
        </w:rPr>
        <w:t>науки.</w:t>
      </w:r>
    </w:p>
    <w:p w:rsidR="00422162" w:rsidRDefault="008900C7">
      <w:pPr>
        <w:pStyle w:val="a3"/>
        <w:spacing w:line="274" w:lineRule="exact"/>
        <w:ind w:left="1197"/>
      </w:pPr>
      <w:r>
        <w:t>Мероприятияпооценкекачестваобразованиявключаютсяврасписаниеучебных</w:t>
      </w:r>
      <w:r>
        <w:rPr>
          <w:spacing w:val="-2"/>
        </w:rPr>
        <w:t xml:space="preserve"> занятий.</w:t>
      </w:r>
    </w:p>
    <w:p w:rsidR="00422162" w:rsidRDefault="008900C7">
      <w:pPr>
        <w:pStyle w:val="a3"/>
        <w:ind w:left="717" w:right="248" w:firstLine="480"/>
      </w:pPr>
      <w:r>
        <w:t>Мероприятияпооценкекачестваобразованиямогутиспользоватьсявкачествемероприятий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422162" w:rsidRDefault="00422162">
      <w:pPr>
        <w:pStyle w:val="a3"/>
        <w:spacing w:before="7"/>
        <w:ind w:left="0"/>
        <w:jc w:val="left"/>
      </w:pPr>
    </w:p>
    <w:p w:rsidR="00422162" w:rsidRDefault="008900C7" w:rsidP="00467B85">
      <w:pPr>
        <w:pStyle w:val="a4"/>
        <w:numPr>
          <w:ilvl w:val="1"/>
          <w:numId w:val="71"/>
        </w:numPr>
        <w:tabs>
          <w:tab w:val="left" w:pos="3619"/>
        </w:tabs>
        <w:ind w:left="3619" w:hanging="220"/>
        <w:jc w:val="left"/>
        <w:rPr>
          <w:b/>
        </w:rPr>
      </w:pPr>
      <w:bookmarkStart w:id="6" w:name="_bookmark5"/>
      <w:bookmarkEnd w:id="6"/>
      <w:r>
        <w:rPr>
          <w:b/>
          <w:spacing w:val="-2"/>
        </w:rPr>
        <w:t>СОДЕРЖАТЕЛЬНЫЙРАЗДЕЛООП</w:t>
      </w:r>
      <w:r>
        <w:rPr>
          <w:b/>
          <w:spacing w:val="-5"/>
        </w:rPr>
        <w:t>НОО</w:t>
      </w:r>
    </w:p>
    <w:p w:rsidR="00422162" w:rsidRDefault="008900C7">
      <w:pPr>
        <w:pStyle w:val="a3"/>
        <w:spacing w:before="28"/>
        <w:ind w:left="1284"/>
      </w:pPr>
      <w:r>
        <w:t>Всоответствииспунктом6.3.статьи12ФЗ-273«Обобразованиив</w:t>
      </w:r>
      <w:r>
        <w:rPr>
          <w:spacing w:val="-2"/>
        </w:rPr>
        <w:t>Российской</w:t>
      </w:r>
    </w:p>
    <w:p w:rsidR="00422162" w:rsidRDefault="008900C7">
      <w:pPr>
        <w:pStyle w:val="a3"/>
        <w:spacing w:before="41" w:line="276" w:lineRule="auto"/>
        <w:ind w:left="717" w:right="966"/>
      </w:pPr>
      <w:r>
        <w:t xml:space="preserve">Федерации»при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учебнымпредметам"Русскийязык","Литературноечтение","Окружающиймир"и«Труд </w:t>
      </w:r>
      <w:r>
        <w:rPr>
          <w:spacing w:val="-2"/>
        </w:rPr>
        <w:t>(технология)».</w:t>
      </w:r>
    </w:p>
    <w:p w:rsidR="00422162" w:rsidRDefault="008900C7" w:rsidP="00467B85">
      <w:pPr>
        <w:pStyle w:val="1"/>
        <w:numPr>
          <w:ilvl w:val="2"/>
          <w:numId w:val="71"/>
        </w:numPr>
        <w:tabs>
          <w:tab w:val="left" w:pos="1258"/>
        </w:tabs>
        <w:spacing w:before="7"/>
        <w:ind w:left="1258" w:hanging="483"/>
        <w:jc w:val="left"/>
      </w:pPr>
      <w:bookmarkStart w:id="7" w:name="_bookmark6"/>
      <w:bookmarkEnd w:id="7"/>
      <w:r>
        <w:rPr>
          <w:spacing w:val="-2"/>
        </w:rPr>
        <w:t>Федеральнаярабочаяпрограммапоучебномупредмету«Русскийязык».</w:t>
      </w:r>
    </w:p>
    <w:p w:rsidR="00422162" w:rsidRDefault="008900C7">
      <w:pPr>
        <w:pStyle w:val="a3"/>
        <w:spacing w:before="34" w:line="275" w:lineRule="exact"/>
      </w:pPr>
      <w:r>
        <w:t>Федеральнаярабочаяпрограммапоучебномупредмету«Русскийязык»(предметная</w:t>
      </w:r>
      <w:r>
        <w:rPr>
          <w:spacing w:val="-2"/>
        </w:rPr>
        <w:t>область</w:t>
      </w:r>
    </w:p>
    <w:p w:rsidR="00422162" w:rsidRDefault="008900C7">
      <w:pPr>
        <w:pStyle w:val="a3"/>
        <w:ind w:right="257"/>
      </w:pPr>
      <w:r>
        <w:t>«Русскийязыкилитературноечтение»)(далеесоответственно-программапорусскомуязыку, русский язык) включает пояснительную записку, содержание обучения, планируемые результаты освоения программы по русскому языку.</w:t>
      </w:r>
    </w:p>
    <w:p w:rsidR="00422162" w:rsidRDefault="008900C7">
      <w:pPr>
        <w:pStyle w:val="a3"/>
        <w:spacing w:before="2"/>
        <w:ind w:right="249"/>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структуреучебногоплана,атакжеподходыкотборусодержания,копределениюпланируемых результатов и к структуре тематического планирования.</w:t>
      </w:r>
    </w:p>
    <w:p w:rsidR="00422162" w:rsidRDefault="008900C7">
      <w:pPr>
        <w:pStyle w:val="a3"/>
        <w:ind w:right="25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422162" w:rsidRDefault="008900C7">
      <w:pPr>
        <w:pStyle w:val="a3"/>
        <w:ind w:right="253"/>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22162" w:rsidRDefault="008900C7">
      <w:pPr>
        <w:pStyle w:val="a3"/>
      </w:pPr>
      <w:r>
        <w:t>Пояснительная</w:t>
      </w:r>
      <w:r>
        <w:rPr>
          <w:spacing w:val="-2"/>
        </w:rPr>
        <w:t>записка.</w:t>
      </w:r>
    </w:p>
    <w:p w:rsidR="00422162" w:rsidRDefault="008900C7">
      <w:pPr>
        <w:pStyle w:val="a3"/>
        <w:ind w:right="246"/>
      </w:pPr>
      <w:r>
        <w:t>Программапорусскомуязыкуна уровненачальногообщегообразованиясоставленанаоснове требованийкрезультатамосвоенияпрограммыначальногообщегообразованияФГОСНОО,а также ориентирована на целевые приоритеты, сформулированные в федеральной рабочей программе воспитания.</w:t>
      </w:r>
    </w:p>
    <w:p w:rsidR="00422162" w:rsidRDefault="008900C7">
      <w:pPr>
        <w:pStyle w:val="a3"/>
        <w:spacing w:before="1"/>
        <w:ind w:right="251"/>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наматериалерусскогоязыкастанутфундаментомобучения на уровне основного общего образования, а также будут востребованы в жизни.</w:t>
      </w:r>
    </w:p>
    <w:p w:rsidR="00422162" w:rsidRDefault="008900C7">
      <w:pPr>
        <w:pStyle w:val="a3"/>
        <w:ind w:right="247"/>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5"/>
      </w:pPr>
      <w:r>
        <w:lastRenderedPageBreak/>
        <w:t>Русский язык обладает значительным потенциалом в развитии функциональной грамотности обучающихся, особенно таких еёкомпонентов, как языковая, коммуникативная, читательская, общекультурная и социальная грамотность.</w:t>
      </w:r>
    </w:p>
    <w:p w:rsidR="00422162" w:rsidRDefault="008900C7">
      <w:pPr>
        <w:pStyle w:val="a3"/>
        <w:ind w:right="249"/>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различныхсферахиситуацияхобщенияспособствуютуспешнойсоциализацииобучающегося.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культурныхтрадиций,историирусскогонародаидругихнародовРоссии.Свободноевладение языком, умение выбирать нужные языковые средства во многом определяют возможность самовыражениявзглядов,мыслей,чувств, проявлениясебявразличных жизненноважных для человека областях.</w:t>
      </w:r>
    </w:p>
    <w:p w:rsidR="00422162" w:rsidRDefault="008900C7">
      <w:pPr>
        <w:pStyle w:val="a3"/>
        <w:spacing w:before="1"/>
      </w:pPr>
      <w:r>
        <w:t>Изучениерусскогоязыкаобладаетогромнымпотенциалом</w:t>
      </w:r>
      <w:r>
        <w:rPr>
          <w:spacing w:val="-2"/>
        </w:rPr>
        <w:t>присвоения</w:t>
      </w:r>
    </w:p>
    <w:p w:rsidR="00422162" w:rsidRDefault="008900C7">
      <w:pPr>
        <w:pStyle w:val="a3"/>
        <w:ind w:right="248"/>
      </w:pP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мировоззрениянарода.Значимымиличностнымирезультатамиявляютсяразвитиеустойчивого познавательного интереса к изучению русского языка, формирование ответственности за сохранение чистоты русского языка.</w:t>
      </w:r>
    </w:p>
    <w:p w:rsidR="00422162" w:rsidRDefault="008900C7">
      <w:pPr>
        <w:pStyle w:val="a3"/>
        <w:ind w:right="243"/>
      </w:pPr>
      <w:r>
        <w:t>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ценностейнарода;пониманиеролиязыкакакосновногосредстваобщения;осознаниезначения русского языка как государственного языка Российской Федерации; понимание роли русского языкакакязыкамежнациональногообщения;осознаниеправильнойустнойиписьменнойречи как показателя общей культуры человека;</w:t>
      </w:r>
    </w:p>
    <w:p w:rsidR="00422162" w:rsidRDefault="008900C7">
      <w:pPr>
        <w:pStyle w:val="a3"/>
        <w:spacing w:before="1"/>
        <w:ind w:right="248"/>
      </w:pPr>
      <w:r>
        <w:t>Овладение основными видами речевой деятельности на основе первоначальныхпредставленийонормахсовременногорусскоголитературногоязыка:аудирование,говорение, чтение, письмо;</w:t>
      </w:r>
    </w:p>
    <w:p w:rsidR="00422162" w:rsidRDefault="008900C7">
      <w:pPr>
        <w:pStyle w:val="a3"/>
        <w:ind w:right="253"/>
      </w:pPr>
      <w:r>
        <w:t>овладениепервоначальными научными представлениями осистемерусскогоязыка:фонетика,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422162" w:rsidRDefault="008900C7">
      <w:pPr>
        <w:pStyle w:val="a3"/>
        <w:spacing w:before="1"/>
        <w:ind w:right="263"/>
      </w:pPr>
      <w:r>
        <w:t>развитие функциональной грамотности, готовности к успешному взаимодействию с изменяющимся миром и дальнейшему успешному образованию.</w:t>
      </w:r>
    </w:p>
    <w:p w:rsidR="00422162" w:rsidRDefault="008900C7">
      <w:pPr>
        <w:pStyle w:val="a3"/>
        <w:ind w:right="255"/>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работыпосовершенствованию речиобучающихся.Языковой материалпризван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22162" w:rsidRDefault="008900C7">
      <w:pPr>
        <w:pStyle w:val="a3"/>
        <w:spacing w:before="2"/>
        <w:ind w:right="252"/>
      </w:pPr>
      <w:r>
        <w:t>Развитиеустнойиписьменнойречиобучающихсянаправленонарешениепрактическойзадачи развитиявсехвидовречевойдеятельности,отработкунавыковиспользования усвоенныхнорм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22162" w:rsidRDefault="008900C7">
      <w:pPr>
        <w:pStyle w:val="a3"/>
        <w:spacing w:line="274" w:lineRule="exact"/>
      </w:pPr>
      <w:r>
        <w:t>Программапорусскомуязыкупозволит педагогическому</w:t>
      </w:r>
      <w:r>
        <w:rPr>
          <w:spacing w:val="-2"/>
        </w:rPr>
        <w:t>работнику:</w:t>
      </w:r>
    </w:p>
    <w:p w:rsidR="00422162" w:rsidRDefault="008900C7">
      <w:pPr>
        <w:pStyle w:val="a3"/>
      </w:pPr>
      <w:r>
        <w:t>реализоватьвпроцессепреподаваниярусского языкасовременные</w:t>
      </w:r>
      <w:r>
        <w:rPr>
          <w:spacing w:val="-2"/>
        </w:rPr>
        <w:t>подходы</w:t>
      </w:r>
    </w:p>
    <w:p w:rsidR="00422162" w:rsidRDefault="008900C7">
      <w:pPr>
        <w:pStyle w:val="a3"/>
        <w:ind w:right="256"/>
      </w:pPr>
      <w:r>
        <w:t>к достижению личностных, метапредметных и предметных результатов обучения, сформулированных в ФГОС НОО;</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2"/>
      </w:pPr>
      <w:r>
        <w:lastRenderedPageBreak/>
        <w:t>определитьиструктурироватьпланируемыерезультатыобученияисодержаниерусскогоязыка по годам обучения в соответствии с ФГОС НОО;</w:t>
      </w:r>
    </w:p>
    <w:p w:rsidR="00422162" w:rsidRDefault="008900C7">
      <w:pPr>
        <w:pStyle w:val="a3"/>
        <w:ind w:right="256"/>
      </w:pPr>
      <w:r>
        <w:t xml:space="preserve">разработать календарно-тематическое планирование с учётом особенностей конкретного </w:t>
      </w:r>
      <w:r>
        <w:rPr>
          <w:spacing w:val="-2"/>
        </w:rPr>
        <w:t>класса.</w:t>
      </w:r>
    </w:p>
    <w:p w:rsidR="00422162" w:rsidRDefault="008900C7">
      <w:pPr>
        <w:pStyle w:val="a3"/>
        <w:ind w:right="249"/>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422162" w:rsidRDefault="008900C7">
      <w:pPr>
        <w:pStyle w:val="a3"/>
        <w:ind w:right="253"/>
      </w:pPr>
      <w:r>
        <w:t>Программа по русскому языку устанавливает распределение учебного материала по классам, основанноеналогикеразвитияпредметногосодержанияиучётепсихологическихивозрастных особенностей обучающихся.</w:t>
      </w:r>
    </w:p>
    <w:p w:rsidR="00422162" w:rsidRDefault="008900C7">
      <w:pPr>
        <w:pStyle w:val="a3"/>
        <w:spacing w:before="1"/>
        <w:ind w:right="257"/>
      </w:pPr>
      <w:r>
        <w:t>Программа по русскому языку предоставляет возможности для реализации различных методическихподходовкпреподаваниюрусскогоязыкаприусловиисохраненияобязательной части содержания учебного предмета.</w:t>
      </w:r>
    </w:p>
    <w:p w:rsidR="00422162" w:rsidRDefault="008900C7">
      <w:pPr>
        <w:pStyle w:val="a3"/>
        <w:ind w:right="256"/>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422162" w:rsidRDefault="008900C7">
      <w:pPr>
        <w:pStyle w:val="a3"/>
        <w:ind w:right="252"/>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422162" w:rsidRDefault="008900C7">
      <w:pPr>
        <w:pStyle w:val="a3"/>
        <w:ind w:right="6530" w:firstLine="60"/>
      </w:pPr>
      <w:r>
        <w:t>Содержаниеобученияв1классе. Обучение грамоте.</w:t>
      </w:r>
    </w:p>
    <w:p w:rsidR="00422162" w:rsidRDefault="008900C7">
      <w:pPr>
        <w:pStyle w:val="a3"/>
        <w:ind w:right="260"/>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предмета«Литературноечтение»(обучениечтению).Продолжительностьучебногокурса</w:t>
      </w:r>
    </w:p>
    <w:p w:rsidR="00422162" w:rsidRDefault="008900C7">
      <w:pPr>
        <w:pStyle w:val="a3"/>
        <w:spacing w:before="1"/>
        <w:ind w:right="251"/>
      </w:pPr>
      <w:r>
        <w:t>«Обучение грамоте» зависит от уровня подготовки класса и может составлять от 20 до 23 недель,соответственно,продолжительностьизучениясистематическогокурсав1классеможет варьироваться от 10 до 13 недель.</w:t>
      </w:r>
    </w:p>
    <w:p w:rsidR="00422162" w:rsidRDefault="008900C7">
      <w:pPr>
        <w:pStyle w:val="a3"/>
      </w:pPr>
      <w:r>
        <w:t>Развитие</w:t>
      </w:r>
      <w:r>
        <w:rPr>
          <w:spacing w:val="-4"/>
        </w:rPr>
        <w:t>речи.</w:t>
      </w:r>
    </w:p>
    <w:p w:rsidR="00422162" w:rsidRDefault="008900C7">
      <w:pPr>
        <w:pStyle w:val="a3"/>
        <w:ind w:right="244"/>
      </w:pPr>
      <w:r>
        <w:t>Составлениенебольшихрассказовповествовательногохарактерапосериисюжетныхкартинок, на основе собственных игр, занятий. Участие в диалоге.</w:t>
      </w:r>
    </w:p>
    <w:p w:rsidR="00422162" w:rsidRDefault="008900C7">
      <w:pPr>
        <w:pStyle w:val="a3"/>
        <w:ind w:right="1232"/>
        <w:jc w:val="left"/>
      </w:pPr>
      <w:r>
        <w:t>Пониманиетекстаприегопрослушиваниииприсамостоятельномчтениивслух. Слово и предложение.</w:t>
      </w:r>
    </w:p>
    <w:p w:rsidR="00422162" w:rsidRDefault="008900C7">
      <w:pPr>
        <w:pStyle w:val="a3"/>
        <w:spacing w:before="1"/>
        <w:jc w:val="left"/>
      </w:pPr>
      <w:r>
        <w:t xml:space="preserve">Различениесловаипредложения.Работаспредложением:выделениеслов,изменениеих </w:t>
      </w:r>
      <w:r>
        <w:rPr>
          <w:spacing w:val="-2"/>
        </w:rPr>
        <w:t>порядка.</w:t>
      </w:r>
    </w:p>
    <w:p w:rsidR="00422162" w:rsidRDefault="008900C7">
      <w:pPr>
        <w:pStyle w:val="a3"/>
        <w:jc w:val="left"/>
      </w:pPr>
      <w:r>
        <w:t>Восприятиесловакакобъектаизучения,материаладляанализа.Наблюдениенадзначением слова. Выявление слов, значение которых требует уточнения.</w:t>
      </w:r>
    </w:p>
    <w:p w:rsidR="00422162" w:rsidRDefault="008900C7">
      <w:pPr>
        <w:pStyle w:val="a3"/>
        <w:spacing w:before="2" w:line="275" w:lineRule="exact"/>
        <w:jc w:val="left"/>
      </w:pPr>
      <w:r>
        <w:rPr>
          <w:spacing w:val="-2"/>
        </w:rPr>
        <w:t>Фонетика.</w:t>
      </w:r>
    </w:p>
    <w:p w:rsidR="00422162" w:rsidRDefault="008900C7">
      <w:pPr>
        <w:pStyle w:val="a3"/>
        <w:ind w:right="252"/>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различающихсяоднимилинесколькимизвуками.Звуковой анализслова,работасозвуковыми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22162" w:rsidRDefault="008900C7">
      <w:pPr>
        <w:pStyle w:val="a3"/>
        <w:jc w:val="left"/>
      </w:pPr>
      <w:r>
        <w:rPr>
          <w:spacing w:val="-2"/>
        </w:rPr>
        <w:t>Графика.</w:t>
      </w:r>
    </w:p>
    <w:p w:rsidR="00422162" w:rsidRDefault="008900C7">
      <w:pPr>
        <w:pStyle w:val="a3"/>
        <w:jc w:val="left"/>
      </w:pPr>
      <w:r>
        <w:t>Различениезвукаибуквы:буквакакзнакзвука.Слоговойпринципрусскойграфики.</w:t>
      </w:r>
      <w:r>
        <w:rPr>
          <w:spacing w:val="-2"/>
        </w:rPr>
        <w:t>Буквы</w:t>
      </w:r>
    </w:p>
    <w:p w:rsidR="00422162" w:rsidRDefault="008900C7">
      <w:pPr>
        <w:pStyle w:val="a3"/>
        <w:jc w:val="left"/>
      </w:pPr>
      <w:r>
        <w:rPr>
          <w:spacing w:val="-2"/>
        </w:rPr>
        <w:t>гласныхкакпоказательтвёрдости-мягкостисогласныхзвуков.Функциибукве,ё,ю,я.Мягкий</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tabs>
          <w:tab w:val="left" w:pos="1581"/>
          <w:tab w:val="left" w:pos="2140"/>
          <w:tab w:val="left" w:pos="3475"/>
          <w:tab w:val="left" w:pos="4635"/>
          <w:tab w:val="left" w:pos="6757"/>
          <w:tab w:val="left" w:pos="8104"/>
          <w:tab w:val="left" w:pos="8874"/>
          <w:tab w:val="left" w:pos="9210"/>
          <w:tab w:val="left" w:pos="10031"/>
        </w:tabs>
        <w:spacing w:before="66"/>
        <w:ind w:right="281"/>
        <w:jc w:val="left"/>
      </w:pPr>
      <w:r>
        <w:rPr>
          <w:spacing w:val="-4"/>
        </w:rPr>
        <w:lastRenderedPageBreak/>
        <w:t>знак</w:t>
      </w:r>
      <w:r>
        <w:tab/>
      </w:r>
      <w:r>
        <w:rPr>
          <w:spacing w:val="-4"/>
        </w:rPr>
        <w:t>как</w:t>
      </w:r>
      <w:r>
        <w:tab/>
      </w:r>
      <w:r>
        <w:rPr>
          <w:spacing w:val="-2"/>
        </w:rPr>
        <w:t>показатель</w:t>
      </w:r>
      <w:r>
        <w:tab/>
      </w:r>
      <w:r>
        <w:rPr>
          <w:spacing w:val="-2"/>
        </w:rPr>
        <w:t>мягкости</w:t>
      </w:r>
      <w:r>
        <w:tab/>
      </w:r>
      <w:r>
        <w:rPr>
          <w:spacing w:val="-2"/>
        </w:rPr>
        <w:t>предшествующего</w:t>
      </w:r>
      <w:r>
        <w:tab/>
      </w:r>
      <w:r>
        <w:rPr>
          <w:spacing w:val="-2"/>
        </w:rPr>
        <w:t>согласного</w:t>
      </w:r>
      <w:r>
        <w:tab/>
      </w:r>
      <w:r>
        <w:rPr>
          <w:spacing w:val="-2"/>
        </w:rPr>
        <w:t>звука</w:t>
      </w:r>
      <w:r>
        <w:tab/>
      </w:r>
      <w:r>
        <w:rPr>
          <w:spacing w:val="-10"/>
        </w:rPr>
        <w:t>в</w:t>
      </w:r>
      <w:r>
        <w:tab/>
      </w:r>
      <w:r>
        <w:rPr>
          <w:spacing w:val="-2"/>
        </w:rPr>
        <w:t>конце</w:t>
      </w:r>
      <w:r>
        <w:tab/>
      </w:r>
      <w:r>
        <w:rPr>
          <w:spacing w:val="-2"/>
        </w:rPr>
        <w:t xml:space="preserve">слова. </w:t>
      </w:r>
      <w:r>
        <w:t>Последовательность букв в русском алфавите.</w:t>
      </w:r>
    </w:p>
    <w:p w:rsidR="00422162" w:rsidRDefault="008900C7">
      <w:pPr>
        <w:pStyle w:val="a3"/>
        <w:spacing w:line="274" w:lineRule="exact"/>
        <w:jc w:val="left"/>
      </w:pPr>
      <w:r>
        <w:rPr>
          <w:spacing w:val="-2"/>
        </w:rPr>
        <w:t>Чтение.</w:t>
      </w:r>
    </w:p>
    <w:p w:rsidR="00422162" w:rsidRDefault="008900C7">
      <w:pPr>
        <w:pStyle w:val="a3"/>
        <w:ind w:right="250"/>
      </w:pPr>
      <w:r>
        <w:t>Слоговоечтение(ориентациянабукву,обозначающуюгласныйзвук).Плавноеслоговоечтение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22162" w:rsidRDefault="008900C7">
      <w:pPr>
        <w:pStyle w:val="a3"/>
        <w:ind w:right="259"/>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22162" w:rsidRDefault="008900C7">
      <w:pPr>
        <w:pStyle w:val="a3"/>
        <w:jc w:val="left"/>
      </w:pPr>
      <w:r>
        <w:rPr>
          <w:spacing w:val="-2"/>
        </w:rPr>
        <w:t>Письмо.</w:t>
      </w:r>
    </w:p>
    <w:p w:rsidR="00422162" w:rsidRDefault="008900C7">
      <w:pPr>
        <w:pStyle w:val="a3"/>
        <w:jc w:val="left"/>
      </w:pPr>
      <w:r>
        <w:t>Ориентациянапространствелиставтетрадиинапространствекласснойдоски.Гигиенические требования, которые необходимо соблюдать во время письма.</w:t>
      </w:r>
    </w:p>
    <w:p w:rsidR="00422162" w:rsidRDefault="008900C7">
      <w:pPr>
        <w:pStyle w:val="a3"/>
        <w:spacing w:before="3"/>
        <w:ind w:right="24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знакапереноса.Письмоподдиктовкусловипредложений,написаниекоторыхнерасходитсяс их произношением. Приёмы и последовательность правильного списывания текста.</w:t>
      </w:r>
    </w:p>
    <w:p w:rsidR="00422162" w:rsidRDefault="008900C7">
      <w:pPr>
        <w:pStyle w:val="a3"/>
        <w:spacing w:line="275" w:lineRule="exact"/>
      </w:pPr>
      <w:r>
        <w:t>Орфографияи</w:t>
      </w:r>
      <w:r>
        <w:rPr>
          <w:spacing w:val="-2"/>
        </w:rPr>
        <w:t>пунктуация.</w:t>
      </w:r>
    </w:p>
    <w:p w:rsidR="00422162" w:rsidRDefault="008900C7">
      <w:pPr>
        <w:pStyle w:val="a3"/>
        <w:ind w:right="259"/>
      </w:pPr>
      <w:r>
        <w:t>Правила правописания и их применение: раздельное написание слов; обозначение гласных послешипящихвсочетаниях«жи»,«ши»(вположенииподударением),«ча»,«ща»,«чу»,</w:t>
      </w:r>
    </w:p>
    <w:p w:rsidR="00422162" w:rsidRDefault="008900C7">
      <w:pPr>
        <w:pStyle w:val="a3"/>
        <w:ind w:right="258"/>
      </w:pPr>
      <w:r>
        <w:t xml:space="preserve">«щу»;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rPr>
        <w:t>предложения.</w:t>
      </w:r>
    </w:p>
    <w:p w:rsidR="00422162" w:rsidRDefault="008900C7">
      <w:pPr>
        <w:pStyle w:val="a3"/>
        <w:ind w:right="7012"/>
        <w:jc w:val="left"/>
      </w:pPr>
      <w:r>
        <w:t>Систематический курс. Общиесведенияоязыке.</w:t>
      </w:r>
    </w:p>
    <w:p w:rsidR="00422162" w:rsidRDefault="008900C7">
      <w:pPr>
        <w:pStyle w:val="a3"/>
        <w:ind w:right="2678"/>
        <w:jc w:val="left"/>
      </w:pPr>
      <w:r>
        <w:t xml:space="preserve">Языккакосновноесредствочеловеческогообщения.Целииситуации </w:t>
      </w:r>
      <w:r>
        <w:rPr>
          <w:spacing w:val="-2"/>
        </w:rPr>
        <w:t>общения.</w:t>
      </w:r>
    </w:p>
    <w:p w:rsidR="00422162" w:rsidRDefault="008900C7">
      <w:pPr>
        <w:pStyle w:val="a3"/>
        <w:spacing w:before="2"/>
        <w:jc w:val="left"/>
      </w:pPr>
      <w:r>
        <w:rPr>
          <w:spacing w:val="-2"/>
        </w:rPr>
        <w:t>Фонетика.</w:t>
      </w:r>
    </w:p>
    <w:p w:rsidR="00422162" w:rsidRDefault="008900C7">
      <w:pPr>
        <w:pStyle w:val="a3"/>
        <w:ind w:right="265"/>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[щ’].</w:t>
      </w:r>
    </w:p>
    <w:p w:rsidR="00422162" w:rsidRDefault="008900C7">
      <w:pPr>
        <w:pStyle w:val="a3"/>
        <w:ind w:right="265"/>
      </w:pPr>
      <w:r>
        <w:t>Слог. Количество слогов в слове. Ударный слог. Деление слов на слоги (простые случаи, без стечения согласных).</w:t>
      </w:r>
    </w:p>
    <w:p w:rsidR="00422162" w:rsidRDefault="008900C7">
      <w:pPr>
        <w:pStyle w:val="a3"/>
        <w:jc w:val="left"/>
      </w:pPr>
      <w:r>
        <w:rPr>
          <w:spacing w:val="-2"/>
        </w:rPr>
        <w:t>Графика.</w:t>
      </w:r>
    </w:p>
    <w:p w:rsidR="00422162" w:rsidRDefault="008900C7">
      <w:pPr>
        <w:pStyle w:val="a3"/>
        <w:ind w:right="261"/>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422162" w:rsidRDefault="008900C7">
      <w:pPr>
        <w:pStyle w:val="a3"/>
        <w:spacing w:before="1"/>
        <w:ind w:right="268"/>
      </w:pPr>
      <w:r>
        <w:t xml:space="preserve">Установление соотношения звукового и буквенного состава слова в словах, например, стол и </w:t>
      </w:r>
      <w:r>
        <w:rPr>
          <w:spacing w:val="-2"/>
        </w:rPr>
        <w:t>конь.</w:t>
      </w:r>
    </w:p>
    <w:p w:rsidR="00422162" w:rsidRDefault="008900C7">
      <w:pPr>
        <w:pStyle w:val="a3"/>
        <w:spacing w:before="3" w:line="275" w:lineRule="exact"/>
      </w:pPr>
      <w:r>
        <w:t>Небуквенныеграфическиесредства:пробелмеждусловами,знак</w:t>
      </w:r>
      <w:r>
        <w:rPr>
          <w:spacing w:val="-2"/>
        </w:rPr>
        <w:t xml:space="preserve"> переноса.</w:t>
      </w:r>
    </w:p>
    <w:p w:rsidR="00422162" w:rsidRDefault="008900C7">
      <w:pPr>
        <w:pStyle w:val="a3"/>
        <w:jc w:val="left"/>
      </w:pPr>
      <w:r>
        <w:t>Русский алфавит: правильноеназваниебукв, их последовательность. Использование алфавита для упорядочения списка слов.</w:t>
      </w:r>
    </w:p>
    <w:p w:rsidR="00422162" w:rsidRDefault="008900C7">
      <w:pPr>
        <w:pStyle w:val="a3"/>
        <w:jc w:val="left"/>
      </w:pPr>
      <w:r>
        <w:rPr>
          <w:spacing w:val="-2"/>
        </w:rPr>
        <w:t>Орфоэпия.</w:t>
      </w:r>
    </w:p>
    <w:p w:rsidR="00422162" w:rsidRDefault="008900C7">
      <w:pPr>
        <w:pStyle w:val="a3"/>
        <w:ind w:right="244"/>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t>16</w:t>
      </w:r>
      <w:r>
        <w:t xml:space="preserve"> (далее - </w:t>
      </w:r>
      <w:r>
        <w:rPr>
          <w:spacing w:val="-2"/>
        </w:rPr>
        <w:t>учебник).</w:t>
      </w:r>
    </w:p>
    <w:p w:rsidR="00422162" w:rsidRDefault="008900C7">
      <w:pPr>
        <w:pStyle w:val="a3"/>
        <w:jc w:val="left"/>
      </w:pPr>
      <w:r>
        <w:rPr>
          <w:spacing w:val="-2"/>
        </w:rPr>
        <w:t>Лексика.</w:t>
      </w:r>
    </w:p>
    <w:p w:rsidR="00422162" w:rsidRDefault="005275EC">
      <w:pPr>
        <w:pStyle w:val="a3"/>
        <w:spacing w:before="1"/>
        <w:ind w:left="0"/>
        <w:jc w:val="left"/>
        <w:rPr>
          <w:sz w:val="18"/>
        </w:rPr>
      </w:pPr>
      <w:r>
        <w:rPr>
          <w:noProof/>
          <w:sz w:val="18"/>
          <w:lang w:eastAsia="ru-RU"/>
        </w:rPr>
        <w:pict>
          <v:shape id="Graphic 15" o:spid="_x0000_s1067" style="position:absolute;margin-left:57.1pt;margin-top:11.65pt;width:2in;height:.8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" path="m1828419,l,,,10240r1828419,l1828419,xe" fillcolor="black" stroked="f">
            <v:path arrowok="t"/>
            <w10:wrap type="topAndBottom" anchorx="page"/>
          </v:shape>
        </w:pict>
      </w:r>
    </w:p>
    <w:p w:rsidR="00422162" w:rsidRDefault="008900C7">
      <w:pPr>
        <w:spacing w:before="133" w:line="278" w:lineRule="auto"/>
        <w:ind w:left="717" w:right="1090"/>
        <w:rPr>
          <w:b/>
        </w:rPr>
      </w:pPr>
      <w:r>
        <w:rPr>
          <w:b/>
          <w:vertAlign w:val="superscript"/>
        </w:rPr>
        <w:t>16</w:t>
      </w:r>
      <w:r>
        <w:rPr>
          <w:b/>
        </w:rPr>
        <w:t>Пункт4статьи18Федеральногозаконаот29декабря2012г.№273-ФЗ«Обобразовании в Российской Федерации».</w:t>
      </w:r>
    </w:p>
    <w:p w:rsidR="00422162" w:rsidRDefault="00422162">
      <w:pPr>
        <w:spacing w:line="278" w:lineRule="auto"/>
        <w:rPr>
          <w:b/>
        </w:rPr>
        <w:sectPr w:rsidR="00422162">
          <w:pgSz w:w="11930" w:h="16860"/>
          <w:pgMar w:top="1060" w:right="566" w:bottom="1160" w:left="425" w:header="0" w:footer="978" w:gutter="0"/>
          <w:cols w:space="720"/>
        </w:sectPr>
      </w:pPr>
    </w:p>
    <w:p w:rsidR="00422162" w:rsidRDefault="008900C7">
      <w:pPr>
        <w:pStyle w:val="a3"/>
        <w:spacing w:before="66" w:line="275" w:lineRule="exact"/>
        <w:jc w:val="left"/>
      </w:pPr>
      <w:r>
        <w:lastRenderedPageBreak/>
        <w:t>Словокакединицаязыка</w:t>
      </w:r>
      <w:r>
        <w:rPr>
          <w:spacing w:val="-2"/>
        </w:rPr>
        <w:t>(ознакомление).</w:t>
      </w:r>
    </w:p>
    <w:p w:rsidR="00422162" w:rsidRDefault="008900C7">
      <w:pPr>
        <w:pStyle w:val="a3"/>
        <w:ind w:right="263"/>
        <w:jc w:val="left"/>
      </w:pPr>
      <w:r>
        <w:t>Словокакназваниепредмета,признакапредмета,действияпредмета(ознакомление). Выявление слов, значение которых требует уточнения.</w:t>
      </w:r>
    </w:p>
    <w:p w:rsidR="00422162" w:rsidRDefault="008900C7">
      <w:pPr>
        <w:pStyle w:val="a3"/>
        <w:jc w:val="left"/>
      </w:pPr>
      <w:r>
        <w:rPr>
          <w:spacing w:val="-2"/>
        </w:rPr>
        <w:t>Синтаксис.</w:t>
      </w:r>
    </w:p>
    <w:p w:rsidR="00422162" w:rsidRDefault="008900C7">
      <w:pPr>
        <w:pStyle w:val="a3"/>
        <w:jc w:val="left"/>
      </w:pPr>
      <w:r>
        <w:t>Предложениекакединицаязыка</w:t>
      </w:r>
      <w:r>
        <w:rPr>
          <w:spacing w:val="-2"/>
        </w:rPr>
        <w:t>(ознакомление).</w:t>
      </w:r>
    </w:p>
    <w:p w:rsidR="00422162" w:rsidRDefault="008900C7">
      <w:pPr>
        <w:pStyle w:val="a3"/>
        <w:jc w:val="left"/>
      </w:pPr>
      <w:r>
        <w:t>Слово,предложение(наблюдениенадсходствомиразличием).Установлениесвязисловв предложении при помощи смысловых вопросов.</w:t>
      </w:r>
    </w:p>
    <w:p w:rsidR="00422162" w:rsidRDefault="008900C7">
      <w:pPr>
        <w:pStyle w:val="a3"/>
        <w:ind w:right="263"/>
        <w:jc w:val="left"/>
      </w:pPr>
      <w:r>
        <w:t xml:space="preserve">Восстановлениедеформированныхпредложений.Составлениепредложенийизнабораформ </w:t>
      </w:r>
      <w:r>
        <w:rPr>
          <w:spacing w:val="-2"/>
        </w:rPr>
        <w:t>слов.</w:t>
      </w:r>
    </w:p>
    <w:p w:rsidR="00422162" w:rsidRDefault="008900C7">
      <w:pPr>
        <w:pStyle w:val="a3"/>
        <w:jc w:val="left"/>
      </w:pPr>
      <w:r>
        <w:t>Орфографияи</w:t>
      </w:r>
      <w:r>
        <w:rPr>
          <w:spacing w:val="-2"/>
        </w:rPr>
        <w:t>пунктуация.</w:t>
      </w:r>
    </w:p>
    <w:p w:rsidR="00422162" w:rsidRDefault="008900C7">
      <w:pPr>
        <w:pStyle w:val="a3"/>
        <w:jc w:val="left"/>
      </w:pPr>
      <w:r>
        <w:t>Правилаправописанияиих</w:t>
      </w:r>
      <w:r>
        <w:rPr>
          <w:spacing w:val="-2"/>
        </w:rPr>
        <w:t xml:space="preserve"> применение:</w:t>
      </w:r>
    </w:p>
    <w:p w:rsidR="00422162" w:rsidRDefault="008900C7">
      <w:pPr>
        <w:pStyle w:val="a3"/>
        <w:jc w:val="left"/>
      </w:pPr>
      <w:r>
        <w:t>раздельноенаписаниесловв</w:t>
      </w:r>
      <w:r>
        <w:rPr>
          <w:spacing w:val="-2"/>
        </w:rPr>
        <w:t>предложении;</w:t>
      </w:r>
    </w:p>
    <w:p w:rsidR="00422162" w:rsidRDefault="008900C7">
      <w:pPr>
        <w:pStyle w:val="a3"/>
        <w:spacing w:before="2"/>
        <w:jc w:val="left"/>
      </w:pPr>
      <w:r>
        <w:t>прописнаябуквавначалепредложенияивименахсобственных:вименахифамилияхлюдей, кличках животных;</w:t>
      </w:r>
    </w:p>
    <w:p w:rsidR="00422162" w:rsidRDefault="008900C7">
      <w:pPr>
        <w:pStyle w:val="a3"/>
        <w:jc w:val="left"/>
      </w:pPr>
      <w:r>
        <w:t>переносслов(безучётаморфемногочленения</w:t>
      </w:r>
      <w:r>
        <w:rPr>
          <w:spacing w:val="-2"/>
        </w:rPr>
        <w:t>слова);</w:t>
      </w:r>
    </w:p>
    <w:p w:rsidR="00422162" w:rsidRDefault="008900C7">
      <w:pPr>
        <w:pStyle w:val="a3"/>
        <w:jc w:val="left"/>
      </w:pPr>
      <w:r>
        <w:t>гласныепослешипящихвсочетанияхжи,ши(вположенииподударением),«ча»,«ща»,</w:t>
      </w:r>
      <w:r>
        <w:rPr>
          <w:spacing w:val="-2"/>
        </w:rPr>
        <w:t>«чу»,</w:t>
      </w:r>
    </w:p>
    <w:p w:rsidR="00422162" w:rsidRDefault="008900C7">
      <w:pPr>
        <w:pStyle w:val="a3"/>
        <w:jc w:val="left"/>
      </w:pPr>
      <w:r>
        <w:rPr>
          <w:spacing w:val="-2"/>
        </w:rPr>
        <w:t>«щу»;</w:t>
      </w:r>
    </w:p>
    <w:p w:rsidR="00422162" w:rsidRDefault="008900C7">
      <w:pPr>
        <w:pStyle w:val="a3"/>
        <w:spacing w:line="275" w:lineRule="exact"/>
        <w:jc w:val="left"/>
      </w:pPr>
      <w:r>
        <w:t>сочетания«чк»,</w:t>
      </w:r>
      <w:r>
        <w:rPr>
          <w:spacing w:val="-4"/>
        </w:rPr>
        <w:t>«чн»;</w:t>
      </w:r>
    </w:p>
    <w:p w:rsidR="00422162" w:rsidRDefault="008900C7">
      <w:pPr>
        <w:pStyle w:val="a3"/>
        <w:jc w:val="left"/>
      </w:pPr>
      <w:r>
        <w:t xml:space="preserve">словаснепроверяемымигласнымиисогласными(переченьсловворфографическомсловаре </w:t>
      </w:r>
      <w:r>
        <w:rPr>
          <w:spacing w:val="-2"/>
        </w:rPr>
        <w:t>учебника);</w:t>
      </w:r>
    </w:p>
    <w:p w:rsidR="00422162" w:rsidRDefault="008900C7">
      <w:pPr>
        <w:pStyle w:val="a3"/>
        <w:jc w:val="left"/>
      </w:pPr>
      <w:r>
        <w:t>знакипрепинаниявконцепредложения:точка,вопросительныйивосклицательныйзнаки. Алгоритм списывания текста.</w:t>
      </w:r>
    </w:p>
    <w:p w:rsidR="00422162" w:rsidRDefault="008900C7">
      <w:pPr>
        <w:pStyle w:val="a3"/>
        <w:jc w:val="left"/>
      </w:pPr>
      <w:r>
        <w:t>Развитие</w:t>
      </w:r>
      <w:r>
        <w:rPr>
          <w:spacing w:val="-4"/>
        </w:rPr>
        <w:t>речи.</w:t>
      </w:r>
    </w:p>
    <w:p w:rsidR="00422162" w:rsidRDefault="008900C7">
      <w:pPr>
        <w:pStyle w:val="a3"/>
        <w:jc w:val="left"/>
      </w:pPr>
      <w:r>
        <w:t>Речь как основная форма общения между людьми. Текст как единица речи (ознакомление). Ситуацияобщения:цельобщения,скемигдепроисходитобщение.Ситуацииустногообщения (чтение диалогов по ролям, просмотр видеоматериалов, прослушивание аудиозаписи).</w:t>
      </w:r>
    </w:p>
    <w:p w:rsidR="00422162" w:rsidRDefault="008900C7">
      <w:pPr>
        <w:pStyle w:val="a3"/>
        <w:jc w:val="left"/>
      </w:pPr>
      <w:r>
        <w:t>Нормыречевогоэтикетавситуациях учебногоибытовогообщения(приветствие,прощание, извинение, благодарность, обращение с просьбой).</w:t>
      </w:r>
    </w:p>
    <w:p w:rsidR="00422162" w:rsidRDefault="008900C7">
      <w:pPr>
        <w:pStyle w:val="a3"/>
        <w:spacing w:before="2"/>
        <w:jc w:val="left"/>
      </w:pPr>
      <w:r>
        <w:t>Составлениенебольшихрассказовнаоснове</w:t>
      </w:r>
      <w:r>
        <w:rPr>
          <w:spacing w:val="-2"/>
        </w:rPr>
        <w:t>наблюдений.</w:t>
      </w:r>
    </w:p>
    <w:p w:rsidR="00422162" w:rsidRDefault="008900C7">
      <w:pPr>
        <w:pStyle w:val="a3"/>
        <w:ind w:right="253"/>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a3"/>
      </w:pPr>
      <w:r>
        <w:t>Базовыелогическиедействиякакчастьпознавательныхуниверсальныхучебных</w:t>
      </w:r>
      <w:r>
        <w:rPr>
          <w:spacing w:val="-2"/>
        </w:rPr>
        <w:t>действий:</w:t>
      </w:r>
    </w:p>
    <w:p w:rsidR="00422162" w:rsidRDefault="008900C7">
      <w:pPr>
        <w:pStyle w:val="a3"/>
        <w:ind w:right="266"/>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422162" w:rsidRDefault="008900C7">
      <w:pPr>
        <w:pStyle w:val="a3"/>
        <w:spacing w:before="1"/>
        <w:ind w:right="257"/>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422162" w:rsidRDefault="008900C7">
      <w:pPr>
        <w:pStyle w:val="a3"/>
        <w:ind w:right="249"/>
      </w:pPr>
      <w:r>
        <w:t xml:space="preserve">устанавливатьоснованиядлясравнениязвуковогосоставаслов:выделять признаки сходстваи </w:t>
      </w:r>
      <w:r>
        <w:rPr>
          <w:spacing w:val="-2"/>
        </w:rPr>
        <w:t>различия;</w:t>
      </w:r>
    </w:p>
    <w:p w:rsidR="00422162" w:rsidRDefault="008900C7">
      <w:pPr>
        <w:pStyle w:val="a3"/>
        <w:spacing w:before="3"/>
        <w:ind w:right="264"/>
      </w:pPr>
      <w:r>
        <w:t xml:space="preserve">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w:t>
      </w:r>
      <w:r>
        <w:rPr>
          <w:spacing w:val="-2"/>
        </w:rPr>
        <w:t>звуком.</w:t>
      </w:r>
    </w:p>
    <w:p w:rsidR="00422162" w:rsidRDefault="008900C7">
      <w:pPr>
        <w:pStyle w:val="a3"/>
        <w:ind w:right="255"/>
      </w:pPr>
      <w:r>
        <w:t xml:space="preserve">Базовые исследовательские действия как часть познавательных универсальных учебных </w:t>
      </w:r>
      <w:r>
        <w:rPr>
          <w:spacing w:val="-2"/>
        </w:rPr>
        <w:t>действий:</w:t>
      </w:r>
    </w:p>
    <w:p w:rsidR="00422162" w:rsidRDefault="008900C7">
      <w:pPr>
        <w:pStyle w:val="a3"/>
        <w:ind w:right="206"/>
        <w:jc w:val="left"/>
      </w:pPr>
      <w:r>
        <w:t>проводитьизменениязвуковоймодели попредложенномуучителем правилу,подбирать слова к модели;</w:t>
      </w:r>
    </w:p>
    <w:p w:rsidR="00422162" w:rsidRDefault="008900C7">
      <w:pPr>
        <w:pStyle w:val="a3"/>
        <w:ind w:right="1232"/>
        <w:jc w:val="left"/>
      </w:pPr>
      <w:r>
        <w:t>формулироватьвыводыосоответствиизвуковогоибуквенногосоставаслова; использовать алфавит для самостоятельного упорядочивания списка слов.</w:t>
      </w:r>
    </w:p>
    <w:p w:rsidR="00422162" w:rsidRDefault="008900C7">
      <w:pPr>
        <w:pStyle w:val="a3"/>
        <w:jc w:val="left"/>
      </w:pPr>
      <w:r>
        <w:t>Работасинформациейкакчастьпознавательныхуниверсальныхучебных</w:t>
      </w:r>
      <w:r>
        <w:rPr>
          <w:spacing w:val="-2"/>
        </w:rPr>
        <w:t>действий:</w:t>
      </w:r>
    </w:p>
    <w:p w:rsidR="00422162" w:rsidRDefault="008900C7">
      <w:pPr>
        <w:pStyle w:val="a3"/>
        <w:jc w:val="left"/>
      </w:pPr>
      <w:r>
        <w:t>выбиратьисточникполученияинформации:уточнятьнаписаниесловапоорфографическому словарику учебника; место ударения в слове по перечню слов, отрабатываемых в учебнике;</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1232"/>
        <w:jc w:val="left"/>
      </w:pPr>
      <w:r>
        <w:lastRenderedPageBreak/>
        <w:t>анализироватьграфическуюинформацию-моделизвуковогосоставаслова; самостоятельно создавать модели звукового состава слова.</w:t>
      </w:r>
    </w:p>
    <w:p w:rsidR="00422162" w:rsidRDefault="008900C7">
      <w:pPr>
        <w:pStyle w:val="a3"/>
        <w:spacing w:line="274" w:lineRule="exact"/>
        <w:jc w:val="left"/>
      </w:pPr>
      <w:r>
        <w:t>Общениекакчастькоммуникативныхуниверсальныхучебных</w:t>
      </w:r>
      <w:r>
        <w:rPr>
          <w:spacing w:val="-2"/>
        </w:rPr>
        <w:t>действий:</w:t>
      </w:r>
    </w:p>
    <w:p w:rsidR="00422162" w:rsidRDefault="008900C7">
      <w:pPr>
        <w:pStyle w:val="a3"/>
        <w:jc w:val="left"/>
      </w:pPr>
      <w:r>
        <w:t>восприниматьсуждения,выражатьэмоциивсоответствиисцелямииусловиямиобщенияв знакомой среде;</w:t>
      </w:r>
    </w:p>
    <w:p w:rsidR="00422162" w:rsidRDefault="008900C7">
      <w:pPr>
        <w:pStyle w:val="a3"/>
        <w:jc w:val="left"/>
      </w:pPr>
      <w:r>
        <w:t>проявлятьуважительноеотношениексобеседнику,соблюдатьвпроцессеобщениянормы речевого этикета;</w:t>
      </w:r>
    </w:p>
    <w:p w:rsidR="00422162" w:rsidRDefault="008900C7">
      <w:pPr>
        <w:pStyle w:val="a3"/>
        <w:ind w:right="5185"/>
        <w:jc w:val="left"/>
      </w:pPr>
      <w:r>
        <w:t>соблюдатьправилаведениядиалога; воспринимать разные точки зрения;</w:t>
      </w:r>
    </w:p>
    <w:p w:rsidR="00422162" w:rsidRDefault="008900C7">
      <w:pPr>
        <w:pStyle w:val="a3"/>
        <w:jc w:val="left"/>
      </w:pPr>
      <w:r>
        <w:t>впроцессеучебногодиалогаотвечатьнавопросыпоизученному</w:t>
      </w:r>
      <w:r>
        <w:rPr>
          <w:spacing w:val="-2"/>
        </w:rPr>
        <w:t>материалу;</w:t>
      </w:r>
    </w:p>
    <w:p w:rsidR="00422162" w:rsidRDefault="008900C7">
      <w:pPr>
        <w:pStyle w:val="a3"/>
        <w:jc w:val="left"/>
      </w:pPr>
      <w:r>
        <w:t>строитьустноеречевоевысказываниеобобозначениизвуковбуквами;озвуковомибуквенном составе слова.</w:t>
      </w:r>
    </w:p>
    <w:p w:rsidR="00422162" w:rsidRDefault="008900C7">
      <w:pPr>
        <w:pStyle w:val="a3"/>
        <w:spacing w:before="3"/>
        <w:jc w:val="left"/>
      </w:pPr>
      <w:r>
        <w:t>Самоорганизациякакчастьрегулятивныхуниверсальныхучебных</w:t>
      </w:r>
      <w:r>
        <w:rPr>
          <w:spacing w:val="-2"/>
        </w:rPr>
        <w:t>действий:</w:t>
      </w:r>
    </w:p>
    <w:p w:rsidR="00422162" w:rsidRDefault="008900C7">
      <w:pPr>
        <w:pStyle w:val="a3"/>
        <w:jc w:val="left"/>
      </w:pPr>
      <w:r>
        <w:t>определятьпоследовательностьучебныхоперацийприпроведениизвуковогоанализаслова; определять последовательность учебных операций при списывании;</w:t>
      </w:r>
    </w:p>
    <w:p w:rsidR="00422162" w:rsidRDefault="008900C7">
      <w:pPr>
        <w:pStyle w:val="a3"/>
        <w:ind w:right="253"/>
      </w:pPr>
      <w:r>
        <w:t>удерживать учебную задачу при проведении звукового анализа, при обозначении звуков буквами,присписываниитекста,приписьмеподдиктовку:применятьотрабатываемыйспособ действия, соотносить цель и результат.</w:t>
      </w:r>
    </w:p>
    <w:p w:rsidR="00422162" w:rsidRDefault="008900C7">
      <w:pPr>
        <w:pStyle w:val="a3"/>
        <w:spacing w:line="274" w:lineRule="exact"/>
      </w:pPr>
      <w:r>
        <w:t>Самоконтролькакчастьрегулятивныхуниверсальныхучебных</w:t>
      </w:r>
      <w:r>
        <w:rPr>
          <w:spacing w:val="-2"/>
        </w:rPr>
        <w:t>действий:</w:t>
      </w:r>
    </w:p>
    <w:p w:rsidR="00422162" w:rsidRDefault="008900C7">
      <w:pPr>
        <w:pStyle w:val="a3"/>
        <w:ind w:right="417"/>
      </w:pPr>
      <w:r>
        <w:t>находитьошибку,допущеннуюприпроведениизвуковогоанализа,приписьмеподдиктовку илисписываниислов,предложений,сиспользованиемуказанийпедагогаоналичииошибки; оценивать правильность написания букв, соединений букв, слов, предложений.</w:t>
      </w:r>
    </w:p>
    <w:p w:rsidR="00422162" w:rsidRDefault="008900C7">
      <w:pPr>
        <w:pStyle w:val="a3"/>
      </w:pPr>
      <w:r>
        <w:t>Совместная</w:t>
      </w:r>
      <w:r>
        <w:rPr>
          <w:spacing w:val="-2"/>
        </w:rPr>
        <w:t>деятельность:</w:t>
      </w:r>
    </w:p>
    <w:p w:rsidR="00422162" w:rsidRDefault="008900C7">
      <w:pPr>
        <w:pStyle w:val="a3"/>
        <w:ind w:right="264"/>
      </w:pPr>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422162" w:rsidRDefault="008900C7">
      <w:pPr>
        <w:pStyle w:val="a3"/>
        <w:spacing w:before="1"/>
        <w:ind w:right="5450"/>
      </w:pPr>
      <w:r>
        <w:t>ответственновыполнятьсвоючастьработы. Содержание обучения во 2 классе.</w:t>
      </w:r>
    </w:p>
    <w:p w:rsidR="00422162" w:rsidRDefault="008900C7">
      <w:pPr>
        <w:pStyle w:val="a3"/>
        <w:spacing w:before="2"/>
      </w:pPr>
      <w:r>
        <w:t>Общиесведенияо</w:t>
      </w:r>
      <w:r>
        <w:rPr>
          <w:spacing w:val="-2"/>
        </w:rPr>
        <w:t>языке.</w:t>
      </w:r>
    </w:p>
    <w:p w:rsidR="00422162" w:rsidRDefault="008900C7">
      <w:pPr>
        <w:pStyle w:val="a3"/>
        <w:ind w:right="25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22162" w:rsidRDefault="008900C7">
      <w:pPr>
        <w:pStyle w:val="a3"/>
      </w:pPr>
      <w:r>
        <w:t xml:space="preserve">Фонетикаи </w:t>
      </w:r>
      <w:r>
        <w:rPr>
          <w:spacing w:val="-2"/>
        </w:rPr>
        <w:t>графика.</w:t>
      </w:r>
    </w:p>
    <w:p w:rsidR="00422162" w:rsidRDefault="008900C7">
      <w:pPr>
        <w:pStyle w:val="a3"/>
        <w:ind w:right="244"/>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согласныхзвуков,звонкихиглухихсогласныхзвуков;шипящиесогласныезвуки[ж],[ш],[ч</w:t>
      </w:r>
      <w:r>
        <w:rPr>
          <w:vertAlign w:val="superscript"/>
        </w:rPr>
        <w:t>5</w:t>
      </w:r>
      <w:r>
        <w:t>], [щ’]; обозначение при письме твёрдости и мягкости согласных звуков, функции букв «е», «ё»,</w:t>
      </w:r>
    </w:p>
    <w:p w:rsidR="00422162" w:rsidRDefault="008900C7">
      <w:pPr>
        <w:pStyle w:val="a3"/>
        <w:spacing w:before="1"/>
      </w:pPr>
      <w:r>
        <w:t>«ю»,«я»(повторениеизученногов1</w:t>
      </w:r>
      <w:r>
        <w:rPr>
          <w:spacing w:val="-2"/>
        </w:rPr>
        <w:t>классе).</w:t>
      </w:r>
    </w:p>
    <w:p w:rsidR="00422162" w:rsidRDefault="008900C7">
      <w:pPr>
        <w:pStyle w:val="a3"/>
        <w:ind w:right="3636"/>
      </w:pPr>
      <w:r>
        <w:t>Парныеинепарныепотвёрдости -мягкости согласныезвуки. Парныеи непарныепо звонкости -глухости согласныезвуки.</w:t>
      </w:r>
    </w:p>
    <w:p w:rsidR="00422162" w:rsidRDefault="008900C7">
      <w:pPr>
        <w:pStyle w:val="a3"/>
        <w:spacing w:before="3"/>
        <w:ind w:right="240"/>
      </w:pPr>
      <w: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w:t>
      </w:r>
      <w:r>
        <w:rPr>
          <w:spacing w:val="-2"/>
        </w:rPr>
        <w:t>непарный.</w:t>
      </w:r>
    </w:p>
    <w:p w:rsidR="00422162" w:rsidRDefault="008900C7">
      <w:pPr>
        <w:pStyle w:val="a3"/>
        <w:ind w:right="264"/>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422162" w:rsidRDefault="008900C7">
      <w:pPr>
        <w:pStyle w:val="a3"/>
        <w:jc w:val="left"/>
      </w:pPr>
      <w:r>
        <w:t>Соотношение звукового и буквенного состава в словах с буквами «е», «ё», «ю», «я» (в начале слова и после гласных).</w:t>
      </w:r>
    </w:p>
    <w:p w:rsidR="00422162" w:rsidRDefault="008900C7">
      <w:pPr>
        <w:pStyle w:val="a3"/>
        <w:ind w:right="2678"/>
        <w:jc w:val="left"/>
      </w:pPr>
      <w:r>
        <w:t>Делениесловнаслоги(втомчислепристечениисогласных). Использование знания алфавита при работе со словарями.</w:t>
      </w:r>
    </w:p>
    <w:p w:rsidR="00422162" w:rsidRDefault="008900C7">
      <w:pPr>
        <w:pStyle w:val="a3"/>
        <w:jc w:val="left"/>
      </w:pPr>
      <w:r>
        <w:t>Небуквенныеграфическиесредства:пробелмеждусловами,знакпереноса,абзац(красная строка), пунктуационные знаки (в пределах изученного).</w:t>
      </w:r>
    </w:p>
    <w:p w:rsidR="00422162" w:rsidRDefault="008900C7">
      <w:pPr>
        <w:pStyle w:val="a3"/>
        <w:jc w:val="left"/>
      </w:pPr>
      <w:r>
        <w:rPr>
          <w:spacing w:val="-2"/>
        </w:rPr>
        <w:t>Орфоэпия.</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53"/>
      </w:pPr>
      <w: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422162" w:rsidRDefault="008900C7">
      <w:pPr>
        <w:pStyle w:val="a3"/>
        <w:spacing w:line="274" w:lineRule="exact"/>
        <w:jc w:val="left"/>
      </w:pPr>
      <w:r>
        <w:rPr>
          <w:spacing w:val="-2"/>
        </w:rPr>
        <w:t>Лексика.</w:t>
      </w:r>
    </w:p>
    <w:p w:rsidR="00422162" w:rsidRDefault="008900C7">
      <w:pPr>
        <w:pStyle w:val="a3"/>
        <w:ind w:right="248"/>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422162" w:rsidRDefault="008900C7">
      <w:pPr>
        <w:pStyle w:val="a3"/>
        <w:ind w:right="3016"/>
      </w:pPr>
      <w:r>
        <w:t>Однозначныеимногозначныеслова(простыеслучаи,наблюдение). Наблюдение за использованием в речи синонимов, антонимов.</w:t>
      </w:r>
    </w:p>
    <w:p w:rsidR="00422162" w:rsidRDefault="008900C7">
      <w:pPr>
        <w:pStyle w:val="a3"/>
      </w:pPr>
      <w:r>
        <w:t>Составслова</w:t>
      </w:r>
      <w:r>
        <w:rPr>
          <w:spacing w:val="-2"/>
        </w:rPr>
        <w:t>(морфемика).</w:t>
      </w:r>
    </w:p>
    <w:p w:rsidR="00422162" w:rsidRDefault="008900C7">
      <w:pPr>
        <w:pStyle w:val="a3"/>
        <w:ind w:right="254"/>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w:t>
      </w:r>
      <w:r>
        <w:rPr>
          <w:spacing w:val="-2"/>
        </w:rPr>
        <w:t>случаи).</w:t>
      </w:r>
    </w:p>
    <w:p w:rsidR="00422162" w:rsidRDefault="008900C7">
      <w:pPr>
        <w:pStyle w:val="a3"/>
        <w:spacing w:before="3"/>
        <w:ind w:right="263"/>
      </w:pPr>
      <w:r>
        <w:t>Окончание как изменяемая часть слова. Изменение формы слова с помощью окончания. Различение изменяемых и неизменяемых слов.</w:t>
      </w:r>
    </w:p>
    <w:p w:rsidR="00422162" w:rsidRDefault="008900C7">
      <w:pPr>
        <w:pStyle w:val="a3"/>
        <w:spacing w:before="3" w:line="237" w:lineRule="auto"/>
        <w:ind w:right="1232"/>
        <w:jc w:val="left"/>
      </w:pPr>
      <w:r>
        <w:t xml:space="preserve">Суффикскакчастьслова(наблюдение).Приставкакакчастьслова(наблюдение). </w:t>
      </w:r>
      <w:r>
        <w:rPr>
          <w:spacing w:val="-2"/>
        </w:rPr>
        <w:t>Морфология.</w:t>
      </w:r>
    </w:p>
    <w:p w:rsidR="00422162" w:rsidRDefault="008900C7">
      <w:pPr>
        <w:pStyle w:val="a3"/>
        <w:tabs>
          <w:tab w:val="left" w:pos="2311"/>
          <w:tab w:val="left" w:pos="4690"/>
          <w:tab w:val="left" w:pos="7035"/>
          <w:tab w:val="left" w:pos="8212"/>
          <w:tab w:val="left" w:pos="9801"/>
        </w:tabs>
        <w:spacing w:before="1"/>
        <w:ind w:right="271"/>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 xml:space="preserve">вопросы </w:t>
      </w:r>
      <w:r>
        <w:t>(«кто?», «что?»), употребление в речи.</w:t>
      </w:r>
    </w:p>
    <w:p w:rsidR="00422162" w:rsidRDefault="008900C7">
      <w:pPr>
        <w:pStyle w:val="a3"/>
        <w:jc w:val="left"/>
      </w:pPr>
      <w:r>
        <w:t>Глагол(ознакомление):общеезначение,вопросы(«чтоделать?»,«чтосделать?»идругие), употребление в речи.</w:t>
      </w:r>
    </w:p>
    <w:p w:rsidR="00422162" w:rsidRDefault="008900C7">
      <w:pPr>
        <w:pStyle w:val="a3"/>
        <w:tabs>
          <w:tab w:val="left" w:pos="2311"/>
          <w:tab w:val="left" w:pos="4690"/>
          <w:tab w:val="left" w:pos="7035"/>
          <w:tab w:val="left" w:pos="8212"/>
        </w:tabs>
        <w:ind w:right="819"/>
        <w:jc w:val="left"/>
      </w:pPr>
      <w:r>
        <w:rPr>
          <w:spacing w:val="-4"/>
        </w:rPr>
        <w:t>Имя</w:t>
      </w:r>
      <w:r>
        <w:tab/>
      </w:r>
      <w:r>
        <w:rPr>
          <w:spacing w:val="-2"/>
        </w:rPr>
        <w:t>прилагательное</w:t>
      </w:r>
      <w:r>
        <w:tab/>
      </w:r>
      <w:r>
        <w:rPr>
          <w:spacing w:val="-2"/>
        </w:rPr>
        <w:t>(ознакомление):</w:t>
      </w:r>
      <w:r>
        <w:tab/>
      </w:r>
      <w:r>
        <w:rPr>
          <w:spacing w:val="-2"/>
        </w:rPr>
        <w:t>общее</w:t>
      </w:r>
      <w:r>
        <w:tab/>
        <w:t>значение,вопросы («какой?», «какая?», «какое?», «какие?»), употребление в речи.</w:t>
      </w:r>
    </w:p>
    <w:p w:rsidR="00422162" w:rsidRDefault="008900C7">
      <w:pPr>
        <w:pStyle w:val="a3"/>
        <w:jc w:val="left"/>
      </w:pPr>
      <w:r>
        <w:t>Предлог.Отличиепредлоговотприставок.Наиболеераспространённыепредлоги:«в»,</w:t>
      </w:r>
      <w:r>
        <w:rPr>
          <w:spacing w:val="-2"/>
        </w:rPr>
        <w:t>«на»,</w:t>
      </w:r>
    </w:p>
    <w:p w:rsidR="00422162" w:rsidRDefault="008900C7">
      <w:pPr>
        <w:pStyle w:val="a3"/>
        <w:ind w:right="4139"/>
        <w:jc w:val="left"/>
      </w:pPr>
      <w:r>
        <w:t xml:space="preserve">«из»,«без»,«над»,«до»,«у»,«о»,«об»идругие. </w:t>
      </w:r>
      <w:r>
        <w:rPr>
          <w:spacing w:val="-2"/>
        </w:rPr>
        <w:t>Синтаксис.</w:t>
      </w:r>
    </w:p>
    <w:p w:rsidR="00422162" w:rsidRDefault="008900C7">
      <w:pPr>
        <w:pStyle w:val="a3"/>
        <w:spacing w:before="3"/>
        <w:jc w:val="left"/>
      </w:pPr>
      <w:r>
        <w:t>Порядоксловвпредложении;связьсловвпредложении</w:t>
      </w:r>
      <w:r>
        <w:rPr>
          <w:spacing w:val="-2"/>
        </w:rPr>
        <w:t>(повторение).</w:t>
      </w:r>
    </w:p>
    <w:p w:rsidR="00422162" w:rsidRDefault="008900C7">
      <w:pPr>
        <w:pStyle w:val="a3"/>
        <w:ind w:right="253"/>
      </w:pPr>
      <w:r>
        <w:t>Предложение как единица языка. Предложение и слово. Отличие предложения от слова. Наблюдениезавыделениемв устной речи одногоизсловпредложения (логическое ударение). Виды предложений по цели высказывания: повествовательные, вопросительные, побудительные предложения.</w:t>
      </w:r>
    </w:p>
    <w:p w:rsidR="00422162" w:rsidRDefault="008900C7">
      <w:pPr>
        <w:pStyle w:val="a3"/>
        <w:ind w:right="265"/>
      </w:pPr>
      <w:r>
        <w:t>Виды предложений по эмоциональной окраске (по интонации): восклицательные и невосклицательные предложения.</w:t>
      </w:r>
    </w:p>
    <w:p w:rsidR="00422162" w:rsidRDefault="008900C7">
      <w:pPr>
        <w:pStyle w:val="a3"/>
      </w:pPr>
      <w:r>
        <w:t>Орфографияи</w:t>
      </w:r>
      <w:r>
        <w:rPr>
          <w:spacing w:val="-2"/>
        </w:rPr>
        <w:t>пунктуация.</w:t>
      </w:r>
    </w:p>
    <w:p w:rsidR="00422162" w:rsidRDefault="008900C7">
      <w:pPr>
        <w:pStyle w:val="a3"/>
        <w:ind w:right="246"/>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положениипод ударением), «ча», «ща», «чу», «щу»; сочетания «чк», «чн»(повторение правил правописания, изученных в 1 классе).</w:t>
      </w:r>
    </w:p>
    <w:p w:rsidR="00422162" w:rsidRDefault="008900C7">
      <w:pPr>
        <w:pStyle w:val="a3"/>
        <w:spacing w:before="3"/>
        <w:ind w:right="257"/>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422162" w:rsidRDefault="008900C7">
      <w:pPr>
        <w:pStyle w:val="a3"/>
        <w:spacing w:line="274" w:lineRule="exact"/>
      </w:pPr>
      <w:r>
        <w:t>Правилаправописанияиих</w:t>
      </w:r>
      <w:r>
        <w:rPr>
          <w:spacing w:val="-2"/>
        </w:rPr>
        <w:t xml:space="preserve"> применение:</w:t>
      </w:r>
    </w:p>
    <w:p w:rsidR="00422162" w:rsidRDefault="008900C7">
      <w:pPr>
        <w:ind w:left="912" w:right="7012"/>
        <w:rPr>
          <w:i/>
          <w:sz w:val="24"/>
        </w:rPr>
      </w:pPr>
      <w:r>
        <w:rPr>
          <w:sz w:val="24"/>
        </w:rPr>
        <w:t>разделительныймягкийзнак; сочетания</w:t>
      </w:r>
      <w:r>
        <w:rPr>
          <w:i/>
          <w:sz w:val="24"/>
        </w:rPr>
        <w:t>«чт»,«щн»,</w:t>
      </w:r>
      <w:r>
        <w:rPr>
          <w:i/>
          <w:spacing w:val="-2"/>
          <w:sz w:val="24"/>
        </w:rPr>
        <w:t xml:space="preserve"> «нч»;</w:t>
      </w:r>
    </w:p>
    <w:p w:rsidR="00422162" w:rsidRDefault="008900C7">
      <w:pPr>
        <w:pStyle w:val="a3"/>
        <w:ind w:right="4836"/>
        <w:jc w:val="left"/>
      </w:pPr>
      <w:r>
        <w:t>проверяемые безударные гласные в корне слова; парныезвонкиеиглухиесогласныевкорнеслова;</w:t>
      </w:r>
    </w:p>
    <w:p w:rsidR="00422162" w:rsidRDefault="008900C7">
      <w:pPr>
        <w:pStyle w:val="a3"/>
        <w:jc w:val="left"/>
      </w:pPr>
      <w:r>
        <w:t>непроверяемыегласныеисогласные(переченьсловворфографическомсловаре</w:t>
      </w:r>
      <w:r>
        <w:rPr>
          <w:spacing w:val="-2"/>
        </w:rPr>
        <w:t>учебника);</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jc w:val="left"/>
      </w:pPr>
      <w:r>
        <w:lastRenderedPageBreak/>
        <w:t>прописнаябуквавименахсобственных:имена,фамилии,отчествалюдей,кличкиживотных, географические названия;</w:t>
      </w:r>
    </w:p>
    <w:p w:rsidR="00422162" w:rsidRDefault="008900C7">
      <w:pPr>
        <w:pStyle w:val="a3"/>
        <w:ind w:right="2678"/>
        <w:jc w:val="left"/>
      </w:pPr>
      <w:r>
        <w:t>раздельноенаписаниепредлоговсименамисуществительными. Развитие речи.</w:t>
      </w:r>
    </w:p>
    <w:p w:rsidR="00422162" w:rsidRDefault="008900C7">
      <w:pPr>
        <w:pStyle w:val="a3"/>
        <w:ind w:right="247"/>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422162" w:rsidRDefault="008900C7">
      <w:pPr>
        <w:pStyle w:val="a3"/>
        <w:ind w:right="263"/>
      </w:pPr>
      <w:r>
        <w:t>Составление устного рассказа по репродукции картины. Составление устного рассказа с использованием личных наблюдений и на вопросы.</w:t>
      </w:r>
    </w:p>
    <w:p w:rsidR="00422162" w:rsidRDefault="008900C7">
      <w:pPr>
        <w:pStyle w:val="a3"/>
        <w:spacing w:before="1"/>
        <w:ind w:right="251"/>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422162" w:rsidRDefault="008900C7">
      <w:pPr>
        <w:pStyle w:val="a3"/>
        <w:spacing w:before="3" w:line="237" w:lineRule="auto"/>
        <w:ind w:right="259"/>
      </w:pPr>
      <w:r>
        <w:t xml:space="preserve">Типы текстов: описание, повествование, рассуждение, их особенности (первичное </w:t>
      </w:r>
      <w:r>
        <w:rPr>
          <w:spacing w:val="-2"/>
        </w:rPr>
        <w:t>ознакомление).</w:t>
      </w:r>
    </w:p>
    <w:p w:rsidR="00422162" w:rsidRDefault="008900C7">
      <w:pPr>
        <w:pStyle w:val="a3"/>
        <w:spacing w:before="1"/>
      </w:pPr>
      <w:r>
        <w:t>Поздравлениеипоздравительная</w:t>
      </w:r>
      <w:r>
        <w:rPr>
          <w:spacing w:val="-2"/>
        </w:rPr>
        <w:t>открытка.</w:t>
      </w:r>
    </w:p>
    <w:p w:rsidR="00422162" w:rsidRDefault="008900C7">
      <w:pPr>
        <w:pStyle w:val="a3"/>
        <w:ind w:right="260"/>
      </w:pPr>
      <w: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w:t>
      </w:r>
      <w:r>
        <w:rPr>
          <w:spacing w:val="-2"/>
        </w:rPr>
        <w:t>интонации.</w:t>
      </w:r>
    </w:p>
    <w:p w:rsidR="00422162" w:rsidRDefault="008900C7">
      <w:pPr>
        <w:pStyle w:val="a3"/>
        <w:ind w:right="249"/>
      </w:pPr>
      <w:r>
        <w:t xml:space="preserve">Подробное изложение повествовательного текста объёмом 30-45 слов с использованием </w:t>
      </w:r>
      <w:r>
        <w:rPr>
          <w:spacing w:val="-2"/>
        </w:rPr>
        <w:t>вопросов.</w:t>
      </w:r>
    </w:p>
    <w:p w:rsidR="00422162" w:rsidRDefault="008900C7">
      <w:pPr>
        <w:pStyle w:val="a3"/>
        <w:ind w:right="253"/>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a3"/>
        <w:spacing w:before="3"/>
      </w:pPr>
      <w:r>
        <w:t>Базовыелогическиедействиякакчастьпознавательныхуниверсальныхучебных</w:t>
      </w:r>
      <w:r>
        <w:rPr>
          <w:spacing w:val="-2"/>
        </w:rPr>
        <w:t>действий:</w:t>
      </w:r>
    </w:p>
    <w:p w:rsidR="00422162" w:rsidRDefault="008900C7">
      <w:pPr>
        <w:pStyle w:val="a3"/>
        <w:ind w:right="262"/>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422162" w:rsidRDefault="008900C7">
      <w:pPr>
        <w:pStyle w:val="a3"/>
        <w:ind w:right="261"/>
      </w:pPr>
      <w:r>
        <w:t>сравнивать значение однокоренных (родственных) слов: указывать сходство и различие лексического значения;</w:t>
      </w:r>
    </w:p>
    <w:p w:rsidR="00422162" w:rsidRDefault="008900C7">
      <w:pPr>
        <w:pStyle w:val="a3"/>
        <w:ind w:right="263"/>
      </w:pPr>
      <w:r>
        <w:t xml:space="preserve">сравнивать буквенную оболочку однокоренных (родственных) слов: выявлять случаи </w:t>
      </w:r>
      <w:r>
        <w:rPr>
          <w:spacing w:val="-2"/>
        </w:rPr>
        <w:t>чередования;</w:t>
      </w:r>
    </w:p>
    <w:p w:rsidR="00422162" w:rsidRDefault="008900C7">
      <w:pPr>
        <w:pStyle w:val="a3"/>
        <w:jc w:val="left"/>
      </w:pPr>
      <w:r>
        <w:t>устанавливатьоснованиядлясравненияслов:накакойвопросотвечают,чтообозначают; характеризовать звуки по заданным параметрам;</w:t>
      </w:r>
    </w:p>
    <w:p w:rsidR="00422162" w:rsidRDefault="008900C7">
      <w:pPr>
        <w:pStyle w:val="a3"/>
        <w:jc w:val="left"/>
      </w:pPr>
      <w:r>
        <w:t>определятьпризнак,покоторомупроведенаклассификациязвуков,букв,слов,предложений; находить закономерности в процессе наблюдения за языковыми единицами;</w:t>
      </w:r>
    </w:p>
    <w:p w:rsidR="00422162" w:rsidRDefault="008900C7">
      <w:pPr>
        <w:pStyle w:val="a3"/>
        <w:spacing w:before="5" w:line="237" w:lineRule="auto"/>
        <w:jc w:val="left"/>
      </w:pPr>
      <w:r>
        <w:t>ориентироватьсявизученныхпонятиях(корень,окончание,текст);соотноситьпонятиесего краткой характеристикой.</w:t>
      </w:r>
    </w:p>
    <w:p w:rsidR="00422162" w:rsidRDefault="008900C7">
      <w:pPr>
        <w:pStyle w:val="a3"/>
        <w:spacing w:before="1"/>
        <w:jc w:val="left"/>
      </w:pPr>
      <w:r>
        <w:t>Базовыеисследовательскиедействиякакчастьпознавательныхуниверсальныхучебных</w:t>
      </w:r>
      <w:r>
        <w:rPr>
          <w:spacing w:val="-2"/>
        </w:rPr>
        <w:t>действий:</w:t>
      </w:r>
    </w:p>
    <w:p w:rsidR="00422162" w:rsidRDefault="008900C7">
      <w:pPr>
        <w:pStyle w:val="a3"/>
        <w:tabs>
          <w:tab w:val="left" w:pos="2198"/>
          <w:tab w:val="left" w:pos="2661"/>
          <w:tab w:val="left" w:pos="4515"/>
          <w:tab w:val="left" w:pos="5336"/>
          <w:tab w:val="left" w:pos="6802"/>
          <w:tab w:val="left" w:pos="7223"/>
          <w:tab w:val="left" w:pos="8598"/>
          <w:tab w:val="left" w:pos="9945"/>
        </w:tabs>
        <w:ind w:right="276"/>
        <w:jc w:val="left"/>
      </w:pPr>
      <w:r>
        <w:rPr>
          <w:spacing w:val="-2"/>
        </w:rPr>
        <w:t>проводить</w:t>
      </w:r>
      <w:r>
        <w:tab/>
      </w:r>
      <w:r>
        <w:rPr>
          <w:spacing w:val="-6"/>
        </w:rPr>
        <w:t>по</w:t>
      </w:r>
      <w:r>
        <w:tab/>
      </w:r>
      <w:r>
        <w:rPr>
          <w:spacing w:val="-2"/>
        </w:rPr>
        <w:t>предложенному</w:t>
      </w:r>
      <w:r>
        <w:tab/>
      </w:r>
      <w:r>
        <w:rPr>
          <w:spacing w:val="-4"/>
        </w:rPr>
        <w:t>плану</w:t>
      </w:r>
      <w:r>
        <w:tab/>
      </w:r>
      <w:r>
        <w:rPr>
          <w:spacing w:val="-2"/>
        </w:rPr>
        <w:t>наблюдение</w:t>
      </w:r>
      <w:r>
        <w:tab/>
      </w:r>
      <w:r>
        <w:rPr>
          <w:spacing w:val="-6"/>
        </w:rPr>
        <w:t>за</w:t>
      </w:r>
      <w:r>
        <w:tab/>
      </w:r>
      <w:r>
        <w:rPr>
          <w:spacing w:val="-2"/>
        </w:rPr>
        <w:t>языковыми</w:t>
      </w:r>
      <w:r>
        <w:tab/>
      </w:r>
      <w:r>
        <w:rPr>
          <w:spacing w:val="-2"/>
        </w:rPr>
        <w:t>единицами</w:t>
      </w:r>
      <w:r>
        <w:tab/>
      </w:r>
      <w:r>
        <w:rPr>
          <w:spacing w:val="-2"/>
        </w:rPr>
        <w:t xml:space="preserve">(слово, </w:t>
      </w:r>
      <w:r>
        <w:t>предложение, текст);</w:t>
      </w:r>
    </w:p>
    <w:p w:rsidR="00422162" w:rsidRDefault="008900C7">
      <w:pPr>
        <w:pStyle w:val="a3"/>
        <w:jc w:val="left"/>
      </w:pPr>
      <w:r>
        <w:t>формулироватьвыводыипредлагатьдоказательстватого,чтословаявляются(неявляются) однокоренными (родственными).</w:t>
      </w:r>
    </w:p>
    <w:p w:rsidR="00422162" w:rsidRDefault="008900C7">
      <w:pPr>
        <w:pStyle w:val="a3"/>
        <w:spacing w:before="1"/>
        <w:jc w:val="left"/>
      </w:pPr>
      <w:r>
        <w:t>Работасинформациейкакчастьпознавательных универсальных учебных</w:t>
      </w:r>
      <w:r>
        <w:rPr>
          <w:spacing w:val="-2"/>
        </w:rPr>
        <w:t>действий:</w:t>
      </w:r>
    </w:p>
    <w:p w:rsidR="00422162" w:rsidRDefault="008900C7">
      <w:pPr>
        <w:pStyle w:val="a3"/>
        <w:tabs>
          <w:tab w:val="left" w:pos="8401"/>
        </w:tabs>
        <w:ind w:right="735"/>
        <w:jc w:val="left"/>
      </w:pPr>
      <w:r>
        <w:t>выбирать источник получения информации:</w:t>
      </w:r>
      <w:r>
        <w:tab/>
        <w:t>словарьучебника для получения информации;</w:t>
      </w:r>
    </w:p>
    <w:p w:rsidR="00422162" w:rsidRDefault="008900C7">
      <w:pPr>
        <w:pStyle w:val="a3"/>
        <w:jc w:val="left"/>
      </w:pPr>
      <w:r>
        <w:t>устанавливатьспомощьюсловарязначениямногозначных</w:t>
      </w:r>
      <w:r>
        <w:rPr>
          <w:spacing w:val="-2"/>
        </w:rPr>
        <w:t>слов;</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tabs>
          <w:tab w:val="left" w:pos="2054"/>
          <w:tab w:val="left" w:pos="3370"/>
          <w:tab w:val="left" w:pos="4673"/>
          <w:tab w:val="left" w:pos="5854"/>
          <w:tab w:val="left" w:pos="6202"/>
          <w:tab w:val="left" w:pos="7957"/>
          <w:tab w:val="left" w:pos="9256"/>
        </w:tabs>
        <w:spacing w:before="66"/>
        <w:ind w:right="284"/>
        <w:jc w:val="left"/>
      </w:pPr>
      <w:r>
        <w:rPr>
          <w:spacing w:val="-2"/>
        </w:rPr>
        <w:lastRenderedPageBreak/>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 xml:space="preserve">информацию, </w:t>
      </w:r>
      <w:r>
        <w:t>представленную в явном виде;</w:t>
      </w:r>
    </w:p>
    <w:p w:rsidR="00422162" w:rsidRDefault="008900C7">
      <w:pPr>
        <w:pStyle w:val="a3"/>
        <w:jc w:val="left"/>
      </w:pPr>
      <w:r>
        <w:t>анализироватьтекстовую,графическуюизвуковуюинформациюв соответствиисучебной задачей; «читать» информацию, представленную в схеме,</w:t>
      </w:r>
    </w:p>
    <w:p w:rsidR="00422162" w:rsidRDefault="008900C7">
      <w:pPr>
        <w:pStyle w:val="a3"/>
        <w:jc w:val="left"/>
      </w:pPr>
      <w:r>
        <w:rPr>
          <w:spacing w:val="-2"/>
        </w:rPr>
        <w:t>таблице;</w:t>
      </w:r>
    </w:p>
    <w:p w:rsidR="00422162" w:rsidRDefault="008900C7">
      <w:pPr>
        <w:pStyle w:val="a3"/>
        <w:spacing w:before="8"/>
        <w:jc w:val="left"/>
      </w:pPr>
      <w:r>
        <w:t xml:space="preserve">спомощьюучителянаурокахрусскогоязыкасоздаватьсхемы,таблицыдляпредставления </w:t>
      </w:r>
      <w:r>
        <w:rPr>
          <w:spacing w:val="-2"/>
        </w:rPr>
        <w:t>информации.</w:t>
      </w:r>
    </w:p>
    <w:p w:rsidR="00422162" w:rsidRDefault="008900C7">
      <w:pPr>
        <w:pStyle w:val="a3"/>
        <w:ind w:right="1232"/>
        <w:jc w:val="left"/>
      </w:pPr>
      <w:r>
        <w:t>Общениекакчастькоммуникативныхуниверсальныхучебныхдействий: воспринимать и формулировать суждения о языковых единицах;</w:t>
      </w:r>
    </w:p>
    <w:p w:rsidR="00422162" w:rsidRDefault="008900C7">
      <w:pPr>
        <w:pStyle w:val="a3"/>
        <w:jc w:val="left"/>
      </w:pPr>
      <w:r>
        <w:t>проявлять уважительное отношение к собеседнику, соблюдать правила ведения диалога; признаватьвозможностьсуществованияразныхточекзренияв процессеанализарезультатов наблюдения за языковыми единицами;</w:t>
      </w:r>
    </w:p>
    <w:p w:rsidR="00422162" w:rsidRDefault="008900C7">
      <w:pPr>
        <w:pStyle w:val="a3"/>
        <w:jc w:val="left"/>
      </w:pPr>
      <w:r>
        <w:t>корректноиаргументированновысказыватьсвоёмнениеорезультатахнаблюденияза языковыми единицами;</w:t>
      </w:r>
    </w:p>
    <w:p w:rsidR="00422162" w:rsidRDefault="008900C7">
      <w:pPr>
        <w:pStyle w:val="a3"/>
        <w:jc w:val="left"/>
      </w:pPr>
      <w:r>
        <w:t>строитьустноедиалогическое</w:t>
      </w:r>
      <w:r>
        <w:rPr>
          <w:spacing w:val="-2"/>
        </w:rPr>
        <w:t>выказывание;</w:t>
      </w:r>
    </w:p>
    <w:p w:rsidR="00422162" w:rsidRDefault="008900C7">
      <w:pPr>
        <w:pStyle w:val="a3"/>
        <w:jc w:val="left"/>
      </w:pPr>
      <w:r>
        <w:t>строитьустноемонологическоевысказываниенаопределённуютему,наосновенаблюденияс соблюдением орфоэпических норм, правильной интонации;</w:t>
      </w:r>
    </w:p>
    <w:p w:rsidR="00422162" w:rsidRDefault="008900C7">
      <w:pPr>
        <w:pStyle w:val="a3"/>
        <w:jc w:val="left"/>
      </w:pPr>
      <w:r>
        <w:t xml:space="preserve">устноиписьменноформулироватьпростыевыводынаосновепрочитанногоилиуслышанного </w:t>
      </w:r>
      <w:r>
        <w:rPr>
          <w:spacing w:val="-2"/>
        </w:rPr>
        <w:t>текста.</w:t>
      </w:r>
    </w:p>
    <w:p w:rsidR="00422162" w:rsidRDefault="008900C7">
      <w:pPr>
        <w:pStyle w:val="a3"/>
        <w:jc w:val="left"/>
      </w:pPr>
      <w:r>
        <w:t xml:space="preserve">Самоорганизациякакчастьрегулятивныхуниверсальныхучебных </w:t>
      </w:r>
      <w:r>
        <w:rPr>
          <w:spacing w:val="-2"/>
        </w:rPr>
        <w:t>действий:</w:t>
      </w:r>
    </w:p>
    <w:p w:rsidR="00422162" w:rsidRDefault="008900C7">
      <w:pPr>
        <w:pStyle w:val="a3"/>
        <w:ind w:right="1232"/>
        <w:jc w:val="left"/>
      </w:pPr>
      <w:r>
        <w:t>планироватьспомощьюучителядействияпорешениюорфографическойзадачи; выстраивать последовательность выбранных действий.</w:t>
      </w:r>
    </w:p>
    <w:p w:rsidR="00422162" w:rsidRDefault="008900C7">
      <w:pPr>
        <w:pStyle w:val="a3"/>
        <w:jc w:val="left"/>
      </w:pPr>
      <w:r>
        <w:t>Самоконтролькакчастьрегулятивныхуниверсальныхучебных</w:t>
      </w:r>
      <w:r>
        <w:rPr>
          <w:spacing w:val="-2"/>
        </w:rPr>
        <w:t>действий:</w:t>
      </w:r>
    </w:p>
    <w:p w:rsidR="00422162" w:rsidRDefault="008900C7">
      <w:pPr>
        <w:pStyle w:val="a3"/>
        <w:jc w:val="left"/>
      </w:pPr>
      <w:r>
        <w:t>устанавливатьспомощьюучителяпричиныуспеха(неудач)привыполнениизаданийпо русскому языку;</w:t>
      </w:r>
    </w:p>
    <w:p w:rsidR="00422162" w:rsidRDefault="008900C7">
      <w:pPr>
        <w:pStyle w:val="a3"/>
        <w:jc w:val="left"/>
      </w:pPr>
      <w:r>
        <w:t>корректироватьспомощьюучителясвоиучебныедействиядляпреодоленияошибокпри выделении в слове корня и окончания, при списывании текстов и записи под диктовку.</w:t>
      </w:r>
    </w:p>
    <w:p w:rsidR="00422162" w:rsidRDefault="008900C7">
      <w:pPr>
        <w:pStyle w:val="a3"/>
        <w:jc w:val="left"/>
      </w:pPr>
      <w:r>
        <w:t>Совместная</w:t>
      </w:r>
      <w:r>
        <w:rPr>
          <w:spacing w:val="-2"/>
        </w:rPr>
        <w:t>деятельность:</w:t>
      </w:r>
    </w:p>
    <w:p w:rsidR="00422162" w:rsidRDefault="008900C7">
      <w:pPr>
        <w:pStyle w:val="a3"/>
        <w:ind w:right="254"/>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приниматьзамечаниявсвойадрес,мирнорешатьконфликты(втомчислеспомощьюучителя); совместно обсуждать процесс и результат работы;</w:t>
      </w:r>
    </w:p>
    <w:p w:rsidR="00422162" w:rsidRDefault="008900C7">
      <w:pPr>
        <w:pStyle w:val="a3"/>
        <w:ind w:right="5185"/>
        <w:jc w:val="left"/>
      </w:pPr>
      <w:r>
        <w:t>ответственновыполнятьсвоючастьработы; оценивать свой вклад в общий результат.</w:t>
      </w:r>
    </w:p>
    <w:p w:rsidR="00422162" w:rsidRDefault="008900C7">
      <w:pPr>
        <w:pStyle w:val="a3"/>
        <w:ind w:right="5859"/>
        <w:jc w:val="left"/>
      </w:pPr>
      <w:r>
        <w:t>Содержаниеобученияв3классе. Сведения о русском языке.</w:t>
      </w:r>
    </w:p>
    <w:p w:rsidR="00422162" w:rsidRDefault="008900C7">
      <w:pPr>
        <w:pStyle w:val="a3"/>
        <w:jc w:val="left"/>
      </w:pPr>
      <w:r>
        <w:t>РусскийязыккакгосударственныйязыкРоссийскойФедерации.Методыпознанияязыка: наблюдение, анализ, лингвистический эксперимент.</w:t>
      </w:r>
    </w:p>
    <w:p w:rsidR="00422162" w:rsidRDefault="008900C7">
      <w:pPr>
        <w:pStyle w:val="a3"/>
        <w:jc w:val="left"/>
      </w:pPr>
      <w:r>
        <w:t xml:space="preserve">Фонетикаи </w:t>
      </w:r>
      <w:r>
        <w:rPr>
          <w:spacing w:val="-2"/>
        </w:rPr>
        <w:t>графика.</w:t>
      </w:r>
    </w:p>
    <w:p w:rsidR="00422162" w:rsidRDefault="008900C7">
      <w:pPr>
        <w:pStyle w:val="a3"/>
        <w:ind w:right="262"/>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422162" w:rsidRDefault="008900C7">
      <w:pPr>
        <w:pStyle w:val="a3"/>
        <w:ind w:right="256"/>
      </w:pPr>
      <w:r>
        <w:t>Соотношение звукового и буквенного состава в словах с разделительными ь и ъ, в словах с непроизносимыми согласными.</w:t>
      </w:r>
    </w:p>
    <w:p w:rsidR="00422162" w:rsidRDefault="008900C7">
      <w:pPr>
        <w:pStyle w:val="a3"/>
        <w:ind w:right="1815"/>
      </w:pPr>
      <w:r>
        <w:t xml:space="preserve">Использованиеалфавитаприработесословарями,справочниками,каталогами. </w:t>
      </w:r>
      <w:r>
        <w:rPr>
          <w:spacing w:val="-2"/>
        </w:rPr>
        <w:t>Орфоэпия.</w:t>
      </w:r>
    </w:p>
    <w:p w:rsidR="00422162" w:rsidRDefault="008900C7">
      <w:pPr>
        <w:pStyle w:val="a3"/>
        <w:ind w:right="254"/>
      </w:pPr>
      <w:r>
        <w:t>Нормыпроизношениязвукови сочетанийзвуков; ударениевсловахвсоответствииснормами современного русского литературного языка (на ограниченном перечне слов, отрабатываемом в учебнике).</w:t>
      </w:r>
    </w:p>
    <w:p w:rsidR="00422162" w:rsidRDefault="008900C7">
      <w:pPr>
        <w:pStyle w:val="a3"/>
      </w:pPr>
      <w:r>
        <w:t>Использованиеорфоэпическогословарядлярешенияпрактических</w:t>
      </w:r>
      <w:r>
        <w:rPr>
          <w:spacing w:val="-2"/>
        </w:rPr>
        <w:t>задач.</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jc w:val="left"/>
      </w:pPr>
      <w:r>
        <w:rPr>
          <w:spacing w:val="-2"/>
        </w:rPr>
        <w:lastRenderedPageBreak/>
        <w:t>Лексика.</w:t>
      </w:r>
    </w:p>
    <w:p w:rsidR="00422162" w:rsidRDefault="008900C7">
      <w:pPr>
        <w:pStyle w:val="a3"/>
        <w:spacing w:line="275" w:lineRule="exact"/>
        <w:jc w:val="left"/>
      </w:pPr>
      <w:r>
        <w:t>Повторение:лексическоезначение</w:t>
      </w:r>
      <w:r>
        <w:rPr>
          <w:spacing w:val="-2"/>
        </w:rPr>
        <w:t>слова.</w:t>
      </w:r>
    </w:p>
    <w:p w:rsidR="00422162" w:rsidRDefault="008900C7">
      <w:pPr>
        <w:pStyle w:val="a3"/>
        <w:ind w:right="1232"/>
        <w:jc w:val="left"/>
      </w:pPr>
      <w:r>
        <w:t xml:space="preserve">Прямоеипереносноезначениеслова(ознакомление).Устаревшиеслова </w:t>
      </w:r>
      <w:r>
        <w:rPr>
          <w:spacing w:val="-2"/>
        </w:rPr>
        <w:t>(ознакомление).</w:t>
      </w:r>
    </w:p>
    <w:p w:rsidR="00422162" w:rsidRDefault="008900C7">
      <w:pPr>
        <w:pStyle w:val="a3"/>
        <w:spacing w:before="10"/>
        <w:jc w:val="left"/>
      </w:pPr>
      <w:r>
        <w:t>Составслова</w:t>
      </w:r>
      <w:r>
        <w:rPr>
          <w:spacing w:val="-2"/>
        </w:rPr>
        <w:t>(морфемика).</w:t>
      </w:r>
    </w:p>
    <w:p w:rsidR="00422162" w:rsidRDefault="008900C7">
      <w:pPr>
        <w:pStyle w:val="a3"/>
        <w:ind w:right="259"/>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422162" w:rsidRDefault="008900C7">
      <w:pPr>
        <w:pStyle w:val="a3"/>
        <w:ind w:right="247"/>
      </w:pPr>
      <w:r>
        <w:t>Однокоренныесловаиформыодногоитогожеслова.Корень, приставка, суффикс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422162" w:rsidRDefault="008900C7">
      <w:pPr>
        <w:pStyle w:val="a3"/>
        <w:ind w:right="8671"/>
      </w:pPr>
      <w:r>
        <w:rPr>
          <w:spacing w:val="-2"/>
        </w:rPr>
        <w:t xml:space="preserve">Морфология. </w:t>
      </w:r>
      <w:r>
        <w:t>Части речи.</w:t>
      </w:r>
    </w:p>
    <w:p w:rsidR="00422162" w:rsidRDefault="008900C7">
      <w:pPr>
        <w:pStyle w:val="a3"/>
        <w:ind w:right="248"/>
      </w:pPr>
      <w:r>
        <w:t>Имя существительное: общее значение, вопросы, употребление в речи. Имена существительныеединственного имножественного числа. Именасуществительныемужского,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422162" w:rsidRDefault="008900C7">
      <w:pPr>
        <w:pStyle w:val="a3"/>
        <w:ind w:right="251"/>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422162" w:rsidRDefault="008900C7">
      <w:pPr>
        <w:pStyle w:val="a3"/>
        <w:ind w:right="26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422162" w:rsidRDefault="008900C7">
      <w:pPr>
        <w:pStyle w:val="a3"/>
        <w:ind w:right="259"/>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22162" w:rsidRDefault="008900C7">
      <w:pPr>
        <w:pStyle w:val="a3"/>
        <w:ind w:right="7259"/>
      </w:pPr>
      <w:r>
        <w:t xml:space="preserve">Частица«не»,еёзначение. </w:t>
      </w:r>
      <w:r>
        <w:rPr>
          <w:spacing w:val="-2"/>
        </w:rPr>
        <w:t>Синтаксис.</w:t>
      </w:r>
    </w:p>
    <w:p w:rsidR="00422162" w:rsidRDefault="008900C7">
      <w:pPr>
        <w:pStyle w:val="a3"/>
        <w:spacing w:before="6"/>
        <w:ind w:right="246"/>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Второстепенныечленыпредложения(безделениянавиды).Предложенияраспространённыеи </w:t>
      </w:r>
      <w:r>
        <w:rPr>
          <w:spacing w:val="-2"/>
        </w:rPr>
        <w:t>нераспространённые.</w:t>
      </w:r>
    </w:p>
    <w:p w:rsidR="00422162" w:rsidRDefault="008900C7">
      <w:pPr>
        <w:pStyle w:val="a3"/>
        <w:spacing w:before="1"/>
        <w:ind w:right="586"/>
      </w:pPr>
      <w:r>
        <w:t>Наблюдениезаоднороднымичленамипредложенияссоюзами «и», «а», «но»ибезсоюзов. Орфография и пунктуация.</w:t>
      </w:r>
    </w:p>
    <w:p w:rsidR="00422162" w:rsidRDefault="008900C7">
      <w:pPr>
        <w:pStyle w:val="a3"/>
        <w:ind w:right="254"/>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422162" w:rsidRDefault="008900C7">
      <w:pPr>
        <w:pStyle w:val="a3"/>
        <w:spacing w:before="5" w:line="237" w:lineRule="auto"/>
        <w:jc w:val="left"/>
      </w:pPr>
      <w:r>
        <w:t>Использованиеорфографическогословарядляопределения(уточнения)написанияслова. Правила правописания и их применение:</w:t>
      </w:r>
    </w:p>
    <w:p w:rsidR="00422162" w:rsidRDefault="008900C7">
      <w:pPr>
        <w:pStyle w:val="a3"/>
        <w:spacing w:before="1"/>
        <w:jc w:val="left"/>
      </w:pPr>
      <w:r>
        <w:t>разделительныйтвёрдый</w:t>
      </w:r>
      <w:r>
        <w:rPr>
          <w:spacing w:val="-4"/>
        </w:rPr>
        <w:t>знак;</w:t>
      </w:r>
    </w:p>
    <w:p w:rsidR="00422162" w:rsidRDefault="008900C7">
      <w:pPr>
        <w:pStyle w:val="a3"/>
        <w:jc w:val="left"/>
      </w:pPr>
      <w:r>
        <w:t>непроизносимыесогласныевкорне</w:t>
      </w:r>
      <w:r>
        <w:rPr>
          <w:spacing w:val="-2"/>
        </w:rPr>
        <w:t>слова;</w:t>
      </w:r>
    </w:p>
    <w:p w:rsidR="00422162" w:rsidRDefault="008900C7">
      <w:pPr>
        <w:pStyle w:val="a3"/>
        <w:jc w:val="left"/>
      </w:pPr>
      <w:r>
        <w:t>мягкийзнакпослешипящихнаконцеимён</w:t>
      </w:r>
      <w:r>
        <w:rPr>
          <w:spacing w:val="-2"/>
        </w:rPr>
        <w:t>существительных;</w:t>
      </w:r>
    </w:p>
    <w:p w:rsidR="00422162" w:rsidRDefault="008900C7">
      <w:pPr>
        <w:pStyle w:val="a3"/>
        <w:jc w:val="left"/>
      </w:pPr>
      <w:r>
        <w:t>безударныегласныевпадежныхокончанияхимёнсуществительных(науровненаблюдения); безударные гласные в падежных окончаниях имён прилагательных (на уровне наблюдения); раздельное написание предлогов с личными местоимениями;</w:t>
      </w:r>
    </w:p>
    <w:p w:rsidR="00422162" w:rsidRDefault="008900C7">
      <w:pPr>
        <w:pStyle w:val="a3"/>
        <w:jc w:val="left"/>
      </w:pPr>
      <w:r>
        <w:t>непроверяемыегласныеисогласные(переченьсловворфографическомсловаре учебника); раздельное написание частицы не с глаголами.</w:t>
      </w:r>
    </w:p>
    <w:p w:rsidR="00422162" w:rsidRDefault="008900C7">
      <w:pPr>
        <w:pStyle w:val="a3"/>
        <w:jc w:val="left"/>
      </w:pPr>
      <w:r>
        <w:t>Развитие</w:t>
      </w:r>
      <w:r>
        <w:rPr>
          <w:spacing w:val="-4"/>
        </w:rPr>
        <w:t>речи.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57"/>
      </w:pPr>
      <w:r>
        <w:lastRenderedPageBreak/>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422162" w:rsidRDefault="008900C7">
      <w:pPr>
        <w:pStyle w:val="a3"/>
        <w:ind w:right="260"/>
      </w:pPr>
      <w:r>
        <w:t xml:space="preserve">Особенности речевого этикета в условиях общения с людьми, плохо владеющими русским </w:t>
      </w:r>
      <w:r>
        <w:rPr>
          <w:spacing w:val="-2"/>
        </w:rPr>
        <w:t>языком.</w:t>
      </w:r>
    </w:p>
    <w:p w:rsidR="00422162" w:rsidRDefault="008900C7">
      <w:pPr>
        <w:pStyle w:val="a3"/>
        <w:ind w:right="250"/>
      </w:pPr>
      <w:r>
        <w:t>Повторениеипродолжениеработыстекстом,начатойво2классе:признакитекста,тематекста, основная мысль текста, заголовок, корректирование текстов с нарушенным порядком предложений и абзацев.</w:t>
      </w:r>
    </w:p>
    <w:p w:rsidR="00422162" w:rsidRDefault="008900C7">
      <w:pPr>
        <w:pStyle w:val="a3"/>
        <w:ind w:right="263"/>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422162" w:rsidRDefault="008900C7">
      <w:pPr>
        <w:pStyle w:val="a3"/>
        <w:spacing w:before="1"/>
        <w:ind w:right="250"/>
      </w:pPr>
      <w:r>
        <w:t>Определение типов текстов (повествование, описание, рассуждение) и создание собственных текстов заданного типа.</w:t>
      </w:r>
    </w:p>
    <w:p w:rsidR="00422162" w:rsidRDefault="008900C7">
      <w:pPr>
        <w:pStyle w:val="a3"/>
      </w:pPr>
      <w:r>
        <w:t>Жанрписьма,</w:t>
      </w:r>
      <w:r>
        <w:rPr>
          <w:spacing w:val="-2"/>
        </w:rPr>
        <w:t>объявления.</w:t>
      </w:r>
    </w:p>
    <w:p w:rsidR="00422162" w:rsidRDefault="008900C7">
      <w:pPr>
        <w:pStyle w:val="a3"/>
        <w:spacing w:before="3" w:line="237" w:lineRule="auto"/>
        <w:ind w:right="1885"/>
      </w:pPr>
      <w:r>
        <w:t>Изложение текста по коллективно или самостоятельно составленному плану. Изучающеечтение.Функцииознакомительногочтения,ситуацииприменения.</w:t>
      </w:r>
    </w:p>
    <w:p w:rsidR="00422162" w:rsidRDefault="008900C7">
      <w:pPr>
        <w:pStyle w:val="a3"/>
        <w:spacing w:before="1"/>
        <w:ind w:right="250"/>
      </w:pPr>
      <w:r>
        <w:t>Изучениерусскогоязыкав3классепозволяеторганизоватьработунадрядомметапредметных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a3"/>
      </w:pPr>
      <w:r>
        <w:t>Базовыелогическиедействиякакчастьпознавательныхуниверсальныхучебных</w:t>
      </w:r>
      <w:r>
        <w:rPr>
          <w:spacing w:val="-2"/>
        </w:rPr>
        <w:t>действий:</w:t>
      </w:r>
    </w:p>
    <w:p w:rsidR="00422162" w:rsidRDefault="008900C7">
      <w:pPr>
        <w:pStyle w:val="a3"/>
        <w:ind w:right="264"/>
      </w:pPr>
      <w:r>
        <w:t>сравнивать грамматические признаки разных частей речи: выделять общие и различные грамматические признаки;</w:t>
      </w:r>
    </w:p>
    <w:p w:rsidR="00422162" w:rsidRDefault="008900C7">
      <w:pPr>
        <w:pStyle w:val="a3"/>
      </w:pPr>
      <w:r>
        <w:t>сравниватьтемуиосновнуюмысль</w:t>
      </w:r>
      <w:r>
        <w:rPr>
          <w:spacing w:val="-2"/>
        </w:rPr>
        <w:t>текста;</w:t>
      </w:r>
    </w:p>
    <w:p w:rsidR="00422162" w:rsidRDefault="008900C7">
      <w:pPr>
        <w:pStyle w:val="a3"/>
        <w:spacing w:before="3"/>
        <w:ind w:right="257"/>
      </w:pPr>
      <w:r>
        <w:t>сравнивать типы текстов (повествование, описание, рассуждение): выделять особенности каждого типа текста;</w:t>
      </w:r>
    </w:p>
    <w:p w:rsidR="00422162" w:rsidRDefault="008900C7">
      <w:pPr>
        <w:pStyle w:val="a3"/>
      </w:pPr>
      <w:r>
        <w:t>сравниватьпрямоеипереносноезначение</w:t>
      </w:r>
      <w:r>
        <w:rPr>
          <w:spacing w:val="-2"/>
        </w:rPr>
        <w:t>слова;</w:t>
      </w:r>
    </w:p>
    <w:p w:rsidR="00422162" w:rsidRDefault="008900C7">
      <w:pPr>
        <w:pStyle w:val="a3"/>
        <w:jc w:val="left"/>
      </w:pPr>
      <w:r>
        <w:t>группировать слова на основании того, какой частью речи они являются; объединять имена существительныевгруппыпоопределённомуграмматическомупризнаку(например,родили число), самостоятельно находить возможный признак группировки;</w:t>
      </w:r>
    </w:p>
    <w:p w:rsidR="00422162" w:rsidRDefault="008900C7">
      <w:pPr>
        <w:pStyle w:val="a3"/>
        <w:tabs>
          <w:tab w:val="left" w:pos="6039"/>
        </w:tabs>
        <w:ind w:left="3744" w:right="328" w:hanging="2833"/>
        <w:jc w:val="left"/>
      </w:pPr>
      <w:r>
        <w:t>определятьсущественныйпризнакдляклассификациизвуков,предложений;ориентироваться в изученных</w:t>
      </w:r>
      <w:r>
        <w:tab/>
        <w:t>понятиях (подлежащее, сказуемое,</w:t>
      </w:r>
    </w:p>
    <w:p w:rsidR="00422162" w:rsidRDefault="008900C7">
      <w:pPr>
        <w:pStyle w:val="a3"/>
        <w:jc w:val="left"/>
      </w:pPr>
      <w:r>
        <w:t>второстепенныечленыпредложения,частьречи,склонение)исоотноситьпонятиесего краткой характеристикой.</w:t>
      </w:r>
    </w:p>
    <w:p w:rsidR="00422162" w:rsidRDefault="008900C7">
      <w:pPr>
        <w:pStyle w:val="a3"/>
        <w:ind w:right="263"/>
        <w:jc w:val="left"/>
      </w:pPr>
      <w:r>
        <w:t xml:space="preserve">Базовыеисследовательскиедействиякакчастьпознавательныхуниверсальныхучебных </w:t>
      </w:r>
      <w:r>
        <w:rPr>
          <w:spacing w:val="-2"/>
        </w:rPr>
        <w:t>действий:</w:t>
      </w:r>
    </w:p>
    <w:p w:rsidR="00422162" w:rsidRDefault="008900C7">
      <w:pPr>
        <w:pStyle w:val="a3"/>
        <w:ind w:right="1232"/>
        <w:jc w:val="left"/>
      </w:pPr>
      <w:r>
        <w:t>определятьразрывмеждуреальнымижелательнымкачествомтекстанаоснове предложенных учителем критериев;</w:t>
      </w:r>
    </w:p>
    <w:p w:rsidR="00422162" w:rsidRDefault="008900C7">
      <w:pPr>
        <w:pStyle w:val="a3"/>
        <w:spacing w:before="5" w:line="237" w:lineRule="auto"/>
        <w:ind w:right="263"/>
        <w:jc w:val="left"/>
      </w:pPr>
      <w:r>
        <w:t>спомощьюучителяформулироватьцельизменениятекста,планироватьдействияпо изменению текста;</w:t>
      </w:r>
    </w:p>
    <w:p w:rsidR="00422162" w:rsidRDefault="008900C7">
      <w:pPr>
        <w:pStyle w:val="a3"/>
        <w:tabs>
          <w:tab w:val="left" w:pos="6039"/>
        </w:tabs>
        <w:spacing w:before="1"/>
        <w:ind w:left="3744" w:right="490" w:hanging="2833"/>
        <w:jc w:val="left"/>
      </w:pPr>
      <w:r>
        <w:t xml:space="preserve">высказыватьпредположениевпроцессенаблюдениязаязыковымматериалом;проводитьпо </w:t>
      </w:r>
      <w:r>
        <w:rPr>
          <w:spacing w:val="-2"/>
        </w:rPr>
        <w:t>предложенному</w:t>
      </w:r>
      <w:r>
        <w:tab/>
        <w:t>плану несложное лингвистическое</w:t>
      </w:r>
    </w:p>
    <w:p w:rsidR="00422162" w:rsidRDefault="008900C7">
      <w:pPr>
        <w:pStyle w:val="a3"/>
        <w:jc w:val="left"/>
      </w:pPr>
      <w:r>
        <w:t>мини-исследование,выполнятьпопредложенномупланупроектное</w:t>
      </w:r>
      <w:r>
        <w:rPr>
          <w:spacing w:val="-2"/>
        </w:rPr>
        <w:t>задание;</w:t>
      </w:r>
    </w:p>
    <w:p w:rsidR="00422162" w:rsidRDefault="008900C7">
      <w:pPr>
        <w:pStyle w:val="a3"/>
        <w:jc w:val="left"/>
      </w:pPr>
      <w:r>
        <w:t>формулироватьвыводыобособенностяхкаждогоизтрёхтиповтекстов,подкреплятьих доказательствами на основе результатов проведенного наблюдения;</w:t>
      </w:r>
    </w:p>
    <w:p w:rsidR="00422162" w:rsidRDefault="008900C7">
      <w:pPr>
        <w:pStyle w:val="a3"/>
        <w:spacing w:before="1"/>
        <w:jc w:val="left"/>
      </w:pPr>
      <w:r>
        <w:t xml:space="preserve">выбиратьнаиболееподходящийдляданнойситуациитиптекста(наосновепредложенных </w:t>
      </w:r>
      <w:r>
        <w:rPr>
          <w:spacing w:val="-2"/>
        </w:rPr>
        <w:t>критериев).</w:t>
      </w:r>
    </w:p>
    <w:p w:rsidR="00422162" w:rsidRDefault="008900C7">
      <w:pPr>
        <w:pStyle w:val="a3"/>
        <w:ind w:right="1232"/>
        <w:jc w:val="left"/>
      </w:pPr>
      <w:r>
        <w:t>Работасинформациейкакчастьпознавательныхуниверсальныхучебныхдействий: выбирать источник получения информации при выполнении мини-исследования;</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63"/>
        <w:jc w:val="left"/>
      </w:pPr>
      <w:r>
        <w:lastRenderedPageBreak/>
        <w:t xml:space="preserve">анализироватьтекстовую,графическую,звуковуюинформациювсоответствиисучебной </w:t>
      </w:r>
      <w:r>
        <w:rPr>
          <w:spacing w:val="-2"/>
        </w:rPr>
        <w:t>задачей;</w:t>
      </w:r>
    </w:p>
    <w:p w:rsidR="00422162" w:rsidRDefault="008900C7">
      <w:pPr>
        <w:pStyle w:val="a3"/>
        <w:jc w:val="left"/>
      </w:pPr>
      <w:r>
        <w:t>самостоятельносоздаватьсхемы,таблицыдляпредставленияинформациикакрезультата наблюдения за языковыми единицами.</w:t>
      </w:r>
    </w:p>
    <w:p w:rsidR="00422162" w:rsidRDefault="008900C7">
      <w:pPr>
        <w:pStyle w:val="a3"/>
        <w:ind w:right="2148"/>
        <w:jc w:val="left"/>
      </w:pPr>
      <w:r>
        <w:t>Общениекакчастькоммуникативныхуниверсальныхучебныхдействий: строить речевое высказывание в соответствии с поставленной задачей;</w:t>
      </w:r>
    </w:p>
    <w:p w:rsidR="00422162" w:rsidRDefault="008900C7">
      <w:pPr>
        <w:pStyle w:val="a3"/>
        <w:tabs>
          <w:tab w:val="left" w:pos="2140"/>
          <w:tab w:val="left" w:pos="3106"/>
          <w:tab w:val="left" w:pos="3478"/>
          <w:tab w:val="left" w:pos="4973"/>
          <w:tab w:val="left" w:pos="5914"/>
          <w:tab w:val="left" w:pos="7249"/>
          <w:tab w:val="left" w:pos="8867"/>
        </w:tabs>
        <w:ind w:right="454"/>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w:t>
      </w:r>
      <w:r>
        <w:tab/>
      </w:r>
      <w:r>
        <w:rPr>
          <w:spacing w:val="-2"/>
        </w:rPr>
        <w:t xml:space="preserve">повествование), </w:t>
      </w:r>
      <w:r>
        <w:t>соответствующие ситуации общения;</w:t>
      </w:r>
    </w:p>
    <w:p w:rsidR="00422162" w:rsidRDefault="008900C7">
      <w:pPr>
        <w:pStyle w:val="a3"/>
        <w:jc w:val="left"/>
      </w:pPr>
      <w:r>
        <w:t>подготавливатьнебольшиевыступленияорезультатахгрупповойработы,наблюдения, выполненного мини-исследования, проектного задания;</w:t>
      </w:r>
    </w:p>
    <w:p w:rsidR="00422162" w:rsidRDefault="008900C7">
      <w:pPr>
        <w:pStyle w:val="a3"/>
        <w:jc w:val="left"/>
      </w:pPr>
      <w:r>
        <w:t>создаватьнебольшиеустныеиписьменныетексты,содержащиеприглашение,просьбу, извинение, благодарность, отказ, с использованием норм речевого этикета.</w:t>
      </w:r>
    </w:p>
    <w:p w:rsidR="00422162" w:rsidRDefault="008900C7">
      <w:pPr>
        <w:pStyle w:val="a3"/>
        <w:spacing w:before="1"/>
        <w:ind w:right="1232"/>
        <w:jc w:val="left"/>
      </w:pPr>
      <w:r>
        <w:t>Самоорганизациякакчастьрегулятивныхуниверсальныхучебныхдействий: планировать действия по решению орфографической задачи;</w:t>
      </w:r>
    </w:p>
    <w:p w:rsidR="00422162" w:rsidRDefault="008900C7">
      <w:pPr>
        <w:pStyle w:val="a3"/>
        <w:jc w:val="left"/>
      </w:pPr>
      <w:r>
        <w:t>выстраиватьпоследовательностьвыбранных</w:t>
      </w:r>
      <w:r>
        <w:rPr>
          <w:spacing w:val="-2"/>
        </w:rPr>
        <w:t>действий.</w:t>
      </w:r>
    </w:p>
    <w:p w:rsidR="00422162" w:rsidRDefault="008900C7">
      <w:pPr>
        <w:pStyle w:val="a3"/>
        <w:ind w:right="1232"/>
        <w:jc w:val="left"/>
      </w:pPr>
      <w:r>
        <w:t>Самоконтроль как часть регулятивных универсальных учебных действий: устанавливатьпричиныуспеха(неудач)привыполнениизаданийпорусскомуязыку;</w:t>
      </w:r>
    </w:p>
    <w:p w:rsidR="00422162" w:rsidRDefault="008900C7">
      <w:pPr>
        <w:pStyle w:val="a3"/>
        <w:ind w:right="419"/>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22162" w:rsidRDefault="008900C7">
      <w:pPr>
        <w:pStyle w:val="a3"/>
        <w:spacing w:line="274" w:lineRule="exact"/>
      </w:pPr>
      <w:r>
        <w:t>Совместная</w:t>
      </w:r>
      <w:r>
        <w:rPr>
          <w:spacing w:val="-2"/>
        </w:rPr>
        <w:t>деятельность:</w:t>
      </w:r>
    </w:p>
    <w:p w:rsidR="00422162" w:rsidRDefault="008900C7">
      <w:pPr>
        <w:pStyle w:val="a3"/>
        <w:ind w:right="403"/>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422162" w:rsidRDefault="008900C7">
      <w:pPr>
        <w:pStyle w:val="a3"/>
        <w:spacing w:before="1"/>
        <w:ind w:right="419"/>
      </w:pPr>
      <w:r>
        <w:t xml:space="preserve">выполнять совместные (в группах) проектные задания с использованием предложенных </w:t>
      </w:r>
      <w:r>
        <w:rPr>
          <w:spacing w:val="-2"/>
        </w:rPr>
        <w:t>образцов;</w:t>
      </w:r>
    </w:p>
    <w:p w:rsidR="00422162" w:rsidRDefault="008900C7">
      <w:pPr>
        <w:pStyle w:val="a3"/>
        <w:spacing w:before="2"/>
        <w:ind w:right="416"/>
      </w:pPr>
      <w:r>
        <w:t>привыполнениисовместнойдеятельностисправедливораспределятьработу,договариваться, обсуждать процесс и результат совместной работы;</w:t>
      </w:r>
    </w:p>
    <w:p w:rsidR="00422162" w:rsidRDefault="008900C7">
      <w:pPr>
        <w:pStyle w:val="a3"/>
        <w:ind w:right="416"/>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422162" w:rsidRDefault="008900C7">
      <w:pPr>
        <w:pStyle w:val="a3"/>
        <w:ind w:right="5185"/>
        <w:jc w:val="left"/>
      </w:pPr>
      <w:r>
        <w:t>длядостиженияобщегоуспехадеятельности. Содержание обучения в 4 классе.</w:t>
      </w:r>
    </w:p>
    <w:p w:rsidR="00422162" w:rsidRDefault="008900C7">
      <w:pPr>
        <w:pStyle w:val="a3"/>
        <w:spacing w:before="1"/>
        <w:jc w:val="left"/>
      </w:pPr>
      <w:r>
        <w:t>Сведенияорусском</w:t>
      </w:r>
      <w:r>
        <w:rPr>
          <w:spacing w:val="-2"/>
        </w:rPr>
        <w:t>языке.</w:t>
      </w:r>
    </w:p>
    <w:p w:rsidR="00422162" w:rsidRDefault="008900C7">
      <w:pPr>
        <w:pStyle w:val="a3"/>
        <w:jc w:val="left"/>
      </w:pPr>
      <w:r>
        <w:t>Русскийязыккакязыкмежнациональногообщения.Различныеметодыпознанияязыка: наблюдение, анализ, лингвистический эксперимент, мини-исследование, проект.</w:t>
      </w:r>
    </w:p>
    <w:p w:rsidR="00422162" w:rsidRDefault="008900C7">
      <w:pPr>
        <w:pStyle w:val="a3"/>
        <w:jc w:val="left"/>
      </w:pPr>
      <w:r>
        <w:t xml:space="preserve">Фонетикаи </w:t>
      </w:r>
      <w:r>
        <w:rPr>
          <w:spacing w:val="-2"/>
        </w:rPr>
        <w:t>графика.</w:t>
      </w:r>
    </w:p>
    <w:p w:rsidR="00422162" w:rsidRDefault="008900C7">
      <w:pPr>
        <w:pStyle w:val="a3"/>
        <w:jc w:val="left"/>
      </w:pPr>
      <w:r>
        <w:t>Характеристика,сравнение,классификациязвуковвнесловаивсловепозаданным параметрам. Звуко-буквенный разбор слова (по отработанному алгоритму).</w:t>
      </w:r>
    </w:p>
    <w:p w:rsidR="00422162" w:rsidRDefault="008900C7">
      <w:pPr>
        <w:pStyle w:val="a3"/>
        <w:jc w:val="left"/>
      </w:pPr>
      <w:r>
        <w:rPr>
          <w:spacing w:val="-2"/>
        </w:rPr>
        <w:t>Орфоэпия.</w:t>
      </w:r>
    </w:p>
    <w:p w:rsidR="00422162" w:rsidRDefault="008900C7">
      <w:pPr>
        <w:pStyle w:val="a3"/>
        <w:spacing w:before="3"/>
        <w:ind w:right="44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22162" w:rsidRDefault="008900C7">
      <w:pPr>
        <w:pStyle w:val="a3"/>
        <w:ind w:right="439"/>
      </w:pPr>
      <w:r>
        <w:t>Использование орфоэпических словарей русского языка при определении правильного произношения слов.</w:t>
      </w:r>
    </w:p>
    <w:p w:rsidR="00422162" w:rsidRDefault="008900C7">
      <w:pPr>
        <w:pStyle w:val="a3"/>
        <w:ind w:left="2352"/>
        <w:jc w:val="left"/>
      </w:pPr>
      <w:r>
        <w:rPr>
          <w:spacing w:val="-2"/>
        </w:rPr>
        <w:t>Лексика.</w:t>
      </w:r>
    </w:p>
    <w:p w:rsidR="00422162" w:rsidRDefault="008900C7">
      <w:pPr>
        <w:pStyle w:val="a3"/>
        <w:jc w:val="left"/>
      </w:pPr>
      <w:r>
        <w:t>Повторениеипродолжениеработы:наблюдениезаиспользованиемвречисинонимов, антонимов, устаревших слов (простые случаи).</w:t>
      </w:r>
    </w:p>
    <w:p w:rsidR="00422162" w:rsidRDefault="008900C7">
      <w:pPr>
        <w:pStyle w:val="a3"/>
        <w:ind w:right="2148"/>
        <w:jc w:val="left"/>
      </w:pPr>
      <w:r>
        <w:t>Наблюдениезаиспользованиемвречифразеологизмов(простыеслучаи). Состав слова (морфемика).</w:t>
      </w:r>
    </w:p>
    <w:p w:rsidR="00422162" w:rsidRDefault="008900C7">
      <w:pPr>
        <w:pStyle w:val="a3"/>
        <w:jc w:val="left"/>
      </w:pPr>
      <w:r>
        <w:t>Составизменяемыхслов,выделениевсловахсоднозначновыделяемымиморфемамиокончания, корня, приставки, суффикса (повторение изученного).</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Основа</w:t>
      </w:r>
      <w:r>
        <w:rPr>
          <w:spacing w:val="-2"/>
        </w:rPr>
        <w:t>слова.</w:t>
      </w:r>
    </w:p>
    <w:p w:rsidR="00422162" w:rsidRDefault="008900C7">
      <w:pPr>
        <w:pStyle w:val="a3"/>
        <w:spacing w:line="275" w:lineRule="exact"/>
        <w:jc w:val="left"/>
      </w:pPr>
      <w:r>
        <w:t>Составнеизменяемыхслов</w:t>
      </w:r>
      <w:r>
        <w:rPr>
          <w:spacing w:val="-2"/>
        </w:rPr>
        <w:t>(ознакомление).</w:t>
      </w:r>
    </w:p>
    <w:p w:rsidR="00422162" w:rsidRDefault="008900C7">
      <w:pPr>
        <w:pStyle w:val="a3"/>
        <w:jc w:val="left"/>
      </w:pPr>
      <w:r>
        <w:t xml:space="preserve">Значениенаиболееупотребляемыхсуффиксовизученныхчастейречи(ознакомление). </w:t>
      </w:r>
      <w:r>
        <w:rPr>
          <w:spacing w:val="-2"/>
        </w:rPr>
        <w:t>Морфология.</w:t>
      </w:r>
    </w:p>
    <w:p w:rsidR="00422162" w:rsidRDefault="008900C7">
      <w:pPr>
        <w:pStyle w:val="a3"/>
        <w:spacing w:before="106"/>
        <w:jc w:val="left"/>
      </w:pPr>
      <w:r>
        <w:t>Частиречисамостоятельныеи</w:t>
      </w:r>
      <w:r>
        <w:rPr>
          <w:spacing w:val="-2"/>
        </w:rPr>
        <w:t>служебные.</w:t>
      </w:r>
    </w:p>
    <w:p w:rsidR="00422162" w:rsidRDefault="008900C7">
      <w:pPr>
        <w:pStyle w:val="a3"/>
        <w:jc w:val="left"/>
      </w:pPr>
      <w:r>
        <w:t>Имясуществительное.Склонениеимёнсуществительных(кромесуществительныхна«-</w:t>
      </w:r>
      <w:r>
        <w:rPr>
          <w:spacing w:val="-4"/>
        </w:rPr>
        <w:t>мя»,</w:t>
      </w:r>
    </w:p>
    <w:p w:rsidR="00422162" w:rsidRDefault="008900C7">
      <w:pPr>
        <w:pStyle w:val="a3"/>
        <w:tabs>
          <w:tab w:val="left" w:pos="10034"/>
        </w:tabs>
        <w:ind w:right="446"/>
        <w:jc w:val="left"/>
      </w:pPr>
      <w:r>
        <w:t>«-ий»,«-ие»,«-ия»;на«-ья»,например,«гостья»;на«-ье»,например,«ожерелье»во множественном числе; а также кроме собственных имён существительных на «-ов»,</w:t>
      </w:r>
      <w:r>
        <w:tab/>
      </w:r>
      <w:r>
        <w:rPr>
          <w:spacing w:val="-6"/>
        </w:rPr>
        <w:t xml:space="preserve">«- </w:t>
      </w:r>
      <w:r>
        <w:t>ин», «-ий»); имена существительные 1, 2, 3-го склонения (повторение изученного).</w:t>
      </w:r>
    </w:p>
    <w:p w:rsidR="00422162" w:rsidRDefault="008900C7">
      <w:pPr>
        <w:pStyle w:val="a3"/>
        <w:spacing w:before="2" w:line="274" w:lineRule="exact"/>
        <w:jc w:val="left"/>
      </w:pPr>
      <w:r>
        <w:t>Несклоняемыеименасуществительные</w:t>
      </w:r>
      <w:r>
        <w:rPr>
          <w:spacing w:val="-2"/>
        </w:rPr>
        <w:t>(ознакомление).</w:t>
      </w:r>
    </w:p>
    <w:p w:rsidR="00422162" w:rsidRDefault="008900C7">
      <w:pPr>
        <w:pStyle w:val="a3"/>
        <w:tabs>
          <w:tab w:val="left" w:pos="1560"/>
          <w:tab w:val="left" w:pos="3439"/>
          <w:tab w:val="left" w:pos="4947"/>
          <w:tab w:val="left" w:pos="5871"/>
          <w:tab w:val="left" w:pos="6730"/>
          <w:tab w:val="left" w:pos="8656"/>
          <w:tab w:val="left" w:pos="9095"/>
          <w:tab w:val="left" w:pos="10017"/>
        </w:tabs>
        <w:ind w:right="275"/>
        <w:jc w:val="left"/>
      </w:pPr>
      <w:r>
        <w:rPr>
          <w:spacing w:val="-4"/>
        </w:rPr>
        <w:t>Имя</w:t>
      </w:r>
      <w:r>
        <w:tab/>
      </w:r>
      <w:r>
        <w:rPr>
          <w:spacing w:val="-2"/>
        </w:rPr>
        <w:t>прилагательное.</w:t>
      </w:r>
      <w:r>
        <w:tab/>
      </w:r>
      <w:r>
        <w:rPr>
          <w:spacing w:val="-2"/>
        </w:rPr>
        <w:t>Зависимость</w:t>
      </w:r>
      <w:r>
        <w:tab/>
      </w:r>
      <w:r>
        <w:rPr>
          <w:spacing w:val="-4"/>
        </w:rPr>
        <w:t>формы</w:t>
      </w:r>
      <w:r>
        <w:tab/>
      </w:r>
      <w:r>
        <w:rPr>
          <w:spacing w:val="-2"/>
        </w:rPr>
        <w:t>имени</w:t>
      </w:r>
      <w:r>
        <w:tab/>
      </w:r>
      <w:r>
        <w:rPr>
          <w:spacing w:val="-2"/>
        </w:rPr>
        <w:t>прилагательного</w:t>
      </w:r>
      <w:r>
        <w:tab/>
      </w:r>
      <w:r>
        <w:rPr>
          <w:spacing w:val="-6"/>
        </w:rPr>
        <w:t>от</w:t>
      </w:r>
      <w:r>
        <w:tab/>
      </w:r>
      <w:r>
        <w:rPr>
          <w:spacing w:val="-2"/>
        </w:rPr>
        <w:t>формы</w:t>
      </w:r>
      <w:r>
        <w:tab/>
      </w:r>
      <w:r>
        <w:rPr>
          <w:spacing w:val="-2"/>
        </w:rPr>
        <w:t xml:space="preserve">имени </w:t>
      </w:r>
      <w:r>
        <w:t>существительного (повторение). Склонение имён прилагательных во множественном числе.</w:t>
      </w:r>
    </w:p>
    <w:p w:rsidR="00422162" w:rsidRDefault="008900C7">
      <w:pPr>
        <w:pStyle w:val="a3"/>
        <w:jc w:val="left"/>
      </w:pPr>
      <w:r>
        <w:t>Местоимение.Личныеместоимения(повторение).Личныеместоименияl-roи3-голица единственного и множественного числа; склонение личных местоимений.</w:t>
      </w:r>
    </w:p>
    <w:p w:rsidR="00422162" w:rsidRDefault="008900C7">
      <w:pPr>
        <w:pStyle w:val="a3"/>
        <w:ind w:right="298"/>
        <w:jc w:val="left"/>
      </w:pPr>
      <w:r>
        <w:t>Глагол.Изменениеглаголовполицамичисламвнастоящемибудущемвремени(спряжение). I и II спряжение глаголов. Способы определения I и II спряжения глаголов.</w:t>
      </w:r>
    </w:p>
    <w:p w:rsidR="00422162" w:rsidRDefault="008900C7">
      <w:pPr>
        <w:pStyle w:val="a3"/>
        <w:ind w:right="2148"/>
        <w:jc w:val="left"/>
      </w:pPr>
      <w:r>
        <w:t>Наречие(общеепредставление).Значение,вопросы,употреблениевречи. Предлог. Отличие предлогов от приставок (повторение).</w:t>
      </w:r>
    </w:p>
    <w:p w:rsidR="00422162" w:rsidRDefault="008900C7">
      <w:pPr>
        <w:pStyle w:val="a3"/>
        <w:ind w:right="2678"/>
        <w:jc w:val="left"/>
      </w:pPr>
      <w:r>
        <w:t>Союз;союзы«и», «а», «но»впростыхисложныхпредложениях. Частица «не», «её» значение (повторение).</w:t>
      </w:r>
    </w:p>
    <w:p w:rsidR="00422162" w:rsidRDefault="008900C7">
      <w:pPr>
        <w:pStyle w:val="a3"/>
        <w:jc w:val="left"/>
      </w:pPr>
      <w:r>
        <w:rPr>
          <w:spacing w:val="-2"/>
        </w:rPr>
        <w:t>Синтаксис.</w:t>
      </w:r>
    </w:p>
    <w:p w:rsidR="00422162" w:rsidRDefault="008900C7">
      <w:pPr>
        <w:pStyle w:val="a3"/>
        <w:ind w:right="248"/>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невосклицательные);связьмеждусловами впредложении(припомощисмысловыхвопросов); распространённые и нераспространённые предложения (повторение изученного).</w:t>
      </w:r>
    </w:p>
    <w:p w:rsidR="00422162" w:rsidRDefault="008900C7">
      <w:pPr>
        <w:pStyle w:val="a3"/>
        <w:spacing w:before="2" w:line="275" w:lineRule="exact"/>
      </w:pPr>
      <w:r>
        <w:t>Связьмеждусловамив</w:t>
      </w:r>
      <w:r>
        <w:rPr>
          <w:spacing w:val="-2"/>
        </w:rPr>
        <w:t xml:space="preserve"> словосочетании.</w:t>
      </w:r>
    </w:p>
    <w:p w:rsidR="00422162" w:rsidRDefault="008900C7">
      <w:pPr>
        <w:pStyle w:val="a3"/>
        <w:spacing w:line="275" w:lineRule="exact"/>
      </w:pPr>
      <w:r>
        <w:t>Предложениясоднороднымичленами:безсоюзов,ссоюзами«а»,«но»,содиночным</w:t>
      </w:r>
      <w:r>
        <w:rPr>
          <w:spacing w:val="-2"/>
        </w:rPr>
        <w:t>союзом</w:t>
      </w:r>
    </w:p>
    <w:p w:rsidR="00422162" w:rsidRDefault="008900C7">
      <w:pPr>
        <w:pStyle w:val="a3"/>
      </w:pPr>
      <w:r>
        <w:t>«и».Интонацияперечислениявпредложенияхсоднородными</w:t>
      </w:r>
      <w:r>
        <w:rPr>
          <w:spacing w:val="-2"/>
        </w:rPr>
        <w:t>членами.</w:t>
      </w:r>
    </w:p>
    <w:p w:rsidR="00422162" w:rsidRDefault="008900C7">
      <w:pPr>
        <w:pStyle w:val="a3"/>
        <w:ind w:right="259"/>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422162" w:rsidRDefault="008900C7">
      <w:pPr>
        <w:pStyle w:val="a3"/>
      </w:pPr>
      <w:r>
        <w:t>Орфографияи</w:t>
      </w:r>
      <w:r>
        <w:rPr>
          <w:spacing w:val="-2"/>
        </w:rPr>
        <w:t>пунктуация.</w:t>
      </w:r>
    </w:p>
    <w:p w:rsidR="00422162" w:rsidRDefault="008900C7">
      <w:pPr>
        <w:pStyle w:val="a3"/>
      </w:pPr>
      <w:r>
        <w:t>Повторениеправилправописания,изученныхв1,2,3</w:t>
      </w:r>
      <w:r>
        <w:rPr>
          <w:spacing w:val="-2"/>
        </w:rPr>
        <w:t>классах.</w:t>
      </w:r>
    </w:p>
    <w:p w:rsidR="00422162" w:rsidRDefault="008900C7">
      <w:pPr>
        <w:pStyle w:val="a3"/>
        <w:ind w:right="249"/>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орфограммывслове;контрольприпроверкесобственныхипредложенныхтекстов(повторение и применение на новом орфографическом материале).</w:t>
      </w:r>
    </w:p>
    <w:p w:rsidR="00422162" w:rsidRDefault="008900C7">
      <w:pPr>
        <w:pStyle w:val="a3"/>
        <w:ind w:right="744"/>
      </w:pPr>
      <w:r>
        <w:t>Использованиеорфографическогословарядляопределения(уточнения)написанияслова. Правила правописания и их применение:</w:t>
      </w:r>
    </w:p>
    <w:p w:rsidR="00422162" w:rsidRDefault="008900C7">
      <w:pPr>
        <w:pStyle w:val="a3"/>
        <w:ind w:right="244"/>
      </w:pPr>
      <w:r>
        <w:t xml:space="preserve">безударныепадежныеокончанияимёнсуществительных (кромесуществительных на«-мя», «- ий», «-ие», «-ия», на «-ья», например, «гостья», на «-ье», например, «ожерелье» во множественном числе, а также кроме собственных имён существительных на «-ов», «-ин», «- </w:t>
      </w:r>
      <w:r>
        <w:rPr>
          <w:spacing w:val="-2"/>
        </w:rPr>
        <w:t>ий»);</w:t>
      </w:r>
    </w:p>
    <w:p w:rsidR="00422162" w:rsidRDefault="008900C7">
      <w:pPr>
        <w:pStyle w:val="a3"/>
        <w:spacing w:before="3" w:line="275" w:lineRule="exact"/>
      </w:pPr>
      <w:r>
        <w:t>безударныепадежныеокончанияимён</w:t>
      </w:r>
      <w:r>
        <w:rPr>
          <w:spacing w:val="-2"/>
        </w:rPr>
        <w:t>прилагательных;</w:t>
      </w:r>
    </w:p>
    <w:p w:rsidR="00422162" w:rsidRDefault="008900C7">
      <w:pPr>
        <w:pStyle w:val="a3"/>
        <w:ind w:right="263"/>
        <w:jc w:val="left"/>
      </w:pPr>
      <w:r>
        <w:t>мягкийзнакпослешипящихнаконцеглаголоввформе2-голицаединственногочисла; наличие или отсутствие мягкого знака в глаголах на «-ться» и «-тся»;</w:t>
      </w:r>
    </w:p>
    <w:p w:rsidR="00422162" w:rsidRDefault="008900C7">
      <w:pPr>
        <w:pStyle w:val="a3"/>
        <w:jc w:val="left"/>
      </w:pPr>
      <w:r>
        <w:t>безударныеличныеокончания</w:t>
      </w:r>
      <w:r>
        <w:rPr>
          <w:spacing w:val="-2"/>
        </w:rPr>
        <w:t>глаголов;</w:t>
      </w:r>
    </w:p>
    <w:p w:rsidR="00422162" w:rsidRDefault="008900C7">
      <w:pPr>
        <w:pStyle w:val="a3"/>
        <w:jc w:val="left"/>
      </w:pPr>
      <w:r>
        <w:t>знакипрепинания впредложенияхсоднороднымичленами, соединённымисоюзами«и»,</w:t>
      </w:r>
      <w:r>
        <w:rPr>
          <w:spacing w:val="-4"/>
        </w:rPr>
        <w:t>«а»,</w:t>
      </w:r>
    </w:p>
    <w:p w:rsidR="00422162" w:rsidRDefault="008900C7">
      <w:pPr>
        <w:pStyle w:val="a3"/>
        <w:jc w:val="left"/>
      </w:pPr>
      <w:r>
        <w:t>«но»и без</w:t>
      </w:r>
      <w:r>
        <w:rPr>
          <w:spacing w:val="-2"/>
        </w:rPr>
        <w:t>союзов.</w:t>
      </w:r>
    </w:p>
    <w:p w:rsidR="00422162" w:rsidRDefault="008900C7">
      <w:pPr>
        <w:pStyle w:val="a3"/>
        <w:ind w:right="1090"/>
        <w:jc w:val="left"/>
      </w:pPr>
      <w:r>
        <w:t>Знакипрепинаниявсложномпредложении,состоящемиздвухпростых(наблюдение). Знаки препинания в предложении с прямой речью после слов автора (наблюдение).</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pPr>
      <w:r>
        <w:lastRenderedPageBreak/>
        <w:t>Развитие</w:t>
      </w:r>
      <w:r>
        <w:rPr>
          <w:spacing w:val="-4"/>
        </w:rPr>
        <w:t>речи.</w:t>
      </w:r>
    </w:p>
    <w:p w:rsidR="00422162" w:rsidRDefault="008900C7">
      <w:pPr>
        <w:pStyle w:val="a3"/>
        <w:ind w:right="259"/>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422162" w:rsidRDefault="008900C7">
      <w:pPr>
        <w:pStyle w:val="a3"/>
        <w:ind w:right="256"/>
      </w:pPr>
      <w:r>
        <w:t>Корректирование текстов (заданных и собственных) с учётом точности, правильности, богатства и выразительности письменной речи.</w:t>
      </w:r>
    </w:p>
    <w:p w:rsidR="00422162" w:rsidRDefault="008900C7">
      <w:pPr>
        <w:pStyle w:val="a3"/>
        <w:ind w:right="268"/>
      </w:pPr>
      <w:r>
        <w:t xml:space="preserve">Изложение (подробный устный и письменный пересказ текста; выборочный устный пересказ </w:t>
      </w:r>
      <w:r>
        <w:rPr>
          <w:spacing w:val="-2"/>
        </w:rPr>
        <w:t>текста).</w:t>
      </w:r>
    </w:p>
    <w:p w:rsidR="00422162" w:rsidRDefault="008900C7">
      <w:pPr>
        <w:pStyle w:val="a3"/>
      </w:pPr>
      <w:r>
        <w:t>Сочинениекаквидписьменной</w:t>
      </w:r>
      <w:r>
        <w:rPr>
          <w:spacing w:val="-2"/>
        </w:rPr>
        <w:t>работы.</w:t>
      </w:r>
    </w:p>
    <w:p w:rsidR="00422162" w:rsidRDefault="008900C7">
      <w:pPr>
        <w:pStyle w:val="a3"/>
        <w:ind w:right="251"/>
      </w:pPr>
      <w:r>
        <w:t xml:space="preserve">Изучающее чтение. Поиск информации, заданной в тексте в явном виде. Формулирование простых выводовнаосновеинформации, содержащейсявтексте.Интерпретация иобобщение содержащейся в тексте информации. Ознакомительное чтение в соответствии с поставленной </w:t>
      </w:r>
      <w:r>
        <w:rPr>
          <w:spacing w:val="-2"/>
        </w:rPr>
        <w:t>задачей.</w:t>
      </w:r>
    </w:p>
    <w:p w:rsidR="00422162" w:rsidRDefault="008900C7">
      <w:pPr>
        <w:pStyle w:val="a3"/>
        <w:spacing w:before="2"/>
        <w:ind w:right="253"/>
      </w:pPr>
      <w:r>
        <w:t>Изучениерусскогоязыкав4классепозволяеторганизоватьработунадрядомметапредметных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a3"/>
        <w:tabs>
          <w:tab w:val="left" w:pos="2584"/>
          <w:tab w:val="left" w:pos="3852"/>
          <w:tab w:val="left" w:pos="4409"/>
          <w:tab w:val="left" w:pos="5660"/>
          <w:tab w:val="left" w:pos="6382"/>
          <w:tab w:val="left" w:pos="7928"/>
          <w:tab w:val="left" w:pos="8248"/>
          <w:tab w:val="left" w:pos="9215"/>
          <w:tab w:val="left" w:pos="10115"/>
        </w:tabs>
        <w:ind w:right="279"/>
        <w:jc w:val="left"/>
      </w:pPr>
      <w:r>
        <w:t xml:space="preserve">Базовые логические действия как часть познавательных универсальных учебных действий: </w:t>
      </w:r>
      <w:r>
        <w:rPr>
          <w:spacing w:val="-2"/>
        </w:rPr>
        <w:t>устанавливать</w:t>
      </w:r>
      <w:r>
        <w:tab/>
      </w:r>
      <w:r>
        <w:rPr>
          <w:spacing w:val="-2"/>
        </w:rPr>
        <w:t>основания</w:t>
      </w:r>
      <w:r>
        <w:tab/>
      </w:r>
      <w:r>
        <w:rPr>
          <w:spacing w:val="-4"/>
        </w:rPr>
        <w:t>для</w:t>
      </w:r>
      <w:r>
        <w:tab/>
      </w:r>
      <w:r>
        <w:rPr>
          <w:spacing w:val="-2"/>
        </w:rPr>
        <w:t>сравнения</w:t>
      </w:r>
      <w:r>
        <w:tab/>
      </w:r>
      <w:r>
        <w:rPr>
          <w:spacing w:val="-2"/>
        </w:rPr>
        <w:t>слов,</w:t>
      </w:r>
      <w:r>
        <w:tab/>
      </w:r>
      <w:r>
        <w:rPr>
          <w:spacing w:val="-2"/>
        </w:rPr>
        <w:t>относящихся</w:t>
      </w:r>
      <w:r>
        <w:tab/>
      </w:r>
      <w:r>
        <w:rPr>
          <w:spacing w:val="-10"/>
        </w:rPr>
        <w:t>к</w:t>
      </w:r>
      <w:r>
        <w:tab/>
      </w:r>
      <w:r>
        <w:rPr>
          <w:spacing w:val="-2"/>
        </w:rPr>
        <w:t>разным</w:t>
      </w:r>
      <w:r>
        <w:tab/>
      </w:r>
      <w:r>
        <w:rPr>
          <w:spacing w:val="-2"/>
        </w:rPr>
        <w:t>частям</w:t>
      </w:r>
      <w:r>
        <w:tab/>
      </w:r>
      <w:r>
        <w:rPr>
          <w:spacing w:val="-2"/>
        </w:rPr>
        <w:t xml:space="preserve">речи; </w:t>
      </w:r>
      <w:r>
        <w:t>устанавливатьоснованиядлясравненияслов,относящихсякоднойчастиречи,отличающихся грамматическими признаками;</w:t>
      </w:r>
    </w:p>
    <w:p w:rsidR="00422162" w:rsidRDefault="008900C7">
      <w:pPr>
        <w:pStyle w:val="a3"/>
        <w:spacing w:line="274" w:lineRule="exact"/>
        <w:jc w:val="left"/>
      </w:pPr>
      <w:r>
        <w:t>группироватьслованаоснованиитого,какойчастьюречиони</w:t>
      </w:r>
      <w:r>
        <w:rPr>
          <w:spacing w:val="-2"/>
        </w:rPr>
        <w:t>являются;</w:t>
      </w:r>
    </w:p>
    <w:p w:rsidR="00422162" w:rsidRDefault="008900C7">
      <w:pPr>
        <w:pStyle w:val="a3"/>
        <w:jc w:val="left"/>
      </w:pPr>
      <w:r>
        <w:t xml:space="preserve">объединять глаголы в группы по определённому признаку (например, время, спряжение); объединятьпредложенияпоопределённомупризнаку,самостоятельноустанавливатьэтот </w:t>
      </w:r>
      <w:r>
        <w:rPr>
          <w:spacing w:val="-2"/>
        </w:rPr>
        <w:t>признак;</w:t>
      </w:r>
    </w:p>
    <w:p w:rsidR="00422162" w:rsidRDefault="008900C7">
      <w:pPr>
        <w:pStyle w:val="a3"/>
        <w:spacing w:before="1"/>
        <w:jc w:val="left"/>
      </w:pPr>
      <w:r>
        <w:t>классифицироватьпредложенныеязыковые</w:t>
      </w:r>
      <w:r>
        <w:rPr>
          <w:spacing w:val="-2"/>
        </w:rPr>
        <w:t>единицы;</w:t>
      </w:r>
    </w:p>
    <w:p w:rsidR="00422162" w:rsidRDefault="008900C7">
      <w:pPr>
        <w:pStyle w:val="a3"/>
        <w:jc w:val="left"/>
      </w:pPr>
      <w:r>
        <w:t>устнохарактеризоватьязыковыеединицыпозаданным</w:t>
      </w:r>
      <w:r>
        <w:rPr>
          <w:spacing w:val="-2"/>
        </w:rPr>
        <w:t>признакам;</w:t>
      </w:r>
    </w:p>
    <w:p w:rsidR="00422162" w:rsidRDefault="008900C7">
      <w:pPr>
        <w:pStyle w:val="a3"/>
        <w:spacing w:before="2"/>
        <w:jc w:val="left"/>
      </w:pPr>
      <w:r>
        <w:t>ориентироватьсявизученныхпонятиях(склонение,спряжение,неопределённаяформа,однородные члены предложения, сложное предложение)</w:t>
      </w:r>
    </w:p>
    <w:p w:rsidR="00422162" w:rsidRDefault="008900C7">
      <w:pPr>
        <w:pStyle w:val="a3"/>
        <w:jc w:val="left"/>
      </w:pPr>
      <w:r>
        <w:t>исоотноситьпонятиесегократкой</w:t>
      </w:r>
      <w:r>
        <w:rPr>
          <w:spacing w:val="-2"/>
        </w:rPr>
        <w:t>характеристикой.</w:t>
      </w:r>
    </w:p>
    <w:p w:rsidR="00422162" w:rsidRDefault="008900C7">
      <w:pPr>
        <w:pStyle w:val="a3"/>
        <w:spacing w:before="3"/>
        <w:jc w:val="left"/>
      </w:pPr>
      <w:r>
        <w:t>Базовыеисследовательскиедействиякакчастьпознавательныхуниверсальныхучебных</w:t>
      </w:r>
      <w:r>
        <w:rPr>
          <w:spacing w:val="-2"/>
        </w:rPr>
        <w:t>действий:</w:t>
      </w:r>
    </w:p>
    <w:p w:rsidR="00422162" w:rsidRDefault="008900C7">
      <w:pPr>
        <w:pStyle w:val="a3"/>
        <w:jc w:val="left"/>
      </w:pPr>
      <w:r>
        <w:t>сравниватьнескольковариантоввыполнениязаданийпорусскомуязыку,выбиратьнаиболее целесообразный (на основе предложенных критериев);</w:t>
      </w:r>
    </w:p>
    <w:p w:rsidR="00422162" w:rsidRDefault="008900C7">
      <w:pPr>
        <w:pStyle w:val="a3"/>
        <w:tabs>
          <w:tab w:val="left" w:pos="2181"/>
          <w:tab w:val="left" w:pos="2632"/>
          <w:tab w:val="left" w:pos="7756"/>
          <w:tab w:val="left" w:pos="8752"/>
        </w:tabs>
        <w:ind w:right="298"/>
        <w:jc w:val="left"/>
      </w:pPr>
      <w:r>
        <w:rPr>
          <w:spacing w:val="-2"/>
        </w:rPr>
        <w:t>проводить</w:t>
      </w:r>
      <w:r>
        <w:tab/>
      </w:r>
      <w:r>
        <w:rPr>
          <w:spacing w:val="-6"/>
        </w:rPr>
        <w:t>по</w:t>
      </w:r>
      <w:r>
        <w:tab/>
        <w:t>предложенномуалгоритмуразличныевиды</w:t>
      </w:r>
      <w:r>
        <w:tab/>
      </w:r>
      <w:r>
        <w:rPr>
          <w:spacing w:val="-2"/>
        </w:rPr>
        <w:t>анализа</w:t>
      </w:r>
      <w:r>
        <w:tab/>
      </w:r>
      <w:r>
        <w:rPr>
          <w:spacing w:val="-2"/>
        </w:rPr>
        <w:t xml:space="preserve">(звуко-буквенный, </w:t>
      </w:r>
      <w:r>
        <w:t>морфемный, морфологический, синтаксический);</w:t>
      </w:r>
    </w:p>
    <w:p w:rsidR="00422162" w:rsidRDefault="008900C7">
      <w:pPr>
        <w:pStyle w:val="a3"/>
        <w:spacing w:before="1"/>
        <w:ind w:right="244"/>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w:t>
      </w:r>
      <w:r>
        <w:rPr>
          <w:spacing w:val="-2"/>
        </w:rPr>
        <w:t>исследования);</w:t>
      </w:r>
    </w:p>
    <w:p w:rsidR="00422162" w:rsidRDefault="008900C7">
      <w:pPr>
        <w:pStyle w:val="a3"/>
        <w:spacing w:before="4" w:line="237" w:lineRule="auto"/>
        <w:ind w:right="263"/>
      </w:pPr>
      <w:r>
        <w:t>выявлять недостаток информации для решения учебной (практической) задачи на основе предложенного алгоритма;</w:t>
      </w:r>
    </w:p>
    <w:p w:rsidR="00422162" w:rsidRDefault="008900C7">
      <w:pPr>
        <w:pStyle w:val="a3"/>
        <w:spacing w:before="1"/>
      </w:pPr>
      <w:r>
        <w:t>прогнозироватьвозможноеразвитиеречевой</w:t>
      </w:r>
      <w:r>
        <w:rPr>
          <w:spacing w:val="-2"/>
        </w:rPr>
        <w:t>ситуации.</w:t>
      </w:r>
    </w:p>
    <w:p w:rsidR="00422162" w:rsidRDefault="008900C7">
      <w:pPr>
        <w:pStyle w:val="a3"/>
        <w:spacing w:before="3" w:line="275" w:lineRule="exact"/>
      </w:pPr>
      <w:r>
        <w:t>Работасинформациейкакчастьпознавательных универсальных учебных</w:t>
      </w:r>
      <w:r>
        <w:rPr>
          <w:spacing w:val="-2"/>
        </w:rPr>
        <w:t>действий:</w:t>
      </w:r>
    </w:p>
    <w:p w:rsidR="00422162" w:rsidRDefault="008900C7">
      <w:pPr>
        <w:pStyle w:val="a3"/>
        <w:ind w:right="253"/>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422162" w:rsidRDefault="008900C7">
      <w:pPr>
        <w:pStyle w:val="a3"/>
        <w:ind w:right="253"/>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422162" w:rsidRDefault="008900C7">
      <w:pPr>
        <w:pStyle w:val="a3"/>
        <w:jc w:val="left"/>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422162" w:rsidRDefault="008900C7">
      <w:pPr>
        <w:pStyle w:val="a3"/>
        <w:ind w:right="2148"/>
        <w:jc w:val="left"/>
      </w:pPr>
      <w:r>
        <w:t>самостоятельносоздавать схемы,таблицыдляпредставленияинформации. Общение как часть коммуникативных универсальных учебных действий:</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48"/>
      </w:pPr>
      <w:r>
        <w:lastRenderedPageBreak/>
        <w:t>восприниматьиформулироватьсуждения,выбиратьязыковыесредствадлявыраженияэмоций в соответствии с целями и условиями общения в знакомой среде;</w:t>
      </w:r>
    </w:p>
    <w:p w:rsidR="00422162" w:rsidRDefault="008900C7">
      <w:pPr>
        <w:pStyle w:val="a3"/>
        <w:ind w:right="261"/>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422162" w:rsidRDefault="008900C7">
      <w:pPr>
        <w:pStyle w:val="a3"/>
        <w:ind w:right="514"/>
      </w:pPr>
      <w:r>
        <w:t xml:space="preserve">создавать устные и письменные тексты (описание, рассуждение, повествование), определяя необходимыйвданнойречевойситуациитиптекста;подготавливать небольшиепубличные </w:t>
      </w:r>
      <w:r>
        <w:rPr>
          <w:spacing w:val="-2"/>
        </w:rPr>
        <w:t>выступления;</w:t>
      </w:r>
    </w:p>
    <w:p w:rsidR="00422162" w:rsidRDefault="008900C7">
      <w:pPr>
        <w:pStyle w:val="a3"/>
        <w:jc w:val="left"/>
      </w:pPr>
      <w:r>
        <w:t>подбиратьиллюстративныйматериал(рисунки,фото,плакаты)ктекстувыступления. Самоорганизация как часть регулятивных универсальных учебных действий:</w:t>
      </w:r>
    </w:p>
    <w:p w:rsidR="00422162" w:rsidRDefault="008900C7">
      <w:pPr>
        <w:pStyle w:val="a3"/>
        <w:jc w:val="left"/>
      </w:pPr>
      <w:r>
        <w:t>самостоятельнопланироватьдействияпорешениюучебнойзадачидляполучениярезультата; выстраивать последовательность выбранных действий;</w:t>
      </w:r>
    </w:p>
    <w:p w:rsidR="00422162" w:rsidRDefault="008900C7">
      <w:pPr>
        <w:pStyle w:val="a3"/>
        <w:jc w:val="left"/>
      </w:pPr>
      <w:r>
        <w:t>предвидетьтрудностиивозможные</w:t>
      </w:r>
      <w:r>
        <w:rPr>
          <w:spacing w:val="-2"/>
        </w:rPr>
        <w:t>ошибки.</w:t>
      </w:r>
    </w:p>
    <w:p w:rsidR="00422162" w:rsidRDefault="008900C7">
      <w:pPr>
        <w:pStyle w:val="a3"/>
        <w:spacing w:before="1"/>
        <w:jc w:val="left"/>
      </w:pPr>
      <w:r>
        <w:t>Самоконтролькакчастьрегулятивныхуниверсальныхучебных</w:t>
      </w:r>
      <w:r>
        <w:rPr>
          <w:spacing w:val="-2"/>
        </w:rPr>
        <w:t>действий:</w:t>
      </w:r>
    </w:p>
    <w:p w:rsidR="00422162" w:rsidRDefault="008900C7">
      <w:pPr>
        <w:pStyle w:val="a3"/>
        <w:ind w:right="263"/>
        <w:jc w:val="left"/>
      </w:pPr>
      <w:r>
        <w:t>контролироватьпроцессирезультатвыполнениязадания,корректироватьучебныедействия для преодоления ошибок;</w:t>
      </w:r>
    </w:p>
    <w:p w:rsidR="00422162" w:rsidRDefault="008900C7">
      <w:pPr>
        <w:pStyle w:val="a3"/>
        <w:ind w:right="1232"/>
        <w:jc w:val="left"/>
      </w:pPr>
      <w:r>
        <w:t>находитьошибкивсвоейичужихработах,устанавливатьихпричины;оцениватьпо предложенным критериям общий результат деятельности и свой вклад в неё; принимать оценку своей работы.</w:t>
      </w:r>
    </w:p>
    <w:p w:rsidR="00422162" w:rsidRDefault="008900C7">
      <w:pPr>
        <w:pStyle w:val="a3"/>
        <w:spacing w:line="274" w:lineRule="exact"/>
        <w:jc w:val="left"/>
      </w:pPr>
      <w:r>
        <w:t>Совместная</w:t>
      </w:r>
      <w:r>
        <w:rPr>
          <w:spacing w:val="-2"/>
        </w:rPr>
        <w:t>деятельность:</w:t>
      </w:r>
    </w:p>
    <w:p w:rsidR="00422162" w:rsidRDefault="008900C7">
      <w:pPr>
        <w:pStyle w:val="a3"/>
        <w:jc w:val="left"/>
      </w:pPr>
      <w:r>
        <w:t>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w:t>
      </w:r>
    </w:p>
    <w:p w:rsidR="00422162" w:rsidRDefault="008900C7">
      <w:pPr>
        <w:pStyle w:val="a3"/>
        <w:jc w:val="left"/>
      </w:pPr>
      <w:r>
        <w:t>выполнятьсвоючастьработы;оцениватьсвойвкладвобщий</w:t>
      </w:r>
      <w:r>
        <w:rPr>
          <w:spacing w:val="-2"/>
        </w:rPr>
        <w:t>результат;</w:t>
      </w:r>
    </w:p>
    <w:p w:rsidR="00422162" w:rsidRDefault="008900C7">
      <w:pPr>
        <w:pStyle w:val="a3"/>
        <w:spacing w:before="1"/>
        <w:jc w:val="left"/>
      </w:pPr>
      <w:r>
        <w:t xml:space="preserve">выполнятьсовместныепроектныезаданиясиспользованиемпредложенныхобразцов,планов, </w:t>
      </w:r>
      <w:r>
        <w:rPr>
          <w:spacing w:val="-2"/>
        </w:rPr>
        <w:t>идей.</w:t>
      </w:r>
    </w:p>
    <w:p w:rsidR="00422162" w:rsidRDefault="008900C7">
      <w:pPr>
        <w:pStyle w:val="4"/>
        <w:spacing w:before="14" w:line="237" w:lineRule="auto"/>
        <w:ind w:left="912"/>
      </w:pPr>
      <w:r>
        <w:t>Планируемыерезультатыосвоенияпрограммыпорусскомуязыкунауровненачального общего образования.</w:t>
      </w:r>
    </w:p>
    <w:p w:rsidR="00422162" w:rsidRDefault="008900C7">
      <w:pPr>
        <w:pStyle w:val="a3"/>
        <w:jc w:val="left"/>
      </w:pPr>
      <w:r>
        <w:t>Врезультатеизучениярусскогоязыканауровненачальногообщегообразованияуобучающегося будут сформированы личностные результаты:</w:t>
      </w:r>
    </w:p>
    <w:p w:rsidR="00422162" w:rsidRDefault="008900C7" w:rsidP="00467B85">
      <w:pPr>
        <w:pStyle w:val="a4"/>
        <w:numPr>
          <w:ilvl w:val="0"/>
          <w:numId w:val="33"/>
        </w:numPr>
        <w:tabs>
          <w:tab w:val="left" w:pos="1838"/>
        </w:tabs>
        <w:ind w:hanging="926"/>
        <w:rPr>
          <w:sz w:val="24"/>
        </w:rPr>
      </w:pPr>
      <w:r>
        <w:rPr>
          <w:spacing w:val="-2"/>
          <w:sz w:val="24"/>
        </w:rPr>
        <w:t>гражданско-патриотическоевоспитание:</w:t>
      </w:r>
    </w:p>
    <w:p w:rsidR="00422162" w:rsidRDefault="008900C7">
      <w:pPr>
        <w:pStyle w:val="a3"/>
        <w:ind w:right="260"/>
      </w:pPr>
      <w:r>
        <w:t>становление ценностного отношения к своей Родине, в том числе через изучение русского языка, отражающего историю и культуру страны;</w:t>
      </w:r>
    </w:p>
    <w:p w:rsidR="00422162" w:rsidRDefault="008900C7">
      <w:pPr>
        <w:pStyle w:val="a3"/>
        <w:ind w:right="250"/>
      </w:pPr>
      <w:r>
        <w:t>осознание своей этнокультурной и российской гражданской идентичности, понимание роли русскогоязыкакакгосударственногоязыкаРоссийскойФедерациииязыкамежнационального общения народов России;</w:t>
      </w:r>
    </w:p>
    <w:p w:rsidR="00422162" w:rsidRDefault="008900C7">
      <w:pPr>
        <w:pStyle w:val="a3"/>
        <w:ind w:right="250"/>
      </w:pPr>
      <w:r>
        <w:t>осознаниесвоейсопричастностикпрошлому,настоящемуибудущемусвоейстраныиродного края,втом числечерез обсуждениеситуаций приработестекстамина уроках русскогоязыка;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422162" w:rsidRDefault="008900C7">
      <w:pPr>
        <w:pStyle w:val="a3"/>
        <w:ind w:right="253"/>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22162" w:rsidRDefault="008900C7" w:rsidP="00467B85">
      <w:pPr>
        <w:pStyle w:val="a4"/>
        <w:numPr>
          <w:ilvl w:val="0"/>
          <w:numId w:val="33"/>
        </w:numPr>
        <w:tabs>
          <w:tab w:val="left" w:pos="1862"/>
        </w:tabs>
        <w:ind w:left="1862" w:hanging="950"/>
        <w:rPr>
          <w:sz w:val="24"/>
        </w:rPr>
      </w:pPr>
      <w:r>
        <w:rPr>
          <w:spacing w:val="-2"/>
          <w:sz w:val="24"/>
        </w:rPr>
        <w:t>духовно-нравственноевоспитание:</w:t>
      </w:r>
    </w:p>
    <w:p w:rsidR="00422162" w:rsidRDefault="008900C7">
      <w:pPr>
        <w:pStyle w:val="a3"/>
        <w:jc w:val="left"/>
      </w:pPr>
      <w:r>
        <w:t>осознаниеязыкакакоднойизглавныхдуховно-нравственныхценностей</w:t>
      </w:r>
      <w:r>
        <w:rPr>
          <w:spacing w:val="-2"/>
        </w:rPr>
        <w:t>народа;</w:t>
      </w:r>
    </w:p>
    <w:p w:rsidR="00422162" w:rsidRDefault="008900C7">
      <w:pPr>
        <w:pStyle w:val="a3"/>
        <w:jc w:val="left"/>
      </w:pPr>
      <w:r>
        <w:t>признаниеиндивидуальностикаждогочеловекасиспользованиемсобственногожизненного и читательского опыта;</w:t>
      </w:r>
    </w:p>
    <w:p w:rsidR="00422162" w:rsidRDefault="008900C7">
      <w:pPr>
        <w:pStyle w:val="a3"/>
        <w:jc w:val="left"/>
      </w:pPr>
      <w:r>
        <w:t>проявлениесопереживания,уваженияидоброжелательности,втомчислесиспользованием языковых средств для выражения своего состояния и чувств;</w:t>
      </w:r>
    </w:p>
    <w:p w:rsidR="00422162" w:rsidRDefault="008900C7">
      <w:pPr>
        <w:pStyle w:val="a3"/>
        <w:jc w:val="left"/>
      </w:pPr>
      <w:r>
        <w:t>неприятие любых форм поведения, направленных на причинение физического и морального вредадругимлюдям(втомчислесвязанногосиспользованиемнедопустимыхсредствязыка);</w:t>
      </w:r>
    </w:p>
    <w:p w:rsidR="00422162" w:rsidRDefault="008900C7" w:rsidP="00467B85">
      <w:pPr>
        <w:pStyle w:val="a4"/>
        <w:numPr>
          <w:ilvl w:val="0"/>
          <w:numId w:val="33"/>
        </w:numPr>
        <w:tabs>
          <w:tab w:val="left" w:pos="1893"/>
        </w:tabs>
        <w:ind w:left="1893" w:hanging="981"/>
        <w:rPr>
          <w:sz w:val="24"/>
        </w:rPr>
      </w:pPr>
      <w:r>
        <w:rPr>
          <w:sz w:val="24"/>
        </w:rPr>
        <w:t>эстетическое</w:t>
      </w:r>
      <w:r>
        <w:rPr>
          <w:spacing w:val="-2"/>
          <w:sz w:val="24"/>
        </w:rPr>
        <w:t>воспитание:</w:t>
      </w:r>
    </w:p>
    <w:p w:rsidR="00422162" w:rsidRDefault="00422162">
      <w:pPr>
        <w:pStyle w:val="a4"/>
        <w:jc w:val="left"/>
        <w:rPr>
          <w:sz w:val="24"/>
        </w:rPr>
        <w:sectPr w:rsidR="00422162">
          <w:pgSz w:w="11930" w:h="16860"/>
          <w:pgMar w:top="1060" w:right="566" w:bottom="1240" w:left="425" w:header="0" w:footer="978" w:gutter="0"/>
          <w:cols w:space="720"/>
        </w:sectPr>
      </w:pPr>
    </w:p>
    <w:p w:rsidR="00422162" w:rsidRDefault="008900C7">
      <w:pPr>
        <w:pStyle w:val="a3"/>
        <w:spacing w:before="66"/>
        <w:ind w:right="256"/>
      </w:pPr>
      <w: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22162" w:rsidRDefault="008900C7">
      <w:pPr>
        <w:pStyle w:val="a3"/>
        <w:ind w:right="265"/>
      </w:pPr>
      <w:r>
        <w:t>стремление к самовыражению в искусстве слова; осознание важности русского языка как средства общения и самовыражения;</w:t>
      </w:r>
    </w:p>
    <w:p w:rsidR="00422162" w:rsidRDefault="008900C7" w:rsidP="00467B85">
      <w:pPr>
        <w:pStyle w:val="a4"/>
        <w:numPr>
          <w:ilvl w:val="0"/>
          <w:numId w:val="33"/>
        </w:numPr>
        <w:tabs>
          <w:tab w:val="left" w:pos="1843"/>
        </w:tabs>
        <w:ind w:left="912" w:right="254" w:firstLine="0"/>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422162" w:rsidRDefault="008900C7">
      <w:pPr>
        <w:pStyle w:val="a3"/>
        <w:ind w:right="256"/>
      </w:pPr>
      <w:r>
        <w:t>соблюдениеправилбезопасногопоискавинформационнойсредедополнительнойинформации в процессе языкового образования;</w:t>
      </w:r>
    </w:p>
    <w:p w:rsidR="00422162" w:rsidRDefault="008900C7">
      <w:pPr>
        <w:pStyle w:val="a3"/>
        <w:ind w:right="254"/>
      </w:pPr>
      <w:r>
        <w:t xml:space="preserve">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w:t>
      </w:r>
      <w:r>
        <w:rPr>
          <w:spacing w:val="-2"/>
        </w:rPr>
        <w:t>общения;</w:t>
      </w:r>
    </w:p>
    <w:p w:rsidR="00422162" w:rsidRDefault="008900C7" w:rsidP="00467B85">
      <w:pPr>
        <w:pStyle w:val="a4"/>
        <w:numPr>
          <w:ilvl w:val="0"/>
          <w:numId w:val="33"/>
        </w:numPr>
        <w:tabs>
          <w:tab w:val="left" w:pos="1893"/>
        </w:tabs>
        <w:ind w:left="1893" w:hanging="981"/>
        <w:rPr>
          <w:sz w:val="24"/>
        </w:rPr>
      </w:pPr>
      <w:r>
        <w:rPr>
          <w:sz w:val="24"/>
        </w:rPr>
        <w:t>трудовое</w:t>
      </w:r>
      <w:r>
        <w:rPr>
          <w:spacing w:val="-2"/>
          <w:sz w:val="24"/>
        </w:rPr>
        <w:t>воспитание:</w:t>
      </w:r>
    </w:p>
    <w:p w:rsidR="00422162" w:rsidRDefault="008900C7">
      <w:pPr>
        <w:pStyle w:val="a3"/>
        <w:spacing w:before="1"/>
        <w:ind w:right="251"/>
      </w:pPr>
      <w:r>
        <w:t>осознание ценности труда в жизни человека и общества (в том числе благодаря примерам из текстов,скоторымиидётработана уроках русского языка),интереск различнымпрофессиям, возникающий при обсуждении примеров из текстов, с которыми идёт работа на уроках русского языка;</w:t>
      </w:r>
    </w:p>
    <w:p w:rsidR="00422162" w:rsidRDefault="008900C7" w:rsidP="00467B85">
      <w:pPr>
        <w:pStyle w:val="a4"/>
        <w:numPr>
          <w:ilvl w:val="0"/>
          <w:numId w:val="33"/>
        </w:numPr>
        <w:tabs>
          <w:tab w:val="left" w:pos="1893"/>
        </w:tabs>
        <w:ind w:left="1893" w:hanging="981"/>
        <w:rPr>
          <w:sz w:val="24"/>
        </w:rPr>
      </w:pPr>
      <w:r>
        <w:rPr>
          <w:sz w:val="24"/>
        </w:rPr>
        <w:t>экологическое</w:t>
      </w:r>
      <w:r>
        <w:rPr>
          <w:spacing w:val="-2"/>
          <w:sz w:val="24"/>
        </w:rPr>
        <w:t>воспитание:</w:t>
      </w:r>
    </w:p>
    <w:p w:rsidR="00422162" w:rsidRDefault="008900C7">
      <w:pPr>
        <w:pStyle w:val="a3"/>
        <w:spacing w:before="3" w:line="237" w:lineRule="auto"/>
        <w:ind w:right="2070"/>
      </w:pPr>
      <w:r>
        <w:t>бережноеотношениекприроде,формируемоевпроцессеработы стекстами; неприятие действий, приносящих вред природе;</w:t>
      </w:r>
    </w:p>
    <w:p w:rsidR="00422162" w:rsidRDefault="008900C7" w:rsidP="00467B85">
      <w:pPr>
        <w:pStyle w:val="a4"/>
        <w:numPr>
          <w:ilvl w:val="0"/>
          <w:numId w:val="33"/>
        </w:numPr>
        <w:tabs>
          <w:tab w:val="left" w:pos="1893"/>
        </w:tabs>
        <w:spacing w:before="1"/>
        <w:ind w:left="1893" w:hanging="981"/>
        <w:rPr>
          <w:sz w:val="24"/>
        </w:rPr>
      </w:pPr>
      <w:r>
        <w:rPr>
          <w:sz w:val="24"/>
        </w:rPr>
        <w:t>ценностьнаучного</w:t>
      </w:r>
      <w:r>
        <w:rPr>
          <w:spacing w:val="-2"/>
          <w:sz w:val="24"/>
        </w:rPr>
        <w:t>познания:</w:t>
      </w:r>
    </w:p>
    <w:p w:rsidR="00422162" w:rsidRDefault="008900C7">
      <w:pPr>
        <w:pStyle w:val="a3"/>
        <w:ind w:right="253"/>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22162" w:rsidRDefault="008900C7">
      <w:pPr>
        <w:pStyle w:val="a3"/>
        <w:ind w:right="252"/>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2162" w:rsidRDefault="008900C7">
      <w:pPr>
        <w:pStyle w:val="a3"/>
        <w:spacing w:before="3"/>
        <w:ind w:right="256" w:firstLine="60"/>
      </w:pPr>
      <w:r>
        <w:t>У обучающегося будут сформированы следующие базовые логические действия как часть познавательных универсальных учебных действий:</w:t>
      </w:r>
    </w:p>
    <w:p w:rsidR="00422162" w:rsidRDefault="008900C7">
      <w:pPr>
        <w:pStyle w:val="a3"/>
        <w:ind w:right="263"/>
        <w:jc w:val="left"/>
      </w:pPr>
      <w:r>
        <w:t>сравниватьразличныеязыковыеединицы(звуки,слова,предложения,тексты),устанавливать основаниядлясравненияязыковыхединиц(частеречнаяпринадлежность,грамматический признак, лексическое значение и другие); устанавливать аналогии языковых единиц; объединять объекты (языковые единицы) по определённому признаку;</w:t>
      </w:r>
    </w:p>
    <w:p w:rsidR="00422162" w:rsidRDefault="008900C7">
      <w:pPr>
        <w:pStyle w:val="a3"/>
        <w:jc w:val="left"/>
      </w:pPr>
      <w:r>
        <w:t>определятьсущественныйпризнакдляклассификацииязыковыхединиц(звуков,частейречи, предложений, текстов); классифицировать языковые единицы;</w:t>
      </w:r>
    </w:p>
    <w:p w:rsidR="00422162" w:rsidRDefault="008900C7">
      <w:pPr>
        <w:pStyle w:val="a3"/>
        <w:ind w:right="261"/>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22162" w:rsidRDefault="008900C7">
      <w:pPr>
        <w:pStyle w:val="a3"/>
        <w:tabs>
          <w:tab w:val="left" w:pos="2606"/>
          <w:tab w:val="left" w:pos="5329"/>
          <w:tab w:val="left" w:pos="6109"/>
          <w:tab w:val="left" w:pos="6447"/>
          <w:tab w:val="left" w:pos="7727"/>
          <w:tab w:val="left" w:pos="9208"/>
          <w:tab w:val="left" w:pos="9633"/>
        </w:tabs>
        <w:spacing w:before="3"/>
        <w:ind w:right="280"/>
        <w:jc w:val="left"/>
      </w:pPr>
      <w:r>
        <w:t xml:space="preserve">выявлятьнедостатокинформациидлярешенияучебнойипрактическойзадачинаоснове предложенного алгоритма, формулировать запрос на дополнительную информацию; </w:t>
      </w:r>
      <w:r>
        <w:rPr>
          <w:spacing w:val="-2"/>
        </w:rPr>
        <w:t>устанавливать</w:t>
      </w:r>
      <w:r>
        <w:tab/>
      </w:r>
      <w:r>
        <w:rPr>
          <w:spacing w:val="-2"/>
        </w:rPr>
        <w:t>причинно-следственные</w:t>
      </w:r>
      <w:r>
        <w:tab/>
      </w:r>
      <w:r>
        <w:rPr>
          <w:spacing w:val="-4"/>
        </w:rPr>
        <w:t>связи</w:t>
      </w:r>
      <w:r>
        <w:tab/>
      </w:r>
      <w:r>
        <w:rPr>
          <w:spacing w:val="-10"/>
        </w:rPr>
        <w:t>в</w:t>
      </w:r>
      <w:r>
        <w:tab/>
      </w:r>
      <w:r>
        <w:rPr>
          <w:spacing w:val="-2"/>
        </w:rPr>
        <w:t>ситуациях</w:t>
      </w:r>
      <w:r>
        <w:tab/>
      </w:r>
      <w:r>
        <w:rPr>
          <w:spacing w:val="-2"/>
        </w:rPr>
        <w:t>наблюдения</w:t>
      </w:r>
      <w:r>
        <w:tab/>
      </w:r>
      <w:r>
        <w:rPr>
          <w:spacing w:val="-6"/>
        </w:rPr>
        <w:t>за</w:t>
      </w:r>
      <w:r>
        <w:tab/>
      </w:r>
      <w:r>
        <w:rPr>
          <w:spacing w:val="-2"/>
        </w:rPr>
        <w:t xml:space="preserve">языковым </w:t>
      </w:r>
      <w:r>
        <w:t>материалом, делать выводы.</w:t>
      </w:r>
    </w:p>
    <w:p w:rsidR="00422162" w:rsidRDefault="008900C7">
      <w:pPr>
        <w:pStyle w:val="a3"/>
        <w:jc w:val="left"/>
      </w:pPr>
      <w:r>
        <w:t>Уобучающегосябудутсформированы следующие базовые исследовательские действия как часть познавательных универсальных учебных действий:</w:t>
      </w:r>
    </w:p>
    <w:p w:rsidR="00422162" w:rsidRDefault="008900C7">
      <w:pPr>
        <w:pStyle w:val="a3"/>
        <w:jc w:val="left"/>
      </w:pPr>
      <w:r>
        <w:t xml:space="preserve">спомощьюучителяформулироватьцель,планироватьизмененияязыковогообъекта,речевой </w:t>
      </w:r>
      <w:r>
        <w:rPr>
          <w:spacing w:val="-2"/>
        </w:rPr>
        <w:t>ситуации;</w:t>
      </w:r>
    </w:p>
    <w:p w:rsidR="00422162" w:rsidRDefault="008900C7">
      <w:pPr>
        <w:pStyle w:val="a3"/>
        <w:jc w:val="left"/>
      </w:pPr>
      <w:r>
        <w:t>сравниватьнескольковариантоввыполнениязадания,выбиратьнаиболеецелесообразный(на основе предложенных критериев);</w:t>
      </w:r>
    </w:p>
    <w:p w:rsidR="00422162" w:rsidRDefault="008900C7">
      <w:pPr>
        <w:pStyle w:val="a3"/>
        <w:tabs>
          <w:tab w:val="left" w:pos="2196"/>
          <w:tab w:val="left" w:pos="2656"/>
          <w:tab w:val="left" w:pos="4505"/>
          <w:tab w:val="left" w:pos="5324"/>
          <w:tab w:val="left" w:pos="6644"/>
          <w:tab w:val="left" w:pos="8593"/>
        </w:tabs>
        <w:ind w:right="298"/>
        <w:jc w:val="left"/>
      </w:pPr>
      <w:r>
        <w:rPr>
          <w:spacing w:val="-2"/>
        </w:rPr>
        <w:t>проводить</w:t>
      </w:r>
      <w:r>
        <w:tab/>
      </w:r>
      <w:r>
        <w:rPr>
          <w:spacing w:val="-6"/>
        </w:rPr>
        <w:t>по</w:t>
      </w:r>
      <w:r>
        <w:tab/>
      </w:r>
      <w:r>
        <w:rPr>
          <w:spacing w:val="-2"/>
        </w:rPr>
        <w:t>предложенному</w:t>
      </w:r>
      <w:r>
        <w:tab/>
      </w:r>
      <w:r>
        <w:rPr>
          <w:spacing w:val="-4"/>
        </w:rPr>
        <w:t>плану</w:t>
      </w:r>
      <w:r>
        <w:tab/>
      </w:r>
      <w:r>
        <w:rPr>
          <w:spacing w:val="-2"/>
        </w:rPr>
        <w:t>несложное</w:t>
      </w:r>
      <w:r>
        <w:tab/>
      </w:r>
      <w:r>
        <w:rPr>
          <w:spacing w:val="-2"/>
        </w:rPr>
        <w:t>лингвистическое</w:t>
      </w:r>
      <w:r>
        <w:tab/>
      </w:r>
      <w:r>
        <w:rPr>
          <w:spacing w:val="-2"/>
        </w:rPr>
        <w:t xml:space="preserve">мини-исследование, </w:t>
      </w:r>
      <w:r>
        <w:t>выполнять по предложенному плану проектное задание;</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53"/>
      </w:pPr>
      <w: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исследования);формулироватьспомощьюучителявопросывпроцессеанализапредложенного языкового материала;</w:t>
      </w:r>
    </w:p>
    <w:p w:rsidR="00422162" w:rsidRDefault="008900C7">
      <w:pPr>
        <w:pStyle w:val="a3"/>
        <w:ind w:right="265"/>
      </w:pPr>
      <w:r>
        <w:t>прогнозировать возможное развитие процессов, событий и их последствия в аналогичных или сходных ситуациях.</w:t>
      </w:r>
    </w:p>
    <w:p w:rsidR="00422162" w:rsidRDefault="008900C7">
      <w:pPr>
        <w:pStyle w:val="a3"/>
        <w:ind w:right="268"/>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422162" w:rsidRDefault="008900C7">
      <w:pPr>
        <w:pStyle w:val="a3"/>
        <w:ind w:right="268"/>
      </w:pPr>
      <w:r>
        <w:t>выбирать источник получения информации: нужный словарь для получения запрашиваемой информации, для уточнения;</w:t>
      </w:r>
    </w:p>
    <w:p w:rsidR="00422162" w:rsidRDefault="008900C7">
      <w:pPr>
        <w:pStyle w:val="a3"/>
        <w:ind w:right="268"/>
      </w:pPr>
      <w:r>
        <w:t>согласно заданному алгоритму находить представленную в явном виде информацию в предложенном источнике: в словарях, справочниках;</w:t>
      </w:r>
    </w:p>
    <w:p w:rsidR="00422162" w:rsidRDefault="008900C7">
      <w:pPr>
        <w:pStyle w:val="a3"/>
        <w:spacing w:before="1"/>
        <w:ind w:right="260"/>
      </w:pP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w:t>
      </w:r>
      <w:r>
        <w:rPr>
          <w:spacing w:val="-2"/>
        </w:rPr>
        <w:t>учебнику);</w:t>
      </w:r>
    </w:p>
    <w:p w:rsidR="00422162" w:rsidRDefault="008900C7">
      <w:pPr>
        <w:pStyle w:val="a3"/>
        <w:ind w:right="252"/>
      </w:pPr>
      <w:r>
        <w:t>соблюдать с помощью взрослых (педагогических работников, родителей, законных представителей)правилаинформационной безопасности при поиске информации в Интернете (информациионаписанииипроизношениислова,означениислова,опроисхождениислова,о синонимах слова);</w:t>
      </w:r>
    </w:p>
    <w:p w:rsidR="00422162" w:rsidRDefault="008900C7">
      <w:pPr>
        <w:pStyle w:val="a3"/>
        <w:ind w:right="254"/>
      </w:pPr>
      <w:r>
        <w:t>анализировать и создавать текстовую, видео-, графическую, звуковую информацию в соответствии с учебной задачей;</w:t>
      </w:r>
    </w:p>
    <w:p w:rsidR="00422162" w:rsidRDefault="008900C7">
      <w:pPr>
        <w:pStyle w:val="a3"/>
        <w:tabs>
          <w:tab w:val="left" w:pos="1341"/>
          <w:tab w:val="left" w:pos="2150"/>
          <w:tab w:val="left" w:pos="3094"/>
          <w:tab w:val="left" w:pos="3943"/>
          <w:tab w:val="left" w:pos="5739"/>
          <w:tab w:val="left" w:pos="5873"/>
          <w:tab w:val="left" w:pos="7169"/>
          <w:tab w:val="left" w:pos="7984"/>
          <w:tab w:val="left" w:pos="8351"/>
          <w:tab w:val="left" w:pos="9078"/>
          <w:tab w:val="left" w:pos="9513"/>
          <w:tab w:val="left" w:pos="10108"/>
        </w:tabs>
        <w:ind w:right="277"/>
        <w:jc w:val="left"/>
      </w:pPr>
      <w:r>
        <w:rPr>
          <w:spacing w:val="-2"/>
        </w:rPr>
        <w:t>понимать</w:t>
      </w:r>
      <w:r>
        <w:tab/>
      </w:r>
      <w:r>
        <w:rPr>
          <w:spacing w:val="-2"/>
        </w:rPr>
        <w:t>лингвистическуюинформацию,</w:t>
      </w:r>
      <w:r>
        <w:tab/>
      </w:r>
      <w:r>
        <w:tab/>
      </w:r>
      <w:r>
        <w:rPr>
          <w:spacing w:val="-2"/>
        </w:rPr>
        <w:t>зафиксированную</w:t>
      </w:r>
      <w:r>
        <w:tab/>
      </w:r>
      <w:r>
        <w:rPr>
          <w:spacing w:val="-10"/>
        </w:rPr>
        <w:t>в</w:t>
      </w:r>
      <w:r>
        <w:tab/>
      </w:r>
      <w:r>
        <w:rPr>
          <w:spacing w:val="-4"/>
        </w:rPr>
        <w:t>виде</w:t>
      </w:r>
      <w:r>
        <w:tab/>
      </w:r>
      <w:r>
        <w:rPr>
          <w:spacing w:val="-2"/>
        </w:rPr>
        <w:t>таблиц,</w:t>
      </w:r>
      <w:r>
        <w:tab/>
      </w:r>
      <w:r>
        <w:rPr>
          <w:spacing w:val="-2"/>
        </w:rPr>
        <w:t xml:space="preserve">схем; </w:t>
      </w:r>
      <w:r>
        <w:t>самостоятельно создавать схемы, таблицы для представления лингвистической информации.</w:t>
      </w: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22162" w:rsidRDefault="008900C7">
      <w:pPr>
        <w:pStyle w:val="a3"/>
        <w:jc w:val="left"/>
      </w:pPr>
      <w:r>
        <w:t>восприниматьиформулироватьсуждения,выражатьэмоциивсоответствиисцелямии условиями общения в знакомой среде;</w:t>
      </w:r>
    </w:p>
    <w:p w:rsidR="00422162" w:rsidRDefault="008900C7">
      <w:pPr>
        <w:pStyle w:val="a3"/>
        <w:spacing w:before="1"/>
        <w:jc w:val="left"/>
      </w:pPr>
      <w:r>
        <w:t xml:space="preserve">проявлятьуважительноеотношениексобеседнику,соблюдатьправилаведениядиалогии </w:t>
      </w:r>
      <w:r>
        <w:rPr>
          <w:spacing w:val="-2"/>
        </w:rPr>
        <w:t>дискуссии;</w:t>
      </w:r>
    </w:p>
    <w:p w:rsidR="00422162" w:rsidRDefault="008900C7">
      <w:pPr>
        <w:pStyle w:val="a3"/>
        <w:jc w:val="left"/>
      </w:pPr>
      <w:r>
        <w:t>признаватьвозможностьсуществованияразныхточекзрения;корректноиаргументированно высказывать своё мнение; строить речевое высказывание в соответствии с поставленной</w:t>
      </w:r>
    </w:p>
    <w:p w:rsidR="00422162" w:rsidRDefault="008900C7">
      <w:pPr>
        <w:pStyle w:val="a3"/>
        <w:jc w:val="left"/>
      </w:pPr>
      <w:r>
        <w:t>задачей;создавать устныеиписьменныетексты(описание,рассуждение,повествование)в соответствии с речевой ситуацией;</w:t>
      </w:r>
    </w:p>
    <w:p w:rsidR="00422162" w:rsidRDefault="008900C7">
      <w:pPr>
        <w:pStyle w:val="a3"/>
        <w:ind w:right="263"/>
        <w:jc w:val="left"/>
      </w:pPr>
      <w:r>
        <w:t>подготавливатьнебольшиепубличныевыступленияорезультатахпарнойигрупповойработы, о результатах наблюдения, выполненного мини-исследования, проектного задания;</w:t>
      </w:r>
    </w:p>
    <w:p w:rsidR="00422162" w:rsidRDefault="008900C7">
      <w:pPr>
        <w:pStyle w:val="a3"/>
        <w:jc w:val="left"/>
      </w:pPr>
      <w:r>
        <w:t>подбиратьиллюстративныйматериал(рисунки,фото,плакаты)ктексту</w:t>
      </w:r>
      <w:r>
        <w:rPr>
          <w:spacing w:val="-2"/>
        </w:rPr>
        <w:t>выступления.</w:t>
      </w:r>
    </w:p>
    <w:p w:rsidR="00422162" w:rsidRDefault="008900C7">
      <w:pPr>
        <w:pStyle w:val="a3"/>
        <w:tabs>
          <w:tab w:val="left" w:pos="2825"/>
          <w:tab w:val="left" w:pos="5201"/>
          <w:tab w:val="left" w:pos="6305"/>
          <w:tab w:val="left" w:pos="8495"/>
        </w:tabs>
        <w:spacing w:before="1"/>
        <w:ind w:right="286"/>
        <w:jc w:val="left"/>
      </w:pPr>
      <w:r>
        <w:rPr>
          <w:spacing w:val="-10"/>
        </w:rPr>
        <w:t>У</w:t>
      </w:r>
      <w:r>
        <w:tab/>
      </w:r>
      <w:r>
        <w:rPr>
          <w:spacing w:val="-2"/>
        </w:rPr>
        <w:t>обучающегося</w:t>
      </w:r>
      <w:r>
        <w:tab/>
      </w:r>
      <w:r>
        <w:rPr>
          <w:spacing w:val="-4"/>
        </w:rPr>
        <w:t>будут</w:t>
      </w:r>
      <w:r>
        <w:tab/>
      </w:r>
      <w:r>
        <w:rPr>
          <w:spacing w:val="-2"/>
        </w:rPr>
        <w:t>сформированы</w:t>
      </w:r>
      <w:r>
        <w:tab/>
        <w:t>следующиедействия самоорганизации как часть регулятивных универсальных учебных действий:</w:t>
      </w:r>
    </w:p>
    <w:p w:rsidR="00422162" w:rsidRDefault="008900C7">
      <w:pPr>
        <w:pStyle w:val="a3"/>
        <w:jc w:val="left"/>
      </w:pPr>
      <w:r>
        <w:t>планироватьдействияпорешениюучебнойзадачидляполучения результата;выстраивать последовательность выбранных действий.</w:t>
      </w:r>
    </w:p>
    <w:p w:rsidR="00422162" w:rsidRDefault="008900C7">
      <w:pPr>
        <w:pStyle w:val="a3"/>
        <w:tabs>
          <w:tab w:val="left" w:pos="2825"/>
          <w:tab w:val="left" w:pos="5201"/>
          <w:tab w:val="left" w:pos="6305"/>
          <w:tab w:val="left" w:pos="8495"/>
        </w:tabs>
        <w:spacing w:before="5" w:line="237" w:lineRule="auto"/>
        <w:ind w:right="286"/>
        <w:jc w:val="left"/>
      </w:pPr>
      <w:r>
        <w:rPr>
          <w:spacing w:val="-10"/>
        </w:rPr>
        <w:t>У</w:t>
      </w:r>
      <w:r>
        <w:tab/>
      </w:r>
      <w:r>
        <w:rPr>
          <w:spacing w:val="-2"/>
        </w:rPr>
        <w:t>обучающегося</w:t>
      </w:r>
      <w:r>
        <w:tab/>
      </w:r>
      <w:r>
        <w:rPr>
          <w:spacing w:val="-4"/>
        </w:rPr>
        <w:t>будут</w:t>
      </w:r>
      <w:r>
        <w:tab/>
      </w:r>
      <w:r>
        <w:rPr>
          <w:spacing w:val="-2"/>
        </w:rPr>
        <w:t>сформированы</w:t>
      </w:r>
      <w:r>
        <w:tab/>
        <w:t>следующиедействия самоконтроля как часть регулятивных универсальных учебных действий:</w:t>
      </w:r>
    </w:p>
    <w:p w:rsidR="00422162" w:rsidRDefault="008900C7">
      <w:pPr>
        <w:pStyle w:val="a3"/>
        <w:spacing w:before="1"/>
        <w:jc w:val="left"/>
      </w:pPr>
      <w:r>
        <w:t>устанавливатьпричиныуспеха(неудач)учебнойдеятельности;корректироватьсвоиучебные действия для преодоления речевых и орфографических ошибок;</w:t>
      </w:r>
    </w:p>
    <w:p w:rsidR="00422162" w:rsidRDefault="008900C7">
      <w:pPr>
        <w:pStyle w:val="a3"/>
        <w:tabs>
          <w:tab w:val="left" w:pos="2265"/>
          <w:tab w:val="left" w:pos="3454"/>
          <w:tab w:val="left" w:pos="5026"/>
          <w:tab w:val="left" w:pos="5336"/>
          <w:tab w:val="left" w:pos="6953"/>
          <w:tab w:val="left" w:pos="7996"/>
          <w:tab w:val="left" w:pos="8984"/>
          <w:tab w:val="left" w:pos="9436"/>
        </w:tabs>
        <w:ind w:right="283"/>
        <w:jc w:val="left"/>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2"/>
        </w:rPr>
        <w:t>задачей</w:t>
      </w:r>
      <w:r>
        <w:tab/>
      </w:r>
      <w:r>
        <w:rPr>
          <w:spacing w:val="-6"/>
        </w:rPr>
        <w:t>по</w:t>
      </w:r>
      <w:r>
        <w:tab/>
      </w:r>
      <w:r>
        <w:rPr>
          <w:spacing w:val="-2"/>
        </w:rPr>
        <w:t xml:space="preserve">выделению, </w:t>
      </w:r>
      <w:r>
        <w:t>характеристике, использованию языковых единиц;</w:t>
      </w:r>
    </w:p>
    <w:p w:rsidR="00422162" w:rsidRDefault="008900C7">
      <w:pPr>
        <w:pStyle w:val="a3"/>
        <w:tabs>
          <w:tab w:val="left" w:pos="2131"/>
          <w:tab w:val="left" w:pos="3255"/>
          <w:tab w:val="left" w:pos="4867"/>
          <w:tab w:val="left" w:pos="5521"/>
          <w:tab w:val="left" w:pos="6476"/>
          <w:tab w:val="left" w:pos="6857"/>
          <w:tab w:val="left" w:pos="8166"/>
          <w:tab w:val="left" w:pos="9714"/>
        </w:tabs>
        <w:ind w:right="284"/>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ошибки;</w:t>
      </w:r>
    </w:p>
    <w:p w:rsidR="00422162" w:rsidRDefault="008900C7">
      <w:pPr>
        <w:pStyle w:val="a3"/>
        <w:jc w:val="left"/>
      </w:pPr>
      <w:r>
        <w:t>сравниватьрезультатысвоейдеятельностиидеятельностидругихобучающихся,объективно оценивать их по предложенным критериям.</w:t>
      </w:r>
    </w:p>
    <w:p w:rsidR="00422162" w:rsidRDefault="008900C7">
      <w:pPr>
        <w:pStyle w:val="a3"/>
        <w:tabs>
          <w:tab w:val="left" w:pos="2825"/>
          <w:tab w:val="left" w:pos="5199"/>
          <w:tab w:val="left" w:pos="6305"/>
          <w:tab w:val="left" w:pos="8495"/>
        </w:tabs>
        <w:ind w:right="286"/>
        <w:jc w:val="left"/>
      </w:pPr>
      <w:r>
        <w:rPr>
          <w:spacing w:val="-10"/>
        </w:rPr>
        <w:t>У</w:t>
      </w:r>
      <w:r>
        <w:tab/>
      </w:r>
      <w:r>
        <w:rPr>
          <w:spacing w:val="-2"/>
        </w:rPr>
        <w:t>обучающегося</w:t>
      </w:r>
      <w:r>
        <w:tab/>
      </w:r>
      <w:r>
        <w:rPr>
          <w:spacing w:val="-4"/>
        </w:rPr>
        <w:t>будут</w:t>
      </w:r>
      <w:r>
        <w:tab/>
      </w:r>
      <w:r>
        <w:rPr>
          <w:spacing w:val="-2"/>
        </w:rPr>
        <w:t>сформированы</w:t>
      </w:r>
      <w:r>
        <w:tab/>
        <w:t>следующиедействия при осуществлении совместной деятельности: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62"/>
      </w:pPr>
      <w: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422162" w:rsidRDefault="008900C7">
      <w:pPr>
        <w:pStyle w:val="a3"/>
        <w:spacing w:line="274" w:lineRule="exact"/>
      </w:pPr>
      <w:r>
        <w:t>промежуточныхшагови</w:t>
      </w:r>
      <w:r>
        <w:rPr>
          <w:spacing w:val="-2"/>
        </w:rPr>
        <w:t>сроков;</w:t>
      </w:r>
    </w:p>
    <w:p w:rsidR="00422162" w:rsidRDefault="008900C7">
      <w:pPr>
        <w:pStyle w:val="a3"/>
        <w:jc w:val="left"/>
      </w:pPr>
      <w:r>
        <w:t>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 проявлятьготовностьруководить,выполнятьпоручения,подчиняться,самостоятельно разрешать конфликты;</w:t>
      </w:r>
    </w:p>
    <w:p w:rsidR="00422162" w:rsidRDefault="008900C7">
      <w:pPr>
        <w:pStyle w:val="a3"/>
        <w:ind w:right="5185"/>
        <w:jc w:val="left"/>
      </w:pPr>
      <w:r>
        <w:t>ответственновыполнятьсвоючастьработы; оценивать свой вклад в общий результат;</w:t>
      </w:r>
    </w:p>
    <w:p w:rsidR="00422162" w:rsidRDefault="008900C7">
      <w:pPr>
        <w:pStyle w:val="a3"/>
        <w:jc w:val="left"/>
      </w:pPr>
      <w:r>
        <w:t>выполнятьсовместныепроектныезаданиясиспользованиемпредложенных</w:t>
      </w:r>
      <w:r>
        <w:rPr>
          <w:spacing w:val="-2"/>
        </w:rPr>
        <w:t>образцов.</w:t>
      </w:r>
    </w:p>
    <w:p w:rsidR="00422162" w:rsidRDefault="008900C7">
      <w:pPr>
        <w:pStyle w:val="a3"/>
        <w:jc w:val="left"/>
      </w:pPr>
      <w:r>
        <w:t xml:space="preserve">Предметныерезультатыизучениярусскогоязыка.Кконцуобученияв1классеобучающийся </w:t>
      </w:r>
      <w:r>
        <w:rPr>
          <w:spacing w:val="-2"/>
        </w:rPr>
        <w:t>научится:</w:t>
      </w:r>
    </w:p>
    <w:p w:rsidR="00422162" w:rsidRDefault="008900C7">
      <w:pPr>
        <w:pStyle w:val="a3"/>
        <w:spacing w:before="3"/>
        <w:ind w:right="2148"/>
        <w:jc w:val="left"/>
      </w:pPr>
      <w:r>
        <w:t>различатьсловоипредложение;выделятьсловаизпредложений;выделять звуки из слова;</w:t>
      </w:r>
    </w:p>
    <w:p w:rsidR="00422162" w:rsidRDefault="008900C7">
      <w:pPr>
        <w:pStyle w:val="a3"/>
        <w:jc w:val="left"/>
      </w:pPr>
      <w:r>
        <w:t>различатьгласныеисогласныезвуки(втомчислеразличатьвсловах согласныйзвук[й’]и гласный звук [и]);</w:t>
      </w:r>
    </w:p>
    <w:p w:rsidR="00422162" w:rsidRDefault="008900C7">
      <w:pPr>
        <w:pStyle w:val="a3"/>
        <w:spacing w:line="275" w:lineRule="exact"/>
        <w:jc w:val="left"/>
      </w:pPr>
      <w:r>
        <w:t>различатьударныеибезударныегласные</w:t>
      </w:r>
      <w:r>
        <w:rPr>
          <w:spacing w:val="-2"/>
        </w:rPr>
        <w:t>звуки;</w:t>
      </w:r>
    </w:p>
    <w:p w:rsidR="00422162" w:rsidRDefault="008900C7">
      <w:pPr>
        <w:pStyle w:val="a3"/>
        <w:ind w:right="1232"/>
        <w:jc w:val="left"/>
      </w:pPr>
      <w:r>
        <w:t>различатьсогласныезвуки:мягкиеитвёрдые,звонкиеиглухие(внесловаивслове); различать понятия «звук» и «буква»;</w:t>
      </w:r>
    </w:p>
    <w:p w:rsidR="00422162" w:rsidRDefault="008900C7">
      <w:pPr>
        <w:pStyle w:val="a3"/>
        <w:jc w:val="left"/>
      </w:pPr>
      <w:r>
        <w:t>определятьколичествослоговвслове;делитьслованаслоги(простыеслучаи:словабез стечения согласных); определять в слове ударный слог;</w:t>
      </w:r>
    </w:p>
    <w:p w:rsidR="00422162" w:rsidRDefault="008900C7">
      <w:pPr>
        <w:pStyle w:val="a3"/>
        <w:jc w:val="left"/>
      </w:pPr>
      <w:r>
        <w:t>обозначатьприписьмемягкостьсогласныхзвуковбуквами «е», «ё», «ю», «я»ибуквой «ь»в конце слова;</w:t>
      </w:r>
    </w:p>
    <w:p w:rsidR="00422162" w:rsidRDefault="008900C7">
      <w:pPr>
        <w:pStyle w:val="a3"/>
        <w:jc w:val="left"/>
      </w:pPr>
      <w:r>
        <w:t>правильноназыватьбуквырусскогоалфавита;использоватьзнаниепоследовательностибукв русского алфавита для упорядочения небольшого списка слов;</w:t>
      </w:r>
    </w:p>
    <w:p w:rsidR="00422162" w:rsidRDefault="008900C7">
      <w:pPr>
        <w:pStyle w:val="a3"/>
        <w:jc w:val="left"/>
      </w:pPr>
      <w:r>
        <w:t xml:space="preserve">писатьаккуратным разборчивым почерком прописные и строчныебуквы,соединениябукв, </w:t>
      </w:r>
      <w:r>
        <w:rPr>
          <w:spacing w:val="-2"/>
        </w:rPr>
        <w:t>слова;</w:t>
      </w:r>
    </w:p>
    <w:p w:rsidR="00422162" w:rsidRDefault="008900C7">
      <w:pPr>
        <w:pStyle w:val="a3"/>
        <w:spacing w:before="2"/>
        <w:ind w:right="252"/>
      </w:pPr>
      <w:r>
        <w:t>применятьизученныеправилаправописания:раздельноенаписаниесловвпредложении;знаки препинаниявконцепредложения:точка,вопросительныйивосклицательныйзнаки;прописная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сочетаниях«жи»,«ши» (в положении подударением),</w:t>
      </w:r>
    </w:p>
    <w:p w:rsidR="00422162" w:rsidRDefault="008900C7">
      <w:pPr>
        <w:pStyle w:val="a3"/>
        <w:ind w:right="262"/>
      </w:pPr>
      <w:r>
        <w:t>«ча», «ща», «чу», «щу»; непроверяемые гласные и согласные (перечень слов в орфографическом словаре учебника);</w:t>
      </w:r>
    </w:p>
    <w:p w:rsidR="00422162" w:rsidRDefault="008900C7">
      <w:pPr>
        <w:pStyle w:val="a3"/>
        <w:ind w:right="252"/>
      </w:pPr>
      <w:r>
        <w:t>правильносписывать(безпропусковиискаженийбукв)словаипредложения,текстыобъёмом не более 25 слов;</w:t>
      </w:r>
    </w:p>
    <w:p w:rsidR="00422162" w:rsidRDefault="008900C7">
      <w:pPr>
        <w:pStyle w:val="a3"/>
        <w:spacing w:before="1"/>
        <w:ind w:right="247"/>
      </w:pPr>
      <w:r>
        <w:t>писатьподдиктовку(безпропусковиискаженийбукв)слова,предложенияиз3-5слов,тексты объёмом не более 20 слов, правописание которых не расходится с произношением;</w:t>
      </w:r>
    </w:p>
    <w:p w:rsidR="00422162" w:rsidRDefault="008900C7">
      <w:pPr>
        <w:pStyle w:val="a3"/>
        <w:ind w:right="4139"/>
        <w:jc w:val="left"/>
      </w:pPr>
      <w:r>
        <w:t>находитьиисправлятьошибкипоизученнымправилам; понимать прослушанный текст;</w:t>
      </w:r>
    </w:p>
    <w:p w:rsidR="00422162" w:rsidRDefault="008900C7">
      <w:pPr>
        <w:pStyle w:val="a3"/>
        <w:spacing w:before="5" w:line="237" w:lineRule="auto"/>
        <w:jc w:val="left"/>
      </w:pPr>
      <w:r>
        <w:t>читатьвслухипросебя(спониманием)короткиетекстыссоблюдениеминтонацииипаузв соответствии со знаками препинания в конце предложения;</w:t>
      </w:r>
    </w:p>
    <w:p w:rsidR="00422162" w:rsidRDefault="008900C7">
      <w:pPr>
        <w:pStyle w:val="a3"/>
        <w:spacing w:before="1"/>
        <w:ind w:right="2678"/>
        <w:jc w:val="left"/>
      </w:pPr>
      <w:r>
        <w:t>находитьвтекстеслова,значениекоторыхтребуетуточнения; составлять предложение из набора форм слов;</w:t>
      </w:r>
    </w:p>
    <w:p w:rsidR="00422162" w:rsidRDefault="008900C7">
      <w:pPr>
        <w:pStyle w:val="a3"/>
        <w:jc w:val="left"/>
      </w:pPr>
      <w:r>
        <w:t>устносоставлятьтекстиз3-5предложенийпосюжетнымкартинкаминаосновенаблюдений; использовать изученные понятия в процессе решения учебных задач.</w:t>
      </w:r>
    </w:p>
    <w:p w:rsidR="00422162" w:rsidRDefault="008900C7">
      <w:pPr>
        <w:pStyle w:val="a3"/>
        <w:jc w:val="left"/>
      </w:pPr>
      <w:r>
        <w:t xml:space="preserve">Предметныерезультатыизучениярусскогоязыка.Кконцуобученияво2классеобучающийся </w:t>
      </w:r>
      <w:r>
        <w:rPr>
          <w:spacing w:val="-2"/>
        </w:rPr>
        <w:t>научится:</w:t>
      </w:r>
    </w:p>
    <w:p w:rsidR="00422162" w:rsidRDefault="008900C7">
      <w:pPr>
        <w:pStyle w:val="a3"/>
        <w:jc w:val="left"/>
      </w:pPr>
      <w:r>
        <w:t>осознаватьязыккакосновноесредство</w:t>
      </w:r>
      <w:r>
        <w:rPr>
          <w:spacing w:val="-2"/>
        </w:rPr>
        <w:t>общения;</w:t>
      </w:r>
    </w:p>
    <w:p w:rsidR="00422162" w:rsidRDefault="008900C7">
      <w:pPr>
        <w:pStyle w:val="a3"/>
        <w:jc w:val="left"/>
      </w:pPr>
      <w:r>
        <w:t>характеризоватьсогласныезвукивнесловаивсловепозаданнымпараметрам:согласный парный(непарный)потвёрдости(мягкости);согласныйпарный(непарный)по</w:t>
      </w:r>
      <w:r>
        <w:rPr>
          <w:spacing w:val="-2"/>
        </w:rPr>
        <w:t>звонкости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rPr>
          <w:spacing w:val="-2"/>
        </w:rPr>
        <w:lastRenderedPageBreak/>
        <w:t>(глухости);</w:t>
      </w:r>
    </w:p>
    <w:p w:rsidR="00422162" w:rsidRDefault="008900C7">
      <w:pPr>
        <w:pStyle w:val="a3"/>
        <w:jc w:val="left"/>
      </w:pPr>
      <w:r>
        <w:t xml:space="preserve">определятьколичествослоговвслове;делитьсловонаслоги(втомчислесловасостечением </w:t>
      </w:r>
      <w:r>
        <w:rPr>
          <w:spacing w:val="-2"/>
        </w:rPr>
        <w:t>согласных);</w:t>
      </w:r>
    </w:p>
    <w:p w:rsidR="00422162" w:rsidRDefault="008900C7">
      <w:pPr>
        <w:pStyle w:val="a3"/>
        <w:ind w:right="3126"/>
        <w:jc w:val="left"/>
      </w:pPr>
      <w:r>
        <w:t>устанавливатьсоотношениезвуковогоибуквенногосоставаслова, в том числе с учётом функций букв «е», «ё», «ю», «я»;</w:t>
      </w:r>
    </w:p>
    <w:p w:rsidR="00422162" w:rsidRDefault="008900C7">
      <w:pPr>
        <w:pStyle w:val="a3"/>
        <w:ind w:right="263"/>
        <w:jc w:val="left"/>
      </w:pPr>
      <w:r>
        <w:t>обозначатьприписьмемягкостьсогласныхзвуковбуквоймягкийзнаквсерединеслова; находить однокоренные слова; выделять в слове</w:t>
      </w:r>
    </w:p>
    <w:p w:rsidR="00422162" w:rsidRDefault="008900C7">
      <w:pPr>
        <w:pStyle w:val="a3"/>
        <w:ind w:right="5185"/>
        <w:jc w:val="left"/>
      </w:pPr>
      <w:r>
        <w:t xml:space="preserve">корень(простыеслучаи);выделятьвслове </w:t>
      </w:r>
      <w:r>
        <w:rPr>
          <w:spacing w:val="-2"/>
        </w:rPr>
        <w:t>окончание;</w:t>
      </w:r>
    </w:p>
    <w:p w:rsidR="00422162" w:rsidRDefault="008900C7">
      <w:pPr>
        <w:pStyle w:val="a3"/>
        <w:jc w:val="left"/>
      </w:pPr>
      <w:r>
        <w:t>выявлятьвтекстеслучаи употреблениямногозначныхслов,пониматьихзначенияиуточнять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w:t>
      </w:r>
    </w:p>
    <w:p w:rsidR="00422162" w:rsidRDefault="008900C7">
      <w:pPr>
        <w:pStyle w:val="a3"/>
        <w:spacing w:before="2"/>
        <w:ind w:right="1232"/>
        <w:jc w:val="left"/>
      </w:pPr>
      <w:r>
        <w:t>распознаватьслова,отвечающиенавопросы«чтоделать?»,</w:t>
      </w:r>
      <w:r>
        <w:rPr>
          <w:i/>
        </w:rPr>
        <w:t>«что</w:t>
      </w:r>
      <w:r>
        <w:t>сделать?»идругие; распознаватьслова,отвечающиенавопросы«какой?»,«какая?»,«какое?»,«какие?»;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rsidR="00422162" w:rsidRDefault="008900C7">
      <w:pPr>
        <w:pStyle w:val="a3"/>
        <w:ind w:right="250"/>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22162" w:rsidRDefault="008900C7">
      <w:pPr>
        <w:pStyle w:val="a3"/>
        <w:ind w:right="252"/>
      </w:pPr>
      <w:r>
        <w:t>правильносписывать(безпропусковиискаженийбукв)словаипредложения,текстыобъёмом не более 50 слов;</w:t>
      </w:r>
    </w:p>
    <w:p w:rsidR="00422162" w:rsidRDefault="008900C7">
      <w:pPr>
        <w:pStyle w:val="a3"/>
        <w:ind w:right="263"/>
        <w:jc w:val="left"/>
      </w:pPr>
      <w:r>
        <w:t>писать под диктовку(без пропусков и искажений букв) слова, предложения, тексты объёмом неболее45словс учётомизученныхправилправописания;находитьиисправлятьошибкипо изученным правилам;</w:t>
      </w:r>
    </w:p>
    <w:p w:rsidR="00422162" w:rsidRDefault="008900C7">
      <w:pPr>
        <w:pStyle w:val="a3"/>
        <w:spacing w:before="1"/>
        <w:ind w:right="2678"/>
        <w:jc w:val="left"/>
      </w:pPr>
      <w:r>
        <w:t xml:space="preserve">пользоватьсятолковым,орфографическим,орфоэпическимсловарями </w:t>
      </w:r>
      <w:r>
        <w:rPr>
          <w:spacing w:val="-2"/>
        </w:rPr>
        <w:t>учебника;</w:t>
      </w:r>
    </w:p>
    <w:p w:rsidR="00422162" w:rsidRDefault="008900C7">
      <w:pPr>
        <w:pStyle w:val="a3"/>
        <w:ind w:right="248"/>
      </w:pPr>
      <w:r>
        <w:t xml:space="preserve">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w:t>
      </w:r>
      <w:r>
        <w:rPr>
          <w:spacing w:val="-2"/>
        </w:rPr>
        <w:t>интонации;</w:t>
      </w:r>
    </w:p>
    <w:p w:rsidR="00422162" w:rsidRDefault="008900C7">
      <w:pPr>
        <w:pStyle w:val="a3"/>
        <w:ind w:right="247"/>
      </w:pPr>
      <w:r>
        <w:t>формулироватьпростыевыводынаосновепрочитанного(услышанного)устноиписьменно(1- 2 предложения);</w:t>
      </w:r>
    </w:p>
    <w:p w:rsidR="00422162" w:rsidRDefault="008900C7">
      <w:pPr>
        <w:pStyle w:val="a3"/>
        <w:jc w:val="left"/>
      </w:pPr>
      <w:r>
        <w:t>составлятьпредложенияизслов,устанавливаямеждунимисмысловуюсвязьповопросам; определять тему текста и озаглавливать текст, отражая его тему;</w:t>
      </w:r>
    </w:p>
    <w:p w:rsidR="00422162" w:rsidRDefault="008900C7">
      <w:pPr>
        <w:pStyle w:val="a3"/>
        <w:spacing w:before="1"/>
        <w:jc w:val="left"/>
      </w:pPr>
      <w:r>
        <w:t>составлятьтекстизразрозненныхпредложений,частей</w:t>
      </w:r>
      <w:r>
        <w:rPr>
          <w:spacing w:val="-2"/>
        </w:rPr>
        <w:t>текста;</w:t>
      </w:r>
    </w:p>
    <w:p w:rsidR="00422162" w:rsidRDefault="008900C7">
      <w:pPr>
        <w:pStyle w:val="a3"/>
        <w:jc w:val="left"/>
      </w:pPr>
      <w:r>
        <w:t xml:space="preserve">писатьподробноеизложениеповествовательноготекстаобъёмом30-45словсиспользованием </w:t>
      </w:r>
      <w:r>
        <w:rPr>
          <w:spacing w:val="-2"/>
        </w:rPr>
        <w:t>вопросов;</w:t>
      </w:r>
    </w:p>
    <w:p w:rsidR="00422162" w:rsidRDefault="008900C7">
      <w:pPr>
        <w:pStyle w:val="a3"/>
        <w:jc w:val="left"/>
      </w:pPr>
      <w:r>
        <w:t>объяснятьсвоимисловамизначениеизученныхпонятий;использоватьизученныепонятияв процессе решения учебных задач.</w:t>
      </w:r>
    </w:p>
    <w:p w:rsidR="00422162" w:rsidRDefault="008900C7">
      <w:pPr>
        <w:pStyle w:val="a3"/>
        <w:spacing w:before="5" w:line="237" w:lineRule="auto"/>
        <w:jc w:val="left"/>
      </w:pPr>
      <w:r>
        <w:t xml:space="preserve">Предметныерезультатыизучениярусскогоязыка.Кконцуобученияв3классеобучающийся </w:t>
      </w:r>
      <w:r>
        <w:rPr>
          <w:spacing w:val="-2"/>
        </w:rPr>
        <w:t>научится:</w:t>
      </w:r>
    </w:p>
    <w:p w:rsidR="00422162" w:rsidRDefault="008900C7">
      <w:pPr>
        <w:pStyle w:val="a3"/>
        <w:spacing w:before="1"/>
        <w:jc w:val="left"/>
      </w:pPr>
      <w:r>
        <w:t>объяснятьзначениерусскогоязыкакакгосударственногоязыкаРоссийской</w:t>
      </w:r>
      <w:r>
        <w:rPr>
          <w:spacing w:val="-2"/>
        </w:rPr>
        <w:t>Федерации;</w:t>
      </w:r>
    </w:p>
    <w:p w:rsidR="00422162" w:rsidRDefault="008900C7">
      <w:pPr>
        <w:pStyle w:val="a3"/>
        <w:jc w:val="left"/>
      </w:pPr>
      <w:r>
        <w:t xml:space="preserve">характеризовать,сравнивать,классифицироватьзвукивнесловаивсловепозаданным </w:t>
      </w:r>
      <w:r>
        <w:rPr>
          <w:spacing w:val="-2"/>
        </w:rPr>
        <w:t>параметрам;</w:t>
      </w:r>
    </w:p>
    <w:p w:rsidR="00422162" w:rsidRDefault="008900C7">
      <w:pPr>
        <w:pStyle w:val="a3"/>
        <w:tabs>
          <w:tab w:val="left" w:pos="2517"/>
          <w:tab w:val="left" w:pos="4606"/>
          <w:tab w:val="left" w:pos="5609"/>
          <w:tab w:val="left" w:pos="6488"/>
          <w:tab w:val="left" w:pos="6997"/>
          <w:tab w:val="left" w:pos="8003"/>
          <w:tab w:val="left" w:pos="8425"/>
          <w:tab w:val="left" w:pos="10338"/>
        </w:tabs>
        <w:ind w:right="275"/>
        <w:jc w:val="left"/>
      </w:pPr>
      <w:r>
        <w:rPr>
          <w:spacing w:val="-2"/>
        </w:rPr>
        <w:t>производить</w:t>
      </w:r>
      <w:r>
        <w:tab/>
      </w:r>
      <w:r>
        <w:rPr>
          <w:spacing w:val="-2"/>
        </w:rPr>
        <w:t>звуко-буквенный</w:t>
      </w:r>
      <w:r>
        <w:tab/>
      </w:r>
      <w:r>
        <w:rPr>
          <w:spacing w:val="-2"/>
        </w:rPr>
        <w:t>анализ</w:t>
      </w:r>
      <w:r>
        <w:tab/>
      </w:r>
      <w:r>
        <w:rPr>
          <w:spacing w:val="-2"/>
        </w:rPr>
        <w:t>слова</w:t>
      </w:r>
      <w:r>
        <w:tab/>
      </w:r>
      <w:r>
        <w:rPr>
          <w:spacing w:val="-6"/>
        </w:rPr>
        <w:t>(в</w:t>
      </w:r>
      <w:r>
        <w:tab/>
      </w:r>
      <w:r>
        <w:rPr>
          <w:spacing w:val="-2"/>
        </w:rPr>
        <w:t>словах</w:t>
      </w:r>
      <w:r>
        <w:tab/>
      </w:r>
      <w:r>
        <w:rPr>
          <w:spacing w:val="-10"/>
        </w:rPr>
        <w:t>с</w:t>
      </w:r>
      <w:r>
        <w:tab/>
      </w:r>
      <w:r>
        <w:rPr>
          <w:spacing w:val="-2"/>
        </w:rPr>
        <w:t>орфограммами;</w:t>
      </w:r>
      <w:r>
        <w:tab/>
      </w:r>
      <w:r>
        <w:rPr>
          <w:spacing w:val="-4"/>
        </w:rPr>
        <w:t xml:space="preserve">без </w:t>
      </w:r>
      <w:r>
        <w:rPr>
          <w:spacing w:val="-2"/>
        </w:rPr>
        <w:t>транскрибирования);</w:t>
      </w:r>
    </w:p>
    <w:p w:rsidR="00422162" w:rsidRDefault="008900C7">
      <w:pPr>
        <w:pStyle w:val="a3"/>
        <w:ind w:right="306"/>
        <w:jc w:val="left"/>
      </w:pPr>
      <w:r>
        <w:t>определятьфункциюразделительныхмягкогоитвёрдогознаковвсловах;устанавливать соотношениезвуковогоибуквенногосостава,втомчислесучётомфункцийбукв«е»,«ё»,«ю»,</w:t>
      </w:r>
    </w:p>
    <w:p w:rsidR="00422162" w:rsidRDefault="008900C7">
      <w:pPr>
        <w:pStyle w:val="a3"/>
        <w:jc w:val="left"/>
      </w:pPr>
      <w:r>
        <w:t>«я»,всловахсразделительными«ь»,«ъ»,всловахснепроизносимыми</w:t>
      </w:r>
      <w:r>
        <w:rPr>
          <w:spacing w:val="-2"/>
        </w:rPr>
        <w:t>согласными;</w:t>
      </w:r>
    </w:p>
    <w:p w:rsidR="00422162" w:rsidRDefault="008900C7">
      <w:pPr>
        <w:pStyle w:val="a3"/>
        <w:jc w:val="left"/>
      </w:pPr>
      <w:r>
        <w:t>различатьоднокоренныесловаиформыодногоитогожеслова;различатьоднокоренные</w:t>
      </w:r>
      <w:r>
        <w:rPr>
          <w:spacing w:val="-2"/>
        </w:rPr>
        <w:t>слова</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jc w:val="left"/>
      </w:pPr>
      <w:r>
        <w:lastRenderedPageBreak/>
        <w:t xml:space="preserve">исловасомонимичнымикорнями(безназываниятермина);различатьоднокоренныесловаи </w:t>
      </w:r>
      <w:r>
        <w:rPr>
          <w:spacing w:val="-2"/>
        </w:rPr>
        <w:t>синонимы;</w:t>
      </w:r>
    </w:p>
    <w:p w:rsidR="00422162" w:rsidRDefault="008900C7">
      <w:pPr>
        <w:pStyle w:val="a3"/>
        <w:ind w:right="1232"/>
        <w:jc w:val="left"/>
      </w:pPr>
      <w:r>
        <w:t>находитьвсловахсоднозначновыделяемымиморфемамиокончание,корень, приставку, суффикс;</w:t>
      </w:r>
    </w:p>
    <w:p w:rsidR="00422162" w:rsidRDefault="008900C7">
      <w:pPr>
        <w:pStyle w:val="a3"/>
        <w:jc w:val="left"/>
      </w:pPr>
      <w:r>
        <w:t>выявлятьслучаиупотреблениясинонимовиантонимов;подбиратьсинонимыиантонимык словам разных частей речи;</w:t>
      </w:r>
    </w:p>
    <w:p w:rsidR="00422162" w:rsidRDefault="008900C7">
      <w:pPr>
        <w:pStyle w:val="a3"/>
        <w:jc w:val="left"/>
      </w:pPr>
      <w:r>
        <w:t>распознаватьслова,употребляемыевпрямомипереносномзначении(простыеслучаи); определять значение слова в тексте;</w:t>
      </w:r>
    </w:p>
    <w:p w:rsidR="00422162" w:rsidRDefault="008900C7">
      <w:pPr>
        <w:pStyle w:val="a3"/>
        <w:ind w:right="259"/>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22162" w:rsidRDefault="008900C7">
      <w:pPr>
        <w:pStyle w:val="a3"/>
        <w:ind w:right="264"/>
      </w:pPr>
      <w:r>
        <w:t>распознавать имена прилагательные; определять грамматические признаки имён прилагательных: род, число, падеж;</w:t>
      </w:r>
    </w:p>
    <w:p w:rsidR="00422162" w:rsidRDefault="008900C7">
      <w:pPr>
        <w:pStyle w:val="a3"/>
        <w:spacing w:before="1"/>
        <w:ind w:right="257"/>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422162" w:rsidRDefault="008900C7">
      <w:pPr>
        <w:pStyle w:val="a3"/>
        <w:ind w:right="242"/>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прошедшемвремени); изменять глаголповременам(простыеслучаи), впрошедшемвремени - по родам;</w:t>
      </w:r>
    </w:p>
    <w:p w:rsidR="00422162" w:rsidRDefault="008900C7">
      <w:pPr>
        <w:pStyle w:val="a3"/>
        <w:spacing w:line="274" w:lineRule="exact"/>
      </w:pPr>
      <w:r>
        <w:t>распознаватьличныеместоимения(вначальной</w:t>
      </w:r>
      <w:r>
        <w:rPr>
          <w:spacing w:val="-2"/>
        </w:rPr>
        <w:t>форме);</w:t>
      </w:r>
    </w:p>
    <w:p w:rsidR="00422162" w:rsidRDefault="008900C7">
      <w:pPr>
        <w:pStyle w:val="a3"/>
        <w:ind w:right="1232"/>
        <w:jc w:val="left"/>
      </w:pPr>
      <w:r>
        <w:t>использоватьличныеместоимениядляустранениянеоправданныхповтороввтексте; различать предлоги и приставки;</w:t>
      </w:r>
    </w:p>
    <w:p w:rsidR="00422162" w:rsidRDefault="008900C7">
      <w:pPr>
        <w:pStyle w:val="a3"/>
        <w:ind w:right="1232"/>
        <w:jc w:val="left"/>
      </w:pPr>
      <w:r>
        <w:t>определятьвидпредложенияпоцеливысказыванияипоэмоциональнойокраске;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422162" w:rsidRDefault="008900C7">
      <w:pPr>
        <w:pStyle w:val="a3"/>
        <w:spacing w:before="1"/>
        <w:ind w:right="253"/>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422162" w:rsidRDefault="008900C7">
      <w:pPr>
        <w:pStyle w:val="a3"/>
        <w:spacing w:before="2"/>
        <w:ind w:right="263"/>
        <w:jc w:val="left"/>
      </w:pPr>
      <w:r>
        <w:t>правильносписыватьслова,предложения,текстыобъёмом неболее70слов;писатьпод диктовку тексты объёмом не более 65 слов с учётом изученных правил правописания; находитьиисправлятьошибкипоизученнымправилам;пониматьтекстыразныхтипов,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422162" w:rsidRDefault="008900C7">
      <w:pPr>
        <w:pStyle w:val="a3"/>
        <w:tabs>
          <w:tab w:val="left" w:pos="3941"/>
        </w:tabs>
        <w:spacing w:before="1"/>
        <w:jc w:val="left"/>
      </w:pPr>
      <w:r>
        <w:t xml:space="preserve">строить </w:t>
      </w:r>
      <w:r>
        <w:rPr>
          <w:spacing w:val="-2"/>
        </w:rPr>
        <w:t>устное</w:t>
      </w:r>
      <w:r>
        <w:tab/>
        <w:t>диалогическоеимонологическое</w:t>
      </w:r>
      <w:r>
        <w:rPr>
          <w:spacing w:val="-2"/>
        </w:rPr>
        <w:t>высказывания</w:t>
      </w:r>
    </w:p>
    <w:p w:rsidR="00422162" w:rsidRDefault="008900C7">
      <w:pPr>
        <w:pStyle w:val="a3"/>
        <w:ind w:right="253"/>
      </w:pP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22162" w:rsidRDefault="008900C7">
      <w:pPr>
        <w:pStyle w:val="a3"/>
        <w:spacing w:before="3" w:line="275" w:lineRule="exact"/>
      </w:pPr>
      <w:r>
        <w:t>определятьсвязьпредложенийвтексте(спомощьюличныхместоимений,синонимов,</w:t>
      </w:r>
      <w:r>
        <w:rPr>
          <w:spacing w:val="-2"/>
        </w:rPr>
        <w:t>союзов</w:t>
      </w:r>
    </w:p>
    <w:p w:rsidR="00422162" w:rsidRDefault="008900C7">
      <w:pPr>
        <w:pStyle w:val="a3"/>
        <w:spacing w:line="275" w:lineRule="exact"/>
      </w:pPr>
      <w:r>
        <w:t xml:space="preserve">«и»,«а», </w:t>
      </w:r>
      <w:r>
        <w:rPr>
          <w:spacing w:val="-2"/>
        </w:rPr>
        <w:t>«но»);</w:t>
      </w:r>
    </w:p>
    <w:p w:rsidR="00422162" w:rsidRDefault="008900C7">
      <w:pPr>
        <w:pStyle w:val="a3"/>
        <w:ind w:right="4139"/>
        <w:jc w:val="left"/>
      </w:pPr>
      <w:r>
        <w:t>определятьключевыесловавтексте;определятьтему текста и основную мысль текста;</w:t>
      </w:r>
    </w:p>
    <w:p w:rsidR="00422162" w:rsidRDefault="008900C7">
      <w:pPr>
        <w:pStyle w:val="a3"/>
        <w:jc w:val="left"/>
      </w:pPr>
      <w:r>
        <w:t>выявлятьчаститекста(абзацы)иотражатьспомощьюключевыхсловилипредложенийих смысловое содержание;</w:t>
      </w:r>
    </w:p>
    <w:p w:rsidR="00422162" w:rsidRDefault="008900C7">
      <w:pPr>
        <w:pStyle w:val="a3"/>
        <w:jc w:val="left"/>
      </w:pPr>
      <w:r>
        <w:t>составлятьплантекста,создаватьпонемутекстикорректироватьтекст;писатьподробное изложение по заданному, коллективно или самостоятельно составленному плану;</w:t>
      </w:r>
    </w:p>
    <w:p w:rsidR="00422162" w:rsidRDefault="008900C7">
      <w:pPr>
        <w:pStyle w:val="a3"/>
        <w:jc w:val="left"/>
      </w:pPr>
      <w:r>
        <w:t>объяснятьсвоимисловамизначениеизученныхпонятий,использоватьизученныепонятияв процессе решения учебных задач;</w:t>
      </w:r>
    </w:p>
    <w:p w:rsidR="00422162" w:rsidRDefault="008900C7">
      <w:pPr>
        <w:pStyle w:val="a3"/>
        <w:jc w:val="left"/>
      </w:pPr>
      <w:r>
        <w:t>уточнятьзначениесловаспомощьютолкового</w:t>
      </w:r>
      <w:r>
        <w:rPr>
          <w:spacing w:val="-2"/>
        </w:rPr>
        <w:t>словаря.</w:t>
      </w:r>
    </w:p>
    <w:p w:rsidR="00422162" w:rsidRDefault="008900C7">
      <w:pPr>
        <w:pStyle w:val="a3"/>
        <w:jc w:val="left"/>
      </w:pPr>
      <w:r>
        <w:t>Предметныерезультатыизучениярусскогоязыка.Кконцуобученияв4классе</w:t>
      </w:r>
      <w:r>
        <w:rPr>
          <w:spacing w:val="-2"/>
        </w:rPr>
        <w:t>обучающийся</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rPr>
          <w:spacing w:val="-2"/>
        </w:rPr>
        <w:lastRenderedPageBreak/>
        <w:t>научится:</w:t>
      </w:r>
    </w:p>
    <w:p w:rsidR="00422162" w:rsidRDefault="008900C7">
      <w:pPr>
        <w:pStyle w:val="a3"/>
        <w:jc w:val="left"/>
      </w:pPr>
      <w:r>
        <w:t>осознаватьмногообразиеязыковикультурнатерриторииРоссийскойФедерации,осознавать язык как одну из главных духовно-нравственных ценностей народа;</w:t>
      </w:r>
    </w:p>
    <w:p w:rsidR="00422162" w:rsidRDefault="008900C7">
      <w:pPr>
        <w:pStyle w:val="a3"/>
        <w:jc w:val="left"/>
      </w:pPr>
      <w:r>
        <w:t>объяснятьрольязыкакакосновногосредства</w:t>
      </w:r>
      <w:r>
        <w:rPr>
          <w:spacing w:val="-2"/>
        </w:rPr>
        <w:t>общения;</w:t>
      </w:r>
    </w:p>
    <w:p w:rsidR="00422162" w:rsidRDefault="008900C7">
      <w:pPr>
        <w:pStyle w:val="a3"/>
        <w:jc w:val="left"/>
      </w:pPr>
      <w:r>
        <w:t>объяснятьрольрусскогоязыкакакгосударственногоязыкаРоссийскойФедерации иязыка межнационального общения;</w:t>
      </w:r>
    </w:p>
    <w:p w:rsidR="00422162" w:rsidRDefault="008900C7">
      <w:pPr>
        <w:pStyle w:val="a3"/>
        <w:jc w:val="left"/>
      </w:pPr>
      <w:r>
        <w:t xml:space="preserve">осознаватьправильную устнуюиписьменнуюречькакпоказательобщейкультурычеловека; проводитьзвуко-буквенныйразборслов(всоответствииспредложеннымвучебнике </w:t>
      </w:r>
      <w:r>
        <w:rPr>
          <w:spacing w:val="-2"/>
        </w:rPr>
        <w:t>алгоритмом);</w:t>
      </w:r>
    </w:p>
    <w:p w:rsidR="00422162" w:rsidRDefault="008900C7">
      <w:pPr>
        <w:pStyle w:val="a3"/>
        <w:jc w:val="left"/>
      </w:pPr>
      <w:r>
        <w:t xml:space="preserve">подбиратькпредложеннымсловамсинонимы;подбиратькпредложеннымсловамантонимы; выявлятьв речи слова,значение которыхтребуетуточнения, определять значение слова по </w:t>
      </w:r>
      <w:r>
        <w:rPr>
          <w:spacing w:val="-2"/>
        </w:rPr>
        <w:t>контексту;</w:t>
      </w:r>
    </w:p>
    <w:p w:rsidR="00422162" w:rsidRDefault="008900C7">
      <w:pPr>
        <w:pStyle w:val="a3"/>
        <w:spacing w:before="2"/>
        <w:jc w:val="left"/>
      </w:pPr>
      <w:r>
        <w:t>проводитьразборпосоставусловсоднозначновыделяемымиморфемами;составлятьсхему состава слова; соотносить состав слова с представленной схемой;</w:t>
      </w:r>
    </w:p>
    <w:p w:rsidR="00422162" w:rsidRDefault="008900C7">
      <w:pPr>
        <w:pStyle w:val="a3"/>
        <w:jc w:val="left"/>
      </w:pPr>
      <w:r>
        <w:t>устанавливатьпринадлежностьсловакопределённойчастиречи(вобъёмеизученного)по комплексу освоенных грамматических признаков;</w:t>
      </w:r>
    </w:p>
    <w:p w:rsidR="00422162" w:rsidRDefault="008900C7">
      <w:pPr>
        <w:pStyle w:val="a3"/>
        <w:jc w:val="left"/>
      </w:pPr>
      <w:r>
        <w:t>определятьграмматическиепризнакиимёнсуществительных:склонение,род,число,падеж; проводить разбор имени существительного как части речи;</w:t>
      </w:r>
    </w:p>
    <w:p w:rsidR="00422162" w:rsidRDefault="008900C7">
      <w:pPr>
        <w:pStyle w:val="a3"/>
        <w:jc w:val="left"/>
      </w:pPr>
      <w:r>
        <w:t>определятьграмматическиепризнакиимёнприлагательных:род(вединственномчисле), число, падеж; проводить разбор имени прилагательного как части речи;</w:t>
      </w:r>
    </w:p>
    <w:p w:rsidR="00422162" w:rsidRDefault="008900C7">
      <w:pPr>
        <w:pStyle w:val="a3"/>
        <w:ind w:right="252"/>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22162" w:rsidRDefault="008900C7">
      <w:pPr>
        <w:pStyle w:val="a3"/>
        <w:ind w:right="255"/>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22162" w:rsidRDefault="008900C7">
      <w:pPr>
        <w:pStyle w:val="a3"/>
        <w:spacing w:before="1"/>
      </w:pPr>
      <w:r>
        <w:t>различатьпредложение,словосочетаниеи</w:t>
      </w:r>
      <w:r>
        <w:rPr>
          <w:spacing w:val="-2"/>
        </w:rPr>
        <w:t>слово;</w:t>
      </w:r>
    </w:p>
    <w:p w:rsidR="00422162" w:rsidRDefault="008900C7">
      <w:pPr>
        <w:pStyle w:val="a3"/>
        <w:ind w:right="1232"/>
        <w:jc w:val="left"/>
      </w:pPr>
      <w:r>
        <w:t>классифицироватьпредложенияпоцеливысказыванияипоэмоциональнойокраске; различать распространённые и нераспространённые предложения;</w:t>
      </w:r>
    </w:p>
    <w:p w:rsidR="00422162" w:rsidRDefault="008900C7">
      <w:pPr>
        <w:pStyle w:val="a3"/>
        <w:jc w:val="left"/>
      </w:pPr>
      <w:r>
        <w:t>распознаватьпредложениясоднороднымичленами;составлятьпредложениясоднородными членами; использовать предложения с однородными членами в речи;</w:t>
      </w:r>
    </w:p>
    <w:p w:rsidR="00422162" w:rsidRDefault="008900C7">
      <w:pPr>
        <w:pStyle w:val="a3"/>
        <w:ind w:right="249"/>
      </w:pPr>
      <w:r>
        <w:t>разграничивать простые распространённые и сложные предложения, состоящие из двух простых(сложносочинённыессоюзами«и»,«а»,«но»ибессоюзныесложныепредложениябез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422162" w:rsidRDefault="008900C7">
      <w:pPr>
        <w:pStyle w:val="a3"/>
        <w:spacing w:before="1"/>
      </w:pPr>
      <w:r>
        <w:t>производитьсинтаксическийразборпростого</w:t>
      </w:r>
      <w:r>
        <w:rPr>
          <w:spacing w:val="-2"/>
        </w:rPr>
        <w:t>предложения;</w:t>
      </w:r>
    </w:p>
    <w:p w:rsidR="00422162" w:rsidRDefault="008900C7">
      <w:pPr>
        <w:pStyle w:val="a3"/>
      </w:pPr>
      <w:r>
        <w:t>находитьместоорфограммывсловеимеждусловамипоизученным</w:t>
      </w:r>
      <w:r>
        <w:rPr>
          <w:spacing w:val="-2"/>
        </w:rPr>
        <w:t>правилам;</w:t>
      </w:r>
    </w:p>
    <w:p w:rsidR="00422162" w:rsidRDefault="008900C7">
      <w:pPr>
        <w:pStyle w:val="a3"/>
        <w:ind w:right="251"/>
      </w:pPr>
      <w:r>
        <w:t>применятьизученныеправилаправописания,втомчисле:непроверяемыегласныеисогласные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w:t>
      </w:r>
    </w:p>
    <w:p w:rsidR="00422162" w:rsidRDefault="008900C7">
      <w:pPr>
        <w:pStyle w:val="a3"/>
        <w:spacing w:before="2"/>
        <w:ind w:right="244"/>
      </w:pPr>
      <w:r>
        <w:t>«гостья»; на «-ье», например, ожерелье во множественномчисле,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422162" w:rsidRDefault="008900C7">
      <w:pPr>
        <w:pStyle w:val="a3"/>
        <w:spacing w:line="274" w:lineRule="exact"/>
      </w:pPr>
      <w:r>
        <w:t>правильносписыватьтекстыобъёмомнеболее85</w:t>
      </w:r>
      <w:r>
        <w:rPr>
          <w:spacing w:val="-2"/>
        </w:rPr>
        <w:t>слов;</w:t>
      </w:r>
    </w:p>
    <w:p w:rsidR="00422162" w:rsidRDefault="008900C7">
      <w:pPr>
        <w:pStyle w:val="a3"/>
        <w:ind w:right="254"/>
      </w:pPr>
      <w:r>
        <w:t xml:space="preserve">писать под диктовку тексты объёмом не более 80 слов с учётом изученных правил </w:t>
      </w:r>
      <w:r>
        <w:rPr>
          <w:spacing w:val="-2"/>
        </w:rPr>
        <w:t>правописания;</w:t>
      </w:r>
    </w:p>
    <w:p w:rsidR="00422162" w:rsidRDefault="008900C7">
      <w:pPr>
        <w:pStyle w:val="a3"/>
      </w:pPr>
      <w:r>
        <w:t>находитьиисправлятьорфографическиеипунктуационныеошибкипоизученным</w:t>
      </w:r>
      <w:r>
        <w:rPr>
          <w:spacing w:val="-2"/>
        </w:rPr>
        <w:t>правилам;</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jc w:val="left"/>
      </w:pPr>
      <w:r>
        <w:lastRenderedPageBreak/>
        <w:t>осознаватьситуациюобщения(скакойцелью,скем,гдепроисходитобщение);выбирать языковые средства в ситуации общения;</w:t>
      </w:r>
    </w:p>
    <w:p w:rsidR="00422162" w:rsidRDefault="008900C7">
      <w:pPr>
        <w:pStyle w:val="a3"/>
        <w:jc w:val="left"/>
      </w:pPr>
      <w:r>
        <w:t>строитьустноедиалогическоеимонологическоевысказывания(4-6предложений),соблюдая орфоэпические нормы, правильную интонацию, нормы речевого взаимодействия;</w:t>
      </w:r>
    </w:p>
    <w:p w:rsidR="00422162" w:rsidRDefault="008900C7">
      <w:pPr>
        <w:pStyle w:val="a3"/>
        <w:ind w:right="287"/>
        <w:jc w:val="left"/>
      </w:pPr>
      <w:r>
        <w:t>создаватьнебольшиеустныеиписьменныетексты(3-5предложений)дляконкретнойситуации письменного общения (письма, поздравительные открытки, объявления и другие);</w:t>
      </w:r>
    </w:p>
    <w:p w:rsidR="00422162" w:rsidRDefault="008900C7">
      <w:pPr>
        <w:pStyle w:val="a3"/>
        <w:tabs>
          <w:tab w:val="left" w:pos="2272"/>
          <w:tab w:val="left" w:pos="2962"/>
          <w:tab w:val="left" w:pos="3307"/>
          <w:tab w:val="left" w:pos="4534"/>
          <w:tab w:val="left" w:pos="5396"/>
          <w:tab w:val="left" w:pos="6320"/>
          <w:tab w:val="left" w:pos="8149"/>
          <w:tab w:val="left" w:pos="9803"/>
          <w:tab w:val="left" w:pos="10557"/>
        </w:tabs>
        <w:ind w:right="263"/>
        <w:jc w:val="left"/>
      </w:pPr>
      <w:r>
        <w:rPr>
          <w:spacing w:val="-2"/>
        </w:rPr>
        <w:t>определять</w:t>
      </w:r>
      <w:r>
        <w:tab/>
      </w:r>
      <w:r>
        <w:rPr>
          <w:spacing w:val="-4"/>
        </w:rPr>
        <w:t>тему</w:t>
      </w:r>
      <w:r>
        <w:tab/>
      </w:r>
      <w:r>
        <w:rPr>
          <w:spacing w:val="-10"/>
        </w:rPr>
        <w:t>и</w:t>
      </w:r>
      <w:r>
        <w:tab/>
      </w:r>
      <w:r>
        <w:rPr>
          <w:spacing w:val="-2"/>
        </w:rPr>
        <w:t>основную</w:t>
      </w:r>
      <w:r>
        <w:tab/>
      </w:r>
      <w:r>
        <w:rPr>
          <w:spacing w:val="-4"/>
        </w:rPr>
        <w:t>мысль</w:t>
      </w:r>
      <w:r>
        <w:tab/>
      </w:r>
      <w:r>
        <w:rPr>
          <w:spacing w:val="-2"/>
        </w:rPr>
        <w:t>текста;</w:t>
      </w:r>
      <w:r>
        <w:tab/>
      </w:r>
      <w:r>
        <w:rPr>
          <w:spacing w:val="-2"/>
        </w:rPr>
        <w:t>самостоятельно</w:t>
      </w:r>
      <w:r>
        <w:tab/>
      </w:r>
      <w:r>
        <w:rPr>
          <w:spacing w:val="-2"/>
        </w:rPr>
        <w:t>озаглавливать</w:t>
      </w:r>
      <w:r>
        <w:tab/>
      </w:r>
      <w:r>
        <w:rPr>
          <w:spacing w:val="-2"/>
        </w:rPr>
        <w:t>текст</w:t>
      </w:r>
      <w:r>
        <w:tab/>
      </w:r>
      <w:r>
        <w:rPr>
          <w:spacing w:val="-10"/>
        </w:rPr>
        <w:t xml:space="preserve">с </w:t>
      </w:r>
      <w:r>
        <w:t>использованием темы или основной мысли;</w:t>
      </w:r>
    </w:p>
    <w:p w:rsidR="00422162" w:rsidRDefault="008900C7">
      <w:pPr>
        <w:pStyle w:val="a3"/>
        <w:ind w:right="4139"/>
        <w:jc w:val="left"/>
      </w:pPr>
      <w:r>
        <w:t>корректироватьпорядокпредложенийичастейтекста; составлять план к заданным текстам;</w:t>
      </w:r>
    </w:p>
    <w:p w:rsidR="00422162" w:rsidRDefault="008900C7">
      <w:pPr>
        <w:pStyle w:val="a3"/>
        <w:ind w:right="2678"/>
        <w:jc w:val="left"/>
      </w:pPr>
      <w:r>
        <w:t>осуществлятьподробныйпересказтекста(устноиписьменно); осуществлять выборочный пересказ текста (устно);</w:t>
      </w:r>
    </w:p>
    <w:p w:rsidR="00422162" w:rsidRDefault="008900C7">
      <w:pPr>
        <w:pStyle w:val="a3"/>
        <w:spacing w:before="1"/>
        <w:jc w:val="left"/>
      </w:pPr>
      <w:r>
        <w:t>писать(послепредварительнойподготовки)сочиненияпозаданным</w:t>
      </w:r>
      <w:r>
        <w:rPr>
          <w:spacing w:val="-2"/>
        </w:rPr>
        <w:t>темам;</w:t>
      </w:r>
    </w:p>
    <w:p w:rsidR="00422162" w:rsidRDefault="008900C7">
      <w:pPr>
        <w:pStyle w:val="a3"/>
        <w:ind w:right="258"/>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422162" w:rsidRDefault="008900C7">
      <w:pPr>
        <w:pStyle w:val="a3"/>
        <w:spacing w:line="275" w:lineRule="exact"/>
      </w:pPr>
      <w:r>
        <w:t>объяснятьсвоимисловамизначениеизученныхпонятий;использоватьизученные</w:t>
      </w:r>
      <w:r>
        <w:rPr>
          <w:spacing w:val="-2"/>
        </w:rPr>
        <w:t>понятия;</w:t>
      </w:r>
    </w:p>
    <w:p w:rsidR="00422162" w:rsidRDefault="008900C7">
      <w:pPr>
        <w:pStyle w:val="a3"/>
        <w:ind w:right="278"/>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422162" w:rsidRDefault="00422162">
      <w:pPr>
        <w:pStyle w:val="a3"/>
        <w:spacing w:before="55"/>
        <w:ind w:left="0"/>
        <w:jc w:val="left"/>
      </w:pPr>
    </w:p>
    <w:p w:rsidR="00422162" w:rsidRDefault="008900C7" w:rsidP="00467B85">
      <w:pPr>
        <w:pStyle w:val="2"/>
        <w:numPr>
          <w:ilvl w:val="2"/>
          <w:numId w:val="71"/>
        </w:numPr>
        <w:tabs>
          <w:tab w:val="left" w:pos="1162"/>
        </w:tabs>
        <w:spacing w:before="1" w:line="278" w:lineRule="auto"/>
        <w:ind w:left="717" w:right="1272" w:firstLine="0"/>
        <w:jc w:val="left"/>
      </w:pPr>
      <w:bookmarkStart w:id="8" w:name="_bookmark7"/>
      <w:bookmarkEnd w:id="8"/>
      <w:r>
        <w:t xml:space="preserve">Федеральнаярабочаяпрограммапоучебномупредмету«Литературное </w:t>
      </w:r>
      <w:r>
        <w:rPr>
          <w:spacing w:val="-2"/>
        </w:rPr>
        <w:t>чтение».</w:t>
      </w:r>
    </w:p>
    <w:p w:rsidR="00422162" w:rsidRDefault="008900C7" w:rsidP="00467B85">
      <w:pPr>
        <w:pStyle w:val="a4"/>
        <w:numPr>
          <w:ilvl w:val="3"/>
          <w:numId w:val="71"/>
        </w:numPr>
        <w:tabs>
          <w:tab w:val="left" w:pos="1454"/>
        </w:tabs>
        <w:ind w:right="247" w:firstLine="0"/>
        <w:rPr>
          <w:sz w:val="24"/>
        </w:rPr>
      </w:pPr>
      <w:r>
        <w:rPr>
          <w:sz w:val="24"/>
        </w:rPr>
        <w:t>Федеральная рабочая программа по учебному предмету «Литературное чтение» (предметнаяобласть «Русский язык и литературноечтение») (далее соответственно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422162" w:rsidRDefault="008900C7">
      <w:pPr>
        <w:pStyle w:val="a3"/>
        <w:spacing w:line="276" w:lineRule="auto"/>
        <w:ind w:left="717" w:right="243" w:firstLine="568"/>
      </w:pPr>
      <w:r>
        <w:t xml:space="preserve">Программаполитературномучтениюнауровненачальногообщегообразованиясоставлена наосноветребованийкрезультатамосвоенияпрограммыначальногообщегообразованияФГОС НОО, а также ориентирована на целевые приоритеты духовно-нравственного развития, воспитанияисоциализацииобучающихся,сформулированныевфедеральнойрабочейпрограмме </w:t>
      </w:r>
      <w:r>
        <w:rPr>
          <w:spacing w:val="-2"/>
        </w:rPr>
        <w:t>воспитания.</w:t>
      </w:r>
    </w:p>
    <w:p w:rsidR="00422162" w:rsidRDefault="008900C7">
      <w:pPr>
        <w:pStyle w:val="a3"/>
        <w:spacing w:line="276" w:lineRule="auto"/>
        <w:ind w:left="717" w:right="254" w:firstLine="568"/>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22162" w:rsidRDefault="008900C7">
      <w:pPr>
        <w:pStyle w:val="a3"/>
        <w:spacing w:line="276" w:lineRule="auto"/>
        <w:ind w:left="717" w:right="250" w:firstLine="568"/>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22162" w:rsidRDefault="008900C7">
      <w:pPr>
        <w:pStyle w:val="a3"/>
        <w:spacing w:line="276" w:lineRule="auto"/>
        <w:ind w:left="717" w:right="245" w:firstLine="568"/>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52" w:firstLine="568"/>
      </w:pPr>
      <w:r>
        <w:lastRenderedPageBreak/>
        <w:t>Приобретённыеобучающимися знания,полученный опыт решенияучебных задач, атакже сформированность предметных и универсальных действийв процессе изучения литературного чтения станут фундаментом обученияна уровне основного общего образования, а также будут востребованы в жизни.</w:t>
      </w:r>
    </w:p>
    <w:p w:rsidR="00422162" w:rsidRDefault="008900C7">
      <w:pPr>
        <w:pStyle w:val="a3"/>
        <w:spacing w:before="1" w:line="278" w:lineRule="auto"/>
        <w:ind w:left="717" w:right="259" w:firstLine="568"/>
      </w:pPr>
      <w:r>
        <w:t xml:space="preserve">Достижение цели изучения литературного чтения определяется решением следующих </w:t>
      </w:r>
      <w:r>
        <w:rPr>
          <w:spacing w:val="-2"/>
        </w:rPr>
        <w:t>задач:</w:t>
      </w:r>
    </w:p>
    <w:p w:rsidR="00422162" w:rsidRDefault="008900C7">
      <w:pPr>
        <w:pStyle w:val="a3"/>
        <w:spacing w:line="259" w:lineRule="auto"/>
        <w:ind w:left="717" w:right="252"/>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w:t>
      </w:r>
    </w:p>
    <w:p w:rsidR="00422162" w:rsidRDefault="008900C7">
      <w:pPr>
        <w:pStyle w:val="a3"/>
        <w:tabs>
          <w:tab w:val="left" w:pos="1987"/>
          <w:tab w:val="left" w:pos="3305"/>
          <w:tab w:val="left" w:pos="3862"/>
          <w:tab w:val="left" w:pos="5545"/>
          <w:tab w:val="left" w:pos="6658"/>
          <w:tab w:val="left" w:pos="7818"/>
          <w:tab w:val="left" w:pos="8996"/>
        </w:tabs>
        <w:spacing w:line="276" w:lineRule="auto"/>
        <w:ind w:left="717" w:right="324" w:hanging="29"/>
        <w:jc w:val="left"/>
      </w:pPr>
      <w:r>
        <w:t xml:space="preserve">речевого развития; осознание значимости художественной литературы и произведений устного </w:t>
      </w:r>
      <w:r>
        <w:rPr>
          <w:spacing w:val="-2"/>
        </w:rPr>
        <w:t>народного</w:t>
      </w:r>
      <w:r>
        <w:tab/>
      </w:r>
      <w:r>
        <w:rPr>
          <w:spacing w:val="-2"/>
        </w:rPr>
        <w:t>творчества</w:t>
      </w:r>
      <w:r>
        <w:tab/>
      </w:r>
      <w:r>
        <w:rPr>
          <w:spacing w:val="-4"/>
        </w:rPr>
        <w:t>для</w:t>
      </w:r>
      <w:r>
        <w:tab/>
      </w:r>
      <w:r>
        <w:rPr>
          <w:spacing w:val="-2"/>
        </w:rPr>
        <w:t>всестороннего</w:t>
      </w:r>
      <w:r>
        <w:tab/>
      </w:r>
      <w:r>
        <w:rPr>
          <w:spacing w:val="-2"/>
        </w:rPr>
        <w:t>развития</w:t>
      </w:r>
      <w:r>
        <w:tab/>
      </w:r>
      <w:r>
        <w:rPr>
          <w:spacing w:val="-2"/>
        </w:rPr>
        <w:t>личности</w:t>
      </w:r>
      <w:r>
        <w:tab/>
      </w:r>
      <w:r>
        <w:rPr>
          <w:spacing w:val="-2"/>
        </w:rPr>
        <w:t>человека;</w:t>
      </w:r>
      <w:r>
        <w:tab/>
      </w:r>
      <w:r>
        <w:rPr>
          <w:spacing w:val="-2"/>
        </w:rPr>
        <w:t xml:space="preserve">первоначальное </w:t>
      </w:r>
      <w:r>
        <w:t>представление о многообразии жанров художественных</w:t>
      </w:r>
    </w:p>
    <w:p w:rsidR="00422162" w:rsidRDefault="008900C7">
      <w:pPr>
        <w:pStyle w:val="a3"/>
        <w:spacing w:line="276" w:lineRule="auto"/>
        <w:ind w:left="717" w:right="256"/>
      </w:pPr>
      <w:r>
        <w:t xml:space="preserve">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w:t>
      </w:r>
      <w:r>
        <w:rPr>
          <w:spacing w:val="-2"/>
        </w:rPr>
        <w:t>текстовой</w:t>
      </w:r>
    </w:p>
    <w:p w:rsidR="00422162" w:rsidRDefault="008900C7">
      <w:pPr>
        <w:pStyle w:val="a3"/>
        <w:spacing w:line="276" w:lineRule="auto"/>
        <w:ind w:left="717" w:right="253"/>
      </w:pPr>
      <w:r>
        <w:t xml:space="preserve">деятельностью,обеспечивающейпониманиеииспользованиеинформациидлярешенияучебных </w:t>
      </w:r>
      <w:r>
        <w:rPr>
          <w:spacing w:val="-2"/>
        </w:rPr>
        <w:t>задач.</w:t>
      </w:r>
    </w:p>
    <w:p w:rsidR="00422162" w:rsidRDefault="008900C7">
      <w:pPr>
        <w:pStyle w:val="a3"/>
        <w:spacing w:line="276" w:lineRule="auto"/>
        <w:ind w:left="717" w:right="248" w:firstLine="568"/>
      </w:pPr>
      <w: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Pr>
          <w:spacing w:val="-2"/>
        </w:rPr>
        <w:t>деятельность.</w:t>
      </w:r>
    </w:p>
    <w:p w:rsidR="00422162" w:rsidRDefault="008900C7">
      <w:pPr>
        <w:pStyle w:val="a3"/>
        <w:spacing w:line="276" w:lineRule="auto"/>
        <w:ind w:left="717" w:right="250" w:firstLine="568"/>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422162" w:rsidRDefault="008900C7">
      <w:pPr>
        <w:pStyle w:val="a3"/>
        <w:spacing w:line="276" w:lineRule="auto"/>
        <w:ind w:left="717" w:right="250" w:firstLine="568"/>
      </w:pPr>
      <w:r>
        <w:t>Важным принципом отбора содержания программы по литературному чтению является представленностьразныхжанров,видовистилейпроизведений,обеспечивающихформирование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текстыпри изучении других предметов учебного плана начального общего образования.</w:t>
      </w:r>
    </w:p>
    <w:p w:rsidR="00422162" w:rsidRDefault="008900C7">
      <w:pPr>
        <w:pStyle w:val="a3"/>
        <w:spacing w:line="276" w:lineRule="auto"/>
        <w:ind w:left="717" w:right="256" w:firstLine="568"/>
      </w:pPr>
      <w:r>
        <w:t>Планируемые результаты изучения литературного чтения включают личностные, метапредметныерезультатызапериодобучения,атакжепредметныедостиженияобучающегося за каждый год обучения на уровне начального общего образования.</w:t>
      </w:r>
    </w:p>
    <w:p w:rsidR="00422162" w:rsidRDefault="008900C7">
      <w:pPr>
        <w:pStyle w:val="a3"/>
        <w:spacing w:line="274" w:lineRule="exact"/>
        <w:ind w:left="1286"/>
      </w:pPr>
      <w:r>
        <w:t>Литературноечтениеявляетсяпреемственнымпоотношениюкучебному</w:t>
      </w:r>
      <w:r>
        <w:rPr>
          <w:spacing w:val="-2"/>
        </w:rPr>
        <w:t>предмету</w:t>
      </w:r>
    </w:p>
    <w:p w:rsidR="00422162" w:rsidRDefault="008900C7">
      <w:pPr>
        <w:pStyle w:val="a3"/>
        <w:spacing w:before="39"/>
        <w:ind w:left="717"/>
      </w:pPr>
      <w:r>
        <w:t>«Литература»,которыйизучаетсянауровнеосновногообщего</w:t>
      </w:r>
      <w:r>
        <w:rPr>
          <w:spacing w:val="-2"/>
        </w:rPr>
        <w:t>образования.</w:t>
      </w:r>
    </w:p>
    <w:p w:rsidR="00422162" w:rsidRDefault="008900C7">
      <w:pPr>
        <w:pStyle w:val="a3"/>
        <w:spacing w:before="43" w:line="276" w:lineRule="auto"/>
        <w:ind w:left="717" w:right="249" w:firstLine="568"/>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представленов программе по русскому языку. После периода обучения грамоте начинается раздельное изучение русского языка и литературного чтения.Налитературноечтениев1классеотводитсянеменее10 учебных недель(40часов), для</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59"/>
      </w:pPr>
      <w:r>
        <w:lastRenderedPageBreak/>
        <w:t>изучения литературного чтения во 2–4 классах рекомендуется отводить по 136 часов (4 часа в неделю в каждом классе).</w:t>
      </w:r>
    </w:p>
    <w:p w:rsidR="00422162" w:rsidRDefault="008900C7">
      <w:pPr>
        <w:pStyle w:val="a3"/>
        <w:spacing w:before="2"/>
        <w:ind w:left="837"/>
      </w:pPr>
      <w:r>
        <w:t>СОДЕРЖАНИЕ</w:t>
      </w:r>
      <w:r>
        <w:rPr>
          <w:spacing w:val="-2"/>
        </w:rPr>
        <w:t>ОБУЧЕНИЯ</w:t>
      </w:r>
    </w:p>
    <w:p w:rsidR="00422162" w:rsidRDefault="008900C7" w:rsidP="00467B85">
      <w:pPr>
        <w:pStyle w:val="3"/>
        <w:numPr>
          <w:ilvl w:val="0"/>
          <w:numId w:val="32"/>
        </w:numPr>
        <w:tabs>
          <w:tab w:val="left" w:pos="957"/>
        </w:tabs>
        <w:spacing w:before="27"/>
        <w:jc w:val="both"/>
      </w:pPr>
      <w:r>
        <w:rPr>
          <w:spacing w:val="-2"/>
        </w:rPr>
        <w:t>КЛАСС</w:t>
      </w:r>
    </w:p>
    <w:p w:rsidR="00422162" w:rsidRDefault="008900C7">
      <w:pPr>
        <w:pStyle w:val="a3"/>
        <w:spacing w:before="12" w:line="276" w:lineRule="auto"/>
        <w:ind w:left="717" w:right="246" w:firstLine="568"/>
      </w:pPr>
      <w:r>
        <w:rPr>
          <w:i/>
        </w:rPr>
        <w:t xml:space="preserve">Сказка фольклорная (народная) и литературная (авторская). </w:t>
      </w:r>
      <w:r>
        <w:t>Восприятие текста произведений художественной литературы и устного народного творчества (не менее четырёх произведений).Фольклорнаяилитературная(авторская)сказка:сходствоиразличия.Реальность иволшебствовсказке.Событийнаясторонасказок:последовательность событийвфольклорной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422162" w:rsidRDefault="008900C7">
      <w:pPr>
        <w:ind w:left="1286"/>
        <w:jc w:val="both"/>
        <w:rPr>
          <w:sz w:val="24"/>
        </w:rPr>
      </w:pPr>
      <w:r>
        <w:rPr>
          <w:i/>
          <w:sz w:val="24"/>
        </w:rPr>
        <w:t>Произведениядлячтения:</w:t>
      </w:r>
      <w:r>
        <w:rPr>
          <w:sz w:val="24"/>
        </w:rPr>
        <w:t>народныесказкиоживотных,например,«Лисицаи</w:t>
      </w:r>
      <w:r>
        <w:rPr>
          <w:spacing w:val="-2"/>
          <w:sz w:val="24"/>
        </w:rPr>
        <w:t>тетерев»,</w:t>
      </w:r>
    </w:p>
    <w:p w:rsidR="00422162" w:rsidRDefault="008900C7">
      <w:pPr>
        <w:pStyle w:val="a3"/>
        <w:spacing w:before="44" w:line="276" w:lineRule="auto"/>
        <w:ind w:left="717" w:right="267"/>
      </w:pPr>
      <w:r>
        <w:t>«Лиса и рак», литературные (авторские) сказки, например,К.Д. Ушинский «Петух и собака», сказки В.Г. Сутеева «Кораблик», «Под грибом» и другие (по выбору).</w:t>
      </w:r>
    </w:p>
    <w:p w:rsidR="00422162" w:rsidRDefault="008900C7">
      <w:pPr>
        <w:pStyle w:val="a3"/>
        <w:spacing w:line="276" w:lineRule="auto"/>
        <w:ind w:left="717" w:right="244" w:firstLine="568"/>
      </w:pPr>
      <w:r>
        <w:rPr>
          <w:i/>
        </w:rPr>
        <w:t xml:space="preserve">Произведения о детях. </w:t>
      </w:r>
      <w: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стихотворение(общеепредставлениенапримеренеменеешестипроизведенийК.Д.Ушинского,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22162" w:rsidRDefault="008900C7">
      <w:pPr>
        <w:pStyle w:val="a3"/>
        <w:spacing w:line="276" w:lineRule="auto"/>
        <w:ind w:left="717" w:right="255" w:firstLine="568"/>
      </w:pPr>
      <w:r>
        <w:rPr>
          <w:i/>
        </w:rPr>
        <w:t xml:space="preserve">Произведения для чтения: </w:t>
      </w:r>
      <w:r>
        <w:t>К.Д. Ушинский «Худо тому, кто добра не делает никому», Л.Н. Толстой «Косточка», Е.А. Пермяк «Торопливый ножик»,В.А. Осеева «Три товарища», А.Л. Барто «Я – лишний», Ю.И. Ермолаев «Лучший друг» и другие (по выбору).</w:t>
      </w:r>
    </w:p>
    <w:p w:rsidR="00422162" w:rsidRDefault="008900C7">
      <w:pPr>
        <w:pStyle w:val="a3"/>
        <w:spacing w:line="276" w:lineRule="auto"/>
        <w:ind w:left="717" w:right="246" w:firstLine="568"/>
      </w:pPr>
      <w:r>
        <w:rPr>
          <w:i/>
        </w:rPr>
        <w:t xml:space="preserve">Произведения о родной природе. </w:t>
      </w:r>
      <w:r>
        <w:t>Восприятие и самостоятельное чтение произведений о природе(напримеретрёх-четырёхдоступныхпроизведенийА.К.Толстого,А.Н.Плещеева,Е.Ф.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речи,сравнениеспрозаической:рифма,ритм(практическоеознакомление).Настроение,которое рождает поэтическое произведение. Отражение нравственной идеив произведении: любовь к Родине, природе родного края. Иллюстрацияк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422162" w:rsidRDefault="008900C7">
      <w:pPr>
        <w:pStyle w:val="a3"/>
        <w:spacing w:line="276" w:lineRule="auto"/>
        <w:ind w:left="717" w:right="248" w:firstLine="568"/>
      </w:pPr>
      <w:r>
        <w:rPr>
          <w:i/>
        </w:rPr>
        <w:t>Устноенародноетворчество:</w:t>
      </w:r>
      <w:r>
        <w:t>малыефольклорныежанры(неменеешестипроизведений). Многообразие малых жанров устного народного творчества: потешка, загадка, пословица, их назначение (веселить, потешать, играть, поучать).</w:t>
      </w:r>
    </w:p>
    <w:p w:rsidR="00422162" w:rsidRDefault="008900C7">
      <w:pPr>
        <w:pStyle w:val="a3"/>
        <w:spacing w:before="1" w:line="276" w:lineRule="auto"/>
        <w:ind w:left="717" w:right="240"/>
      </w:pPr>
      <w:r>
        <w:t>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22162" w:rsidRDefault="008900C7">
      <w:pPr>
        <w:spacing w:before="1"/>
        <w:ind w:left="717"/>
        <w:jc w:val="both"/>
        <w:rPr>
          <w:sz w:val="24"/>
        </w:rPr>
      </w:pPr>
      <w:r>
        <w:rPr>
          <w:i/>
          <w:sz w:val="24"/>
        </w:rPr>
        <w:t>Произведениядлячтения:</w:t>
      </w:r>
      <w:r>
        <w:rPr>
          <w:sz w:val="24"/>
        </w:rPr>
        <w:t>потешки,загадки,</w:t>
      </w:r>
      <w:r>
        <w:rPr>
          <w:spacing w:val="-2"/>
          <w:sz w:val="24"/>
        </w:rPr>
        <w:t>пословицы.</w:t>
      </w:r>
    </w:p>
    <w:p w:rsidR="00422162" w:rsidRDefault="008900C7">
      <w:pPr>
        <w:pStyle w:val="a3"/>
        <w:spacing w:before="41" w:line="276" w:lineRule="auto"/>
        <w:ind w:left="717" w:right="251" w:firstLine="568"/>
      </w:pPr>
      <w:r>
        <w:rPr>
          <w:i/>
        </w:rPr>
        <w:t xml:space="preserve">Произведения о братьях наших меньших </w:t>
      </w:r>
      <w:r>
        <w:t>(три-четыре автора по выбору) – герои произведений. Цель и назначение произведений о взаимоотношениях человека и животных воспитаниедобрыхчувствибережногоотношениякживотным.Видытекстов:художественный</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61"/>
      </w:pPr>
      <w:r>
        <w:lastRenderedPageBreak/>
        <w:t>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422162" w:rsidRDefault="008900C7">
      <w:pPr>
        <w:pStyle w:val="a3"/>
        <w:spacing w:before="4" w:line="276" w:lineRule="auto"/>
        <w:ind w:left="717" w:right="263" w:firstLine="568"/>
      </w:pPr>
      <w:r>
        <w:rPr>
          <w:i/>
        </w:rPr>
        <w:t xml:space="preserve">Произведения для чтения: </w:t>
      </w:r>
      <w:r>
        <w:t>В.В. Бианки «Лис и Мышонок», Е.И. Чарушин«Про Томку», М.М. Пришвин «Ёж», Н.И. Сладков «Лисица и Ёж» и другие.</w:t>
      </w:r>
    </w:p>
    <w:p w:rsidR="00422162" w:rsidRDefault="008900C7">
      <w:pPr>
        <w:pStyle w:val="a3"/>
        <w:spacing w:line="276" w:lineRule="auto"/>
        <w:ind w:left="717" w:right="247" w:firstLine="568"/>
      </w:pPr>
      <w:r>
        <w:rPr>
          <w:i/>
        </w:rPr>
        <w:t xml:space="preserve">Произведения о маме. </w:t>
      </w:r>
      <w:r>
        <w:t>Восприятие и самостоятельное чтение произведенийо маме (не менее одного автора по выбору, на примере произведенийЕ.А. Благининой, А.Л. Барто, А.В. Митяеваидругих).Осознаниенравственноэтическихпонятий:чувстволюбвикакпривязанность одного человека к другому (матери к ребёнку, детей к матери, близким), проявление любви и заботы о родных людях.</w:t>
      </w:r>
    </w:p>
    <w:p w:rsidR="00422162" w:rsidRDefault="008900C7">
      <w:pPr>
        <w:pStyle w:val="a3"/>
        <w:spacing w:line="276" w:lineRule="auto"/>
        <w:ind w:left="717" w:right="262" w:firstLine="568"/>
      </w:pPr>
      <w:r>
        <w:rPr>
          <w:i/>
        </w:rPr>
        <w:t xml:space="preserve">Произведения для чтения: </w:t>
      </w:r>
      <w:r>
        <w:t>Е.А. Благинина «Посидим в тишине», А.Л. Барто «Мама», А.В. Митяев «За что я люблю маму» и другие (по выбору).</w:t>
      </w:r>
    </w:p>
    <w:p w:rsidR="00422162" w:rsidRDefault="008900C7">
      <w:pPr>
        <w:pStyle w:val="a3"/>
        <w:spacing w:before="1" w:line="276" w:lineRule="auto"/>
        <w:ind w:left="717" w:right="254" w:firstLine="568"/>
      </w:pPr>
      <w:r>
        <w:rPr>
          <w:i/>
        </w:rPr>
        <w:t xml:space="preserve">Фольклорные и авторские произведения о чудесах и фантазии </w:t>
      </w:r>
      <w:r>
        <w:t>(не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22162" w:rsidRDefault="008900C7">
      <w:pPr>
        <w:spacing w:line="271" w:lineRule="exact"/>
        <w:ind w:left="717"/>
        <w:jc w:val="both"/>
        <w:rPr>
          <w:sz w:val="24"/>
        </w:rPr>
      </w:pPr>
      <w:r>
        <w:rPr>
          <w:i/>
          <w:sz w:val="24"/>
        </w:rPr>
        <w:t>Произведениядлячтения:</w:t>
      </w:r>
      <w:r>
        <w:rPr>
          <w:sz w:val="24"/>
        </w:rPr>
        <w:t>Р.С.Сеф«Чудо», В.В.Лунин«Явидел</w:t>
      </w:r>
      <w:r>
        <w:rPr>
          <w:spacing w:val="-2"/>
          <w:sz w:val="24"/>
        </w:rPr>
        <w:t>чудо»,</w:t>
      </w:r>
    </w:p>
    <w:p w:rsidR="00422162" w:rsidRDefault="008900C7">
      <w:pPr>
        <w:pStyle w:val="a3"/>
        <w:spacing w:before="24"/>
        <w:ind w:left="717"/>
      </w:pPr>
      <w:r>
        <w:t>Б.В.Заходер«МояВообразилия»,Ю.П.Мориц«Стофантазий»идругие(по</w:t>
      </w:r>
      <w:r>
        <w:rPr>
          <w:spacing w:val="-2"/>
        </w:rPr>
        <w:t>выбору).</w:t>
      </w:r>
    </w:p>
    <w:p w:rsidR="00422162" w:rsidRDefault="008900C7">
      <w:pPr>
        <w:spacing w:before="43" w:line="276" w:lineRule="auto"/>
        <w:ind w:left="717" w:right="246" w:firstLine="568"/>
        <w:jc w:val="both"/>
        <w:rPr>
          <w:sz w:val="24"/>
        </w:rPr>
      </w:pPr>
      <w:r>
        <w:rPr>
          <w:i/>
          <w:sz w:val="24"/>
        </w:rPr>
        <w:t xml:space="preserve">Библиографическая культура (работа с детской книгой). </w:t>
      </w:r>
      <w:r>
        <w:rPr>
          <w:sz w:val="24"/>
        </w:rPr>
        <w:t xml:space="preserve">Представлениео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Pr>
          <w:spacing w:val="-2"/>
          <w:sz w:val="24"/>
        </w:rPr>
        <w:t>библиотеке.</w:t>
      </w:r>
    </w:p>
    <w:p w:rsidR="00422162" w:rsidRDefault="008900C7">
      <w:pPr>
        <w:pStyle w:val="a3"/>
        <w:spacing w:line="274" w:lineRule="exact"/>
        <w:ind w:left="777"/>
      </w:pPr>
      <w:r>
        <w:t>УНИВЕРСАЛЬНЫЕУЧЕБНЫЕДЕЙСТВИЯ(ПРОПЕДЕВТИЧЕСКИЙ</w:t>
      </w:r>
      <w:r>
        <w:rPr>
          <w:spacing w:val="-2"/>
        </w:rPr>
        <w:t>УРОВЕНЬ)</w:t>
      </w:r>
    </w:p>
    <w:p w:rsidR="00422162" w:rsidRDefault="008900C7">
      <w:pPr>
        <w:pStyle w:val="a3"/>
        <w:spacing w:before="22" w:line="276" w:lineRule="auto"/>
        <w:ind w:left="717" w:right="247" w:firstLine="568"/>
      </w:pPr>
      <w:r>
        <w:t>Изучение литературного чтения в 1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4"/>
        <w:spacing w:before="9"/>
        <w:ind w:left="717"/>
        <w:jc w:val="both"/>
      </w:pPr>
      <w:r>
        <w:t>ПознавательныеуниверсальныеучебныедействияБазовыелогические</w:t>
      </w:r>
      <w:r>
        <w:rPr>
          <w:spacing w:val="-2"/>
        </w:rPr>
        <w:t>действия:</w:t>
      </w:r>
    </w:p>
    <w:p w:rsidR="00422162" w:rsidRDefault="008900C7">
      <w:pPr>
        <w:pStyle w:val="a3"/>
        <w:spacing w:before="15"/>
        <w:ind w:left="717"/>
      </w:pPr>
      <w:r>
        <w:t>читатьвслухцелымисловамибезпропусковиперестановокбукви</w:t>
      </w:r>
      <w:r>
        <w:rPr>
          <w:spacing w:val="-2"/>
        </w:rPr>
        <w:t>слогов</w:t>
      </w:r>
    </w:p>
    <w:p w:rsidR="00422162" w:rsidRDefault="008900C7">
      <w:pPr>
        <w:pStyle w:val="a3"/>
        <w:spacing w:before="38" w:line="276" w:lineRule="auto"/>
        <w:ind w:left="717" w:right="252"/>
      </w:pPr>
      <w:r>
        <w:t>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w:t>
      </w:r>
    </w:p>
    <w:p w:rsidR="00422162" w:rsidRDefault="008900C7">
      <w:pPr>
        <w:pStyle w:val="a3"/>
        <w:spacing w:before="5" w:line="276" w:lineRule="auto"/>
        <w:ind w:left="717" w:right="257" w:hanging="570"/>
      </w:pPr>
      <w:r>
        <w:t>сказки(фольклорнаяилитературная),стихотворение,рассказ);анализироватьтекст:определять тему, устанавливать последовательность</w:t>
      </w:r>
    </w:p>
    <w:p w:rsidR="00422162" w:rsidRDefault="008900C7">
      <w:pPr>
        <w:pStyle w:val="a3"/>
        <w:spacing w:line="276" w:lineRule="auto"/>
        <w:ind w:left="717" w:right="249"/>
      </w:pPr>
      <w:r>
        <w:t xml:space="preserve">событий в произведении, характеризовать героя, давать положительную или отрицательную оценкуегопоступкам,задаватьвопросыпофактическомусодержанию;сравниватьпроизведения по теме, настроению, которое оно вызывает. </w:t>
      </w:r>
      <w:r>
        <w:rPr>
          <w:b/>
        </w:rPr>
        <w:t>Работа с информацией</w:t>
      </w:r>
      <w:r>
        <w:t>:</w:t>
      </w:r>
    </w:p>
    <w:p w:rsidR="00422162" w:rsidRDefault="008900C7">
      <w:pPr>
        <w:pStyle w:val="a3"/>
        <w:spacing w:line="274" w:lineRule="exact"/>
        <w:ind w:left="717"/>
      </w:pPr>
      <w:r>
        <w:t>понимать,чтотекстпроизведенияможетбытьпредставленв</w:t>
      </w:r>
      <w:r>
        <w:rPr>
          <w:spacing w:val="-2"/>
        </w:rPr>
        <w:t>иллюстрациях,</w:t>
      </w:r>
    </w:p>
    <w:p w:rsidR="00422162" w:rsidRDefault="008900C7">
      <w:pPr>
        <w:pStyle w:val="a3"/>
        <w:spacing w:before="42" w:line="276" w:lineRule="auto"/>
        <w:ind w:left="717" w:right="264" w:hanging="570"/>
      </w:pPr>
      <w:r>
        <w:t>различных видах зрительного искусства (фильм, спектакль и другие); соотносить иллюстрацию с текстом произведения, читать отрывки из текста,</w:t>
      </w:r>
    </w:p>
    <w:p w:rsidR="00422162" w:rsidRDefault="008900C7">
      <w:pPr>
        <w:pStyle w:val="a3"/>
        <w:spacing w:line="275" w:lineRule="exact"/>
        <w:ind w:left="717"/>
      </w:pPr>
      <w:r>
        <w:t>которыесоответствуют</w:t>
      </w:r>
      <w:r>
        <w:rPr>
          <w:spacing w:val="-2"/>
        </w:rPr>
        <w:t xml:space="preserve"> иллюстрации.</w:t>
      </w:r>
    </w:p>
    <w:p w:rsidR="00422162" w:rsidRDefault="008900C7">
      <w:pPr>
        <w:pStyle w:val="a3"/>
        <w:spacing w:before="41"/>
        <w:ind w:left="777"/>
      </w:pPr>
      <w:r>
        <w:t>Коммуникативныеуниверсальныеучебные</w:t>
      </w:r>
      <w:r>
        <w:rPr>
          <w:spacing w:val="-2"/>
        </w:rPr>
        <w:t>действия</w:t>
      </w:r>
    </w:p>
    <w:p w:rsidR="00422162" w:rsidRDefault="008900C7">
      <w:pPr>
        <w:pStyle w:val="a3"/>
        <w:spacing w:before="24" w:line="276" w:lineRule="auto"/>
        <w:ind w:left="148" w:right="2186" w:firstLine="569"/>
      </w:pPr>
      <w:r>
        <w:t>читатьнаизустьстихотворения,соблюдатьорфоэпическиеипунктуационные нормы; участвовать в беседе по обсуждению прослушанного или прочитанного</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jc w:val="left"/>
      </w:pPr>
      <w:r>
        <w:lastRenderedPageBreak/>
        <w:t>текста:слушатьсобеседника,отвечатьнавопросы,высказыватьсвоёотношениекобсуждаемой проблеме; пересказывать (устно) содержание произведения с опорой на вопросы,</w:t>
      </w:r>
    </w:p>
    <w:p w:rsidR="00422162" w:rsidRDefault="008900C7">
      <w:pPr>
        <w:pStyle w:val="a3"/>
        <w:spacing w:before="4" w:line="276" w:lineRule="auto"/>
        <w:ind w:left="717" w:right="1670" w:hanging="570"/>
        <w:jc w:val="left"/>
      </w:pPr>
      <w:r>
        <w:t xml:space="preserve">рисунки,предложенныйплан;объяснятьсвоимисловамизначениеизученныхпонятий; описывать своё настроение после слушания (чтения) стихотворений, сказок, </w:t>
      </w:r>
      <w:r>
        <w:rPr>
          <w:spacing w:val="-2"/>
        </w:rPr>
        <w:t>рассказов.</w:t>
      </w:r>
    </w:p>
    <w:p w:rsidR="00422162" w:rsidRDefault="008900C7">
      <w:pPr>
        <w:spacing w:line="261" w:lineRule="auto"/>
        <w:ind w:left="717" w:firstLine="60"/>
        <w:rPr>
          <w:sz w:val="24"/>
        </w:rPr>
      </w:pPr>
      <w:r>
        <w:rPr>
          <w:b/>
          <w:sz w:val="24"/>
        </w:rPr>
        <w:t>Регулятивныеуниверсальныеучебныедействия</w:t>
      </w:r>
      <w:r>
        <w:rPr>
          <w:sz w:val="24"/>
        </w:rPr>
        <w:t>пониматьиудерживатьпоставленную учебную задачу, в случае</w:t>
      </w:r>
    </w:p>
    <w:p w:rsidR="00422162" w:rsidRDefault="005275EC">
      <w:pPr>
        <w:pStyle w:val="a3"/>
        <w:spacing w:line="278" w:lineRule="auto"/>
        <w:ind w:left="717" w:hanging="570"/>
        <w:jc w:val="left"/>
      </w:pPr>
      <w:r>
        <w:rPr>
          <w:noProof/>
          <w:lang w:eastAsia="ru-RU"/>
        </w:rPr>
        <w:pict>
          <v:shape id="Graphic 16" o:spid="_x0000_s1066" style="position:absolute;left:0;text-align:left;margin-left:391.7pt;margin-top:8.3pt;width:4.1pt;height:.1pt;z-index:-23172096;visibility:visible;mso-wrap-style:square;mso-wrap-distance-left:0;mso-wrap-distance-top:0;mso-wrap-distance-right:0;mso-wrap-distance-bottom:0;mso-position-horizontal:absolute;mso-position-horizontal-relative:page;mso-position-vertical:absolute;mso-position-vertical-relative:text;v-text-anchor:top" coordsize="520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" path="m,l51815,e" filled="f" strokeweight=".16931mm">
            <v:path arrowok="t"/>
            <w10:wrap anchorx="page"/>
          </v:shape>
        </w:pict>
      </w:r>
      <w:r w:rsidR="008900C7">
        <w:t>необходимостиобращатьсязапомощьюк педагогическомуработникуучителю;проявлятьжелание самостоятельно читать, совершенствовать свой навык</w:t>
      </w:r>
    </w:p>
    <w:p w:rsidR="00422162" w:rsidRDefault="008900C7">
      <w:pPr>
        <w:pStyle w:val="a3"/>
        <w:spacing w:line="274" w:lineRule="exact"/>
        <w:ind w:left="717"/>
        <w:jc w:val="left"/>
      </w:pPr>
      <w:r>
        <w:rPr>
          <w:spacing w:val="-2"/>
        </w:rPr>
        <w:t>чтения;</w:t>
      </w:r>
    </w:p>
    <w:p w:rsidR="00422162" w:rsidRDefault="008900C7">
      <w:pPr>
        <w:pStyle w:val="a3"/>
        <w:spacing w:before="26" w:line="278" w:lineRule="auto"/>
        <w:ind w:left="717" w:right="2678"/>
        <w:jc w:val="left"/>
      </w:pPr>
      <w:r>
        <w:t>спомощьюучителяоцениватьсвоиуспехи(трудности)восвоении читательской деятельности.</w:t>
      </w:r>
    </w:p>
    <w:p w:rsidR="00422162" w:rsidRDefault="008900C7">
      <w:pPr>
        <w:pStyle w:val="4"/>
        <w:spacing w:before="8"/>
        <w:ind w:left="717"/>
      </w:pPr>
      <w:r>
        <w:t>Совместная</w:t>
      </w:r>
      <w:r>
        <w:rPr>
          <w:spacing w:val="-2"/>
        </w:rPr>
        <w:t>деятельность</w:t>
      </w:r>
    </w:p>
    <w:p w:rsidR="00422162" w:rsidRDefault="008900C7">
      <w:pPr>
        <w:pStyle w:val="a3"/>
        <w:spacing w:before="29"/>
        <w:ind w:left="717"/>
        <w:jc w:val="left"/>
      </w:pPr>
      <w:r>
        <w:t>проявлятьжеланиеработатьвпарах,небольших</w:t>
      </w:r>
      <w:r>
        <w:rPr>
          <w:spacing w:val="-2"/>
        </w:rPr>
        <w:t xml:space="preserve"> группах;</w:t>
      </w:r>
    </w:p>
    <w:p w:rsidR="00422162" w:rsidRDefault="008900C7">
      <w:pPr>
        <w:pStyle w:val="a3"/>
        <w:spacing w:before="43" w:line="259" w:lineRule="auto"/>
        <w:ind w:left="717" w:right="2678"/>
        <w:jc w:val="left"/>
      </w:pPr>
      <w:r>
        <w:t>проявлятькультурувзаимодействия,терпение,умениедоговариваться, ответственно выполнять свою часть работы.</w:t>
      </w:r>
    </w:p>
    <w:p w:rsidR="00422162" w:rsidRDefault="008900C7" w:rsidP="00467B85">
      <w:pPr>
        <w:pStyle w:val="3"/>
        <w:numPr>
          <w:ilvl w:val="0"/>
          <w:numId w:val="32"/>
        </w:numPr>
        <w:tabs>
          <w:tab w:val="left" w:pos="957"/>
        </w:tabs>
        <w:spacing w:before="26"/>
      </w:pPr>
      <w:r>
        <w:rPr>
          <w:spacing w:val="-2"/>
        </w:rPr>
        <w:t>КЛАСС</w:t>
      </w:r>
    </w:p>
    <w:p w:rsidR="00422162" w:rsidRDefault="008900C7">
      <w:pPr>
        <w:pStyle w:val="a3"/>
        <w:spacing w:before="17" w:line="276" w:lineRule="auto"/>
        <w:ind w:left="717" w:right="242" w:firstLine="568"/>
      </w:pPr>
      <w:r>
        <w:rPr>
          <w:i/>
        </w:rPr>
        <w:t xml:space="preserve">О нашей Родине. </w:t>
      </w:r>
      <w:r>
        <w:t>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Отражениев произведениях нравственно- 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422162" w:rsidRDefault="008900C7">
      <w:pPr>
        <w:spacing w:line="275" w:lineRule="exact"/>
        <w:ind w:left="1286"/>
        <w:jc w:val="both"/>
        <w:rPr>
          <w:sz w:val="24"/>
        </w:rPr>
      </w:pPr>
      <w:r>
        <w:rPr>
          <w:i/>
          <w:sz w:val="24"/>
        </w:rPr>
        <w:t>Произведениядлячтения:</w:t>
      </w:r>
      <w:r>
        <w:rPr>
          <w:sz w:val="24"/>
        </w:rPr>
        <w:t>И.С.Никитин «Русь»,Ф.П.Савинов «Родина»,А.А.</w:t>
      </w:r>
      <w:r>
        <w:rPr>
          <w:spacing w:val="-2"/>
          <w:sz w:val="24"/>
        </w:rPr>
        <w:t>Прокофьев</w:t>
      </w:r>
    </w:p>
    <w:p w:rsidR="00422162" w:rsidRDefault="008900C7">
      <w:pPr>
        <w:pStyle w:val="a3"/>
        <w:spacing w:before="40"/>
        <w:ind w:left="717"/>
      </w:pPr>
      <w:r>
        <w:t>«Родина»идругие(по</w:t>
      </w:r>
      <w:r>
        <w:rPr>
          <w:spacing w:val="-2"/>
        </w:rPr>
        <w:t>выбору).</w:t>
      </w:r>
    </w:p>
    <w:p w:rsidR="00422162" w:rsidRDefault="008900C7">
      <w:pPr>
        <w:pStyle w:val="a3"/>
        <w:spacing w:before="39" w:line="276" w:lineRule="auto"/>
        <w:ind w:left="717" w:right="246" w:firstLine="568"/>
      </w:pPr>
      <w:r>
        <w:rPr>
          <w:i/>
        </w:rPr>
        <w:t xml:space="preserve">Фольклор (устное народное творчество). </w:t>
      </w:r>
      <w:r>
        <w:t>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22162" w:rsidRDefault="008900C7">
      <w:pPr>
        <w:pStyle w:val="a3"/>
        <w:spacing w:before="3" w:line="276" w:lineRule="auto"/>
        <w:ind w:left="717" w:right="246" w:firstLine="568"/>
      </w:pPr>
      <w:r>
        <w:rPr>
          <w:i/>
        </w:rPr>
        <w:t>Произведениядлячтения:</w:t>
      </w:r>
      <w:r>
        <w:t>потешки,считалки,пословицы,скороговорки,загадки,народные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422162" w:rsidRDefault="008900C7">
      <w:pPr>
        <w:pStyle w:val="a3"/>
        <w:spacing w:before="1" w:line="276" w:lineRule="auto"/>
        <w:ind w:left="717" w:right="247" w:firstLine="568"/>
      </w:pPr>
      <w:r>
        <w:rPr>
          <w:i/>
        </w:rPr>
        <w:t>Звукиикраскироднойприродывразныевременагода.</w:t>
      </w:r>
      <w:r>
        <w:t>Темаприродывразныевременагода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выразительностиприописанииприроды:сравнениеиэпитет.Настроение,котороесоздаёт</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59"/>
      </w:pPr>
      <w:r>
        <w:lastRenderedPageBreak/>
        <w:t>пейзажная лирика. Отражение темы «Времена года» в картинах художников (на примере пейзажейИ.И.Левитана,В.Д.Поленова,А.И.Куинджи,И.И.Шишкинаидругих)имузыкальных произведениях (например, произведения П.И. Чайковского, А. Вивальди и других).</w:t>
      </w:r>
    </w:p>
    <w:p w:rsidR="00422162" w:rsidRDefault="008900C7">
      <w:pPr>
        <w:pStyle w:val="a3"/>
        <w:spacing w:before="2" w:line="276" w:lineRule="auto"/>
        <w:ind w:left="717" w:right="246" w:firstLine="568"/>
      </w:pPr>
      <w:r>
        <w:rPr>
          <w:i/>
        </w:rPr>
        <w:t xml:space="preserve">Произведения для чтения: </w:t>
      </w:r>
      <w: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«Зиманедаромзлится»,И.С.Соколов-Микитов«Зимавлесу»,С.А.Есенин «Поётзима – аукает…»,</w:t>
      </w:r>
    </w:p>
    <w:p w:rsidR="00422162" w:rsidRDefault="008900C7">
      <w:pPr>
        <w:pStyle w:val="a3"/>
        <w:spacing w:before="1"/>
        <w:ind w:left="717"/>
      </w:pPr>
      <w:r>
        <w:t>И.З.Суриков«Лето»и</w:t>
      </w:r>
      <w:r>
        <w:rPr>
          <w:spacing w:val="-2"/>
        </w:rPr>
        <w:t>другие.</w:t>
      </w:r>
    </w:p>
    <w:p w:rsidR="00422162" w:rsidRDefault="008900C7">
      <w:pPr>
        <w:spacing w:before="39"/>
        <w:ind w:left="717"/>
        <w:jc w:val="both"/>
        <w:rPr>
          <w:sz w:val="24"/>
        </w:rPr>
      </w:pPr>
      <w:r>
        <w:rPr>
          <w:i/>
          <w:sz w:val="24"/>
        </w:rPr>
        <w:t>Одетяхидружбе.</w:t>
      </w:r>
      <w:r>
        <w:rPr>
          <w:sz w:val="24"/>
        </w:rPr>
        <w:t>Кругчтения:темадружбывхудожественном</w:t>
      </w:r>
      <w:r>
        <w:rPr>
          <w:spacing w:val="-2"/>
          <w:sz w:val="24"/>
        </w:rPr>
        <w:t>произведении</w:t>
      </w:r>
    </w:p>
    <w:p w:rsidR="00422162" w:rsidRDefault="008900C7">
      <w:pPr>
        <w:pStyle w:val="a3"/>
        <w:tabs>
          <w:tab w:val="left" w:pos="2806"/>
          <w:tab w:val="left" w:pos="4006"/>
          <w:tab w:val="left" w:pos="7508"/>
          <w:tab w:val="left" w:pos="9181"/>
        </w:tabs>
        <w:spacing w:before="22" w:line="276" w:lineRule="auto"/>
        <w:ind w:left="717" w:right="247"/>
      </w:pPr>
      <w:r>
        <w:rPr>
          <w:spacing w:val="-2"/>
        </w:rPr>
        <w:t>(расширение</w:t>
      </w:r>
      <w:r>
        <w:tab/>
      </w:r>
      <w:r>
        <w:rPr>
          <w:spacing w:val="-4"/>
        </w:rPr>
        <w:t>круга</w:t>
      </w:r>
      <w:r>
        <w:tab/>
        <w:t>чтения:неменее</w:t>
      </w:r>
      <w:r>
        <w:tab/>
      </w:r>
      <w:r>
        <w:rPr>
          <w:spacing w:val="-2"/>
        </w:rPr>
        <w:t>четырёх</w:t>
      </w:r>
      <w:r>
        <w:tab/>
      </w:r>
      <w:r>
        <w:rPr>
          <w:spacing w:val="-2"/>
        </w:rPr>
        <w:t xml:space="preserve">произведений, </w:t>
      </w:r>
      <w:r>
        <w:t>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герой»),егохарактеристика(портрет),оценкапоступков.</w:t>
      </w:r>
      <w:r>
        <w:rPr>
          <w:i/>
        </w:rPr>
        <w:t>Произведениядлячтения:</w:t>
      </w:r>
      <w:r>
        <w:t>Л.Н.Толстой</w:t>
      </w:r>
    </w:p>
    <w:p w:rsidR="00422162" w:rsidRDefault="008900C7">
      <w:pPr>
        <w:pStyle w:val="a3"/>
        <w:spacing w:before="2"/>
        <w:ind w:left="717"/>
      </w:pPr>
      <w:r>
        <w:t>«Филиппок»,Е.А.</w:t>
      </w:r>
      <w:r>
        <w:rPr>
          <w:spacing w:val="-2"/>
        </w:rPr>
        <w:t>Пермяк</w:t>
      </w:r>
    </w:p>
    <w:p w:rsidR="00422162" w:rsidRDefault="008900C7">
      <w:pPr>
        <w:pStyle w:val="a3"/>
        <w:spacing w:before="43" w:line="276" w:lineRule="auto"/>
        <w:ind w:left="717" w:right="248"/>
      </w:pPr>
      <w:r>
        <w:t>«Двепословицы»,Ю.И.Ермолаев«Двапирожных»,В.А.Осеева«Синиелистья»,Н.Н.Носов«На горке», «Заплатка», А.Л. Барто «Катя», В.В. Лунин «Я и Вовка»,</w:t>
      </w:r>
    </w:p>
    <w:p w:rsidR="00422162" w:rsidRDefault="008900C7">
      <w:pPr>
        <w:pStyle w:val="a3"/>
        <w:spacing w:line="275" w:lineRule="exact"/>
        <w:ind w:left="717"/>
      </w:pPr>
      <w:r>
        <w:t>В.Ю.Драгунский«Тайноестановитсяявным»идругие(по</w:t>
      </w:r>
      <w:r>
        <w:rPr>
          <w:spacing w:val="-2"/>
        </w:rPr>
        <w:t>выбору).</w:t>
      </w:r>
    </w:p>
    <w:p w:rsidR="00422162" w:rsidRDefault="008900C7">
      <w:pPr>
        <w:pStyle w:val="a3"/>
        <w:spacing w:before="41" w:line="276" w:lineRule="auto"/>
        <w:ind w:left="717" w:right="245" w:firstLine="568"/>
      </w:pPr>
      <w:r>
        <w:rPr>
          <w:i/>
        </w:rPr>
        <w:t xml:space="preserve">Мир сказок. </w:t>
      </w:r>
      <w:r>
        <w:t>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сравнениесюжетов, героев,особенностейязыка.Составлениепланапроизведения:частитекста, их главные темы. Иллюстрации, их значение в раскрытии содержания произведения.</w:t>
      </w:r>
    </w:p>
    <w:p w:rsidR="00422162" w:rsidRDefault="008900C7">
      <w:pPr>
        <w:pStyle w:val="a3"/>
        <w:spacing w:before="1" w:line="276" w:lineRule="auto"/>
        <w:ind w:left="717" w:right="244" w:firstLine="568"/>
      </w:pPr>
      <w:r>
        <w:rPr>
          <w:i/>
        </w:rPr>
        <w:t>Произведениядлячтения:</w:t>
      </w:r>
      <w:r>
        <w:t>народнаясказка«Золотаярыбка»,А.С.Пушкин«Сказкаорыбаке и рыбке», народная сказка «Морозко», В.Ф. Одоевский «Мороз Иванович», В.И. Даль «Девочка Снегурочка» и другие.</w:t>
      </w:r>
    </w:p>
    <w:p w:rsidR="00422162" w:rsidRDefault="008900C7">
      <w:pPr>
        <w:pStyle w:val="a3"/>
        <w:tabs>
          <w:tab w:val="left" w:pos="9241"/>
        </w:tabs>
        <w:spacing w:line="273" w:lineRule="auto"/>
        <w:ind w:left="717" w:right="244" w:firstLine="585"/>
      </w:pPr>
      <w:r>
        <w:rPr>
          <w:i/>
        </w:rPr>
        <w:t>Обратьяхнашихменьших.</w:t>
      </w:r>
      <w:r>
        <w:t>Жанровоемногообразие</w:t>
      </w:r>
      <w:r>
        <w:tab/>
      </w:r>
      <w:r>
        <w:rPr>
          <w:spacing w:val="-2"/>
        </w:rPr>
        <w:t xml:space="preserve">произведений </w:t>
      </w:r>
      <w:r>
        <w:t>оживотных(песни,загадки,сказки,басни,рассказы,стихотворения;произведенияповыбору,не менее пяти авторов). Дружба людей и животных – тема литературы (произведения Е.И. Чарушина, В.В. Бианки, С.В. Михалкова, Б.С. Житкова,М.М.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стихотворныебасни(напримерепроизведенийИ.А.Крылова,Л.Н.Толстого).Моральбасникак нравственныйурок(поучение).Знакомствосхудожниками-иллюстраторами,анималистами(без использования термина):Е.И. Чарушин, В.В. Бианки.</w:t>
      </w:r>
    </w:p>
    <w:p w:rsidR="00422162" w:rsidRDefault="008900C7">
      <w:pPr>
        <w:spacing w:before="6"/>
        <w:ind w:left="717"/>
        <w:rPr>
          <w:sz w:val="24"/>
        </w:rPr>
      </w:pPr>
      <w:r>
        <w:rPr>
          <w:i/>
          <w:sz w:val="24"/>
        </w:rPr>
        <w:t>Произведениядлячтения:</w:t>
      </w:r>
      <w:r>
        <w:rPr>
          <w:sz w:val="24"/>
        </w:rPr>
        <w:t>И.А.Крылов «Лебедь,ЩукаиРак»,Л.Н.</w:t>
      </w:r>
      <w:r>
        <w:rPr>
          <w:spacing w:val="-2"/>
          <w:sz w:val="24"/>
        </w:rPr>
        <w:t>Толстой</w:t>
      </w:r>
    </w:p>
    <w:p w:rsidR="00422162" w:rsidRDefault="008900C7">
      <w:pPr>
        <w:pStyle w:val="a3"/>
        <w:spacing w:before="19"/>
        <w:ind w:left="717"/>
        <w:jc w:val="left"/>
      </w:pPr>
      <w:r>
        <w:t>«Левимышь»,М.М.Пришвин«Ребятаиутята»,Б.С.Житков«Храбрыйутёнок»,В.Д.</w:t>
      </w:r>
      <w:r>
        <w:rPr>
          <w:spacing w:val="-2"/>
        </w:rPr>
        <w:t>Берестов</w:t>
      </w:r>
    </w:p>
    <w:p w:rsidR="00422162" w:rsidRDefault="008900C7">
      <w:pPr>
        <w:pStyle w:val="a3"/>
        <w:spacing w:before="43"/>
        <w:ind w:left="717"/>
        <w:jc w:val="left"/>
      </w:pPr>
      <w:r>
        <w:t>«Кошкинщенок»,В.В.Бианки«Музыкант»,Е.И.Чарушин«Страшныйрассказ»,С.В.</w:t>
      </w:r>
      <w:r>
        <w:rPr>
          <w:spacing w:val="-2"/>
        </w:rPr>
        <w:t>Михалков</w:t>
      </w:r>
    </w:p>
    <w:p w:rsidR="00422162" w:rsidRDefault="008900C7">
      <w:pPr>
        <w:pStyle w:val="a3"/>
        <w:spacing w:before="41"/>
        <w:ind w:left="717"/>
        <w:jc w:val="left"/>
      </w:pPr>
      <w:r>
        <w:t>«Мойщенок»и другие (по</w:t>
      </w:r>
      <w:r>
        <w:rPr>
          <w:spacing w:val="-2"/>
        </w:rPr>
        <w:t>выбору).</w:t>
      </w:r>
    </w:p>
    <w:p w:rsidR="00422162" w:rsidRDefault="008900C7">
      <w:pPr>
        <w:pStyle w:val="a3"/>
        <w:spacing w:before="41" w:line="276" w:lineRule="auto"/>
        <w:ind w:left="717" w:right="248" w:firstLine="568"/>
      </w:pPr>
      <w:r>
        <w:rPr>
          <w:i/>
        </w:rPr>
        <w:t xml:space="preserve">О наших близких, о семье. </w:t>
      </w:r>
      <w: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впроизведениях о семье: любовьи сопереживание, уважение и вниманиек</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56"/>
      </w:pPr>
      <w:r>
        <w:lastRenderedPageBreak/>
        <w:t>старшему поколению, радость общения и защищённость в семье. Тема художественных произведений: Международный женский день, День Победы.</w:t>
      </w:r>
    </w:p>
    <w:p w:rsidR="00422162" w:rsidRDefault="008900C7">
      <w:pPr>
        <w:pStyle w:val="a3"/>
        <w:spacing w:before="4" w:line="276" w:lineRule="auto"/>
        <w:ind w:left="717" w:right="256" w:firstLine="568"/>
      </w:pPr>
      <w:r>
        <w:rPr>
          <w:i/>
        </w:rPr>
        <w:t>Произведениядлячтения:</w:t>
      </w:r>
      <w:r>
        <w:t xml:space="preserve">Л.Н.Толстой «Отец исыновья», А.А.Плещеев «Песняматери», В.А. Осеева «Сыновья», С.В. Михалков «Быль для детей»,С.А. Баруздин «Салют»и другое (по </w:t>
      </w:r>
      <w:r>
        <w:rPr>
          <w:spacing w:val="-2"/>
        </w:rPr>
        <w:t>выбору).</w:t>
      </w:r>
    </w:p>
    <w:p w:rsidR="00422162" w:rsidRDefault="008900C7">
      <w:pPr>
        <w:pStyle w:val="a3"/>
        <w:spacing w:line="276" w:lineRule="auto"/>
        <w:ind w:left="717" w:right="249" w:firstLine="568"/>
      </w:pPr>
      <w:r>
        <w:rPr>
          <w:i/>
        </w:rPr>
        <w:t xml:space="preserve">Зарубежная литература. </w:t>
      </w:r>
      <w:r>
        <w:t>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22162" w:rsidRDefault="008900C7">
      <w:pPr>
        <w:spacing w:line="280" w:lineRule="auto"/>
        <w:ind w:left="717" w:right="248" w:firstLine="568"/>
        <w:jc w:val="both"/>
        <w:rPr>
          <w:sz w:val="24"/>
        </w:rPr>
      </w:pPr>
      <w:r>
        <w:rPr>
          <w:i/>
          <w:sz w:val="24"/>
        </w:rPr>
        <w:t xml:space="preserve">Произведения для чтения: </w:t>
      </w:r>
      <w:r>
        <w:rPr>
          <w:sz w:val="24"/>
        </w:rPr>
        <w:t>Ш. Перро «Кот в сапогах», Х.-К. Андерсен «Пятеро из одного стручка» и другие (по выбору).</w:t>
      </w:r>
    </w:p>
    <w:p w:rsidR="00422162" w:rsidRDefault="008900C7">
      <w:pPr>
        <w:spacing w:line="276" w:lineRule="auto"/>
        <w:ind w:left="717" w:right="245" w:firstLine="568"/>
        <w:jc w:val="both"/>
        <w:rPr>
          <w:sz w:val="24"/>
        </w:rPr>
      </w:pPr>
      <w:r>
        <w:rPr>
          <w:i/>
          <w:sz w:val="24"/>
        </w:rPr>
        <w:t>Библиографическаякультура(работасдетскойкнигойисправочнойлитературой).</w:t>
      </w:r>
      <w:r>
        <w:rPr>
          <w:sz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22162" w:rsidRDefault="008900C7">
      <w:pPr>
        <w:pStyle w:val="a3"/>
        <w:spacing w:line="259" w:lineRule="auto"/>
        <w:ind w:left="717" w:right="5508" w:firstLine="60"/>
        <w:jc w:val="left"/>
      </w:pPr>
      <w:r>
        <w:t>УНИВЕРСАЛЬНЫЕУЧЕБНЫЕДЕЙСТВИЯ (ПРОПЕДЕВТИЧЕСКИЙ УРОВЕНЬ)</w:t>
      </w:r>
    </w:p>
    <w:p w:rsidR="00422162" w:rsidRDefault="008900C7">
      <w:pPr>
        <w:pStyle w:val="a3"/>
        <w:spacing w:before="5" w:line="276" w:lineRule="auto"/>
        <w:ind w:left="717" w:right="252" w:firstLine="568"/>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4"/>
        <w:tabs>
          <w:tab w:val="left" w:pos="2969"/>
          <w:tab w:val="left" w:pos="5019"/>
          <w:tab w:val="left" w:pos="6296"/>
          <w:tab w:val="left" w:pos="7648"/>
          <w:tab w:val="left" w:pos="8927"/>
          <w:tab w:val="left" w:pos="10523"/>
        </w:tabs>
        <w:spacing w:before="10" w:line="259" w:lineRule="auto"/>
        <w:ind w:left="717" w:right="265" w:firstLine="60"/>
      </w:pPr>
      <w:r>
        <w:rPr>
          <w:spacing w:val="-2"/>
        </w:rPr>
        <w:t>Познавательные</w:t>
      </w:r>
      <w:r>
        <w:tab/>
      </w:r>
      <w:r>
        <w:rPr>
          <w:spacing w:val="-2"/>
        </w:rPr>
        <w:t>универсальные</w:t>
      </w:r>
      <w:r>
        <w:tab/>
      </w:r>
      <w:r>
        <w:rPr>
          <w:spacing w:val="-2"/>
        </w:rPr>
        <w:t>учебные</w:t>
      </w:r>
      <w:r>
        <w:tab/>
      </w:r>
      <w:r>
        <w:rPr>
          <w:spacing w:val="-2"/>
        </w:rPr>
        <w:t>действия</w:t>
      </w:r>
      <w:r>
        <w:tab/>
      </w:r>
      <w:r>
        <w:rPr>
          <w:spacing w:val="-2"/>
        </w:rPr>
        <w:t>Базовые</w:t>
      </w:r>
      <w:r>
        <w:tab/>
      </w:r>
      <w:r>
        <w:rPr>
          <w:spacing w:val="-2"/>
        </w:rPr>
        <w:t>логические</w:t>
      </w:r>
      <w:r>
        <w:tab/>
      </w:r>
      <w:r>
        <w:rPr>
          <w:spacing w:val="-10"/>
        </w:rPr>
        <w:t xml:space="preserve">и </w:t>
      </w:r>
      <w:r>
        <w:t>исследовательские действия:</w:t>
      </w:r>
    </w:p>
    <w:p w:rsidR="00422162" w:rsidRDefault="008900C7">
      <w:pPr>
        <w:pStyle w:val="a3"/>
        <w:spacing w:line="268" w:lineRule="exact"/>
        <w:ind w:left="717"/>
        <w:jc w:val="left"/>
      </w:pPr>
      <w:r>
        <w:t>читатьвслухцелымисловамибезпропусковиперестановокбукви</w:t>
      </w:r>
      <w:r>
        <w:rPr>
          <w:spacing w:val="-2"/>
        </w:rPr>
        <w:t>слогов</w:t>
      </w:r>
    </w:p>
    <w:p w:rsidR="00422162" w:rsidRDefault="008900C7">
      <w:pPr>
        <w:pStyle w:val="a3"/>
        <w:spacing w:before="19" w:line="280" w:lineRule="auto"/>
        <w:ind w:left="717" w:right="263"/>
        <w:jc w:val="left"/>
      </w:pPr>
      <w:r>
        <w:t>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Родине,ороднойприроде,одетях,оживотных,осемье,очудесах ипревращениях),пожанрам (произведенияустногонародноготворчества,сказка(фольклорнаяилитературная),рассказ, басня, стихотворение); характеризовать (кратко) особенности жанров (произведения устного народноготворчества,литературнаясказка,рассказ,басня,стихотворение);анализироватьтекст сказки,рассказа,басни:определятьтему,главнуюмысльпроизведения,находитьвтекстеслова, подтверждающиехарактеристикугероя,оцениватьегопоступки,сравниватьгероевпо предложенному алгоритму,устанавливатьпоследовательностьсобытий(действий)всказкеи рассказе;анализироватьтекстстихотворения:называтьособенностижанра(ритм,рифма),</w:t>
      </w:r>
    </w:p>
    <w:p w:rsidR="00422162" w:rsidRDefault="008900C7">
      <w:pPr>
        <w:pStyle w:val="a3"/>
        <w:spacing w:line="280" w:lineRule="auto"/>
        <w:ind w:left="717"/>
        <w:jc w:val="left"/>
        <w:rPr>
          <w:b/>
        </w:rPr>
      </w:pPr>
      <w:r>
        <w:t xml:space="preserve">находитьвтекстесравнения,эпитеты,словавпереносномзначении,объяснятьзначение незнакомого слова с опорой на контекст и по словарю. </w:t>
      </w:r>
      <w:r>
        <w:rPr>
          <w:b/>
        </w:rPr>
        <w:t>Работа с информацией:</w:t>
      </w:r>
    </w:p>
    <w:p w:rsidR="00422162" w:rsidRDefault="008900C7">
      <w:pPr>
        <w:pStyle w:val="a3"/>
        <w:spacing w:before="5"/>
        <w:ind w:left="717"/>
        <w:jc w:val="left"/>
      </w:pPr>
      <w:r>
        <w:t>соотноситьиллюстрациистекстом</w:t>
      </w:r>
      <w:r>
        <w:rPr>
          <w:spacing w:val="-2"/>
        </w:rPr>
        <w:t>произведения;</w:t>
      </w:r>
    </w:p>
    <w:p w:rsidR="00422162" w:rsidRDefault="008900C7">
      <w:pPr>
        <w:pStyle w:val="a3"/>
        <w:spacing w:before="43"/>
        <w:ind w:left="717"/>
        <w:jc w:val="left"/>
      </w:pPr>
      <w:r>
        <w:t>ориентироватьсявсодержаниикниги,каталоге,выбиратькнигупо</w:t>
      </w:r>
      <w:r>
        <w:rPr>
          <w:spacing w:val="-2"/>
        </w:rPr>
        <w:t>автору,</w:t>
      </w:r>
    </w:p>
    <w:p w:rsidR="00422162" w:rsidRDefault="008900C7">
      <w:pPr>
        <w:pStyle w:val="a3"/>
        <w:spacing w:before="41" w:line="278" w:lineRule="auto"/>
        <w:ind w:left="717" w:firstLine="31"/>
        <w:jc w:val="left"/>
      </w:pPr>
      <w:r>
        <w:t>каталогунаосноверекомендованногосписка;поинформации,представленнойвоглавлении,в иллюстрациях предполагать</w:t>
      </w:r>
    </w:p>
    <w:p w:rsidR="00422162" w:rsidRDefault="008900C7">
      <w:pPr>
        <w:pStyle w:val="a3"/>
        <w:spacing w:line="275" w:lineRule="exact"/>
        <w:ind w:left="689"/>
        <w:jc w:val="left"/>
      </w:pPr>
      <w:r>
        <w:t>темуисодержаниекниги;пользоватьсясловарямидляуточнениязначениянезнакомого</w:t>
      </w:r>
      <w:r>
        <w:rPr>
          <w:spacing w:val="-2"/>
        </w:rPr>
        <w:t>слова.</w:t>
      </w:r>
    </w:p>
    <w:p w:rsidR="00422162" w:rsidRDefault="008900C7">
      <w:pPr>
        <w:pStyle w:val="a3"/>
        <w:spacing w:before="38"/>
        <w:ind w:left="777"/>
        <w:jc w:val="left"/>
      </w:pPr>
      <w:r>
        <w:t>Коммуникативныеуниверсальныеучебные</w:t>
      </w:r>
      <w:r>
        <w:rPr>
          <w:spacing w:val="-2"/>
        </w:rPr>
        <w:t>действия</w:t>
      </w:r>
    </w:p>
    <w:p w:rsidR="00422162" w:rsidRDefault="008900C7">
      <w:pPr>
        <w:pStyle w:val="a3"/>
        <w:spacing w:before="19"/>
        <w:ind w:left="717"/>
        <w:jc w:val="left"/>
      </w:pPr>
      <w:r>
        <w:t>участвоватьвдиалоге:отвечатьнавопросы,краткообъяснятьсвои</w:t>
      </w:r>
      <w:r>
        <w:rPr>
          <w:spacing w:val="-2"/>
        </w:rPr>
        <w:t>ответы,</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8" w:line="276" w:lineRule="auto"/>
        <w:ind w:left="717" w:right="255"/>
      </w:pPr>
      <w:r>
        <w:lastRenderedPageBreak/>
        <w:t>дополнять ответы других участников, составлять свои вопросы и высказыванияна заданную тему; пересказывать подробно и выборочно прочитанное произведение; обсуждать (в парах, группах) содержание текста, формулировать (устно)</w:t>
      </w:r>
    </w:p>
    <w:p w:rsidR="00422162" w:rsidRDefault="008900C7">
      <w:pPr>
        <w:pStyle w:val="a3"/>
        <w:spacing w:before="2" w:line="276" w:lineRule="auto"/>
        <w:ind w:left="717" w:right="258" w:hanging="29"/>
      </w:pPr>
      <w:r>
        <w:t>простые выводы на основе прочитанного (прослушанного) произведения; описывать (устно) картины природы;</w:t>
      </w:r>
    </w:p>
    <w:p w:rsidR="00422162" w:rsidRDefault="008900C7">
      <w:pPr>
        <w:pStyle w:val="a3"/>
        <w:spacing w:before="1" w:line="278" w:lineRule="auto"/>
        <w:ind w:left="717" w:right="262"/>
      </w:pPr>
      <w:r>
        <w:t>сочинять по аналогии с прочитанным загадки, рассказы, небольшие сказки; участвовать в инсценировках и драматизации отрывков из художественных</w:t>
      </w:r>
    </w:p>
    <w:p w:rsidR="00422162" w:rsidRDefault="008900C7">
      <w:pPr>
        <w:pStyle w:val="a3"/>
        <w:spacing w:line="274" w:lineRule="exact"/>
        <w:ind w:left="717"/>
        <w:jc w:val="left"/>
      </w:pPr>
      <w:r>
        <w:rPr>
          <w:spacing w:val="-2"/>
        </w:rPr>
        <w:t>произведений.</w:t>
      </w:r>
    </w:p>
    <w:p w:rsidR="00422162" w:rsidRDefault="008900C7">
      <w:pPr>
        <w:spacing w:before="33" w:line="261" w:lineRule="auto"/>
        <w:ind w:left="717" w:right="424" w:firstLine="60"/>
        <w:jc w:val="both"/>
        <w:rPr>
          <w:sz w:val="24"/>
        </w:rPr>
      </w:pPr>
      <w:r>
        <w:rPr>
          <w:b/>
          <w:sz w:val="24"/>
        </w:rPr>
        <w:t>Регулятивныеуниверсальныеучебныедействия</w:t>
      </w:r>
      <w:r>
        <w:rPr>
          <w:sz w:val="24"/>
        </w:rPr>
        <w:t>оцениватьсвоёэмоциональноесостояние, возникшее при прочтении</w:t>
      </w:r>
    </w:p>
    <w:p w:rsidR="00422162" w:rsidRDefault="008900C7">
      <w:pPr>
        <w:pStyle w:val="a3"/>
        <w:spacing w:line="276" w:lineRule="auto"/>
        <w:ind w:left="689" w:right="544"/>
      </w:pPr>
      <w:r>
        <w:t>(слушании) произведения; удерживать в памяти последовательность событий прослушанного (прочитанного)текста;контролировать выполнениепоставленной учебнойзадачипричтении (слушании) произведения; проверять (по образцу) выполнение поставленной учебной задачи.</w:t>
      </w:r>
    </w:p>
    <w:p w:rsidR="00422162" w:rsidRDefault="008900C7">
      <w:pPr>
        <w:pStyle w:val="a3"/>
        <w:spacing w:line="275" w:lineRule="exact"/>
        <w:ind w:left="777"/>
      </w:pPr>
      <w:r>
        <w:t>Совместная</w:t>
      </w:r>
      <w:r>
        <w:rPr>
          <w:spacing w:val="-2"/>
        </w:rPr>
        <w:t>деятельность</w:t>
      </w:r>
    </w:p>
    <w:p w:rsidR="00422162" w:rsidRDefault="008900C7">
      <w:pPr>
        <w:pStyle w:val="a3"/>
        <w:spacing w:before="20"/>
        <w:ind w:left="717"/>
      </w:pPr>
      <w:r>
        <w:t>выбиратьсебепартнёровпосовместной</w:t>
      </w:r>
      <w:r>
        <w:rPr>
          <w:spacing w:val="-2"/>
        </w:rPr>
        <w:t>деятельности;</w:t>
      </w:r>
    </w:p>
    <w:p w:rsidR="00422162" w:rsidRDefault="008900C7">
      <w:pPr>
        <w:pStyle w:val="a3"/>
        <w:spacing w:before="41" w:line="276" w:lineRule="auto"/>
        <w:ind w:left="717" w:right="2124"/>
      </w:pPr>
      <w:r>
        <w:t>распределятьработу,договариваться,приходить кобщемурешению,отвечать за общий результат работы.</w:t>
      </w:r>
    </w:p>
    <w:p w:rsidR="00422162" w:rsidRDefault="008900C7" w:rsidP="00467B85">
      <w:pPr>
        <w:pStyle w:val="3"/>
        <w:numPr>
          <w:ilvl w:val="0"/>
          <w:numId w:val="32"/>
        </w:numPr>
        <w:tabs>
          <w:tab w:val="left" w:pos="897"/>
        </w:tabs>
        <w:spacing w:before="11"/>
        <w:ind w:left="897"/>
        <w:jc w:val="both"/>
      </w:pPr>
      <w:r>
        <w:rPr>
          <w:spacing w:val="-2"/>
        </w:rPr>
        <w:t>КЛАСС</w:t>
      </w:r>
    </w:p>
    <w:p w:rsidR="00422162" w:rsidRDefault="008900C7">
      <w:pPr>
        <w:pStyle w:val="a3"/>
        <w:spacing w:before="12" w:line="276" w:lineRule="auto"/>
        <w:ind w:left="717" w:right="242" w:firstLine="568"/>
      </w:pPr>
      <w:r>
        <w:rPr>
          <w:i/>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произведенияхо Родине. Образ Родины в стихотворных и прозаических произведениях писателей и поэтов ХIХ и ХХ веков. Осознание нравственно- этическихпонятий:любовькроднойстороне,малойродине,гордостьзакрасотуивеличиесвоей Отчизны. Роль и особенности заголовка произведения. Репродукции картин как иллюстрации к произведениямоРодине.Использованиесредстввыразительностипричтениивслух:интонация, темп, ритм, логические ударения.</w:t>
      </w:r>
    </w:p>
    <w:p w:rsidR="00422162" w:rsidRDefault="008900C7">
      <w:pPr>
        <w:pStyle w:val="a3"/>
        <w:spacing w:line="276" w:lineRule="auto"/>
        <w:ind w:left="717" w:right="263" w:firstLine="568"/>
      </w:pPr>
      <w:r>
        <w:rPr>
          <w:i/>
        </w:rPr>
        <w:t xml:space="preserve">Произведения для чтения: </w:t>
      </w:r>
      <w:r>
        <w:t>К.Д. Ушинский «Наше отечество», М.М. Пришвин «Моя Родина», С.А. Васильев «Россия», Н.П. Кончаловская «Наша древняя столица» (отрывки) и другое (по выбору).</w:t>
      </w:r>
    </w:p>
    <w:p w:rsidR="00422162" w:rsidRDefault="008900C7">
      <w:pPr>
        <w:pStyle w:val="a3"/>
        <w:spacing w:before="1" w:line="276" w:lineRule="auto"/>
        <w:ind w:left="717" w:right="244" w:firstLine="568"/>
      </w:pPr>
      <w:r>
        <w:rPr>
          <w:i/>
        </w:rPr>
        <w:t xml:space="preserve">Фольклор (устное народное творчество). </w:t>
      </w:r>
      <w:r>
        <w:t>Круг чтения: малые жанры фольклора (пословицы, потешки, считалки, небылицы, скороговорки, загадки(по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22162" w:rsidRDefault="008900C7">
      <w:pPr>
        <w:pStyle w:val="a3"/>
        <w:spacing w:before="2" w:line="276" w:lineRule="auto"/>
        <w:ind w:left="717" w:right="245" w:firstLine="568"/>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422162" w:rsidRDefault="008900C7">
      <w:pPr>
        <w:pStyle w:val="a3"/>
        <w:spacing w:line="276" w:lineRule="auto"/>
        <w:ind w:left="717" w:right="254" w:firstLine="568"/>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сказоважномисторическомсобытии.Фольклорныеособенностижанрабылин:язык(напевность</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52"/>
      </w:pPr>
      <w:r>
        <w:lastRenderedPageBreak/>
        <w:t>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(тема,язык).Язык былин, устаревшие слова, их место вбылинеипредставлениев современной лексике. Репродукции картин как иллюстрации к эпизодам фольклорного произведения.</w:t>
      </w:r>
    </w:p>
    <w:p w:rsidR="00422162" w:rsidRDefault="008900C7">
      <w:pPr>
        <w:pStyle w:val="a3"/>
        <w:spacing w:before="1" w:line="278" w:lineRule="auto"/>
        <w:ind w:left="717" w:right="244" w:firstLine="568"/>
      </w:pPr>
      <w:r>
        <w:rPr>
          <w:i/>
        </w:rPr>
        <w:t xml:space="preserve">Произведения для чтения: </w:t>
      </w:r>
      <w:r>
        <w:t>малые жанры фольклора, русская народная сказка «Иван- царевич и серый волк», былина об Илье Муромце и другие (по выбору).</w:t>
      </w:r>
    </w:p>
    <w:p w:rsidR="00422162" w:rsidRDefault="008900C7">
      <w:pPr>
        <w:pStyle w:val="a3"/>
        <w:spacing w:line="276" w:lineRule="auto"/>
        <w:ind w:left="717" w:right="246" w:firstLine="568"/>
      </w:pPr>
      <w:r>
        <w:rPr>
          <w:i/>
        </w:rPr>
        <w:t>ТворчествоА.С.Пушкина.</w:t>
      </w:r>
      <w:r>
        <w:t>А.С.Пушкин–великийрусскийпоэт.Лирическиепроизведения А.С. Пушкина: средства художественной выразительности (сравнение, эпитет); рифма, ритм. Литературные сказки А.С. Пушкина в стихах(по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фольклорными.Положительныеиотрицательныегерои,волшебныепомощники,языкавторской сказки. И.Я. Билибин – иллюстратор сказок А.С. Пушкина.</w:t>
      </w:r>
    </w:p>
    <w:p w:rsidR="00422162" w:rsidRDefault="008900C7">
      <w:pPr>
        <w:pStyle w:val="a3"/>
        <w:spacing w:line="276" w:lineRule="auto"/>
        <w:ind w:left="717" w:right="253" w:firstLine="568"/>
      </w:pPr>
      <w:r>
        <w:rPr>
          <w:i/>
        </w:rPr>
        <w:t xml:space="preserve">Произведения для чтения: </w:t>
      </w:r>
      <w:r>
        <w:t>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422162" w:rsidRDefault="008900C7">
      <w:pPr>
        <w:pStyle w:val="a3"/>
        <w:spacing w:line="276" w:lineRule="auto"/>
        <w:ind w:left="717" w:right="246" w:firstLine="568"/>
      </w:pPr>
      <w:r>
        <w:rPr>
          <w:i/>
        </w:rPr>
        <w:t xml:space="preserve">Творчество И.А.Крылова. </w:t>
      </w:r>
      <w:r>
        <w:t>Басня–произведение-поучение,котороепомогает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422162" w:rsidRDefault="008900C7">
      <w:pPr>
        <w:spacing w:line="274" w:lineRule="exact"/>
        <w:ind w:left="1286"/>
        <w:jc w:val="both"/>
        <w:rPr>
          <w:sz w:val="24"/>
        </w:rPr>
      </w:pPr>
      <w:r>
        <w:rPr>
          <w:i/>
          <w:sz w:val="24"/>
        </w:rPr>
        <w:t>Произведениядлячтения:</w:t>
      </w:r>
      <w:r>
        <w:rPr>
          <w:sz w:val="24"/>
        </w:rPr>
        <w:t>И.А.Крылов«ВоронаиЛисица»,«Лисицаи</w:t>
      </w:r>
      <w:r>
        <w:rPr>
          <w:spacing w:val="-2"/>
          <w:sz w:val="24"/>
        </w:rPr>
        <w:t>виноград»,</w:t>
      </w:r>
    </w:p>
    <w:p w:rsidR="00422162" w:rsidRDefault="008900C7">
      <w:pPr>
        <w:pStyle w:val="a3"/>
        <w:spacing w:before="38"/>
        <w:ind w:left="717"/>
      </w:pPr>
      <w:r>
        <w:t xml:space="preserve">«Мартышкаи очки»идругие(по </w:t>
      </w:r>
      <w:r>
        <w:rPr>
          <w:spacing w:val="-2"/>
        </w:rPr>
        <w:t>выбору).</w:t>
      </w:r>
    </w:p>
    <w:p w:rsidR="00422162" w:rsidRDefault="008900C7">
      <w:pPr>
        <w:pStyle w:val="a3"/>
        <w:spacing w:before="46" w:line="276" w:lineRule="auto"/>
        <w:ind w:left="717" w:right="246" w:firstLine="568"/>
      </w:pPr>
      <w:r>
        <w:rPr>
          <w:i/>
        </w:rPr>
        <w:t xml:space="preserve">Картины природы в произведениях поэтов и писателей ХIХ–ХХ веков. </w:t>
      </w:r>
      <w:r>
        <w:t>Лирические произведения как способ передачи чувств людей, автора. Картины природы в произведениях поэтовиписателей(неменеепятиавторовповыбору):Ф.И.Тютчев,А.А.Фет,А.Н.Майков,Н.А. Некрасов,А.А.Блок, С.А.Есенин,И.А.Бунин, А.П.Чехов,К.Г. Паустовскийидругие. Чувства, вызываемыелирическими произведениями. Средствавыразительности впроизведениях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22162" w:rsidRDefault="008900C7">
      <w:pPr>
        <w:spacing w:line="276" w:lineRule="exact"/>
        <w:ind w:left="717"/>
        <w:rPr>
          <w:sz w:val="24"/>
        </w:rPr>
      </w:pPr>
      <w:r>
        <w:rPr>
          <w:i/>
          <w:sz w:val="24"/>
        </w:rPr>
        <w:t>Произведениядлячтения:</w:t>
      </w:r>
      <w:r>
        <w:rPr>
          <w:sz w:val="24"/>
        </w:rPr>
        <w:t>Ф.И.Тютчев«Естьвосени</w:t>
      </w:r>
      <w:r>
        <w:rPr>
          <w:spacing w:val="-2"/>
          <w:sz w:val="24"/>
        </w:rPr>
        <w:t>первоначальной…»,</w:t>
      </w:r>
    </w:p>
    <w:p w:rsidR="00422162" w:rsidRDefault="008900C7">
      <w:pPr>
        <w:pStyle w:val="a3"/>
        <w:spacing w:before="19" w:line="278" w:lineRule="auto"/>
        <w:ind w:left="717"/>
        <w:jc w:val="left"/>
      </w:pPr>
      <w:r>
        <w:t>А.А.Фет«Котпоёт,глазаприщуря», «Мама!Глянь-каизокошка…»,А.Н.Майков«Осень»,С.А. Есенин«Берёза»,Н.А.Некрасов«Железнаядорога»(отрывок),А.А.Блок«Ворона»,И.А.</w:t>
      </w:r>
      <w:r>
        <w:rPr>
          <w:spacing w:val="-2"/>
        </w:rPr>
        <w:t>Бунин</w:t>
      </w:r>
    </w:p>
    <w:p w:rsidR="00422162" w:rsidRDefault="008900C7">
      <w:pPr>
        <w:pStyle w:val="a3"/>
        <w:spacing w:line="272" w:lineRule="exact"/>
        <w:ind w:left="717"/>
        <w:jc w:val="left"/>
      </w:pPr>
      <w:r>
        <w:t xml:space="preserve">«Первый снег»идругие(по </w:t>
      </w:r>
      <w:r>
        <w:rPr>
          <w:spacing w:val="-2"/>
        </w:rPr>
        <w:t>выбору).</w:t>
      </w:r>
    </w:p>
    <w:p w:rsidR="00422162" w:rsidRDefault="008900C7">
      <w:pPr>
        <w:pStyle w:val="a3"/>
        <w:tabs>
          <w:tab w:val="left" w:pos="9241"/>
        </w:tabs>
        <w:spacing w:before="41" w:line="273" w:lineRule="auto"/>
        <w:ind w:left="717" w:right="252" w:firstLine="672"/>
      </w:pPr>
      <w:r>
        <w:rPr>
          <w:i/>
        </w:rPr>
        <w:t>ТворчествоЛ.Н.Толстого.</w:t>
      </w:r>
      <w:r>
        <w:t>Жанровоемногообразие</w:t>
      </w:r>
      <w:r>
        <w:tab/>
      </w:r>
      <w:r>
        <w:rPr>
          <w:spacing w:val="-2"/>
        </w:rPr>
        <w:t xml:space="preserve">произведений </w:t>
      </w:r>
      <w: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w:t>
      </w:r>
    </w:p>
    <w:p w:rsidR="00422162" w:rsidRDefault="008900C7">
      <w:pPr>
        <w:pStyle w:val="a3"/>
        <w:spacing w:line="275" w:lineRule="exact"/>
        <w:ind w:left="717"/>
      </w:pPr>
      <w:r>
        <w:t>Художественныеособенноститекста-описания,текста-</w:t>
      </w:r>
      <w:r>
        <w:rPr>
          <w:spacing w:val="-2"/>
        </w:rPr>
        <w:t>рассуждения.</w:t>
      </w:r>
    </w:p>
    <w:p w:rsidR="00422162" w:rsidRDefault="008900C7">
      <w:pPr>
        <w:spacing w:before="33"/>
        <w:ind w:left="1286"/>
        <w:jc w:val="both"/>
        <w:rPr>
          <w:sz w:val="24"/>
        </w:rPr>
      </w:pPr>
      <w:r>
        <w:rPr>
          <w:i/>
          <w:sz w:val="24"/>
        </w:rPr>
        <w:t>Произведениядлячтения:</w:t>
      </w:r>
      <w:r>
        <w:rPr>
          <w:sz w:val="24"/>
        </w:rPr>
        <w:t>Л.Н.Толстой«Лебеди», «Зайцы»,«Прыжок», «Акула»и</w:t>
      </w:r>
      <w:r>
        <w:rPr>
          <w:spacing w:val="-2"/>
          <w:sz w:val="24"/>
        </w:rPr>
        <w:t>другие.</w:t>
      </w:r>
    </w:p>
    <w:p w:rsidR="00422162" w:rsidRDefault="00422162">
      <w:pPr>
        <w:jc w:val="both"/>
        <w:rPr>
          <w:sz w:val="24"/>
        </w:rPr>
        <w:sectPr w:rsidR="00422162">
          <w:pgSz w:w="11930" w:h="16860"/>
          <w:pgMar w:top="1060" w:right="566" w:bottom="1240" w:left="425" w:header="0" w:footer="978" w:gutter="0"/>
          <w:cols w:space="720"/>
        </w:sectPr>
      </w:pPr>
    </w:p>
    <w:p w:rsidR="00422162" w:rsidRDefault="008900C7">
      <w:pPr>
        <w:pStyle w:val="a3"/>
        <w:spacing w:before="68" w:line="276" w:lineRule="auto"/>
        <w:ind w:left="717" w:right="262" w:firstLine="568"/>
      </w:pPr>
      <w:r>
        <w:rPr>
          <w:i/>
        </w:rPr>
        <w:lastRenderedPageBreak/>
        <w:t xml:space="preserve">Литературная сказка. </w:t>
      </w:r>
      <w:r>
        <w:t>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w:t>
      </w:r>
    </w:p>
    <w:p w:rsidR="00422162" w:rsidRDefault="008900C7">
      <w:pPr>
        <w:pStyle w:val="a3"/>
        <w:spacing w:before="2"/>
        <w:ind w:left="717"/>
      </w:pPr>
      <w:r>
        <w:t>Составление</w:t>
      </w:r>
      <w:r>
        <w:rPr>
          <w:spacing w:val="-2"/>
        </w:rPr>
        <w:t>аннотации.</w:t>
      </w:r>
    </w:p>
    <w:p w:rsidR="00422162" w:rsidRDefault="008900C7">
      <w:pPr>
        <w:pStyle w:val="a3"/>
        <w:spacing w:before="40" w:line="278" w:lineRule="auto"/>
        <w:ind w:left="717" w:right="242" w:firstLine="568"/>
      </w:pPr>
      <w:r>
        <w:rPr>
          <w:i/>
        </w:rPr>
        <w:t xml:space="preserve">Произведения для чтения: </w:t>
      </w:r>
      <w:r>
        <w:t>В.М. Гаршин «Лягушка-путешественница», И.С. Соколов- Микитов «Листопадничек», М. Горький «Случай с Евсейкой» и другие (по выбору).</w:t>
      </w:r>
    </w:p>
    <w:p w:rsidR="00422162" w:rsidRDefault="008900C7">
      <w:pPr>
        <w:pStyle w:val="a3"/>
        <w:spacing w:line="276" w:lineRule="auto"/>
        <w:ind w:left="717" w:right="250" w:firstLine="568"/>
      </w:pPr>
      <w:r>
        <w:rPr>
          <w:i/>
        </w:rPr>
        <w:t xml:space="preserve">Произведения о взаимоотношениях человека и животных. </w:t>
      </w:r>
      <w:r>
        <w:t>Человек и его отношения с животными:верность,преданность,заботаилюбовь.Кругчтения(повыбору,неменеечетырёх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422162" w:rsidRDefault="008900C7">
      <w:pPr>
        <w:ind w:left="1286"/>
        <w:jc w:val="both"/>
        <w:rPr>
          <w:sz w:val="24"/>
        </w:rPr>
      </w:pPr>
      <w:r>
        <w:rPr>
          <w:i/>
          <w:spacing w:val="-2"/>
          <w:sz w:val="24"/>
        </w:rPr>
        <w:t>Произведениядлячтения:</w:t>
      </w:r>
      <w:r>
        <w:rPr>
          <w:spacing w:val="-2"/>
          <w:sz w:val="24"/>
        </w:rPr>
        <w:t>Б.С.Житков«Прообезьянку»,К.Г.Паустовский«Барсучийнос»,</w:t>
      </w:r>
    </w:p>
    <w:p w:rsidR="00422162" w:rsidRDefault="008900C7">
      <w:pPr>
        <w:pStyle w:val="a3"/>
        <w:spacing w:before="37"/>
        <w:ind w:left="717"/>
      </w:pPr>
      <w:r>
        <w:t>«Кот-ворюга»,Д.Н.Мамин-Сибиряк«Приёмыш»идругое(по</w:t>
      </w:r>
      <w:r>
        <w:rPr>
          <w:spacing w:val="-2"/>
        </w:rPr>
        <w:t>выбору).</w:t>
      </w:r>
    </w:p>
    <w:p w:rsidR="00422162" w:rsidRDefault="008900C7">
      <w:pPr>
        <w:pStyle w:val="a3"/>
        <w:spacing w:before="41" w:line="276" w:lineRule="auto"/>
        <w:ind w:left="717" w:right="243" w:firstLine="568"/>
      </w:pPr>
      <w:r>
        <w:rPr>
          <w:i/>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произведения:времяиместопроживания,особенностивнешнеговидаихарактера.Историческая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422162" w:rsidRDefault="008900C7">
      <w:pPr>
        <w:pStyle w:val="a3"/>
        <w:spacing w:before="1" w:line="278" w:lineRule="auto"/>
        <w:ind w:left="717" w:right="240" w:firstLine="568"/>
      </w:pPr>
      <w:r>
        <w:rPr>
          <w:i/>
        </w:rPr>
        <w:t xml:space="preserve">Произведения для чтения: </w:t>
      </w:r>
      <w:r>
        <w:t>Л. Пантелеев «На ялике», А. Гайдар «Тимур и его команда» (отрывки), Л. Кассиль и другие (по выбору).</w:t>
      </w:r>
    </w:p>
    <w:p w:rsidR="00422162" w:rsidRDefault="008900C7">
      <w:pPr>
        <w:pStyle w:val="a3"/>
        <w:spacing w:line="276" w:lineRule="auto"/>
        <w:ind w:left="717" w:right="253" w:firstLine="568"/>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422162" w:rsidRDefault="008900C7">
      <w:pPr>
        <w:pStyle w:val="a3"/>
        <w:spacing w:line="276" w:lineRule="auto"/>
        <w:ind w:left="717" w:right="246" w:firstLine="568"/>
      </w:pPr>
      <w:r>
        <w:rPr>
          <w:i/>
        </w:rPr>
        <w:t xml:space="preserve">Произведения для чтения: </w:t>
      </w:r>
      <w:r>
        <w:t>В.Ю. Драгунский «Денискины рассказы» (1–2 произведения), Н.Н. Носов «Весёлая семейка» (1–2 рассказа из цикла) и другие (по выбору).</w:t>
      </w:r>
    </w:p>
    <w:p w:rsidR="00422162" w:rsidRDefault="008900C7">
      <w:pPr>
        <w:pStyle w:val="a3"/>
        <w:spacing w:line="276" w:lineRule="auto"/>
        <w:ind w:left="717" w:right="252" w:firstLine="568"/>
      </w:pPr>
      <w:r>
        <w:rPr>
          <w:i/>
        </w:rPr>
        <w:t xml:space="preserve">Зарубежная литература. </w:t>
      </w:r>
      <w: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литературы:С.Я. Маршак, К.И. Чуковский, Б.В. Заходер.</w:t>
      </w:r>
    </w:p>
    <w:p w:rsidR="00422162" w:rsidRDefault="008900C7">
      <w:pPr>
        <w:spacing w:line="278" w:lineRule="auto"/>
        <w:ind w:left="717" w:right="261" w:firstLine="568"/>
        <w:jc w:val="both"/>
        <w:rPr>
          <w:sz w:val="24"/>
        </w:rPr>
      </w:pPr>
      <w:r>
        <w:rPr>
          <w:i/>
          <w:sz w:val="24"/>
        </w:rPr>
        <w:t xml:space="preserve">Произведения для чтения: </w:t>
      </w:r>
      <w:r>
        <w:rPr>
          <w:sz w:val="24"/>
        </w:rPr>
        <w:t>Х.-К. Андерсен «Гадкий утёнок», Ш. Перро «Подарок феи» и другие (по выбору).</w:t>
      </w:r>
    </w:p>
    <w:p w:rsidR="00422162" w:rsidRDefault="008900C7">
      <w:pPr>
        <w:pStyle w:val="a3"/>
        <w:spacing w:line="276" w:lineRule="auto"/>
        <w:ind w:left="717" w:firstLine="568"/>
        <w:jc w:val="left"/>
      </w:pPr>
      <w:r>
        <w:rPr>
          <w:i/>
        </w:rPr>
        <w:t xml:space="preserve">Библиографическаякультура(работасдетскойкнигойисправочнойлитературой).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аннотация,предисловие,иллюстрации).Правилаюногочитателя.Книгакакособыйвид искусства.ОбщеепредставлениеопервыхкнигахнаРуси,знакомствосрукописнымикнигами. УНИВЕРСАЛЬНЫЕ УЧЕБНЫЕ ДЕЙСТВИЯ</w:t>
      </w:r>
    </w:p>
    <w:p w:rsidR="00422162" w:rsidRDefault="008900C7">
      <w:pPr>
        <w:pStyle w:val="a3"/>
        <w:spacing w:line="271" w:lineRule="auto"/>
        <w:ind w:left="717" w:right="249" w:firstLine="568"/>
      </w:pPr>
      <w: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действий,регулятивных универсальных учебныхдействий,совместной </w:t>
      </w:r>
      <w:r>
        <w:rPr>
          <w:spacing w:val="-2"/>
        </w:rPr>
        <w:t>деятельности.</w:t>
      </w:r>
    </w:p>
    <w:p w:rsidR="00422162" w:rsidRDefault="00422162">
      <w:pPr>
        <w:pStyle w:val="a3"/>
        <w:spacing w:line="271" w:lineRule="auto"/>
        <w:sectPr w:rsidR="00422162">
          <w:pgSz w:w="11930" w:h="16860"/>
          <w:pgMar w:top="1060" w:right="566" w:bottom="1240" w:left="425" w:header="0" w:footer="978" w:gutter="0"/>
          <w:cols w:space="720"/>
        </w:sectPr>
      </w:pPr>
    </w:p>
    <w:p w:rsidR="00422162" w:rsidRDefault="008900C7">
      <w:pPr>
        <w:pStyle w:val="4"/>
        <w:spacing w:before="78" w:line="276" w:lineRule="auto"/>
        <w:ind w:left="717" w:right="4139"/>
      </w:pPr>
      <w:r>
        <w:lastRenderedPageBreak/>
        <w:t>Познавательные универсальные учебные действия Базовыелогическиеиисследовательскиедействия:</w:t>
      </w:r>
    </w:p>
    <w:p w:rsidR="00422162" w:rsidRDefault="008900C7">
      <w:pPr>
        <w:pStyle w:val="a3"/>
        <w:spacing w:line="254" w:lineRule="exact"/>
        <w:ind w:left="717"/>
        <w:jc w:val="left"/>
      </w:pPr>
      <w:r>
        <w:t>читатьдоступныеповосприятиюинебольшиепообъёмупрозаические</w:t>
      </w:r>
      <w:r>
        <w:rPr>
          <w:spacing w:val="-10"/>
        </w:rPr>
        <w:t>и</w:t>
      </w:r>
    </w:p>
    <w:p w:rsidR="00422162" w:rsidRDefault="008900C7">
      <w:pPr>
        <w:pStyle w:val="a3"/>
        <w:spacing w:before="17" w:line="276" w:lineRule="auto"/>
        <w:ind w:left="717" w:right="258" w:firstLine="31"/>
      </w:pPr>
      <w:r>
        <w:t>стихотворные произведения (без отметочного оценивания); различать сказочные и реалистические, лирические и эпические, народные и</w:t>
      </w:r>
    </w:p>
    <w:p w:rsidR="00422162" w:rsidRDefault="008900C7">
      <w:pPr>
        <w:pStyle w:val="a3"/>
        <w:spacing w:before="1" w:line="276" w:lineRule="auto"/>
        <w:ind w:left="717" w:right="253"/>
      </w:pPr>
      <w:r>
        <w:t>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заданныйэпизод,определятькомпозициюпроизведения,характеризоватьгероя;конструировать план текста, дополнять и восстанавливать нарушенную</w:t>
      </w:r>
    </w:p>
    <w:p w:rsidR="00422162" w:rsidRDefault="008900C7">
      <w:pPr>
        <w:pStyle w:val="a3"/>
        <w:spacing w:line="276" w:lineRule="auto"/>
        <w:ind w:left="717" w:firstLine="91"/>
        <w:jc w:val="left"/>
      </w:pPr>
      <w:r>
        <w:t>последовательность;сравниватьпроизведения,относящиесякоднойтеме,норазнымжанрам; произведенияодногожанра,норазнойтематики;исследоватьтекст:находитьописанияв произведениях разных жанров (портрет, пейзаж, интерьер).</w:t>
      </w:r>
    </w:p>
    <w:p w:rsidR="00422162" w:rsidRDefault="008900C7">
      <w:pPr>
        <w:pStyle w:val="4"/>
        <w:spacing w:before="9"/>
        <w:ind w:left="717"/>
      </w:pPr>
      <w:r>
        <w:t>Работас</w:t>
      </w:r>
      <w:r>
        <w:rPr>
          <w:spacing w:val="-2"/>
        </w:rPr>
        <w:t>информацией:</w:t>
      </w:r>
    </w:p>
    <w:p w:rsidR="00422162" w:rsidRDefault="008900C7">
      <w:pPr>
        <w:pStyle w:val="a3"/>
        <w:tabs>
          <w:tab w:val="left" w:pos="1917"/>
          <w:tab w:val="left" w:pos="3559"/>
          <w:tab w:val="left" w:pos="5336"/>
          <w:tab w:val="left" w:pos="6627"/>
          <w:tab w:val="left" w:pos="8221"/>
          <w:tab w:val="left" w:pos="8564"/>
          <w:tab w:val="left" w:pos="9510"/>
        </w:tabs>
        <w:spacing w:before="31" w:line="276" w:lineRule="auto"/>
        <w:ind w:left="717" w:right="287"/>
        <w:jc w:val="left"/>
      </w:pPr>
      <w:r>
        <w:t xml:space="preserve">сравнивать информацию словесную (текст), графическую или изобразительную (иллюстрация), </w:t>
      </w:r>
      <w:r>
        <w:rPr>
          <w:spacing w:val="-2"/>
        </w:rPr>
        <w:t>звуковую</w:t>
      </w:r>
      <w:r>
        <w:tab/>
      </w:r>
      <w:r>
        <w:rPr>
          <w:spacing w:val="-2"/>
        </w:rPr>
        <w:t>(музыкальное</w:t>
      </w:r>
      <w:r>
        <w:tab/>
      </w:r>
      <w:r>
        <w:rPr>
          <w:spacing w:val="-2"/>
        </w:rPr>
        <w:t>произведение);</w:t>
      </w:r>
      <w:r>
        <w:tab/>
      </w:r>
      <w:r>
        <w:rPr>
          <w:spacing w:val="-2"/>
        </w:rPr>
        <w:t>подбирать</w:t>
      </w:r>
      <w:r>
        <w:tab/>
      </w:r>
      <w:r>
        <w:rPr>
          <w:spacing w:val="-2"/>
        </w:rPr>
        <w:t>иллюстрации</w:t>
      </w:r>
      <w:r>
        <w:tab/>
      </w:r>
      <w:r>
        <w:rPr>
          <w:spacing w:val="-10"/>
        </w:rPr>
        <w:t>к</w:t>
      </w:r>
      <w:r>
        <w:tab/>
      </w:r>
      <w:r>
        <w:rPr>
          <w:spacing w:val="-2"/>
        </w:rPr>
        <w:t>тексту,</w:t>
      </w:r>
      <w:r>
        <w:tab/>
      </w:r>
      <w:r>
        <w:rPr>
          <w:spacing w:val="-2"/>
        </w:rPr>
        <w:t xml:space="preserve">соотносить </w:t>
      </w:r>
      <w:r>
        <w:t xml:space="preserve">произведениялитературыиизобразительногоискусствапотематике,настроению,средствам выразительности; выбирать книгу в библиотеке в соответствии с учебной задачей; составлять </w:t>
      </w:r>
      <w:r>
        <w:rPr>
          <w:spacing w:val="-2"/>
        </w:rPr>
        <w:t>аннотацию.</w:t>
      </w:r>
    </w:p>
    <w:p w:rsidR="00422162" w:rsidRDefault="008900C7">
      <w:pPr>
        <w:pStyle w:val="a3"/>
        <w:spacing w:before="4"/>
        <w:ind w:left="777"/>
        <w:jc w:val="left"/>
      </w:pPr>
      <w:r>
        <w:t>Коммуникативныеуниверсальныеучебные</w:t>
      </w:r>
      <w:r>
        <w:rPr>
          <w:spacing w:val="-2"/>
        </w:rPr>
        <w:t>действия</w:t>
      </w:r>
    </w:p>
    <w:p w:rsidR="00422162" w:rsidRDefault="008900C7">
      <w:pPr>
        <w:pStyle w:val="a3"/>
        <w:spacing w:before="19"/>
        <w:ind w:left="717"/>
        <w:jc w:val="left"/>
      </w:pPr>
      <w:r>
        <w:t>читатьтекстсразнымиинтонациями,передаваясвоёотношениек</w:t>
      </w:r>
      <w:r>
        <w:rPr>
          <w:spacing w:val="-2"/>
        </w:rPr>
        <w:t>событиям,</w:t>
      </w:r>
    </w:p>
    <w:p w:rsidR="00422162" w:rsidRDefault="008900C7">
      <w:pPr>
        <w:pStyle w:val="a3"/>
        <w:spacing w:before="20" w:line="283" w:lineRule="auto"/>
        <w:ind w:left="717" w:firstLine="31"/>
        <w:jc w:val="left"/>
      </w:pPr>
      <w:r>
        <w:t>героямпроизведения;формулироватьвопросыпоосновнымсобытиямтекста;пересказывать текст (подробно, выборочно, с изменением лица);</w:t>
      </w:r>
    </w:p>
    <w:p w:rsidR="00422162" w:rsidRDefault="008900C7">
      <w:pPr>
        <w:pStyle w:val="a3"/>
        <w:spacing w:before="6" w:line="278" w:lineRule="auto"/>
        <w:ind w:left="717"/>
        <w:jc w:val="left"/>
      </w:pPr>
      <w:r>
        <w:t>выразительноисполнятьстихотворноепроизведение,создаваясоответствующеенастроение; сочинять простые истории (сказки, рассказы) по аналогии.</w:t>
      </w:r>
    </w:p>
    <w:p w:rsidR="00422162" w:rsidRDefault="008900C7">
      <w:pPr>
        <w:pStyle w:val="a3"/>
        <w:spacing w:line="274" w:lineRule="exact"/>
        <w:ind w:left="777"/>
        <w:jc w:val="left"/>
      </w:pPr>
      <w:r>
        <w:t>Регулятивныеуниверсальныеучебные</w:t>
      </w:r>
      <w:r>
        <w:rPr>
          <w:spacing w:val="-2"/>
        </w:rPr>
        <w:t>действия</w:t>
      </w:r>
    </w:p>
    <w:p w:rsidR="00422162" w:rsidRDefault="008900C7">
      <w:pPr>
        <w:pStyle w:val="a3"/>
        <w:spacing w:before="20"/>
        <w:ind w:left="717"/>
        <w:jc w:val="left"/>
      </w:pPr>
      <w:r>
        <w:t>приниматьцельчтения,удерживатьеёвпамяти,использоватьв</w:t>
      </w:r>
      <w:r>
        <w:rPr>
          <w:spacing w:val="-2"/>
        </w:rPr>
        <w:t>зависимости</w:t>
      </w:r>
    </w:p>
    <w:p w:rsidR="00422162" w:rsidRDefault="008900C7">
      <w:pPr>
        <w:pStyle w:val="a3"/>
        <w:spacing w:before="40" w:line="276" w:lineRule="auto"/>
        <w:ind w:left="717"/>
        <w:jc w:val="left"/>
      </w:pPr>
      <w:r>
        <w:t>отучебнойзадачивидчтения,контролироватьреализациюпоставленнойзадачичтения; оценивать качество своего восприятия текста на слух;</w:t>
      </w:r>
    </w:p>
    <w:p w:rsidR="00422162" w:rsidRDefault="008900C7">
      <w:pPr>
        <w:pStyle w:val="a3"/>
        <w:spacing w:before="2"/>
        <w:ind w:left="717"/>
        <w:jc w:val="left"/>
      </w:pPr>
      <w:r>
        <w:t>выполнятьдействияконтроля(самоконтроля)иоценкипроцессаи</w:t>
      </w:r>
      <w:r>
        <w:rPr>
          <w:spacing w:val="-2"/>
        </w:rPr>
        <w:t>результата</w:t>
      </w:r>
    </w:p>
    <w:p w:rsidR="00422162" w:rsidRDefault="008900C7">
      <w:pPr>
        <w:pStyle w:val="a3"/>
        <w:spacing w:before="41"/>
        <w:ind w:left="717"/>
        <w:jc w:val="left"/>
      </w:pPr>
      <w:r>
        <w:t>деятельности,принеобходимостивноситькоррективыввыполняемые</w:t>
      </w:r>
      <w:r>
        <w:rPr>
          <w:spacing w:val="-2"/>
        </w:rPr>
        <w:t>действия.</w:t>
      </w:r>
    </w:p>
    <w:p w:rsidR="00422162" w:rsidRDefault="008900C7">
      <w:pPr>
        <w:pStyle w:val="a3"/>
        <w:spacing w:before="38" w:line="273" w:lineRule="auto"/>
        <w:ind w:left="717" w:firstLine="60"/>
        <w:jc w:val="left"/>
      </w:pPr>
      <w:r>
        <w:rPr>
          <w:b/>
        </w:rPr>
        <w:t xml:space="preserve">Совместная деятельность </w:t>
      </w:r>
      <w:r>
        <w:t>участвовать в совместной деятельности: выполнять роли лидера, подчинённого,соблюдатьравноправиеидружелюбие;вколлективнойтеатрализованнойдеятельностичитатьпоролям,инсценировать(драматизировать)несложныепроизведения фольклораихудожественнойлитературы;выбиратьроль,договариватьсяоманерееёисполнениявсоответствиисобщимзамыслом;осуществлятьвзаимопомощь,проявлятьответственность при выполнении</w:t>
      </w:r>
    </w:p>
    <w:p w:rsidR="00422162" w:rsidRDefault="008900C7">
      <w:pPr>
        <w:pStyle w:val="a3"/>
        <w:spacing w:line="273" w:lineRule="exact"/>
        <w:ind w:left="717"/>
        <w:jc w:val="left"/>
      </w:pPr>
      <w:r>
        <w:t>своейчастиработы,оценивать свойвкладвобщее</w:t>
      </w:r>
      <w:r>
        <w:rPr>
          <w:spacing w:val="-2"/>
        </w:rPr>
        <w:t>дело.</w:t>
      </w:r>
    </w:p>
    <w:p w:rsidR="00422162" w:rsidRDefault="008900C7" w:rsidP="00467B85">
      <w:pPr>
        <w:pStyle w:val="3"/>
        <w:numPr>
          <w:ilvl w:val="0"/>
          <w:numId w:val="32"/>
        </w:numPr>
        <w:tabs>
          <w:tab w:val="left" w:pos="957"/>
        </w:tabs>
        <w:spacing w:before="50"/>
        <w:jc w:val="both"/>
      </w:pPr>
      <w:r>
        <w:rPr>
          <w:spacing w:val="-2"/>
        </w:rPr>
        <w:t>КЛАСС</w:t>
      </w:r>
    </w:p>
    <w:p w:rsidR="00422162" w:rsidRDefault="008900C7">
      <w:pPr>
        <w:pStyle w:val="a3"/>
        <w:spacing w:before="12" w:line="276" w:lineRule="auto"/>
        <w:ind w:left="717" w:right="248" w:firstLine="568"/>
      </w:pPr>
      <w:r>
        <w:rPr>
          <w:i/>
        </w:rPr>
        <w:t xml:space="preserve">О Родине, героические страницы истории. </w:t>
      </w:r>
      <w:r>
        <w:t>Наше Отечество, образ родной земли в стихотворныхипрозаическихпроизведенияхписателейипоэтовХIХиХХвеков(повыбору,не менее четырёх, например, произведения С.Т.Романовского, А.Т. Твардовского, С.Д.Дрожжина, В.М.Песковаидругие).Представлениеопроявлениилюбвикроднойземлевлитературеразных народов(напримереписателейродногокрая,представителейразныхнародовРоссии).Страницы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идеи:любовькРодине.ГероическоепрошлоеРоссии,темаВеликойОтечественнойвойныв</w:t>
      </w:r>
    </w:p>
    <w:p w:rsidR="00422162" w:rsidRDefault="00422162">
      <w:pPr>
        <w:pStyle w:val="a3"/>
        <w:spacing w:line="276" w:lineRule="auto"/>
        <w:sectPr w:rsidR="00422162">
          <w:pgSz w:w="11930" w:h="16860"/>
          <w:pgMar w:top="1060" w:right="566" w:bottom="1180" w:left="425" w:header="0" w:footer="978" w:gutter="0"/>
          <w:cols w:space="720"/>
        </w:sectPr>
      </w:pPr>
    </w:p>
    <w:p w:rsidR="00422162" w:rsidRDefault="008900C7">
      <w:pPr>
        <w:pStyle w:val="a3"/>
        <w:spacing w:before="68" w:line="276" w:lineRule="auto"/>
        <w:ind w:left="717" w:right="256"/>
      </w:pPr>
      <w:r>
        <w:lastRenderedPageBreak/>
        <w:t>произведениях литературы (на примере рассказов Л.А. Кассиля, С.П. Алексеева). Осознание понятия: поступок, подвиг.</w:t>
      </w:r>
    </w:p>
    <w:p w:rsidR="00422162" w:rsidRDefault="008900C7">
      <w:pPr>
        <w:pStyle w:val="a3"/>
        <w:spacing w:before="4" w:line="276" w:lineRule="auto"/>
        <w:ind w:left="717" w:right="264" w:firstLine="568"/>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422162" w:rsidRDefault="008900C7">
      <w:pPr>
        <w:spacing w:line="275" w:lineRule="exact"/>
        <w:ind w:left="717"/>
        <w:jc w:val="both"/>
        <w:rPr>
          <w:sz w:val="24"/>
        </w:rPr>
      </w:pPr>
      <w:r>
        <w:rPr>
          <w:i/>
          <w:sz w:val="24"/>
        </w:rPr>
        <w:t>Произведениядлячтения:</w:t>
      </w:r>
      <w:r>
        <w:rPr>
          <w:sz w:val="24"/>
        </w:rPr>
        <w:t>С.Д.Дрожжин«Родине»,В.М.Песков</w:t>
      </w:r>
      <w:r>
        <w:rPr>
          <w:spacing w:val="-2"/>
          <w:sz w:val="24"/>
        </w:rPr>
        <w:t>«Родине»,</w:t>
      </w:r>
    </w:p>
    <w:p w:rsidR="00422162" w:rsidRDefault="008900C7">
      <w:pPr>
        <w:pStyle w:val="a3"/>
        <w:spacing w:before="39" w:line="280" w:lineRule="auto"/>
        <w:ind w:left="717" w:right="260"/>
      </w:pPr>
      <w:r>
        <w:t>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422162" w:rsidRDefault="008900C7">
      <w:pPr>
        <w:pStyle w:val="a3"/>
        <w:spacing w:line="276" w:lineRule="auto"/>
        <w:ind w:left="717" w:right="248" w:firstLine="568"/>
      </w:pPr>
      <w:r>
        <w:rPr>
          <w:i/>
        </w:rPr>
        <w:t xml:space="preserve">Фольклор (устное народное творчество). </w:t>
      </w: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Отражениевпроизведенияхфольклоранравственныхценностей,бытаикультурынародовмира. Сходство фольклорных произведений разных народов по тематике, художественным образам и форме («бродячие» сюжеты).</w:t>
      </w:r>
    </w:p>
    <w:p w:rsidR="00422162" w:rsidRDefault="008900C7">
      <w:pPr>
        <w:pStyle w:val="a3"/>
        <w:spacing w:line="276" w:lineRule="auto"/>
        <w:ind w:left="717" w:right="243" w:firstLine="568"/>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темыв творчестве художника В.М. Васнецова.</w:t>
      </w:r>
    </w:p>
    <w:p w:rsidR="00422162" w:rsidRDefault="008900C7">
      <w:pPr>
        <w:pStyle w:val="a3"/>
        <w:spacing w:line="276" w:lineRule="auto"/>
        <w:ind w:left="717" w:right="245" w:firstLine="568"/>
      </w:pPr>
      <w:r>
        <w:rPr>
          <w:i/>
        </w:rPr>
        <w:t xml:space="preserve">Произведения для чтения: </w:t>
      </w:r>
      <w: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(1–2по выбору).</w:t>
      </w:r>
    </w:p>
    <w:p w:rsidR="00422162" w:rsidRDefault="008900C7">
      <w:pPr>
        <w:pStyle w:val="a3"/>
        <w:spacing w:line="276" w:lineRule="auto"/>
        <w:ind w:left="717" w:right="253" w:firstLine="568"/>
      </w:pPr>
      <w:r>
        <w:rPr>
          <w:i/>
        </w:rPr>
        <w:t xml:space="preserve">Творчество А.С. Пушкина. </w:t>
      </w:r>
      <w: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олицетворение)напримере2–3произведений.ЛитературныесказкиА.С.Пушкинавстихах:</w:t>
      </w:r>
    </w:p>
    <w:p w:rsidR="00422162" w:rsidRDefault="008900C7">
      <w:pPr>
        <w:pStyle w:val="a3"/>
        <w:spacing w:line="276" w:lineRule="auto"/>
        <w:ind w:left="717" w:right="255"/>
      </w:pP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22162" w:rsidRDefault="008900C7">
      <w:pPr>
        <w:spacing w:line="275" w:lineRule="exact"/>
        <w:ind w:left="1286"/>
        <w:jc w:val="both"/>
        <w:rPr>
          <w:sz w:val="24"/>
        </w:rPr>
      </w:pPr>
      <w:r>
        <w:rPr>
          <w:i/>
          <w:sz w:val="24"/>
        </w:rPr>
        <w:t>Произведениядлячтения:</w:t>
      </w:r>
      <w:r>
        <w:rPr>
          <w:sz w:val="24"/>
        </w:rPr>
        <w:t>А.С.Пушкин«Сказкаомёртвойцаревнеиосеми</w:t>
      </w:r>
      <w:r>
        <w:rPr>
          <w:spacing w:val="-2"/>
          <w:sz w:val="24"/>
        </w:rPr>
        <w:t>богатырях»,</w:t>
      </w:r>
    </w:p>
    <w:p w:rsidR="00422162" w:rsidRDefault="008900C7">
      <w:pPr>
        <w:pStyle w:val="a3"/>
        <w:spacing w:before="32"/>
        <w:ind w:left="717"/>
      </w:pPr>
      <w:r>
        <w:t>«Няне»,«Осень»(отрывки),«Зимняядорога»и</w:t>
      </w:r>
      <w:r>
        <w:rPr>
          <w:spacing w:val="-2"/>
        </w:rPr>
        <w:t>другие.</w:t>
      </w:r>
    </w:p>
    <w:p w:rsidR="00422162" w:rsidRDefault="008900C7">
      <w:pPr>
        <w:spacing w:before="44"/>
        <w:ind w:left="717"/>
        <w:jc w:val="both"/>
        <w:rPr>
          <w:sz w:val="24"/>
        </w:rPr>
      </w:pPr>
      <w:r>
        <w:rPr>
          <w:i/>
          <w:sz w:val="24"/>
        </w:rPr>
        <w:t>ТворчествоИ.А.Крылова.</w:t>
      </w:r>
      <w:r>
        <w:rPr>
          <w:sz w:val="24"/>
        </w:rPr>
        <w:t>Представлениеобаснекаклиро-эпическом</w:t>
      </w:r>
      <w:r>
        <w:rPr>
          <w:spacing w:val="-2"/>
          <w:sz w:val="24"/>
        </w:rPr>
        <w:t>жанре.</w:t>
      </w:r>
    </w:p>
    <w:p w:rsidR="00422162" w:rsidRDefault="008900C7">
      <w:pPr>
        <w:pStyle w:val="a3"/>
        <w:spacing w:before="24" w:line="276" w:lineRule="auto"/>
        <w:ind w:left="717" w:right="250"/>
      </w:pPr>
      <w:r>
        <w:t>Круг чтения: басни на примере произведений И.А. Крылова, И.И. Хемницера,Л.Н. Толстого, С.В.Михалкова.Баснистихотворныеипрозаические(неменеетрёх).Развитиесобытийвбасне, её герои (положительные, отрицательные). Аллегория в баснях. Сравнение басен: назначение, темы и герои, особенности языка.</w:t>
      </w:r>
    </w:p>
    <w:p w:rsidR="00422162" w:rsidRDefault="008900C7">
      <w:pPr>
        <w:spacing w:line="274" w:lineRule="exact"/>
        <w:ind w:left="1286"/>
        <w:jc w:val="both"/>
        <w:rPr>
          <w:sz w:val="24"/>
        </w:rPr>
      </w:pPr>
      <w:r>
        <w:rPr>
          <w:i/>
          <w:sz w:val="24"/>
        </w:rPr>
        <w:t>Произведениядля чтения:</w:t>
      </w:r>
      <w:r>
        <w:rPr>
          <w:sz w:val="24"/>
        </w:rPr>
        <w:t>И.А. Крылов«Стрекоза имуравей»,«Квартет»,И.И.</w:t>
      </w:r>
      <w:r>
        <w:rPr>
          <w:spacing w:val="-2"/>
          <w:sz w:val="24"/>
        </w:rPr>
        <w:t>Хемницер</w:t>
      </w:r>
    </w:p>
    <w:p w:rsidR="00422162" w:rsidRDefault="008900C7">
      <w:pPr>
        <w:pStyle w:val="a3"/>
        <w:spacing w:before="44" w:line="276" w:lineRule="auto"/>
        <w:ind w:left="717" w:right="246"/>
      </w:pPr>
      <w:r>
        <w:t>«Стрекоза», Л.Н. Толстой «Стрекоза и муравьи»и другие.</w:t>
      </w:r>
      <w:r>
        <w:rPr>
          <w:i/>
        </w:rPr>
        <w:t xml:space="preserve">Творчество М.Ю. Лермонтова. </w:t>
      </w:r>
      <w:r>
        <w:t>Круг чтения: лирические произведенияМ.Ю.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422162" w:rsidRDefault="008900C7">
      <w:pPr>
        <w:spacing w:line="276" w:lineRule="auto"/>
        <w:ind w:left="717" w:right="254" w:firstLine="568"/>
        <w:jc w:val="both"/>
        <w:rPr>
          <w:sz w:val="24"/>
        </w:rPr>
      </w:pPr>
      <w:r>
        <w:rPr>
          <w:i/>
          <w:sz w:val="24"/>
        </w:rPr>
        <w:t>Произведениядлячтения:</w:t>
      </w:r>
      <w:r>
        <w:rPr>
          <w:sz w:val="24"/>
        </w:rPr>
        <w:t>М.Ю.Лермонтов «Утёс», «Парус», «Москва, Москва!…Люблю тебя как сын…» и другие.</w:t>
      </w:r>
    </w:p>
    <w:p w:rsidR="00422162" w:rsidRDefault="00422162">
      <w:pPr>
        <w:spacing w:line="276" w:lineRule="auto"/>
        <w:jc w:val="both"/>
        <w:rPr>
          <w:sz w:val="24"/>
        </w:rPr>
        <w:sectPr w:rsidR="00422162">
          <w:pgSz w:w="11930" w:h="16860"/>
          <w:pgMar w:top="1060" w:right="566" w:bottom="1240" w:left="425" w:header="0" w:footer="978" w:gutter="0"/>
          <w:cols w:space="720"/>
        </w:sectPr>
      </w:pPr>
    </w:p>
    <w:p w:rsidR="00422162" w:rsidRDefault="008900C7">
      <w:pPr>
        <w:pStyle w:val="a3"/>
        <w:spacing w:before="68" w:line="276" w:lineRule="auto"/>
        <w:ind w:left="717" w:right="253" w:firstLine="568"/>
      </w:pPr>
      <w:r>
        <w:rPr>
          <w:i/>
        </w:rPr>
        <w:lastRenderedPageBreak/>
        <w:t xml:space="preserve">Литературная сказка. </w:t>
      </w:r>
      <w:r>
        <w:t>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422162" w:rsidRDefault="008900C7">
      <w:pPr>
        <w:pStyle w:val="a3"/>
        <w:spacing w:before="1" w:line="278" w:lineRule="auto"/>
        <w:ind w:left="717" w:right="252" w:firstLine="568"/>
      </w:pPr>
      <w:r>
        <w:rPr>
          <w:i/>
        </w:rPr>
        <w:t xml:space="preserve">Произведения для чтения: </w:t>
      </w:r>
      <w:r>
        <w:t>П.П. Бажов «Серебряное копытце», П.П. Ершов «Конёк- Горбунок», С.Т. Аксаков «Аленький цветочек» и другие.</w:t>
      </w:r>
    </w:p>
    <w:p w:rsidR="00422162" w:rsidRDefault="008900C7">
      <w:pPr>
        <w:pStyle w:val="a3"/>
        <w:spacing w:line="276" w:lineRule="auto"/>
        <w:ind w:left="717" w:right="246" w:firstLine="568"/>
      </w:pPr>
      <w:r>
        <w:rPr>
          <w:i/>
        </w:rPr>
        <w:t xml:space="preserve">Картины природы в творчестве поэтов и писателей ХIХ‒ХХ веков. </w:t>
      </w:r>
      <w:r>
        <w:t>Лирика, лирические произведения как описание в стихотворной форме чувств поэта, связанных с наблюдениями, описаниямиприроды.Кругчтения: лирическиепроизведенияпоэтовиписателей (неменеепяти авторов по выбору):В.А.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22162" w:rsidRDefault="008900C7">
      <w:pPr>
        <w:pStyle w:val="a3"/>
        <w:spacing w:line="276" w:lineRule="auto"/>
        <w:ind w:left="717" w:right="250" w:firstLine="568"/>
      </w:pPr>
      <w:r>
        <w:rPr>
          <w:i/>
        </w:rPr>
        <w:t>Произведениядлячтения:</w:t>
      </w:r>
      <w:r>
        <w:t xml:space="preserve">В.А.Жуковский «Загадка»,И.С.Никитин«Всинемнебеплывут над полями…», Ф.И. Тютчев «Как неожиданно и ярко», А.А. Фет «Весенний дождь», Е.А. Баратынский«Весна,весна!Каквоздухчист…»,И.А.Бунин «Листопад»(отрывки)идругие(по </w:t>
      </w:r>
      <w:r>
        <w:rPr>
          <w:spacing w:val="-2"/>
        </w:rPr>
        <w:t>выбору).</w:t>
      </w:r>
    </w:p>
    <w:p w:rsidR="00422162" w:rsidRDefault="008900C7">
      <w:pPr>
        <w:pStyle w:val="a3"/>
        <w:spacing w:line="276" w:lineRule="auto"/>
        <w:ind w:left="717" w:right="244" w:firstLine="568"/>
      </w:pPr>
      <w:r>
        <w:rPr>
          <w:i/>
        </w:rPr>
        <w:t xml:space="preserve">Творчество Л.Н. Толстого.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rsidR="00422162" w:rsidRDefault="008900C7">
      <w:pPr>
        <w:spacing w:line="276" w:lineRule="auto"/>
        <w:ind w:left="717" w:right="243" w:firstLine="568"/>
        <w:jc w:val="both"/>
        <w:rPr>
          <w:sz w:val="24"/>
        </w:rPr>
      </w:pPr>
      <w:r>
        <w:rPr>
          <w:i/>
          <w:sz w:val="24"/>
        </w:rPr>
        <w:t>Произведениядлячтения:</w:t>
      </w:r>
      <w:r>
        <w:rPr>
          <w:sz w:val="24"/>
        </w:rPr>
        <w:t>Л.Н.Толстой«Детство»(отдельныеглавы),«Русак», «Черепаха» и другие (по выбору).</w:t>
      </w:r>
    </w:p>
    <w:p w:rsidR="00422162" w:rsidRDefault="008900C7">
      <w:pPr>
        <w:pStyle w:val="a3"/>
        <w:spacing w:line="276" w:lineRule="auto"/>
        <w:ind w:left="717" w:right="249" w:firstLine="568"/>
      </w:pPr>
      <w:r>
        <w:rPr>
          <w:i/>
        </w:rPr>
        <w:t xml:space="preserve">Произведения о животных и родной природе. </w:t>
      </w:r>
      <w:r>
        <w:t>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Куприна,В.П. Астафьева, К.Г. Паустовского, М.М. Пришвина, Ю.И. Коваля и другие.</w:t>
      </w:r>
    </w:p>
    <w:p w:rsidR="00422162" w:rsidRDefault="008900C7">
      <w:pPr>
        <w:spacing w:line="278" w:lineRule="auto"/>
        <w:ind w:left="717" w:right="250" w:firstLine="568"/>
        <w:jc w:val="both"/>
        <w:rPr>
          <w:sz w:val="24"/>
        </w:rPr>
      </w:pPr>
      <w:r>
        <w:rPr>
          <w:i/>
          <w:sz w:val="24"/>
        </w:rPr>
        <w:t>Произведениядлячтения:</w:t>
      </w:r>
      <w:r>
        <w:rPr>
          <w:sz w:val="24"/>
        </w:rPr>
        <w:t>В.П.Астафьев«Капалуха»,М.М.Пришвин«Выскочка»идругие (по выбору).</w:t>
      </w:r>
    </w:p>
    <w:p w:rsidR="00422162" w:rsidRDefault="008900C7">
      <w:pPr>
        <w:pStyle w:val="a3"/>
        <w:spacing w:line="276" w:lineRule="auto"/>
        <w:ind w:left="717" w:right="248" w:firstLine="568"/>
      </w:pPr>
      <w:r>
        <w:rPr>
          <w:i/>
        </w:rPr>
        <w:t xml:space="preserve">Произведения о детях. </w:t>
      </w:r>
      <w:r>
        <w:t>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егохарактеристика. Авторский способ выражения главной мысли. Основные события сюжета, отношение к ним героев.</w:t>
      </w:r>
    </w:p>
    <w:p w:rsidR="00422162" w:rsidRDefault="008900C7">
      <w:pPr>
        <w:pStyle w:val="a3"/>
        <w:spacing w:line="276" w:lineRule="auto"/>
        <w:ind w:left="717" w:right="251" w:firstLine="568"/>
      </w:pPr>
      <w:r>
        <w:rPr>
          <w:i/>
        </w:rPr>
        <w:t xml:space="preserve">Произведения для чтения: </w:t>
      </w:r>
      <w:r>
        <w:t>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422162" w:rsidRDefault="008900C7">
      <w:pPr>
        <w:pStyle w:val="a3"/>
        <w:spacing w:line="276" w:lineRule="auto"/>
        <w:ind w:left="717" w:right="254" w:firstLine="568"/>
      </w:pPr>
      <w:r>
        <w:rPr>
          <w:i/>
        </w:rPr>
        <w:t xml:space="preserve">Пьеса. </w:t>
      </w:r>
      <w:r>
        <w:t>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422162" w:rsidRDefault="008900C7">
      <w:pPr>
        <w:pStyle w:val="a3"/>
        <w:spacing w:line="259" w:lineRule="auto"/>
        <w:ind w:left="717" w:right="2120"/>
      </w:pPr>
      <w:r>
        <w:t>Пьесаи сказка:драматическоеиэпическоепроизведения.Авторскиеремарки: назначение, содержание.</w:t>
      </w:r>
    </w:p>
    <w:p w:rsidR="00422162" w:rsidRDefault="00422162">
      <w:pPr>
        <w:pStyle w:val="a3"/>
        <w:spacing w:line="259" w:lineRule="auto"/>
        <w:sectPr w:rsidR="00422162">
          <w:pgSz w:w="11930" w:h="16860"/>
          <w:pgMar w:top="1060" w:right="566" w:bottom="1240" w:left="425" w:header="0" w:footer="978" w:gutter="0"/>
          <w:cols w:space="720"/>
        </w:sectPr>
      </w:pPr>
    </w:p>
    <w:p w:rsidR="00422162" w:rsidRDefault="008900C7">
      <w:pPr>
        <w:spacing w:before="68"/>
        <w:ind w:left="717"/>
        <w:jc w:val="both"/>
        <w:rPr>
          <w:sz w:val="24"/>
        </w:rPr>
      </w:pPr>
      <w:r>
        <w:rPr>
          <w:i/>
          <w:sz w:val="24"/>
        </w:rPr>
        <w:lastRenderedPageBreak/>
        <w:t>Произведениядлячтения:</w:t>
      </w:r>
      <w:r>
        <w:rPr>
          <w:sz w:val="24"/>
        </w:rPr>
        <w:t>С.Я.Маршак«Двенадцатьмесяцев»и</w:t>
      </w:r>
      <w:r>
        <w:rPr>
          <w:spacing w:val="-2"/>
          <w:sz w:val="24"/>
        </w:rPr>
        <w:t>другие.</w:t>
      </w:r>
    </w:p>
    <w:p w:rsidR="00422162" w:rsidRDefault="008900C7">
      <w:pPr>
        <w:pStyle w:val="a3"/>
        <w:spacing w:before="22" w:line="276" w:lineRule="auto"/>
        <w:ind w:left="717" w:right="253" w:firstLine="568"/>
      </w:pPr>
      <w:r>
        <w:rPr>
          <w:i/>
        </w:rPr>
        <w:t xml:space="preserve">Юмористические произведения. </w:t>
      </w:r>
      <w:r>
        <w:t>Круг чтения (не менее двух произведений по выбору): юмористические произведения на примере рассказов М.М. Зощенко, В.Ю. Драгунского, Н.Н. Носова,В.В.Голявкина.Героиюмористическихпроизведений.Средствавыразительноститекста юмористического содержания: гипербола. Юмористические произведения в кино и театре.</w:t>
      </w:r>
    </w:p>
    <w:p w:rsidR="00422162" w:rsidRDefault="008900C7">
      <w:pPr>
        <w:pStyle w:val="a3"/>
        <w:spacing w:before="1" w:line="276" w:lineRule="auto"/>
        <w:ind w:left="717" w:right="245" w:firstLine="568"/>
      </w:pPr>
      <w:r>
        <w:rPr>
          <w:i/>
        </w:rPr>
        <w:t xml:space="preserve">Произведения для чтения: </w:t>
      </w:r>
      <w:r>
        <w:t>В.Ю. Драгунский «Денискины рассказы» (1–2 произведения по выбору), Н.Н. Носов «Витя Малеев в школе и дома» (отдельные главы) и другие.</w:t>
      </w:r>
    </w:p>
    <w:p w:rsidR="00422162" w:rsidRDefault="008900C7">
      <w:pPr>
        <w:pStyle w:val="a3"/>
        <w:spacing w:before="3" w:line="276" w:lineRule="auto"/>
        <w:ind w:left="717" w:right="255" w:firstLine="568"/>
      </w:pPr>
      <w:r>
        <w:rPr>
          <w:i/>
        </w:rPr>
        <w:t xml:space="preserve">Зарубежная литература. </w:t>
      </w:r>
      <w:r>
        <w:t>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произведенияДж. Свифта, Марка Твена.</w:t>
      </w:r>
    </w:p>
    <w:p w:rsidR="00422162" w:rsidRDefault="008900C7">
      <w:pPr>
        <w:spacing w:before="1"/>
        <w:ind w:left="1286"/>
        <w:jc w:val="both"/>
        <w:rPr>
          <w:sz w:val="24"/>
        </w:rPr>
      </w:pPr>
      <w:r>
        <w:rPr>
          <w:i/>
          <w:sz w:val="24"/>
        </w:rPr>
        <w:t>Произведениядлячтения:</w:t>
      </w:r>
      <w:r>
        <w:rPr>
          <w:sz w:val="24"/>
        </w:rPr>
        <w:t>Х.-К.Андерсен«Дикиелебеди»,«Русалочка»,Дж.</w:t>
      </w:r>
      <w:r>
        <w:rPr>
          <w:spacing w:val="-2"/>
          <w:sz w:val="24"/>
        </w:rPr>
        <w:t>Свифт</w:t>
      </w:r>
    </w:p>
    <w:p w:rsidR="00422162" w:rsidRDefault="008900C7">
      <w:pPr>
        <w:pStyle w:val="a3"/>
        <w:spacing w:before="39" w:line="278" w:lineRule="auto"/>
        <w:ind w:left="717" w:right="263"/>
      </w:pPr>
      <w:r>
        <w:t>«Приключения Гулливера» (отдельные главы), Марк Твен «Том Сойер» (отдельные главы) и другие (по выбору).</w:t>
      </w:r>
    </w:p>
    <w:p w:rsidR="00422162" w:rsidRDefault="008900C7">
      <w:pPr>
        <w:pStyle w:val="a3"/>
        <w:spacing w:line="276" w:lineRule="auto"/>
        <w:ind w:left="717" w:right="247" w:firstLine="568"/>
      </w:pPr>
      <w:r>
        <w:rPr>
          <w:i/>
        </w:rPr>
        <w:t xml:space="preserve">Библиографическая культура (работа с детской книгой и справочной литературой). </w:t>
      </w:r>
      <w:r>
        <w:t>Польза чтения и книги: книга – друг и учитель. Правила читателя и способы выбора книги (тематический, систематический каталог). Видыинформации в книге:научная, художественная, справочно-иллюстративный материал. Типы книг (изданий): книга-произведение, книга- сборник,собраниесочинений,периодическаяпечать,справочныеиздания.Работасисточниками периодической печати.</w:t>
      </w:r>
    </w:p>
    <w:p w:rsidR="00422162" w:rsidRDefault="008900C7">
      <w:pPr>
        <w:pStyle w:val="a3"/>
        <w:spacing w:line="275" w:lineRule="exact"/>
        <w:ind w:left="777"/>
      </w:pPr>
      <w:r>
        <w:t>УНИВЕРСАЛЬНЫЕУЧЕБНЫЕ</w:t>
      </w:r>
      <w:r>
        <w:rPr>
          <w:spacing w:val="-2"/>
        </w:rPr>
        <w:t>ДЕЙСТВИЯ</w:t>
      </w:r>
    </w:p>
    <w:p w:rsidR="00422162" w:rsidRDefault="008900C7">
      <w:pPr>
        <w:pStyle w:val="a3"/>
        <w:spacing w:before="17" w:line="276" w:lineRule="auto"/>
        <w:ind w:left="717" w:right="244" w:firstLine="568"/>
      </w:pPr>
      <w: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действий,регулятивных универсальных учебных действий,совместной </w:t>
      </w:r>
      <w:r>
        <w:rPr>
          <w:spacing w:val="-2"/>
        </w:rPr>
        <w:t>деятельности.</w:t>
      </w:r>
    </w:p>
    <w:p w:rsidR="00422162" w:rsidRDefault="008900C7">
      <w:pPr>
        <w:pStyle w:val="a3"/>
        <w:spacing w:before="1"/>
        <w:ind w:left="777"/>
      </w:pPr>
      <w:r>
        <w:t>Познавательныеуниверсальныеучебные</w:t>
      </w:r>
      <w:r>
        <w:rPr>
          <w:spacing w:val="-2"/>
        </w:rPr>
        <w:t>действия</w:t>
      </w:r>
    </w:p>
    <w:p w:rsidR="00422162" w:rsidRDefault="008900C7">
      <w:pPr>
        <w:pStyle w:val="4"/>
        <w:spacing w:before="31"/>
        <w:ind w:left="717"/>
        <w:jc w:val="both"/>
      </w:pPr>
      <w:r>
        <w:t>Базовыелогическиеиисследовательские</w:t>
      </w:r>
      <w:r>
        <w:rPr>
          <w:spacing w:val="-2"/>
        </w:rPr>
        <w:t>действия:</w:t>
      </w:r>
    </w:p>
    <w:p w:rsidR="00422162" w:rsidRDefault="008900C7">
      <w:pPr>
        <w:pStyle w:val="a3"/>
        <w:spacing w:before="14" w:line="276" w:lineRule="auto"/>
        <w:ind w:left="717" w:right="255" w:firstLine="568"/>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w:t>
      </w:r>
    </w:p>
    <w:p w:rsidR="00422162" w:rsidRDefault="008900C7">
      <w:pPr>
        <w:pStyle w:val="a3"/>
        <w:spacing w:before="1" w:line="276" w:lineRule="auto"/>
        <w:ind w:left="717" w:right="252"/>
      </w:pPr>
      <w:r>
        <w:t>запоминания текста; анализировать текст: определять главную мысль, обосновывать принадлежностькжанру, определятьтемуиглавнуюмысль,находитьвтекстезаданныйэпизод, устанавливать взаимосвязь междусобытиями,эпизодами текста;характеризовать герояидавать оценку его поступкам;</w:t>
      </w:r>
    </w:p>
    <w:p w:rsidR="00422162" w:rsidRDefault="008900C7">
      <w:pPr>
        <w:pStyle w:val="a3"/>
        <w:spacing w:line="274" w:lineRule="exact"/>
        <w:ind w:left="717"/>
      </w:pPr>
      <w:r>
        <w:t>сравниватьгероеводногопроизведенияпопредложенным</w:t>
      </w:r>
      <w:r>
        <w:rPr>
          <w:spacing w:val="-2"/>
        </w:rPr>
        <w:t>критериям,</w:t>
      </w:r>
    </w:p>
    <w:p w:rsidR="00422162" w:rsidRDefault="008900C7">
      <w:pPr>
        <w:pStyle w:val="a3"/>
        <w:spacing w:before="43" w:line="276" w:lineRule="auto"/>
        <w:ind w:left="717" w:right="248"/>
      </w:pPr>
      <w:r>
        <w:t>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w:t>
      </w:r>
    </w:p>
    <w:p w:rsidR="00422162" w:rsidRDefault="008900C7">
      <w:pPr>
        <w:pStyle w:val="a3"/>
        <w:spacing w:before="1" w:line="276" w:lineRule="auto"/>
        <w:ind w:left="717" w:right="253"/>
        <w:rPr>
          <w:b/>
        </w:rPr>
      </w:pPr>
      <w:r>
        <w:t xml:space="preserve">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r>
        <w:rPr>
          <w:b/>
        </w:rPr>
        <w:t>Работа с информацией:</w:t>
      </w:r>
    </w:p>
    <w:p w:rsidR="00422162" w:rsidRDefault="008900C7">
      <w:pPr>
        <w:pStyle w:val="a3"/>
        <w:spacing w:line="276" w:lineRule="auto"/>
        <w:ind w:left="717" w:right="255"/>
      </w:pPr>
      <w:r>
        <w:t>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ind w:left="717"/>
        <w:jc w:val="left"/>
      </w:pPr>
      <w:r>
        <w:rPr>
          <w:spacing w:val="-2"/>
        </w:rPr>
        <w:lastRenderedPageBreak/>
        <w:t>аннотацию.</w:t>
      </w:r>
    </w:p>
    <w:p w:rsidR="00422162" w:rsidRDefault="00422162">
      <w:pPr>
        <w:pStyle w:val="a3"/>
        <w:spacing w:before="70"/>
        <w:ind w:left="0"/>
        <w:jc w:val="left"/>
      </w:pPr>
    </w:p>
    <w:p w:rsidR="00422162" w:rsidRDefault="008900C7">
      <w:pPr>
        <w:pStyle w:val="4"/>
        <w:ind w:left="717"/>
      </w:pPr>
      <w:r>
        <w:t>Коммуникативныеуниверсальныеучебные</w:t>
      </w:r>
      <w:r>
        <w:rPr>
          <w:spacing w:val="-2"/>
        </w:rPr>
        <w:t>действия</w:t>
      </w:r>
    </w:p>
    <w:p w:rsidR="00422162" w:rsidRDefault="008900C7">
      <w:pPr>
        <w:pStyle w:val="a3"/>
        <w:spacing w:before="34"/>
        <w:ind w:left="717"/>
        <w:jc w:val="left"/>
      </w:pPr>
      <w:r>
        <w:t>соблюдатьправиларечевогоэтикетавучебномдиалоге,отвечатьи</w:t>
      </w:r>
      <w:r>
        <w:rPr>
          <w:spacing w:val="-2"/>
        </w:rPr>
        <w:t>задавать</w:t>
      </w:r>
    </w:p>
    <w:p w:rsidR="00422162" w:rsidRDefault="008900C7">
      <w:pPr>
        <w:pStyle w:val="a3"/>
        <w:spacing w:before="43" w:line="278" w:lineRule="auto"/>
        <w:ind w:left="717" w:hanging="29"/>
        <w:jc w:val="left"/>
      </w:pPr>
      <w:r>
        <w:t xml:space="preserve">вопросыкучебнымихудожественнымтекстам;пересказыватьтекствсоответствиисучебной </w:t>
      </w:r>
      <w:r>
        <w:rPr>
          <w:spacing w:val="-2"/>
        </w:rPr>
        <w:t>задачей;</w:t>
      </w:r>
    </w:p>
    <w:p w:rsidR="00422162" w:rsidRDefault="008900C7">
      <w:pPr>
        <w:pStyle w:val="a3"/>
        <w:spacing w:line="276" w:lineRule="auto"/>
        <w:ind w:left="689" w:right="1232" w:firstLine="28"/>
        <w:jc w:val="left"/>
      </w:pPr>
      <w:r>
        <w:t>рассказывать о тематике детской литературы, о любимом писателе и его произведениях;оцениватьмнениеавторовогерояхисвоёотношениекним; использовать элементы импровизации при исполнении фольклорных</w:t>
      </w:r>
    </w:p>
    <w:p w:rsidR="00422162" w:rsidRDefault="008900C7">
      <w:pPr>
        <w:pStyle w:val="a3"/>
        <w:spacing w:line="278" w:lineRule="auto"/>
        <w:ind w:left="717" w:right="819" w:hanging="29"/>
        <w:jc w:val="left"/>
      </w:pPr>
      <w:r>
        <w:t>произведений;сочинятьнебольшиетекстыповествовательногоиописательногохарактера по наблюдениям, на заданную тему.</w:t>
      </w:r>
    </w:p>
    <w:p w:rsidR="00422162" w:rsidRDefault="008900C7">
      <w:pPr>
        <w:tabs>
          <w:tab w:val="left" w:pos="2565"/>
          <w:tab w:val="left" w:pos="4471"/>
          <w:tab w:val="left" w:pos="5609"/>
          <w:tab w:val="left" w:pos="7049"/>
          <w:tab w:val="left" w:pos="8250"/>
          <w:tab w:val="left" w:pos="9393"/>
          <w:tab w:val="left" w:pos="10317"/>
        </w:tabs>
        <w:spacing w:line="259" w:lineRule="auto"/>
        <w:ind w:left="717" w:right="267" w:firstLine="60"/>
        <w:rPr>
          <w:sz w:val="24"/>
        </w:rPr>
      </w:pPr>
      <w:r>
        <w:rPr>
          <w:b/>
          <w:spacing w:val="-2"/>
          <w:sz w:val="24"/>
        </w:rPr>
        <w:t>Регулятивные</w:t>
      </w:r>
      <w:r>
        <w:rPr>
          <w:b/>
          <w:sz w:val="24"/>
        </w:rPr>
        <w:tab/>
      </w:r>
      <w:r>
        <w:rPr>
          <w:b/>
          <w:spacing w:val="-2"/>
          <w:sz w:val="24"/>
        </w:rPr>
        <w:t>универсальные</w:t>
      </w:r>
      <w:r>
        <w:rPr>
          <w:b/>
          <w:sz w:val="24"/>
        </w:rPr>
        <w:tab/>
      </w:r>
      <w:r>
        <w:rPr>
          <w:b/>
          <w:spacing w:val="-2"/>
          <w:sz w:val="24"/>
        </w:rPr>
        <w:t>учебные</w:t>
      </w:r>
      <w:r>
        <w:rPr>
          <w:b/>
          <w:sz w:val="24"/>
        </w:rPr>
        <w:tab/>
      </w:r>
      <w:r>
        <w:rPr>
          <w:b/>
          <w:spacing w:val="-2"/>
          <w:sz w:val="24"/>
        </w:rPr>
        <w:t>действия</w:t>
      </w:r>
      <w:r>
        <w:rPr>
          <w:b/>
          <w:sz w:val="24"/>
        </w:rPr>
        <w:tab/>
      </w:r>
      <w:r>
        <w:rPr>
          <w:spacing w:val="-2"/>
          <w:sz w:val="24"/>
        </w:rPr>
        <w:t>понимать</w:t>
      </w:r>
      <w:r>
        <w:rPr>
          <w:sz w:val="24"/>
        </w:rPr>
        <w:tab/>
      </w:r>
      <w:r>
        <w:rPr>
          <w:spacing w:val="-2"/>
          <w:sz w:val="24"/>
        </w:rPr>
        <w:t>значение</w:t>
      </w:r>
      <w:r>
        <w:rPr>
          <w:sz w:val="24"/>
        </w:rPr>
        <w:tab/>
      </w:r>
      <w:r>
        <w:rPr>
          <w:spacing w:val="-2"/>
          <w:sz w:val="24"/>
        </w:rPr>
        <w:t>чтения</w:t>
      </w:r>
      <w:r>
        <w:rPr>
          <w:sz w:val="24"/>
        </w:rPr>
        <w:tab/>
      </w:r>
      <w:r>
        <w:rPr>
          <w:spacing w:val="-4"/>
          <w:sz w:val="24"/>
        </w:rPr>
        <w:t xml:space="preserve">для </w:t>
      </w:r>
      <w:r>
        <w:rPr>
          <w:sz w:val="24"/>
        </w:rPr>
        <w:t>самообразования и саморазвития;</w:t>
      </w:r>
    </w:p>
    <w:p w:rsidR="00422162" w:rsidRDefault="008900C7">
      <w:pPr>
        <w:pStyle w:val="a3"/>
        <w:spacing w:line="276" w:lineRule="auto"/>
        <w:ind w:left="717" w:right="258" w:hanging="29"/>
      </w:pPr>
      <w:r>
        <w:t>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w:t>
      </w:r>
    </w:p>
    <w:p w:rsidR="00422162" w:rsidRDefault="008900C7">
      <w:pPr>
        <w:pStyle w:val="a3"/>
        <w:spacing w:line="278" w:lineRule="auto"/>
        <w:ind w:left="717" w:right="266" w:hanging="29"/>
      </w:pPr>
      <w:r>
        <w:t>настроения, особенностей произведения и героев; осуществлять контроль процесса и результата деятельности, устанавливать</w:t>
      </w:r>
    </w:p>
    <w:p w:rsidR="00422162" w:rsidRDefault="008900C7">
      <w:pPr>
        <w:pStyle w:val="a3"/>
        <w:spacing w:line="276" w:lineRule="auto"/>
        <w:ind w:left="717" w:right="252"/>
      </w:pPr>
      <w:r>
        <w:t xml:space="preserve">причинывозникшихошибокитрудностей,проявлятьспособностьпредвидетьихвпредстоящей </w:t>
      </w:r>
      <w:r>
        <w:rPr>
          <w:spacing w:val="-2"/>
        </w:rPr>
        <w:t>работе.</w:t>
      </w:r>
    </w:p>
    <w:p w:rsidR="00422162" w:rsidRDefault="008900C7">
      <w:pPr>
        <w:pStyle w:val="a3"/>
        <w:spacing w:line="261" w:lineRule="auto"/>
        <w:ind w:left="717" w:right="257" w:firstLine="60"/>
      </w:pPr>
      <w:r>
        <w:rPr>
          <w:b/>
        </w:rPr>
        <w:t>Совместная деятельность</w:t>
      </w: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422162" w:rsidRDefault="008900C7">
      <w:pPr>
        <w:pStyle w:val="a3"/>
        <w:spacing w:line="259" w:lineRule="auto"/>
        <w:ind w:left="717" w:right="2917"/>
      </w:pPr>
      <w:r>
        <w:t>ответственноотноситьсяксвоимобязанностямвпроцессесовместной деятельности, оценивать свой вклад в общее дело.</w:t>
      </w:r>
    </w:p>
    <w:p w:rsidR="00422162" w:rsidRDefault="008900C7">
      <w:pPr>
        <w:pStyle w:val="3"/>
        <w:spacing w:before="2"/>
        <w:ind w:left="717"/>
      </w:pPr>
      <w:r>
        <w:t>ПЛАНИРУЕМЫЕРЕЗУЛЬТАТЫОСВОЕНИЯ</w:t>
      </w:r>
      <w:r>
        <w:rPr>
          <w:spacing w:val="-2"/>
        </w:rPr>
        <w:t>ПРОГРАММЫ</w:t>
      </w:r>
    </w:p>
    <w:p w:rsidR="00422162" w:rsidRDefault="008900C7">
      <w:pPr>
        <w:spacing w:before="19" w:line="261" w:lineRule="auto"/>
        <w:ind w:left="717" w:right="263"/>
        <w:rPr>
          <w:b/>
          <w:sz w:val="24"/>
        </w:rPr>
      </w:pPr>
      <w:r>
        <w:rPr>
          <w:b/>
          <w:sz w:val="24"/>
        </w:rPr>
        <w:t xml:space="preserve">ПОЛИТЕРАТУРНОМУЧТЕНИЮНАУРОВНЕНАЧАЛЬНОГООБЩЕГО </w:t>
      </w:r>
      <w:r>
        <w:rPr>
          <w:b/>
          <w:spacing w:val="-2"/>
          <w:sz w:val="24"/>
        </w:rPr>
        <w:t>ОБРАЗОВАНИЯ</w:t>
      </w:r>
    </w:p>
    <w:p w:rsidR="00422162" w:rsidRDefault="008900C7">
      <w:pPr>
        <w:pStyle w:val="a3"/>
        <w:spacing w:line="265" w:lineRule="exact"/>
        <w:ind w:left="717"/>
        <w:jc w:val="left"/>
      </w:pPr>
      <w:r>
        <w:t>ЛИЧНОСТНЫЕ</w:t>
      </w:r>
      <w:r>
        <w:rPr>
          <w:spacing w:val="-2"/>
        </w:rPr>
        <w:t>РЕЗУЛЬТАТЫ</w:t>
      </w:r>
    </w:p>
    <w:p w:rsidR="00422162" w:rsidRDefault="008900C7">
      <w:pPr>
        <w:pStyle w:val="a3"/>
        <w:spacing w:before="39" w:line="276" w:lineRule="auto"/>
        <w:ind w:left="717" w:right="249" w:firstLine="568"/>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саморазвитияисамовоспитания.Личностныерезультатыосвоенияпрограммыполитературному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22162" w:rsidRDefault="008900C7">
      <w:pPr>
        <w:pStyle w:val="a3"/>
        <w:spacing w:before="1" w:line="278" w:lineRule="auto"/>
        <w:ind w:left="717" w:right="255" w:firstLine="568"/>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422162" w:rsidRDefault="008900C7" w:rsidP="00467B85">
      <w:pPr>
        <w:pStyle w:val="4"/>
        <w:numPr>
          <w:ilvl w:val="1"/>
          <w:numId w:val="32"/>
        </w:numPr>
        <w:tabs>
          <w:tab w:val="left" w:pos="1604"/>
        </w:tabs>
        <w:ind w:left="1604" w:hanging="258"/>
        <w:jc w:val="both"/>
      </w:pPr>
      <w:r>
        <w:rPr>
          <w:spacing w:val="-2"/>
        </w:rPr>
        <w:t>гражданско-патриотическоевоспитание:</w:t>
      </w:r>
    </w:p>
    <w:p w:rsidR="00422162" w:rsidRDefault="008900C7">
      <w:pPr>
        <w:pStyle w:val="a3"/>
        <w:spacing w:before="31" w:line="276" w:lineRule="auto"/>
        <w:ind w:left="717" w:right="244" w:firstLine="568"/>
      </w:pPr>
      <w:r>
        <w:t>становлениеценностногоотношенияксвоейРодине,малойродине, проявлениеинтересак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народовв процессе восприятия и анализа произведений выдающихся представителей русской</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jc w:val="left"/>
      </w:pPr>
      <w:r>
        <w:lastRenderedPageBreak/>
        <w:t>литературыитворчестванародовРоссии;первоначальныепредставленияочеловекекакчлене общества, о правах и</w:t>
      </w:r>
    </w:p>
    <w:p w:rsidR="00422162" w:rsidRDefault="008900C7">
      <w:pPr>
        <w:pStyle w:val="a3"/>
        <w:spacing w:before="2" w:line="333" w:lineRule="auto"/>
        <w:ind w:left="717" w:right="263"/>
        <w:jc w:val="left"/>
      </w:pPr>
      <w:r>
        <w:t>ответственности,уваженииидостоинствечеловека,онравственно-этическихнормахповедения и правилах межличностных отношений.</w:t>
      </w:r>
    </w:p>
    <w:p w:rsidR="00422162" w:rsidRDefault="008900C7" w:rsidP="00467B85">
      <w:pPr>
        <w:pStyle w:val="4"/>
        <w:numPr>
          <w:ilvl w:val="1"/>
          <w:numId w:val="32"/>
        </w:numPr>
        <w:tabs>
          <w:tab w:val="left" w:pos="1035"/>
        </w:tabs>
        <w:spacing w:before="15"/>
        <w:ind w:left="1035" w:hanging="258"/>
        <w:jc w:val="left"/>
      </w:pPr>
      <w:r>
        <w:rPr>
          <w:spacing w:val="-2"/>
        </w:rPr>
        <w:t>духовно-нравственноевоспитание:</w:t>
      </w:r>
    </w:p>
    <w:p w:rsidR="00422162" w:rsidRDefault="008900C7">
      <w:pPr>
        <w:pStyle w:val="a3"/>
        <w:spacing w:before="103" w:line="276" w:lineRule="auto"/>
        <w:ind w:left="717" w:right="244" w:firstLine="568"/>
      </w:pPr>
      <w:r>
        <w:t>освоение опыта человеческих взаимоотношений, проявление сопереживания, уважения, любви,доброжелательностиидругихморальныхкачествкроднымидругимлюдям,независимо от их национальности, социального статуса, вероисповедания; осознание этических понятий, оценка поведения и поступков персонажей</w:t>
      </w:r>
    </w:p>
    <w:p w:rsidR="00422162" w:rsidRDefault="008900C7">
      <w:pPr>
        <w:pStyle w:val="a3"/>
        <w:spacing w:before="1" w:line="278" w:lineRule="auto"/>
        <w:ind w:left="717" w:firstLine="31"/>
        <w:jc w:val="left"/>
      </w:pPr>
      <w:r>
        <w:t>художественныхпроизведенийвситуациинравственноговыбора;выражениесвоеговидения мира, индивидуальной позиции посредством</w:t>
      </w:r>
    </w:p>
    <w:p w:rsidR="00422162" w:rsidRDefault="008900C7">
      <w:pPr>
        <w:pStyle w:val="a3"/>
        <w:tabs>
          <w:tab w:val="left" w:pos="8716"/>
        </w:tabs>
        <w:spacing w:line="278" w:lineRule="auto"/>
        <w:ind w:left="717" w:right="288"/>
        <w:jc w:val="left"/>
      </w:pPr>
      <w:r>
        <w:t>накопленияисистематизациилитературныхвпечатлений,разнообразных</w:t>
      </w:r>
      <w:r>
        <w:tab/>
        <w:t xml:space="preserve">поэмоциональной </w:t>
      </w:r>
      <w:r>
        <w:rPr>
          <w:spacing w:val="-2"/>
        </w:rPr>
        <w:t>окраске;</w:t>
      </w:r>
    </w:p>
    <w:p w:rsidR="00422162" w:rsidRDefault="008900C7">
      <w:pPr>
        <w:pStyle w:val="a3"/>
        <w:spacing w:line="273" w:lineRule="auto"/>
        <w:ind w:left="717" w:right="2148"/>
        <w:jc w:val="left"/>
      </w:pPr>
      <w:r>
        <w:t>неприятиелюбыхформповедения,направленныхнапричинениефизического и морального вреда другим людям.</w:t>
      </w:r>
    </w:p>
    <w:p w:rsidR="00422162" w:rsidRDefault="008900C7" w:rsidP="00467B85">
      <w:pPr>
        <w:pStyle w:val="4"/>
        <w:numPr>
          <w:ilvl w:val="1"/>
          <w:numId w:val="32"/>
        </w:numPr>
        <w:tabs>
          <w:tab w:val="left" w:pos="975"/>
        </w:tabs>
        <w:spacing w:before="142"/>
        <w:ind w:left="975" w:hanging="258"/>
        <w:jc w:val="left"/>
      </w:pPr>
      <w:r>
        <w:t>эстетическое</w:t>
      </w:r>
      <w:r>
        <w:rPr>
          <w:spacing w:val="-2"/>
        </w:rPr>
        <w:t>воспитание:</w:t>
      </w:r>
    </w:p>
    <w:p w:rsidR="00422162" w:rsidRDefault="008900C7">
      <w:pPr>
        <w:pStyle w:val="a3"/>
        <w:spacing w:before="176"/>
        <w:ind w:left="717"/>
      </w:pPr>
      <w:r>
        <w:t>проявлениеуважительногоотношенияиинтересакхудожественной</w:t>
      </w:r>
      <w:r>
        <w:rPr>
          <w:spacing w:val="-2"/>
        </w:rPr>
        <w:t>культуре,</w:t>
      </w:r>
    </w:p>
    <w:p w:rsidR="00422162" w:rsidRDefault="008900C7">
      <w:pPr>
        <w:pStyle w:val="a3"/>
        <w:spacing w:before="45" w:line="276" w:lineRule="auto"/>
        <w:ind w:left="717" w:right="259"/>
      </w:pPr>
      <w:r>
        <w:t>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w:t>
      </w:r>
    </w:p>
    <w:p w:rsidR="00422162" w:rsidRDefault="008900C7">
      <w:pPr>
        <w:pStyle w:val="a3"/>
        <w:spacing w:line="280" w:lineRule="auto"/>
        <w:ind w:left="717" w:right="253" w:firstLine="31"/>
      </w:pPr>
      <w:r>
        <w:t>эстетической оценки произведений фольклора и художественной литературы; понимание образного языка художественных произведений, выразительных</w:t>
      </w:r>
    </w:p>
    <w:p w:rsidR="00422162" w:rsidRDefault="008900C7">
      <w:pPr>
        <w:pStyle w:val="a3"/>
        <w:spacing w:line="271" w:lineRule="exact"/>
        <w:ind w:left="717"/>
      </w:pPr>
      <w:r>
        <w:t>средств,создающиххудожественный</w:t>
      </w:r>
      <w:r>
        <w:rPr>
          <w:spacing w:val="-2"/>
        </w:rPr>
        <w:t>образ.</w:t>
      </w:r>
    </w:p>
    <w:p w:rsidR="00422162" w:rsidRDefault="008900C7" w:rsidP="00467B85">
      <w:pPr>
        <w:pStyle w:val="4"/>
        <w:numPr>
          <w:ilvl w:val="1"/>
          <w:numId w:val="32"/>
        </w:numPr>
        <w:tabs>
          <w:tab w:val="left" w:pos="975"/>
        </w:tabs>
        <w:spacing w:before="184"/>
        <w:ind w:left="975" w:hanging="258"/>
        <w:jc w:val="left"/>
      </w:pPr>
      <w:r>
        <w:t>трудовое</w:t>
      </w:r>
      <w:r>
        <w:rPr>
          <w:spacing w:val="-2"/>
        </w:rPr>
        <w:t>воспитание:</w:t>
      </w:r>
    </w:p>
    <w:p w:rsidR="00422162" w:rsidRDefault="008900C7">
      <w:pPr>
        <w:pStyle w:val="a3"/>
        <w:spacing w:before="173"/>
        <w:ind w:left="717"/>
      </w:pPr>
      <w:r>
        <w:t>осознаниеценноститрудавжизничеловекаиобщества,</w:t>
      </w:r>
      <w:r>
        <w:rPr>
          <w:spacing w:val="-2"/>
        </w:rPr>
        <w:t>ответственное</w:t>
      </w:r>
    </w:p>
    <w:p w:rsidR="00422162" w:rsidRDefault="008900C7">
      <w:pPr>
        <w:pStyle w:val="a3"/>
        <w:spacing w:before="40" w:line="360" w:lineRule="auto"/>
        <w:ind w:left="717" w:right="257"/>
      </w:pPr>
      <w:r>
        <w:t>потребление и бережное отношение к результатам труда, навыки участияв различных видах трудовой деятельности, интерес к различным профессиям.</w:t>
      </w:r>
    </w:p>
    <w:p w:rsidR="00422162" w:rsidRDefault="008900C7" w:rsidP="00467B85">
      <w:pPr>
        <w:pStyle w:val="4"/>
        <w:numPr>
          <w:ilvl w:val="1"/>
          <w:numId w:val="32"/>
        </w:numPr>
        <w:tabs>
          <w:tab w:val="left" w:pos="1035"/>
        </w:tabs>
        <w:spacing w:before="8"/>
        <w:ind w:left="1035" w:hanging="258"/>
        <w:jc w:val="both"/>
      </w:pPr>
      <w:r>
        <w:rPr>
          <w:spacing w:val="-2"/>
        </w:rPr>
        <w:t>экологическоевоспитание:</w:t>
      </w:r>
    </w:p>
    <w:p w:rsidR="00422162" w:rsidRDefault="008900C7">
      <w:pPr>
        <w:pStyle w:val="a3"/>
        <w:spacing w:before="128"/>
        <w:ind w:left="717"/>
      </w:pPr>
      <w:r>
        <w:t>бережноеотношениекприроде,осознаниепроблем</w:t>
      </w:r>
      <w:r>
        <w:rPr>
          <w:spacing w:val="-2"/>
        </w:rPr>
        <w:t>взаимоотношений</w:t>
      </w:r>
    </w:p>
    <w:p w:rsidR="00422162" w:rsidRDefault="008900C7">
      <w:pPr>
        <w:pStyle w:val="a3"/>
        <w:spacing w:before="45" w:line="360" w:lineRule="auto"/>
        <w:ind w:left="717" w:right="254"/>
      </w:pPr>
      <w:r>
        <w:t>человека и животных, отражённых в литературных произведениях; неприятие действий, приносящих вред окружающей среде.</w:t>
      </w:r>
    </w:p>
    <w:p w:rsidR="00422162" w:rsidRDefault="008900C7" w:rsidP="00467B85">
      <w:pPr>
        <w:pStyle w:val="4"/>
        <w:numPr>
          <w:ilvl w:val="1"/>
          <w:numId w:val="32"/>
        </w:numPr>
        <w:tabs>
          <w:tab w:val="left" w:pos="975"/>
        </w:tabs>
        <w:spacing w:before="5"/>
        <w:ind w:left="975" w:hanging="258"/>
        <w:jc w:val="both"/>
      </w:pPr>
      <w:r>
        <w:t>ценностинаучного</w:t>
      </w:r>
      <w:r>
        <w:rPr>
          <w:spacing w:val="-2"/>
        </w:rPr>
        <w:t>познания:</w:t>
      </w:r>
    </w:p>
    <w:p w:rsidR="00422162" w:rsidRDefault="008900C7">
      <w:pPr>
        <w:pStyle w:val="a3"/>
        <w:spacing w:before="127"/>
        <w:ind w:left="717"/>
      </w:pPr>
      <w:r>
        <w:t>ориентациявдеятельностинапервоначальныепредставленияо</w:t>
      </w:r>
      <w:r>
        <w:rPr>
          <w:spacing w:val="-2"/>
        </w:rPr>
        <w:t>научной</w:t>
      </w:r>
    </w:p>
    <w:p w:rsidR="00422162" w:rsidRDefault="008900C7">
      <w:pPr>
        <w:pStyle w:val="a3"/>
        <w:spacing w:before="43" w:line="276" w:lineRule="auto"/>
        <w:ind w:left="717" w:right="251"/>
      </w:pPr>
      <w:r>
        <w:t>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w:t>
      </w:r>
    </w:p>
    <w:p w:rsidR="00422162" w:rsidRDefault="008900C7">
      <w:pPr>
        <w:pStyle w:val="a3"/>
        <w:spacing w:line="272" w:lineRule="exact"/>
        <w:ind w:left="749"/>
      </w:pPr>
      <w:r>
        <w:t>жизненныхзадач;потребностьвсамостоятельнойчитательскойдеятельности,</w:t>
      </w:r>
      <w:r>
        <w:rPr>
          <w:spacing w:val="-2"/>
        </w:rPr>
        <w:t>саморазвитии</w:t>
      </w:r>
    </w:p>
    <w:p w:rsidR="00422162" w:rsidRDefault="008900C7">
      <w:pPr>
        <w:pStyle w:val="a3"/>
        <w:spacing w:before="44" w:line="276" w:lineRule="auto"/>
        <w:ind w:left="717" w:right="259"/>
      </w:pPr>
      <w:r>
        <w:t>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22162" w:rsidRDefault="008900C7">
      <w:pPr>
        <w:pStyle w:val="a3"/>
        <w:spacing w:before="1"/>
        <w:ind w:left="777"/>
      </w:pPr>
      <w:r>
        <w:rPr>
          <w:spacing w:val="-2"/>
        </w:rPr>
        <w:t>МЕТАПРЕДМЕТНЫЕРЕЗУЛЬТАТЫ</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8" w:line="276" w:lineRule="auto"/>
        <w:ind w:left="717" w:right="246" w:firstLine="568"/>
      </w:pPr>
      <w:r>
        <w:lastRenderedPageBreak/>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2162" w:rsidRDefault="008900C7">
      <w:pPr>
        <w:pStyle w:val="4"/>
        <w:spacing w:before="11"/>
        <w:ind w:left="777"/>
        <w:jc w:val="both"/>
      </w:pPr>
      <w:r>
        <w:t>ПознавательныеуниверсальныеучебныедействияБазовыелогические</w:t>
      </w:r>
      <w:r>
        <w:rPr>
          <w:spacing w:val="-2"/>
        </w:rPr>
        <w:t>действия:</w:t>
      </w:r>
    </w:p>
    <w:p w:rsidR="00422162" w:rsidRDefault="008900C7">
      <w:pPr>
        <w:pStyle w:val="a3"/>
        <w:spacing w:before="12" w:line="276" w:lineRule="auto"/>
        <w:ind w:left="717" w:right="255"/>
      </w:pPr>
      <w:r>
        <w:t>сравниватьпроизведенияпотеме,главноймысли,жанру,соотноситьпроизведениеиегоавтора,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w:t>
      </w:r>
    </w:p>
    <w:p w:rsidR="00422162" w:rsidRDefault="008900C7">
      <w:pPr>
        <w:pStyle w:val="a3"/>
        <w:spacing w:line="276" w:lineRule="auto"/>
        <w:ind w:left="717" w:right="245"/>
      </w:pPr>
      <w:r>
        <w:t>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аннотацию,отзывпопредложенномуалгоритму; выявлятьнедостатокинформациидлярешения учебной (практической) задачи</w:t>
      </w:r>
    </w:p>
    <w:p w:rsidR="00422162" w:rsidRDefault="008900C7">
      <w:pPr>
        <w:pStyle w:val="a3"/>
        <w:spacing w:line="278" w:lineRule="auto"/>
        <w:ind w:left="717" w:right="249" w:hanging="29"/>
      </w:pPr>
      <w:r>
        <w:t>на основе предложенного алгоритма; устанавливать причинно-следственные связи в сюжете фольклорного и</w:t>
      </w:r>
    </w:p>
    <w:p w:rsidR="00422162" w:rsidRDefault="008900C7">
      <w:pPr>
        <w:pStyle w:val="a3"/>
        <w:spacing w:line="336" w:lineRule="auto"/>
        <w:ind w:left="717" w:right="263"/>
      </w:pPr>
      <w:r>
        <w:t xml:space="preserve">художественного текста, при составлении плана, пересказе текста, характеристике поступков </w:t>
      </w:r>
      <w:r>
        <w:rPr>
          <w:spacing w:val="-2"/>
        </w:rPr>
        <w:t>героев.</w:t>
      </w:r>
    </w:p>
    <w:p w:rsidR="00422162" w:rsidRDefault="008900C7">
      <w:pPr>
        <w:pStyle w:val="4"/>
        <w:spacing w:before="1"/>
        <w:ind w:left="777"/>
        <w:jc w:val="both"/>
        <w:rPr>
          <w:b w:val="0"/>
        </w:rPr>
      </w:pPr>
      <w:r>
        <w:t>Базовыеисследовательские</w:t>
      </w:r>
      <w:r>
        <w:rPr>
          <w:spacing w:val="-2"/>
        </w:rPr>
        <w:t>действия</w:t>
      </w:r>
      <w:r>
        <w:rPr>
          <w:b w:val="0"/>
          <w:spacing w:val="-2"/>
        </w:rPr>
        <w:t>:</w:t>
      </w:r>
    </w:p>
    <w:p w:rsidR="00422162" w:rsidRDefault="008900C7">
      <w:pPr>
        <w:pStyle w:val="a3"/>
        <w:spacing w:before="115"/>
        <w:ind w:left="717"/>
      </w:pPr>
      <w:r>
        <w:t>определятьразрывмеждуреальнымижелательнымсостоянием</w:t>
      </w:r>
      <w:r>
        <w:rPr>
          <w:spacing w:val="-2"/>
        </w:rPr>
        <w:t>объекта</w:t>
      </w:r>
    </w:p>
    <w:p w:rsidR="00422162" w:rsidRDefault="008900C7">
      <w:pPr>
        <w:pStyle w:val="a3"/>
        <w:spacing w:before="19" w:line="278" w:lineRule="auto"/>
        <w:ind w:left="717" w:right="260" w:hanging="29"/>
      </w:pPr>
      <w:r>
        <w:t>(ситуации) на основе предложенных учителем вопросов; формулировать с помощью учителя цель, планировать изменения объекта,</w:t>
      </w:r>
    </w:p>
    <w:p w:rsidR="00422162" w:rsidRDefault="008900C7">
      <w:pPr>
        <w:pStyle w:val="a3"/>
        <w:spacing w:line="272" w:lineRule="exact"/>
        <w:ind w:left="629"/>
        <w:jc w:val="left"/>
      </w:pPr>
      <w:r>
        <w:t>ситуации;сравниватьнескольковариантоврешениязадачи,выбирать</w:t>
      </w:r>
      <w:r>
        <w:rPr>
          <w:spacing w:val="-2"/>
        </w:rPr>
        <w:t>наиболее</w:t>
      </w:r>
    </w:p>
    <w:p w:rsidR="00422162" w:rsidRDefault="008900C7">
      <w:pPr>
        <w:pStyle w:val="a3"/>
        <w:spacing w:before="44" w:line="278" w:lineRule="auto"/>
        <w:ind w:left="717" w:hanging="89"/>
        <w:jc w:val="left"/>
      </w:pPr>
      <w:r>
        <w:t>подходящий(наоснове предложенныхкритериев);формулироватьвыводы иподкреплять их доказательствами на основе</w:t>
      </w:r>
    </w:p>
    <w:p w:rsidR="00422162" w:rsidRDefault="008900C7">
      <w:pPr>
        <w:pStyle w:val="a3"/>
        <w:spacing w:line="276" w:lineRule="auto"/>
        <w:ind w:left="717"/>
        <w:jc w:val="left"/>
      </w:pPr>
      <w:r>
        <w:t>результатовпроведённогонаблюдения(опыта,классификации,сравнения,исследования); прогнозировать возможное развитие процессов, событий и их последствия</w:t>
      </w:r>
    </w:p>
    <w:p w:rsidR="00422162" w:rsidRDefault="008900C7">
      <w:pPr>
        <w:pStyle w:val="a3"/>
        <w:spacing w:line="272" w:lineRule="exact"/>
        <w:ind w:left="717"/>
        <w:jc w:val="left"/>
      </w:pPr>
      <w:r>
        <w:t>ваналогичныхилисходных</w:t>
      </w:r>
      <w:r>
        <w:rPr>
          <w:spacing w:val="-2"/>
        </w:rPr>
        <w:t>ситуациях.</w:t>
      </w:r>
    </w:p>
    <w:p w:rsidR="00422162" w:rsidRDefault="008900C7">
      <w:pPr>
        <w:pStyle w:val="4"/>
        <w:spacing w:before="168"/>
        <w:ind w:left="717"/>
        <w:jc w:val="both"/>
      </w:pPr>
      <w:r>
        <w:t>Работас</w:t>
      </w:r>
      <w:r>
        <w:rPr>
          <w:spacing w:val="-2"/>
        </w:rPr>
        <w:t>информацией:</w:t>
      </w:r>
    </w:p>
    <w:p w:rsidR="00422162" w:rsidRDefault="008900C7">
      <w:pPr>
        <w:pStyle w:val="a3"/>
        <w:spacing w:before="154"/>
        <w:ind w:left="717"/>
      </w:pPr>
      <w:r>
        <w:t>выбиратьисточникполучения</w:t>
      </w:r>
      <w:r>
        <w:rPr>
          <w:spacing w:val="-2"/>
        </w:rPr>
        <w:t>информации;</w:t>
      </w:r>
    </w:p>
    <w:p w:rsidR="00422162" w:rsidRDefault="008900C7">
      <w:pPr>
        <w:pStyle w:val="a3"/>
        <w:spacing w:before="43"/>
        <w:ind w:left="717"/>
      </w:pPr>
      <w:r>
        <w:t>находитьвпредложенномисточникеинформацию,представленнуюв</w:t>
      </w:r>
      <w:r>
        <w:rPr>
          <w:spacing w:val="-2"/>
        </w:rPr>
        <w:t>явном</w:t>
      </w:r>
    </w:p>
    <w:p w:rsidR="00422162" w:rsidRDefault="008900C7">
      <w:pPr>
        <w:pStyle w:val="a3"/>
        <w:spacing w:before="22" w:line="278" w:lineRule="auto"/>
        <w:ind w:left="717" w:right="261" w:hanging="29"/>
      </w:pPr>
      <w:r>
        <w:t>виде, согласно заданному алгоритму; распознавать достоверную и недостоверную информацию самостоятельно или</w:t>
      </w:r>
    </w:p>
    <w:p w:rsidR="00422162" w:rsidRDefault="008900C7">
      <w:pPr>
        <w:pStyle w:val="a3"/>
        <w:spacing w:line="276" w:lineRule="auto"/>
        <w:ind w:left="717" w:right="247"/>
      </w:pPr>
      <w:r>
        <w:t xml:space="preserve">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Интернете; анализировать и создавать текстовую, видео, графическую, </w:t>
      </w:r>
      <w:r>
        <w:rPr>
          <w:spacing w:val="-2"/>
        </w:rPr>
        <w:t>звуковую</w:t>
      </w:r>
    </w:p>
    <w:p w:rsidR="00422162" w:rsidRDefault="008900C7">
      <w:pPr>
        <w:pStyle w:val="a3"/>
        <w:spacing w:line="278" w:lineRule="auto"/>
        <w:ind w:left="717" w:right="253" w:firstLine="31"/>
      </w:pPr>
      <w:r>
        <w:t>информацию в соответствии с учебной задачей; самостоятельно создавать схемы, таблицы для представления информации.</w:t>
      </w:r>
    </w:p>
    <w:p w:rsidR="00422162" w:rsidRDefault="008900C7">
      <w:pPr>
        <w:pStyle w:val="4"/>
        <w:ind w:left="717"/>
        <w:jc w:val="both"/>
      </w:pPr>
      <w:r>
        <w:t>Коммуникативныеуниверсальныеучебные</w:t>
      </w:r>
      <w:r>
        <w:rPr>
          <w:spacing w:val="-2"/>
        </w:rPr>
        <w:t>действия</w:t>
      </w:r>
    </w:p>
    <w:p w:rsidR="00422162" w:rsidRDefault="008900C7">
      <w:pPr>
        <w:pStyle w:val="a3"/>
        <w:spacing w:before="28"/>
        <w:ind w:left="717"/>
      </w:pPr>
      <w:r>
        <w:t>восприниматьиформулироватьсуждения,выражатьэмоциив</w:t>
      </w:r>
      <w:r>
        <w:rPr>
          <w:spacing w:val="-2"/>
        </w:rPr>
        <w:t>соответствии</w:t>
      </w:r>
    </w:p>
    <w:p w:rsidR="00422162" w:rsidRDefault="008900C7">
      <w:pPr>
        <w:pStyle w:val="a3"/>
        <w:spacing w:before="44" w:line="278" w:lineRule="auto"/>
        <w:ind w:left="717" w:right="262" w:hanging="29"/>
      </w:pPr>
      <w:r>
        <w:t>с целями и условиями общения в знакомой среде; проявлять уважительное отношение к собеседнику, соблюдать правила</w:t>
      </w:r>
    </w:p>
    <w:p w:rsidR="00422162" w:rsidRDefault="008900C7">
      <w:pPr>
        <w:pStyle w:val="a3"/>
        <w:spacing w:line="276" w:lineRule="auto"/>
        <w:ind w:left="717" w:right="260" w:firstLine="31"/>
      </w:pPr>
      <w:r>
        <w:t>ведения диалога и дискуссии; признавать возможность существования разных точек зрения; корректноиаргументированновысказыватьсвоёмнение;строитьречевоевысказываниев</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jc w:val="left"/>
      </w:pPr>
      <w:r>
        <w:lastRenderedPageBreak/>
        <w:t xml:space="preserve">соответствииспоставленнойзадачей;создаватьустныеиписьменныетексты(описание, </w:t>
      </w:r>
      <w:r>
        <w:rPr>
          <w:spacing w:val="-2"/>
        </w:rPr>
        <w:t>рассуждение,</w:t>
      </w:r>
    </w:p>
    <w:p w:rsidR="00422162" w:rsidRDefault="008900C7">
      <w:pPr>
        <w:pStyle w:val="a3"/>
        <w:spacing w:before="2"/>
        <w:ind w:left="689"/>
        <w:jc w:val="left"/>
      </w:pPr>
      <w:r>
        <w:t>повествование);готовитьнебольшиепубличные</w:t>
      </w:r>
      <w:r>
        <w:rPr>
          <w:spacing w:val="-2"/>
        </w:rPr>
        <w:t>выступления;</w:t>
      </w:r>
    </w:p>
    <w:p w:rsidR="00422162" w:rsidRDefault="008900C7">
      <w:pPr>
        <w:pStyle w:val="a3"/>
        <w:spacing w:before="87" w:line="278" w:lineRule="auto"/>
        <w:ind w:left="717" w:right="2678"/>
        <w:jc w:val="left"/>
      </w:pPr>
      <w:r>
        <w:t xml:space="preserve">подбиратьиллюстративныйматериал(рисунки,фото,плакаты)ктексту </w:t>
      </w:r>
      <w:r>
        <w:rPr>
          <w:spacing w:val="-2"/>
        </w:rPr>
        <w:t>выступления.</w:t>
      </w:r>
    </w:p>
    <w:p w:rsidR="00422162" w:rsidRDefault="008900C7">
      <w:pPr>
        <w:pStyle w:val="a3"/>
        <w:ind w:left="777"/>
        <w:jc w:val="left"/>
      </w:pPr>
      <w:r>
        <w:t>Регулятивныеуниверсальныеучебные</w:t>
      </w:r>
      <w:r>
        <w:rPr>
          <w:spacing w:val="-2"/>
        </w:rPr>
        <w:t>действия</w:t>
      </w:r>
    </w:p>
    <w:p w:rsidR="00422162" w:rsidRDefault="008900C7">
      <w:pPr>
        <w:pStyle w:val="4"/>
        <w:spacing w:before="24"/>
        <w:ind w:left="717"/>
      </w:pPr>
      <w:r>
        <w:rPr>
          <w:spacing w:val="-2"/>
        </w:rPr>
        <w:t>Самоорганизация:</w:t>
      </w:r>
    </w:p>
    <w:p w:rsidR="00422162" w:rsidRDefault="008900C7">
      <w:pPr>
        <w:pStyle w:val="a3"/>
        <w:spacing w:before="14" w:line="276" w:lineRule="auto"/>
        <w:ind w:left="717"/>
        <w:jc w:val="left"/>
      </w:pPr>
      <w:r>
        <w:t>планироватьдействияпорешениюучебнойзадачидляполучениярезультата;выстраивать последовательность выбранных действий.</w:t>
      </w:r>
    </w:p>
    <w:p w:rsidR="00422162" w:rsidRDefault="008900C7">
      <w:pPr>
        <w:pStyle w:val="4"/>
        <w:spacing w:line="275" w:lineRule="exact"/>
        <w:ind w:left="717"/>
        <w:rPr>
          <w:b w:val="0"/>
        </w:rPr>
      </w:pPr>
      <w:r>
        <w:rPr>
          <w:spacing w:val="-2"/>
        </w:rPr>
        <w:t>Самоконтроль</w:t>
      </w:r>
      <w:r>
        <w:rPr>
          <w:b w:val="0"/>
          <w:spacing w:val="-2"/>
        </w:rPr>
        <w:t>:</w:t>
      </w:r>
    </w:p>
    <w:p w:rsidR="00422162" w:rsidRDefault="008900C7">
      <w:pPr>
        <w:pStyle w:val="a3"/>
        <w:spacing w:before="22" w:line="278" w:lineRule="auto"/>
        <w:ind w:left="717" w:right="264"/>
      </w:pPr>
      <w:r>
        <w:t>устанавливать причины успеха (неудач) учебной деятельности; корректировать свои учебные действия для преодоления ошибок.</w:t>
      </w:r>
    </w:p>
    <w:p w:rsidR="00422162" w:rsidRDefault="008900C7">
      <w:pPr>
        <w:pStyle w:val="a3"/>
        <w:spacing w:line="259" w:lineRule="auto"/>
        <w:ind w:left="717" w:right="251" w:firstLine="60"/>
      </w:pPr>
      <w:r>
        <w:rPr>
          <w:b/>
        </w:rPr>
        <w:t xml:space="preserve">Совместная деятельность </w:t>
      </w:r>
      <w:r>
        <w:t>формулировать краткосрочные и долгосрочные цели (индивидуальныес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w:t>
      </w:r>
    </w:p>
    <w:p w:rsidR="00422162" w:rsidRDefault="008900C7">
      <w:pPr>
        <w:pStyle w:val="a3"/>
        <w:spacing w:line="276" w:lineRule="auto"/>
        <w:ind w:left="717" w:right="259"/>
      </w:pPr>
      <w:r>
        <w:t>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422162" w:rsidRDefault="008900C7">
      <w:pPr>
        <w:pStyle w:val="a3"/>
        <w:ind w:left="717"/>
      </w:pPr>
      <w:r>
        <w:t>выполнятьсовместныепроектныезаданиясопоройна</w:t>
      </w:r>
      <w:r>
        <w:rPr>
          <w:spacing w:val="-2"/>
        </w:rPr>
        <w:t>предложенные</w:t>
      </w:r>
    </w:p>
    <w:p w:rsidR="00422162" w:rsidRDefault="008900C7">
      <w:pPr>
        <w:pStyle w:val="a3"/>
        <w:spacing w:before="36" w:line="278" w:lineRule="auto"/>
        <w:ind w:left="717" w:right="266" w:firstLine="31"/>
      </w:pPr>
      <w:r>
        <w:t>образцы; планировать действия по решению учебной задачи для получения результата; выстраивать последовательность выбранных действий.</w:t>
      </w:r>
    </w:p>
    <w:p w:rsidR="00422162" w:rsidRDefault="008900C7">
      <w:pPr>
        <w:pStyle w:val="a3"/>
        <w:spacing w:line="275" w:lineRule="exact"/>
        <w:ind w:left="777"/>
      </w:pPr>
      <w:r>
        <w:rPr>
          <w:spacing w:val="-2"/>
        </w:rPr>
        <w:t>ПРЕДМЕТНЫЕРЕЗУЛЬТАТЫ</w:t>
      </w:r>
    </w:p>
    <w:p w:rsidR="00422162" w:rsidRDefault="008900C7">
      <w:pPr>
        <w:spacing w:before="17"/>
        <w:ind w:left="717"/>
        <w:jc w:val="both"/>
        <w:rPr>
          <w:sz w:val="24"/>
        </w:rPr>
      </w:pPr>
      <w:r>
        <w:rPr>
          <w:sz w:val="24"/>
        </w:rPr>
        <w:t>Кконцуобучения</w:t>
      </w:r>
      <w:r>
        <w:rPr>
          <w:b/>
          <w:sz w:val="24"/>
        </w:rPr>
        <w:t>в1классе</w:t>
      </w:r>
      <w:r>
        <w:rPr>
          <w:sz w:val="24"/>
        </w:rPr>
        <w:t xml:space="preserve">обучающийся </w:t>
      </w:r>
      <w:r>
        <w:rPr>
          <w:spacing w:val="-2"/>
          <w:sz w:val="24"/>
        </w:rPr>
        <w:t>научится:</w:t>
      </w:r>
    </w:p>
    <w:p w:rsidR="00422162" w:rsidRDefault="008900C7">
      <w:pPr>
        <w:pStyle w:val="a3"/>
        <w:spacing w:before="43" w:line="276" w:lineRule="auto"/>
        <w:ind w:left="717" w:right="251" w:firstLine="568"/>
      </w:pPr>
      <w:r>
        <w:t>понимать ценность чтения для решения учебных задач и применения в различных жизненных ситуациях: отвечать на вопрос о важности чтениядля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w:t>
      </w:r>
    </w:p>
    <w:p w:rsidR="00422162" w:rsidRDefault="008900C7">
      <w:pPr>
        <w:pStyle w:val="a3"/>
        <w:spacing w:line="276" w:lineRule="auto"/>
        <w:ind w:left="717" w:right="254"/>
      </w:pPr>
      <w:r>
        <w:t>словами, читать осознанно вслух целыми словами без пропусков и перестановок букв и слогов доступные для восприятия и небольшие по объёму произведенияв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разныевременагода;различатьпрозаическую(нестихотворную)истихотворнуюречь;различать и называть отдельные жанры фольклора (устного народного</w:t>
      </w:r>
    </w:p>
    <w:p w:rsidR="00422162" w:rsidRDefault="008900C7">
      <w:pPr>
        <w:pStyle w:val="a3"/>
        <w:spacing w:line="276" w:lineRule="exact"/>
        <w:ind w:left="717"/>
      </w:pPr>
      <w:r>
        <w:t>творчества)ихудожественнойлитературы(загадки,пословицы,потешки,</w:t>
      </w:r>
      <w:r>
        <w:rPr>
          <w:spacing w:val="-2"/>
        </w:rPr>
        <w:t>сказки</w:t>
      </w:r>
    </w:p>
    <w:p w:rsidR="00422162" w:rsidRDefault="008900C7">
      <w:pPr>
        <w:pStyle w:val="a3"/>
        <w:spacing w:before="44" w:line="276" w:lineRule="auto"/>
        <w:ind w:left="717" w:right="254" w:hanging="29"/>
      </w:pPr>
      <w:r>
        <w:t>(фольклорныеилитературные),рассказы,стихотворения);пониматьсодержаниепрослушанного (прочитанного) произведения: отвечать</w:t>
      </w:r>
    </w:p>
    <w:p w:rsidR="00422162" w:rsidRDefault="008900C7">
      <w:pPr>
        <w:pStyle w:val="a3"/>
        <w:spacing w:line="276" w:lineRule="auto"/>
        <w:ind w:left="717" w:right="245"/>
      </w:pPr>
      <w:r>
        <w:t>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событийвпроизведении,характеризовать поступки (положительныеили отрицательные)героя,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произведения,использовать вбеседеизученныелитературныепонятия(автор,герой,тема,идея, заголовок, содержание произведения), подтверждать свой ответ примерами из текста; пересказывать (устно)содержаниепроизведения ссоблюдениемпоследовательности событий, с</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61"/>
      </w:pPr>
      <w:r>
        <w:lastRenderedPageBreak/>
        <w:t>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w:t>
      </w:r>
    </w:p>
    <w:p w:rsidR="00422162" w:rsidRDefault="008900C7">
      <w:pPr>
        <w:pStyle w:val="a3"/>
        <w:spacing w:before="2" w:line="276" w:lineRule="auto"/>
        <w:ind w:left="717" w:right="260" w:firstLine="31"/>
      </w:pPr>
      <w:r>
        <w:t>предложений) по заданному алгоритму; сочинять небольшие тексты по предложенному началу (не менее 3</w:t>
      </w:r>
    </w:p>
    <w:p w:rsidR="00422162" w:rsidRDefault="008900C7">
      <w:pPr>
        <w:pStyle w:val="a3"/>
        <w:spacing w:before="1" w:line="278" w:lineRule="auto"/>
        <w:ind w:left="717" w:right="262" w:firstLine="31"/>
      </w:pPr>
      <w:r>
        <w:t>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w:t>
      </w:r>
    </w:p>
    <w:p w:rsidR="00422162" w:rsidRDefault="008900C7">
      <w:pPr>
        <w:pStyle w:val="a3"/>
        <w:spacing w:line="276" w:lineRule="auto"/>
        <w:ind w:left="717" w:right="251"/>
      </w:pPr>
      <w:r>
        <w:t>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w:t>
      </w:r>
    </w:p>
    <w:p w:rsidR="00422162" w:rsidRDefault="008900C7">
      <w:pPr>
        <w:pStyle w:val="a3"/>
        <w:ind w:left="717"/>
      </w:pPr>
      <w:r>
        <w:t>информациивсоответствиисучебной</w:t>
      </w:r>
      <w:r>
        <w:rPr>
          <w:spacing w:val="-2"/>
        </w:rPr>
        <w:t>задачей.</w:t>
      </w:r>
    </w:p>
    <w:p w:rsidR="00422162" w:rsidRDefault="008900C7">
      <w:pPr>
        <w:pStyle w:val="a3"/>
        <w:spacing w:before="33" w:line="278" w:lineRule="auto"/>
        <w:ind w:left="717" w:right="254"/>
      </w:pPr>
      <w:r>
        <w:t xml:space="preserve">К концуобучения </w:t>
      </w:r>
      <w:r>
        <w:rPr>
          <w:b/>
        </w:rPr>
        <w:t xml:space="preserve">во 2 классе </w:t>
      </w:r>
      <w:r>
        <w:t>обучающийся научится: объяснять важность чтения для решения учебных задач и применения</w:t>
      </w:r>
    </w:p>
    <w:p w:rsidR="00422162" w:rsidRDefault="008900C7">
      <w:pPr>
        <w:pStyle w:val="a3"/>
        <w:spacing w:before="1" w:line="276" w:lineRule="auto"/>
        <w:ind w:left="717" w:right="247"/>
      </w:pPr>
      <w:r>
        <w:t>вразличныхжизненныхситуациях:переходитьотчтениявслухкчтениюпросебявсоответствии с учебнойзадачей,обращатьсякразнымвидамчтения(изучающее,ознакомительное, поисковое выборочное, просмотровое выборочное), находитьв фольклоре и литературных произведениях отражениенравственныхценностей,традиций,быта,культурыразныхнародов,ориентироваться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w:t>
      </w:r>
    </w:p>
    <w:p w:rsidR="00422162" w:rsidRDefault="008900C7">
      <w:pPr>
        <w:pStyle w:val="a3"/>
        <w:spacing w:line="278" w:lineRule="auto"/>
        <w:ind w:left="717" w:right="248" w:hanging="29"/>
      </w:pPr>
      <w:r>
        <w:t>стихотворного произведения (ритм, рифма); понимать содержание, смысл прослушанного (прочитанного) произведения:</w:t>
      </w:r>
    </w:p>
    <w:p w:rsidR="00422162" w:rsidRDefault="008900C7">
      <w:pPr>
        <w:pStyle w:val="a3"/>
        <w:spacing w:line="278" w:lineRule="auto"/>
        <w:ind w:left="717" w:right="260" w:hanging="29"/>
      </w:pPr>
      <w:r>
        <w:t>отвечать и формулировать вопросы по фактическому содержанию произведения; различать и называть отдельные жанры фольклора (считалки, загадки,</w:t>
      </w:r>
    </w:p>
    <w:p w:rsidR="00422162" w:rsidRDefault="008900C7">
      <w:pPr>
        <w:pStyle w:val="a3"/>
        <w:spacing w:line="276" w:lineRule="auto"/>
        <w:ind w:left="717" w:right="251"/>
      </w:pPr>
      <w:r>
        <w:t>пословицы,потешки,небылицы, народные песни, скороговорки, сказкиоживотных,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w:t>
      </w:r>
    </w:p>
    <w:p w:rsidR="00422162" w:rsidRDefault="008900C7">
      <w:pPr>
        <w:pStyle w:val="a3"/>
        <w:tabs>
          <w:tab w:val="left" w:pos="2246"/>
          <w:tab w:val="left" w:pos="3641"/>
          <w:tab w:val="left" w:pos="4483"/>
          <w:tab w:val="left" w:pos="4560"/>
          <w:tab w:val="left" w:pos="5530"/>
          <w:tab w:val="left" w:pos="7194"/>
          <w:tab w:val="left" w:pos="7700"/>
          <w:tab w:val="left" w:pos="9515"/>
        </w:tabs>
        <w:spacing w:line="276" w:lineRule="auto"/>
        <w:ind w:left="717" w:right="285"/>
        <w:jc w:val="left"/>
      </w:pPr>
      <w:r>
        <w:t xml:space="preserve">определятьтемуиглавнуюмысль,воспроизводитьпоследовательностьсобытийтекстепроизведения, составлять план текста (вопросный, номинативный); описывать характер героя, находитьвтекстесредстваизображения(портрет)герояивыраженияегочувств,оценивать поступкигероевпроизведения,устанавливатьвзаимосвязьмеждухарактеромгерояиего </w:t>
      </w:r>
      <w:r>
        <w:rPr>
          <w:spacing w:val="-2"/>
        </w:rPr>
        <w:t>поступками,</w:t>
      </w:r>
      <w:r>
        <w:tab/>
      </w:r>
      <w:r>
        <w:rPr>
          <w:spacing w:val="-2"/>
        </w:rPr>
        <w:t>сравнивать</w:t>
      </w:r>
      <w:r>
        <w:tab/>
      </w:r>
      <w:r>
        <w:rPr>
          <w:spacing w:val="-2"/>
        </w:rPr>
        <w:t>героев</w:t>
      </w:r>
      <w:r>
        <w:tab/>
      </w:r>
      <w:r>
        <w:tab/>
      </w:r>
      <w:r>
        <w:rPr>
          <w:spacing w:val="-2"/>
        </w:rPr>
        <w:t>одного</w:t>
      </w:r>
      <w:r>
        <w:tab/>
      </w:r>
      <w:r>
        <w:rPr>
          <w:spacing w:val="-2"/>
        </w:rPr>
        <w:t>произведения</w:t>
      </w:r>
      <w:r>
        <w:tab/>
      </w:r>
      <w:r>
        <w:rPr>
          <w:spacing w:val="-6"/>
        </w:rPr>
        <w:t>по</w:t>
      </w:r>
      <w:r>
        <w:tab/>
      </w:r>
      <w:r>
        <w:rPr>
          <w:spacing w:val="-2"/>
        </w:rPr>
        <w:t>предложенным</w:t>
      </w:r>
      <w:r>
        <w:tab/>
      </w:r>
      <w:r>
        <w:rPr>
          <w:spacing w:val="-2"/>
        </w:rPr>
        <w:t xml:space="preserve">критериям, </w:t>
      </w:r>
      <w:r>
        <w:t>характеризоватьотношение автора кгероям,его поступкам;объяснятьзначение незнакомого словасопоройнаконтексти</w:t>
      </w:r>
      <w:r>
        <w:tab/>
        <w:t>сиспользованиемсловаря;находитьвтекстепримеры использования словв прямом и переносном значении; осознанно применять для анализа текста изученныепонятия(автор,литературныйгерой,тема,идея,заголовок,содержаниепроизведения, сравнение, эпитет); участвовать в обсуждении прослушанного (прочитанного) произведения: пониматьжанровуюпринадлежностьпроизведения,формулироватьустнопростыевыводы, подтверждать свойответпримерамиизтекста;пересказывать (устно) содержаниепроизведения подробно, выборочно,</w:t>
      </w:r>
    </w:p>
    <w:p w:rsidR="00422162" w:rsidRDefault="008900C7">
      <w:pPr>
        <w:pStyle w:val="a3"/>
        <w:spacing w:line="274" w:lineRule="exact"/>
        <w:ind w:left="717"/>
        <w:jc w:val="left"/>
      </w:pPr>
      <w:r>
        <w:t>отлицагероя,оттретьего</w:t>
      </w:r>
      <w:r>
        <w:rPr>
          <w:spacing w:val="-4"/>
        </w:rPr>
        <w:t>лица;</w:t>
      </w:r>
    </w:p>
    <w:p w:rsidR="00422162" w:rsidRDefault="008900C7">
      <w:pPr>
        <w:pStyle w:val="a3"/>
        <w:spacing w:before="28"/>
        <w:ind w:left="717"/>
        <w:jc w:val="left"/>
      </w:pPr>
      <w:r>
        <w:t>читатьпоролямссоблюдениемнормпроизношения,расстановки</w:t>
      </w:r>
      <w:r>
        <w:rPr>
          <w:spacing w:val="-2"/>
        </w:rPr>
        <w:t>ударения,</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8" w:line="276" w:lineRule="auto"/>
        <w:ind w:left="717" w:right="263" w:firstLine="31"/>
        <w:jc w:val="left"/>
      </w:pPr>
      <w:r>
        <w:lastRenderedPageBreak/>
        <w:t>инсценироватьнебольшиеэпизодыизпроизведения;составлятьвысказыванияназаданнуютему по содержанию произведения</w:t>
      </w:r>
    </w:p>
    <w:p w:rsidR="00422162" w:rsidRDefault="008900C7">
      <w:pPr>
        <w:pStyle w:val="a3"/>
        <w:spacing w:before="4" w:line="276" w:lineRule="auto"/>
        <w:ind w:left="717" w:hanging="29"/>
        <w:jc w:val="left"/>
      </w:pPr>
      <w:r>
        <w:t>(неменее5предложений);сочинятьпоаналогииспрочитаннымзагадки,небольшиесказки, рассказы; ориентироваться в книге и (или) учебнике по обложке, оглавлению,</w:t>
      </w:r>
    </w:p>
    <w:p w:rsidR="00422162" w:rsidRDefault="008900C7">
      <w:pPr>
        <w:pStyle w:val="a3"/>
        <w:tabs>
          <w:tab w:val="left" w:pos="5425"/>
          <w:tab w:val="left" w:pos="9510"/>
        </w:tabs>
        <w:spacing w:line="276" w:lineRule="auto"/>
        <w:ind w:left="717" w:right="328" w:hanging="29"/>
        <w:jc w:val="left"/>
      </w:pPr>
      <w:r>
        <w:t>аннотации,иллюстрациям,предисловию,</w:t>
      </w:r>
      <w:r>
        <w:tab/>
        <w:t>условнымобозначениям;выбирать</w:t>
      </w:r>
      <w:r>
        <w:tab/>
        <w:t>книгидля самостоятельного чтения с учётом рекомендательного</w:t>
      </w:r>
    </w:p>
    <w:p w:rsidR="00422162" w:rsidRDefault="008900C7">
      <w:pPr>
        <w:pStyle w:val="a3"/>
        <w:spacing w:line="278" w:lineRule="auto"/>
        <w:ind w:left="717" w:firstLine="31"/>
        <w:jc w:val="left"/>
      </w:pPr>
      <w:r>
        <w:t>списка,используякартотеки,рассказыватьопрочитаннойкниге;использоватьсправочную литературу для получения дополнительной</w:t>
      </w:r>
    </w:p>
    <w:p w:rsidR="00422162" w:rsidRDefault="008900C7">
      <w:pPr>
        <w:pStyle w:val="a3"/>
        <w:spacing w:line="272" w:lineRule="exact"/>
        <w:ind w:left="717"/>
        <w:jc w:val="left"/>
      </w:pPr>
      <w:r>
        <w:t>информациивсоответствиисучебной</w:t>
      </w:r>
      <w:r>
        <w:rPr>
          <w:spacing w:val="-2"/>
        </w:rPr>
        <w:t>задачей.</w:t>
      </w:r>
    </w:p>
    <w:p w:rsidR="00422162" w:rsidRDefault="008900C7">
      <w:pPr>
        <w:spacing w:before="37"/>
        <w:ind w:left="777"/>
        <w:rPr>
          <w:sz w:val="24"/>
        </w:rPr>
      </w:pPr>
      <w:r>
        <w:rPr>
          <w:sz w:val="24"/>
        </w:rPr>
        <w:t>Кконцуобучения</w:t>
      </w:r>
      <w:r>
        <w:rPr>
          <w:b/>
          <w:sz w:val="24"/>
        </w:rPr>
        <w:t>в3классе</w:t>
      </w:r>
      <w:r>
        <w:rPr>
          <w:sz w:val="24"/>
        </w:rPr>
        <w:t xml:space="preserve">обучающийся </w:t>
      </w:r>
      <w:r>
        <w:rPr>
          <w:spacing w:val="-2"/>
          <w:sz w:val="24"/>
        </w:rPr>
        <w:t>научится:</w:t>
      </w:r>
    </w:p>
    <w:p w:rsidR="00422162" w:rsidRDefault="008900C7">
      <w:pPr>
        <w:pStyle w:val="a3"/>
        <w:spacing w:before="19"/>
        <w:ind w:left="717"/>
        <w:jc w:val="left"/>
      </w:pPr>
      <w:r>
        <w:t>отвечатьнавопросокультурнойзначимостиустногонародноготворчества</w:t>
      </w:r>
      <w:r>
        <w:rPr>
          <w:spacing w:val="-10"/>
        </w:rPr>
        <w:t>и</w:t>
      </w:r>
    </w:p>
    <w:p w:rsidR="00422162" w:rsidRDefault="008900C7">
      <w:pPr>
        <w:pStyle w:val="a3"/>
        <w:spacing w:before="24" w:line="276" w:lineRule="auto"/>
        <w:ind w:left="717" w:right="249"/>
      </w:pPr>
      <w:r>
        <w:t>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w:t>
      </w:r>
    </w:p>
    <w:p w:rsidR="00422162" w:rsidRDefault="008900C7">
      <w:pPr>
        <w:pStyle w:val="a3"/>
        <w:spacing w:before="4" w:line="276" w:lineRule="auto"/>
        <w:ind w:left="717" w:right="261"/>
      </w:pPr>
      <w:r>
        <w:t>слогов доступные по восприятию и небольшие по объёму прозаические и стихотворные произведения в темпе неменее 60 слов в минуту(без отметочного оценивания); читать наизусть не менее 4 стихотворений в соответствии с изученной</w:t>
      </w:r>
    </w:p>
    <w:p w:rsidR="00422162" w:rsidRDefault="008900C7">
      <w:pPr>
        <w:pStyle w:val="a3"/>
        <w:spacing w:line="276" w:lineRule="auto"/>
        <w:ind w:left="717" w:right="247"/>
      </w:pPr>
      <w:r>
        <w:t>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произведения(ритм,рифма,строфа),отличатьлирическоепроизведениеотэпического;понимать жанровую принадлежность, содержание, смысл прослушанного (прочитанного) произведения: отвечатьиформулироватьвопросык учебнымихудожественнымтекстам;различатьиназывать отдельные жанры фольклора (считалки, загадки,</w:t>
      </w:r>
    </w:p>
    <w:p w:rsidR="00422162" w:rsidRDefault="008900C7">
      <w:pPr>
        <w:pStyle w:val="a3"/>
        <w:spacing w:line="276" w:lineRule="auto"/>
        <w:ind w:left="717" w:right="241"/>
      </w:pPr>
      <w:r>
        <w:t>пословицы, потешки, небылицы, народные песни, скороговорки, сказкиоживотных,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w:t>
      </w:r>
    </w:p>
    <w:p w:rsidR="00422162" w:rsidRDefault="008900C7">
      <w:pPr>
        <w:pStyle w:val="a3"/>
        <w:spacing w:line="276" w:lineRule="auto"/>
        <w:ind w:left="717" w:right="250"/>
      </w:pPr>
      <w:r>
        <w:t>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22162" w:rsidRDefault="008900C7">
      <w:pPr>
        <w:pStyle w:val="a3"/>
        <w:spacing w:before="2" w:line="276" w:lineRule="auto"/>
        <w:ind w:left="717" w:right="261" w:firstLine="568"/>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w:t>
      </w:r>
    </w:p>
    <w:p w:rsidR="00422162" w:rsidRDefault="008900C7">
      <w:pPr>
        <w:pStyle w:val="a3"/>
        <w:ind w:left="717"/>
      </w:pPr>
      <w:r>
        <w:t>произведенияисопоставлятьихпоступкипопредложенным</w:t>
      </w:r>
      <w:r>
        <w:rPr>
          <w:spacing w:val="-2"/>
        </w:rPr>
        <w:t>критериям</w:t>
      </w:r>
    </w:p>
    <w:p w:rsidR="00422162" w:rsidRDefault="008900C7">
      <w:pPr>
        <w:pStyle w:val="a3"/>
        <w:spacing w:before="41" w:line="276" w:lineRule="auto"/>
        <w:ind w:left="717" w:right="251"/>
      </w:pPr>
      <w:r>
        <w:t>(по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незнакомогословасопоройнаконтекстисиспользованиемсловаря;находитьвтекстепримеры использованиясловвпрямомипереносномзначении,средствхудожественнойвыразительности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произведения,эпизод,смысловыечасти,композиция,сравнение,эпитет,олицетворение);</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50"/>
      </w:pPr>
      <w:r>
        <w:lastRenderedPageBreak/>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w:t>
      </w:r>
    </w:p>
    <w:p w:rsidR="00422162" w:rsidRDefault="008900C7">
      <w:pPr>
        <w:pStyle w:val="a3"/>
        <w:spacing w:line="276" w:lineRule="auto"/>
        <w:ind w:left="717" w:right="255"/>
      </w:pPr>
      <w:r>
        <w:t>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w:t>
      </w:r>
    </w:p>
    <w:p w:rsidR="00422162" w:rsidRDefault="008900C7">
      <w:pPr>
        <w:pStyle w:val="a3"/>
        <w:spacing w:line="276" w:lineRule="auto"/>
        <w:ind w:left="689" w:right="252" w:firstLine="28"/>
      </w:pPr>
      <w:r>
        <w:t>небольшие эпизоды из произведения; составлять устные и письменные высказывания на основе прочитанного(прослушанного)текстаназаданнуютемупосодержаниюпроизведения(неменее 8 предложений), корректировать собственный письменный текст; составлять краткий отзыв о прочитанном произведении по заданному</w:t>
      </w:r>
    </w:p>
    <w:p w:rsidR="00422162" w:rsidRDefault="008900C7">
      <w:pPr>
        <w:pStyle w:val="a3"/>
        <w:tabs>
          <w:tab w:val="left" w:pos="3550"/>
          <w:tab w:val="left" w:pos="4966"/>
        </w:tabs>
        <w:spacing w:before="1" w:line="276" w:lineRule="auto"/>
        <w:ind w:left="717" w:right="254" w:firstLine="31"/>
      </w:pPr>
      <w:r>
        <w:t>алгоритму; сочинять</w:t>
      </w:r>
      <w:r>
        <w:tab/>
      </w:r>
      <w:r>
        <w:rPr>
          <w:spacing w:val="-2"/>
        </w:rPr>
        <w:t>тексты,</w:t>
      </w:r>
      <w:r>
        <w:tab/>
        <w:t>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w:t>
      </w:r>
    </w:p>
    <w:p w:rsidR="00422162" w:rsidRDefault="008900C7">
      <w:pPr>
        <w:pStyle w:val="a3"/>
        <w:spacing w:before="1" w:line="278" w:lineRule="auto"/>
        <w:ind w:left="717" w:right="254"/>
      </w:pPr>
      <w:r>
        <w:t>оглавление,аннотацию,иллюстрации,предисловие,приложения,сноски,примечания;выбирать книги для самостоятельного чтения с учётом рекомендательного</w:t>
      </w:r>
    </w:p>
    <w:p w:rsidR="00422162" w:rsidRDefault="008900C7">
      <w:pPr>
        <w:pStyle w:val="a3"/>
        <w:spacing w:line="276" w:lineRule="auto"/>
        <w:ind w:left="717" w:right="256" w:firstLine="31"/>
      </w:pPr>
      <w:r>
        <w:t>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включённыев федеральный перечень.</w:t>
      </w:r>
    </w:p>
    <w:p w:rsidR="00422162" w:rsidRDefault="008900C7">
      <w:pPr>
        <w:spacing w:line="275" w:lineRule="exact"/>
        <w:ind w:left="777"/>
        <w:jc w:val="both"/>
        <w:rPr>
          <w:sz w:val="24"/>
        </w:rPr>
      </w:pPr>
      <w:r>
        <w:rPr>
          <w:sz w:val="24"/>
        </w:rPr>
        <w:t>Кконцуобучения</w:t>
      </w:r>
      <w:r>
        <w:rPr>
          <w:b/>
          <w:sz w:val="24"/>
        </w:rPr>
        <w:t>в4классе</w:t>
      </w:r>
      <w:r>
        <w:rPr>
          <w:sz w:val="24"/>
        </w:rPr>
        <w:t xml:space="preserve">обучающийся </w:t>
      </w:r>
      <w:r>
        <w:rPr>
          <w:spacing w:val="-2"/>
          <w:sz w:val="24"/>
        </w:rPr>
        <w:t>научится:</w:t>
      </w:r>
    </w:p>
    <w:p w:rsidR="00422162" w:rsidRDefault="008900C7">
      <w:pPr>
        <w:pStyle w:val="a3"/>
        <w:tabs>
          <w:tab w:val="left" w:pos="7691"/>
        </w:tabs>
        <w:spacing w:before="17"/>
        <w:ind w:left="717"/>
      </w:pPr>
      <w:r>
        <w:t>осознаватьзначимостьхудожественной</w:t>
      </w:r>
      <w:r>
        <w:rPr>
          <w:spacing w:val="-2"/>
        </w:rPr>
        <w:t>литературы</w:t>
      </w:r>
      <w:r>
        <w:tab/>
        <w:t>и</w:t>
      </w:r>
      <w:r>
        <w:rPr>
          <w:spacing w:val="-2"/>
        </w:rPr>
        <w:t>фольклора</w:t>
      </w:r>
    </w:p>
    <w:p w:rsidR="00422162" w:rsidRDefault="008900C7">
      <w:pPr>
        <w:pStyle w:val="a3"/>
        <w:spacing w:before="22" w:line="276" w:lineRule="auto"/>
        <w:ind w:left="717" w:right="251"/>
      </w:pPr>
      <w:r>
        <w:t xml:space="preserve">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демонстрироватьинтересиположительнуюмотивациюксистематическомучтениюислушанию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w:t>
      </w:r>
      <w:r>
        <w:rPr>
          <w:spacing w:val="-2"/>
        </w:rPr>
        <w:t>использовать</w:t>
      </w:r>
    </w:p>
    <w:p w:rsidR="00422162" w:rsidRDefault="008900C7">
      <w:pPr>
        <w:pStyle w:val="a3"/>
        <w:spacing w:before="3" w:line="276" w:lineRule="auto"/>
        <w:ind w:left="717" w:right="249"/>
      </w:pPr>
      <w:r>
        <w:t>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доступныеповосприятию инебольшиепообъёмупрозаическиеи стихотворныепроизведения в темпе не менее 80 слов в минуту (без отметочного оценивания); читать наизусть не менее 5 стихотворений в соответствии с изученной</w:t>
      </w:r>
    </w:p>
    <w:p w:rsidR="00422162" w:rsidRDefault="008900C7">
      <w:pPr>
        <w:pStyle w:val="a3"/>
        <w:spacing w:line="276" w:lineRule="auto"/>
        <w:ind w:left="717" w:right="259" w:firstLine="31"/>
      </w:pPr>
      <w:r>
        <w:t>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w:t>
      </w:r>
    </w:p>
    <w:p w:rsidR="00422162" w:rsidRDefault="008900C7">
      <w:pPr>
        <w:pStyle w:val="a3"/>
        <w:spacing w:before="1" w:line="276" w:lineRule="auto"/>
        <w:ind w:left="717" w:right="258"/>
      </w:pPr>
      <w:r>
        <w:t>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w:t>
      </w:r>
    </w:p>
    <w:p w:rsidR="00422162" w:rsidRDefault="008900C7">
      <w:pPr>
        <w:pStyle w:val="a3"/>
        <w:spacing w:line="276" w:lineRule="auto"/>
        <w:ind w:left="717" w:right="246"/>
      </w:pPr>
      <w:r>
        <w:t>пословицы, потешки, небылицы, народные песни, скороговорки, сказкио животных, бытовые и волшебные), приводить примеры произведений фольклора разных народов России; соотносить читаемыйтекстсжанромхудожественнойлитературы(литературныесказки,рассказы,</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63"/>
      </w:pPr>
      <w:r>
        <w:lastRenderedPageBreak/>
        <w:t>стихотворения, басни), приводить примеры разных жанров литературы России и стран мира; владеть элементарными умениями анализа и интерпретации текста:</w:t>
      </w:r>
    </w:p>
    <w:p w:rsidR="00422162" w:rsidRDefault="008900C7">
      <w:pPr>
        <w:pStyle w:val="a3"/>
        <w:spacing w:before="4" w:line="276" w:lineRule="auto"/>
        <w:ind w:left="717" w:right="242"/>
      </w:pPr>
      <w:r>
        <w:t>определятьтемуиглавнуюмысль,последовательностьсобытийвтекстепроизведения,выявлять связьсобытий,эпизодовтекста;характеризоватьгероев,даватьоценкуихпоступкам,составлять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22162" w:rsidRDefault="008900C7">
      <w:pPr>
        <w:pStyle w:val="a3"/>
        <w:spacing w:line="276" w:lineRule="auto"/>
        <w:ind w:left="717" w:right="246" w:firstLine="568"/>
      </w:pPr>
      <w:r>
        <w:t>объяснять значение незнакомого слова с опорой на контекст ис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иписьменно формулировать простыевыводынаоснове прослушанного (прочитанного) текста, подтверждать свой ответ примерами</w:t>
      </w:r>
    </w:p>
    <w:p w:rsidR="00422162" w:rsidRDefault="008900C7">
      <w:pPr>
        <w:pStyle w:val="a3"/>
        <w:spacing w:line="276" w:lineRule="auto"/>
        <w:ind w:left="717" w:right="248"/>
      </w:pPr>
      <w:r>
        <w:t>из текста; составлять план текста (вопросный, номинативный, цитатный), пересказывать (устно) подробно,выборочно,сжато(кратко),отлицагероя,сизменениемлицарассказчика,оттретьего лица;читатьпоролямссоблюдениемнормпроизношения,расстановкиударения,инсценировать небольшие эпизоды из произведения; составлять устные и письменные высказывания на заданную тему</w:t>
      </w:r>
    </w:p>
    <w:p w:rsidR="00422162" w:rsidRDefault="008900C7">
      <w:pPr>
        <w:pStyle w:val="a3"/>
        <w:spacing w:line="276" w:lineRule="auto"/>
        <w:ind w:left="717" w:right="260"/>
      </w:pPr>
      <w:r>
        <w:t>по содержанию произведения (не менее 10 предложений), писать сочиненияна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w:t>
      </w:r>
    </w:p>
    <w:p w:rsidR="00422162" w:rsidRDefault="008900C7">
      <w:pPr>
        <w:pStyle w:val="a3"/>
        <w:spacing w:line="276" w:lineRule="auto"/>
        <w:ind w:left="717" w:right="1197" w:hanging="29"/>
      </w:pPr>
      <w:r>
        <w:t>алгоритму;сочинять поаналогииспрочитанным,составлятьрассказ поиллюстрациям, от имени одного из героев, придумывать продолжение прочитанного произведения</w:t>
      </w:r>
    </w:p>
    <w:p w:rsidR="00422162" w:rsidRDefault="008900C7">
      <w:pPr>
        <w:pStyle w:val="a3"/>
        <w:spacing w:line="276" w:lineRule="auto"/>
        <w:ind w:left="717" w:right="251"/>
      </w:pPr>
      <w:r>
        <w:t>(не менее 10 предложений); использовать в соответствии с учебной задачей аппарат издания (обложка,оглавление,аннотация,иллюстрация,предисловие,приложение,сноски,примечания); выбирать книги для самостоятельного чтения с учётом рекомендательного</w:t>
      </w:r>
    </w:p>
    <w:p w:rsidR="00422162" w:rsidRDefault="008900C7">
      <w:pPr>
        <w:pStyle w:val="a3"/>
        <w:spacing w:before="1" w:line="276" w:lineRule="auto"/>
        <w:ind w:left="717" w:right="247"/>
      </w:pPr>
      <w:r>
        <w:t>списка, используя картотеки, рассказывать о прочитанной книге; использовать справочную литературу,электронныеобразовательныеиинформационныересурсывИнтернет</w:t>
      </w:r>
      <w:r>
        <w:rPr>
          <w:strike/>
        </w:rPr>
        <w:t>е</w:t>
      </w:r>
      <w:r>
        <w:t xml:space="preserve">(в условиях контролируемого входа),дляполучения дополнительнойинформациивсоответствии с учебной </w:t>
      </w:r>
      <w:r>
        <w:rPr>
          <w:spacing w:val="-2"/>
        </w:rPr>
        <w:t>задачей.</w:t>
      </w:r>
    </w:p>
    <w:p w:rsidR="00422162" w:rsidRDefault="00422162">
      <w:pPr>
        <w:pStyle w:val="a3"/>
        <w:spacing w:before="13"/>
        <w:ind w:left="0"/>
        <w:jc w:val="left"/>
      </w:pPr>
    </w:p>
    <w:p w:rsidR="00422162" w:rsidRDefault="008900C7" w:rsidP="00467B85">
      <w:pPr>
        <w:pStyle w:val="2"/>
        <w:numPr>
          <w:ilvl w:val="2"/>
          <w:numId w:val="71"/>
        </w:numPr>
        <w:tabs>
          <w:tab w:val="left" w:pos="1970"/>
        </w:tabs>
        <w:spacing w:line="278" w:lineRule="auto"/>
        <w:ind w:left="1970" w:right="510" w:hanging="720"/>
        <w:jc w:val="left"/>
      </w:pPr>
      <w:bookmarkStart w:id="9" w:name="_bookmark8"/>
      <w:bookmarkEnd w:id="9"/>
      <w:r>
        <w:t>Федеральнаярабочаяпрограммапоучебномупредмету«Иностранный (английский) язык».</w:t>
      </w:r>
    </w:p>
    <w:p w:rsidR="00422162" w:rsidRDefault="008900C7">
      <w:pPr>
        <w:pStyle w:val="a3"/>
        <w:ind w:right="246"/>
      </w:pPr>
      <w: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22162" w:rsidRDefault="00422162">
      <w:pPr>
        <w:pStyle w:val="a3"/>
        <w:sectPr w:rsidR="00422162">
          <w:pgSz w:w="11930" w:h="16860"/>
          <w:pgMar w:top="1060" w:right="566" w:bottom="1180" w:left="425" w:header="0" w:footer="978" w:gutter="0"/>
          <w:cols w:space="720"/>
        </w:sectPr>
      </w:pPr>
    </w:p>
    <w:p w:rsidR="00422162" w:rsidRDefault="008900C7">
      <w:pPr>
        <w:pStyle w:val="a3"/>
        <w:spacing w:before="66"/>
        <w:ind w:right="243"/>
      </w:pPr>
      <w:r>
        <w:lastRenderedPageBreak/>
        <w:t xml:space="preserve">Пояснительная записка отражает общие цели и задачи изучения иностранного (английского) языка,местовструктуреучебногоплана,атакжеподходыкотборусодержанияипланируемым </w:t>
      </w:r>
      <w:r>
        <w:rPr>
          <w:spacing w:val="-2"/>
        </w:rPr>
        <w:t>результатам.</w:t>
      </w:r>
    </w:p>
    <w:p w:rsidR="00422162" w:rsidRDefault="008900C7">
      <w:pPr>
        <w:pStyle w:val="a3"/>
        <w:ind w:right="26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22162" w:rsidRDefault="008900C7">
      <w:pPr>
        <w:pStyle w:val="a3"/>
        <w:ind w:right="250"/>
      </w:pPr>
      <w:r>
        <w:t xml:space="preserve">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начальногообщегообразования,атакжепредметныедостиженияобучающегосязакаждыйгод </w:t>
      </w:r>
      <w:r>
        <w:rPr>
          <w:spacing w:val="-2"/>
        </w:rPr>
        <w:t>обучения.</w:t>
      </w:r>
    </w:p>
    <w:p w:rsidR="00422162" w:rsidRDefault="008900C7" w:rsidP="00467B85">
      <w:pPr>
        <w:pStyle w:val="a4"/>
        <w:numPr>
          <w:ilvl w:val="3"/>
          <w:numId w:val="71"/>
        </w:numPr>
        <w:tabs>
          <w:tab w:val="left" w:pos="1706"/>
        </w:tabs>
        <w:ind w:left="1706" w:hanging="715"/>
        <w:rPr>
          <w:sz w:val="24"/>
        </w:rPr>
      </w:pPr>
      <w:r>
        <w:rPr>
          <w:sz w:val="24"/>
        </w:rPr>
        <w:t>Пояснительная</w:t>
      </w:r>
      <w:r>
        <w:rPr>
          <w:spacing w:val="-2"/>
          <w:sz w:val="24"/>
        </w:rPr>
        <w:t>записка.</w:t>
      </w:r>
    </w:p>
    <w:p w:rsidR="00422162" w:rsidRDefault="008900C7" w:rsidP="00467B85">
      <w:pPr>
        <w:pStyle w:val="a4"/>
        <w:numPr>
          <w:ilvl w:val="3"/>
          <w:numId w:val="71"/>
        </w:numPr>
        <w:tabs>
          <w:tab w:val="left" w:pos="2455"/>
        </w:tabs>
        <w:ind w:left="912" w:right="249" w:firstLine="0"/>
        <w:rPr>
          <w:sz w:val="24"/>
        </w:rPr>
      </w:pPr>
      <w:r>
        <w:rPr>
          <w:sz w:val="24"/>
        </w:rPr>
        <w:t>Программапоиностранному(английскому)языкунауровненачальногообщего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422162" w:rsidRDefault="008900C7">
      <w:pPr>
        <w:pStyle w:val="a3"/>
        <w:spacing w:before="1"/>
        <w:ind w:right="250"/>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изучаемогоиностранногоязыка,запределамикоторойостаётсявозможностьвыбораучителем вариативнойсоставляющейсодержанияобразованияпопоиностранному(английскому)языку.</w:t>
      </w:r>
    </w:p>
    <w:p w:rsidR="00422162" w:rsidRDefault="008900C7" w:rsidP="00467B85">
      <w:pPr>
        <w:pStyle w:val="a4"/>
        <w:numPr>
          <w:ilvl w:val="3"/>
          <w:numId w:val="71"/>
        </w:numPr>
        <w:tabs>
          <w:tab w:val="left" w:pos="2455"/>
        </w:tabs>
        <w:ind w:left="912" w:right="249" w:firstLine="0"/>
        <w:rPr>
          <w:sz w:val="24"/>
        </w:rPr>
      </w:pPr>
      <w:r>
        <w:rPr>
          <w:sz w:val="24"/>
        </w:rP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овладениюязыками,чтопозволяетимовладевать основамиобщениянановомдляних языкес меньшими затратами времени и усилий по сравнению с обучающимися других возрастных </w:t>
      </w:r>
      <w:r>
        <w:rPr>
          <w:spacing w:val="-2"/>
          <w:sz w:val="24"/>
        </w:rPr>
        <w:t>групп.</w:t>
      </w:r>
    </w:p>
    <w:p w:rsidR="00422162" w:rsidRDefault="005275EC" w:rsidP="00467B85">
      <w:pPr>
        <w:pStyle w:val="a4"/>
        <w:numPr>
          <w:ilvl w:val="3"/>
          <w:numId w:val="71"/>
        </w:numPr>
        <w:tabs>
          <w:tab w:val="left" w:pos="2450"/>
        </w:tabs>
        <w:spacing w:before="1"/>
        <w:ind w:left="912" w:right="254" w:firstLine="0"/>
        <w:rPr>
          <w:sz w:val="24"/>
        </w:rPr>
      </w:pPr>
      <w:r>
        <w:rPr>
          <w:noProof/>
          <w:sz w:val="24"/>
          <w:lang w:eastAsia="ru-RU"/>
        </w:rPr>
        <w:pict>
          <v:group id="Group 17" o:spid="_x0000_s1065" style="position:absolute;left:0;text-align:left;margin-left:60.95pt;margin-top:69.45pt;width:499.55pt;height:265.3pt;z-index:-15724032;mso-wrap-distance-left:0;mso-wrap-distance-right:0;mso-position-horizontal-relative:page" coordsize="63442,3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">
            <v:shape id="Graphic 18" o:spid="_x0000_s1027" style="position:absolute;width:63442;height:33693;visibility:visible" coordsize="6344285,3369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" adj="0,,0" path="m6096,1245235r-6096,l,3362896r6096,l6096,1245235xem6344285,3362922l,3362922r,6083l6344285,3369005r,-6083xem6344285,1245235r-6096,l6338189,3362896r6096,l6344285,1245235xem6344285,l,,,6350,,1244600r6096,l6096,6350r6332093,l6338189,1244600r6096,l6344285,6350r,-6350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28" type="#_x0000_t202" style="position:absolute;left:749;top:202;width:4826;height:3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F93B82" w:rsidRDefault="00F93B82">
                    <w:pPr>
                      <w:spacing w:line="263" w:lineRule="exact"/>
                      <w:rPr>
                        <w:sz w:val="24"/>
                      </w:rPr>
                    </w:pPr>
                    <w:r>
                      <w:rPr>
                        <w:spacing w:val="-2"/>
                        <w:sz w:val="24"/>
                      </w:rPr>
                      <w:t>2.3.5.</w:t>
                    </w:r>
                  </w:p>
                  <w:p w:rsidR="00F93B82" w:rsidRDefault="00F93B82">
                    <w:pPr>
                      <w:spacing w:line="274" w:lineRule="exact"/>
                      <w:rPr>
                        <w:sz w:val="24"/>
                      </w:rPr>
                    </w:pPr>
                    <w:r>
                      <w:rPr>
                        <w:spacing w:val="-2"/>
                        <w:sz w:val="24"/>
                      </w:rPr>
                      <w:t>общего</w:t>
                    </w:r>
                  </w:p>
                </w:txbxContent>
              </v:textbox>
            </v:shape>
            <v:shape id="Textbox 20" o:spid="_x0000_s1029" type="#_x0000_t202" style="position:absolute;left:10563;top:202;width:51943;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F93B82" w:rsidRDefault="00F93B82">
                    <w:pPr>
                      <w:spacing w:line="266" w:lineRule="exact"/>
                      <w:rPr>
                        <w:sz w:val="24"/>
                      </w:rPr>
                    </w:pPr>
                    <w:r>
                      <w:rPr>
                        <w:sz w:val="24"/>
                      </w:rPr>
                      <w:t>Целиобученияиностранному(английскому)языкунауровне</w:t>
                    </w:r>
                    <w:r>
                      <w:rPr>
                        <w:spacing w:val="-2"/>
                        <w:sz w:val="24"/>
                      </w:rPr>
                      <w:t>начального</w:t>
                    </w:r>
                  </w:p>
                </w:txbxContent>
              </v:textbox>
            </v:shape>
            <v:shape id="Textbox 21" o:spid="_x0000_s1030" type="#_x0000_t202" style="position:absolute;left:7089;top:1940;width:8070;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F93B82" w:rsidRDefault="00F93B82">
                    <w:pPr>
                      <w:spacing w:line="266" w:lineRule="exact"/>
                      <w:rPr>
                        <w:sz w:val="24"/>
                      </w:rPr>
                    </w:pPr>
                    <w:r>
                      <w:rPr>
                        <w:spacing w:val="-2"/>
                        <w:sz w:val="24"/>
                      </w:rPr>
                      <w:t>образования</w:t>
                    </w:r>
                  </w:p>
                </w:txbxContent>
              </v:textbox>
            </v:shape>
            <v:shape id="Textbox 22" o:spid="_x0000_s1031" type="#_x0000_t202" style="position:absolute;left:16724;top:1940;width:4426;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F93B82" w:rsidRDefault="00F93B82">
                    <w:pPr>
                      <w:spacing w:line="266" w:lineRule="exact"/>
                      <w:rPr>
                        <w:sz w:val="24"/>
                      </w:rPr>
                    </w:pPr>
                    <w:r>
                      <w:rPr>
                        <w:spacing w:val="-2"/>
                        <w:sz w:val="24"/>
                      </w:rPr>
                      <w:t>можно</w:t>
                    </w:r>
                  </w:p>
                </w:txbxContent>
              </v:textbox>
            </v:shape>
            <v:shape id="Textbox 23" o:spid="_x0000_s1032" type="#_x0000_t202" style="position:absolute;left:22668;top:1940;width:5296;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F93B82" w:rsidRDefault="00F93B82">
                    <w:pPr>
                      <w:spacing w:line="266" w:lineRule="exact"/>
                      <w:rPr>
                        <w:sz w:val="24"/>
                      </w:rPr>
                    </w:pPr>
                    <w:r>
                      <w:rPr>
                        <w:spacing w:val="-2"/>
                        <w:sz w:val="24"/>
                      </w:rPr>
                      <w:t>условно</w:t>
                    </w:r>
                  </w:p>
                </w:txbxContent>
              </v:textbox>
            </v:shape>
            <v:shape id="Textbox 24" o:spid="_x0000_s1033" type="#_x0000_t202" style="position:absolute;left:29452;top:1940;width:6452;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F93B82" w:rsidRDefault="00F93B82">
                    <w:pPr>
                      <w:spacing w:line="266" w:lineRule="exact"/>
                      <w:rPr>
                        <w:sz w:val="24"/>
                      </w:rPr>
                    </w:pPr>
                    <w:r>
                      <w:rPr>
                        <w:spacing w:val="-2"/>
                        <w:sz w:val="24"/>
                      </w:rPr>
                      <w:t>разделить</w:t>
                    </w:r>
                  </w:p>
                </w:txbxContent>
              </v:textbox>
            </v:shape>
            <v:shape id="Textbox 25" o:spid="_x0000_s1034" type="#_x0000_t202" style="position:absolute;left:37453;top:1940;width:157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F93B82" w:rsidRDefault="00F93B82">
                    <w:pPr>
                      <w:spacing w:line="266" w:lineRule="exact"/>
                      <w:rPr>
                        <w:sz w:val="24"/>
                      </w:rPr>
                    </w:pPr>
                    <w:r>
                      <w:rPr>
                        <w:spacing w:val="-5"/>
                        <w:sz w:val="24"/>
                      </w:rPr>
                      <w:t>на</w:t>
                    </w:r>
                  </w:p>
                </w:txbxContent>
              </v:textbox>
            </v:shape>
            <v:shape id="Textbox 26" o:spid="_x0000_s1035" type="#_x0000_t202" style="position:absolute;left:40501;top:1940;width:11360;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F93B82" w:rsidRDefault="00F93B82">
                    <w:pPr>
                      <w:spacing w:line="266" w:lineRule="exact"/>
                      <w:rPr>
                        <w:sz w:val="24"/>
                      </w:rPr>
                    </w:pPr>
                    <w:r>
                      <w:rPr>
                        <w:spacing w:val="-2"/>
                        <w:sz w:val="24"/>
                      </w:rPr>
                      <w:t>образовательные,</w:t>
                    </w:r>
                  </w:p>
                </w:txbxContent>
              </v:textbox>
            </v:shape>
            <v:shape id="Textbox 27" o:spid="_x0000_s1036" type="#_x0000_t202" style="position:absolute;left:53489;top:1940;width:9138;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F93B82" w:rsidRDefault="00F93B82">
                    <w:pPr>
                      <w:spacing w:line="266" w:lineRule="exact"/>
                      <w:rPr>
                        <w:sz w:val="24"/>
                      </w:rPr>
                    </w:pPr>
                    <w:r>
                      <w:rPr>
                        <w:spacing w:val="-2"/>
                        <w:sz w:val="24"/>
                      </w:rPr>
                      <w:t>развивающие,</w:t>
                    </w:r>
                  </w:p>
                </w:txbxContent>
              </v:textbox>
            </v:shape>
            <v:shape id="Textbox 28" o:spid="_x0000_s1037" type="#_x0000_t202" style="position:absolute;left:749;top:3696;width:62084;height:297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F93B82" w:rsidRDefault="00F93B82">
                    <w:pPr>
                      <w:spacing w:line="263" w:lineRule="exact"/>
                      <w:rPr>
                        <w:sz w:val="24"/>
                      </w:rPr>
                    </w:pPr>
                    <w:r>
                      <w:rPr>
                        <w:spacing w:val="-2"/>
                        <w:sz w:val="24"/>
                      </w:rPr>
                      <w:t>воспитывающие.</w:t>
                    </w:r>
                  </w:p>
                  <w:p w:rsidR="00F93B82" w:rsidRDefault="00F93B82">
                    <w:pPr>
                      <w:tabs>
                        <w:tab w:val="left" w:pos="1751"/>
                      </w:tabs>
                      <w:ind w:right="137"/>
                      <w:rPr>
                        <w:sz w:val="24"/>
                      </w:rPr>
                    </w:pPr>
                    <w:r>
                      <w:rPr>
                        <w:spacing w:val="-2"/>
                        <w:sz w:val="24"/>
                      </w:rPr>
                      <w:t>2.3.5.1.</w:t>
                    </w:r>
                    <w:r>
                      <w:rPr>
                        <w:sz w:val="24"/>
                      </w:rPr>
                      <w:tab/>
                      <w:t>Образовательныецелипрограммыпоиностранному(английскому)языкуна уровне начального общего образования включают:</w:t>
                    </w:r>
                  </w:p>
                  <w:p w:rsidR="00F93B82" w:rsidRDefault="00F93B82">
                    <w:pPr>
                      <w:ind w:right="18"/>
                      <w:jc w:val="both"/>
                      <w:rPr>
                        <w:sz w:val="24"/>
                      </w:rPr>
                    </w:pPr>
                    <w:r>
                      <w:rPr>
                        <w:sz w:val="24"/>
                      </w:rPr>
                      <w:t>формированиеэлементарнойиноязычнойкоммуникативнойкомпетенции,тоестьспособности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F93B82" w:rsidRDefault="00F93B82">
                    <w:pPr>
                      <w:ind w:right="25"/>
                      <w:jc w:val="both"/>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F93B82" w:rsidRDefault="00F93B82">
                    <w:pPr>
                      <w:spacing w:before="2" w:line="237" w:lineRule="auto"/>
                      <w:ind w:right="31"/>
                      <w:jc w:val="both"/>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F93B82" w:rsidRDefault="00F93B82">
                    <w:pPr>
                      <w:spacing w:before="1"/>
                      <w:ind w:right="29"/>
                      <w:jc w:val="both"/>
                      <w:rPr>
                        <w:sz w:val="24"/>
                      </w:rPr>
                    </w:pPr>
                    <w:r>
                      <w:rPr>
                        <w:sz w:val="24"/>
                      </w:rPr>
                      <w:t xml:space="preserve">использование для решения учебных задач интеллектуальных операций (сравнение, анализ, </w:t>
                    </w:r>
                    <w:r>
                      <w:rPr>
                        <w:spacing w:val="-2"/>
                        <w:sz w:val="24"/>
                      </w:rPr>
                      <w:t>обобщение);</w:t>
                    </w:r>
                  </w:p>
                  <w:p w:rsidR="00F93B82" w:rsidRDefault="00F93B82">
                    <w:pPr>
                      <w:spacing w:line="242" w:lineRule="auto"/>
                      <w:ind w:right="18"/>
                      <w:jc w:val="both"/>
                      <w:rPr>
                        <w:sz w:val="24"/>
                      </w:rPr>
                    </w:pP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txbxContent>
              </v:textbox>
            </v:shape>
            <w10:wrap type="topAndBottom" anchorx="page"/>
          </v:group>
        </w:pict>
      </w:r>
      <w:r w:rsidR="008900C7">
        <w:rPr>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22162" w:rsidRDefault="00422162">
      <w:pPr>
        <w:pStyle w:val="a4"/>
        <w:rPr>
          <w:sz w:val="24"/>
        </w:rPr>
        <w:sectPr w:rsidR="00422162">
          <w:pgSz w:w="11930" w:h="16860"/>
          <w:pgMar w:top="1060" w:right="566" w:bottom="1240" w:left="425" w:header="0" w:footer="978" w:gutter="0"/>
          <w:cols w:space="720"/>
        </w:sectPr>
      </w:pPr>
    </w:p>
    <w:p w:rsidR="00422162" w:rsidRDefault="005275EC">
      <w:pPr>
        <w:pStyle w:val="a3"/>
        <w:ind w:left="794"/>
        <w:jc w:val="left"/>
        <w:rPr>
          <w:sz w:val="20"/>
        </w:rPr>
      </w:pPr>
      <w:r>
        <w:rPr>
          <w:noProof/>
          <w:sz w:val="20"/>
          <w:lang w:eastAsia="ru-RU"/>
        </w:rPr>
      </w:r>
      <w:r>
        <w:rPr>
          <w:noProof/>
          <w:sz w:val="20"/>
          <w:lang w:eastAsia="ru-RU"/>
        </w:rPr>
        <w:pict>
          <v:group id="Group 29" o:spid="_x0000_s1038" style="width:499.55pt;height:85.8pt;mso-position-horizontal-relative:char;mso-position-vertical-relative:line" coordsize="63442,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">
            <v:shape id="Graphic 30" o:spid="_x0000_s1039" style="position:absolute;width:63442;height:10896;visibility:visible;mso-wrap-style:square;v-text-anchor:top" coordsize="6344285,10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" path="m6344285,r-6096,l6338189,6350r,538480l6338189,1083310r-6332093,l6096,544830r,-538480l6338189,6350r,-6350l,,,6350,,544830r,538480l,1089660r6344285,l6344285,1083310r,-538480l6344285,6350r,-6350xe" fillcolor="black" stroked="f">
              <v:path arrowok="t"/>
            </v:shape>
            <v:shape id="Textbox 31" o:spid="_x0000_s1040" type="#_x0000_t202" style="position:absolute;left:749;top:193;width:4579;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F93B82" w:rsidRDefault="00F93B82">
                    <w:pPr>
                      <w:spacing w:line="266" w:lineRule="exact"/>
                      <w:rPr>
                        <w:sz w:val="24"/>
                      </w:rPr>
                    </w:pPr>
                    <w:r>
                      <w:rPr>
                        <w:spacing w:val="-2"/>
                        <w:sz w:val="24"/>
                      </w:rPr>
                      <w:t>2.3.5.2.</w:t>
                    </w:r>
                  </w:p>
                </w:txbxContent>
              </v:textbox>
            </v:shape>
            <v:shape id="Textbox 32" o:spid="_x0000_s1041" type="#_x0000_t202" style="position:absolute;left:11874;top:193;width:50648;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F93B82" w:rsidRDefault="00F93B82">
                    <w:pPr>
                      <w:spacing w:line="266" w:lineRule="exact"/>
                      <w:rPr>
                        <w:sz w:val="24"/>
                      </w:rPr>
                    </w:pPr>
                    <w:r>
                      <w:rPr>
                        <w:sz w:val="24"/>
                      </w:rPr>
                      <w:t>Развивающиецелипрограммыпоиностранному(английскому)языку</w:t>
                    </w:r>
                    <w:r>
                      <w:rPr>
                        <w:spacing w:val="-5"/>
                        <w:sz w:val="24"/>
                      </w:rPr>
                      <w:t>на</w:t>
                    </w:r>
                  </w:p>
                </w:txbxContent>
              </v:textbox>
            </v:shape>
            <v:shape id="Textbox 33" o:spid="_x0000_s1042" type="#_x0000_t202" style="position:absolute;left:749;top:1949;width:61989;height:8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F93B82" w:rsidRDefault="00F93B82">
                    <w:pPr>
                      <w:spacing w:line="263" w:lineRule="exact"/>
                      <w:jc w:val="both"/>
                      <w:rPr>
                        <w:sz w:val="24"/>
                      </w:rPr>
                    </w:pPr>
                    <w:r>
                      <w:rPr>
                        <w:sz w:val="24"/>
                      </w:rPr>
                      <w:t>уровненачальногообщегообразования</w:t>
                    </w:r>
                    <w:r>
                      <w:rPr>
                        <w:spacing w:val="-2"/>
                        <w:sz w:val="24"/>
                      </w:rPr>
                      <w:t>включают:</w:t>
                    </w:r>
                  </w:p>
                  <w:p w:rsidR="00F93B82" w:rsidRDefault="00F93B82">
                    <w:pPr>
                      <w:ind w:right="18"/>
                      <w:jc w:val="both"/>
                      <w:rPr>
                        <w:sz w:val="24"/>
                      </w:rPr>
                    </w:pPr>
                    <w:r>
                      <w:rPr>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93B82" w:rsidRDefault="00F93B82">
                    <w:pPr>
                      <w:spacing w:before="2"/>
                      <w:jc w:val="both"/>
                      <w:rPr>
                        <w:sz w:val="24"/>
                      </w:rPr>
                    </w:pPr>
                    <w:r>
                      <w:rPr>
                        <w:sz w:val="24"/>
                      </w:rPr>
                      <w:t>становлениекоммуникативнойкультурыобучающихсяиихобщегоречевого</w:t>
                    </w:r>
                    <w:r>
                      <w:rPr>
                        <w:spacing w:val="-2"/>
                        <w:sz w:val="24"/>
                      </w:rPr>
                      <w:t>развития;</w:t>
                    </w:r>
                  </w:p>
                </w:txbxContent>
              </v:textbox>
            </v:shape>
            <w10:wrap type="none"/>
            <w10:anchorlock/>
          </v:group>
        </w:pict>
      </w:r>
    </w:p>
    <w:p w:rsidR="00422162" w:rsidRDefault="008900C7">
      <w:pPr>
        <w:pStyle w:val="a3"/>
        <w:ind w:right="258"/>
      </w:pPr>
      <w:r>
        <w:t>развитиекомпенсаторной способности адаптироваться к ситуациям общенияпри получении и передаче информации в условиях дефицита языковых средств;</w:t>
      </w:r>
    </w:p>
    <w:p w:rsidR="00422162" w:rsidRDefault="008900C7">
      <w:pPr>
        <w:pStyle w:val="a3"/>
        <w:ind w:right="252"/>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22162" w:rsidRDefault="008900C7">
      <w:pPr>
        <w:pStyle w:val="a3"/>
        <w:ind w:right="263"/>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22162" w:rsidRDefault="008900C7" w:rsidP="00467B85">
      <w:pPr>
        <w:pStyle w:val="a4"/>
        <w:numPr>
          <w:ilvl w:val="3"/>
          <w:numId w:val="71"/>
        </w:numPr>
        <w:tabs>
          <w:tab w:val="left" w:pos="1447"/>
          <w:tab w:val="left" w:pos="2661"/>
        </w:tabs>
        <w:ind w:left="912" w:right="254" w:firstLine="0"/>
        <w:rPr>
          <w:sz w:val="24"/>
        </w:rPr>
      </w:pPr>
      <w:r>
        <w:rPr>
          <w:spacing w:val="-6"/>
          <w:sz w:val="24"/>
        </w:rPr>
        <w:t>3.</w:t>
      </w:r>
      <w:r>
        <w:rPr>
          <w:sz w:val="24"/>
        </w:rPr>
        <w:tab/>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422162" w:rsidRDefault="008900C7">
      <w:pPr>
        <w:pStyle w:val="a3"/>
        <w:ind w:right="258"/>
      </w:pPr>
      <w:r>
        <w:t>пониманиенеобходимостиовладенияиностраннымязыкомкаксредствомобщениявусловиях взаимодействия разных стран и народов;</w:t>
      </w:r>
    </w:p>
    <w:p w:rsidR="00422162" w:rsidRDefault="008900C7">
      <w:pPr>
        <w:pStyle w:val="a3"/>
        <w:ind w:right="251"/>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представлятьсвоюстрану,еёкультурувусловияхмежкультурногообщения,соблюдаяречевой этикет и используя имеющиеся речевые и неречевые средства общения;</w:t>
      </w:r>
    </w:p>
    <w:p w:rsidR="00422162" w:rsidRDefault="008900C7">
      <w:pPr>
        <w:pStyle w:val="a3"/>
        <w:ind w:right="266"/>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422162" w:rsidRDefault="008900C7">
      <w:pPr>
        <w:pStyle w:val="a3"/>
        <w:ind w:right="258"/>
      </w:pPr>
      <w:r>
        <w:t xml:space="preserve">воспитание эмоционального и познавательного интереса к художественной культуре других </w:t>
      </w:r>
      <w:r>
        <w:rPr>
          <w:spacing w:val="-2"/>
        </w:rPr>
        <w:t>народов;</w:t>
      </w:r>
    </w:p>
    <w:p w:rsidR="00422162" w:rsidRDefault="008900C7">
      <w:pPr>
        <w:pStyle w:val="a3"/>
        <w:ind w:right="255"/>
      </w:pPr>
      <w:r>
        <w:t>формирование положительной мотивации и устойчивого учебнопознавательного интереса к предмету «Иностранный язык».</w:t>
      </w:r>
    </w:p>
    <w:p w:rsidR="00422162" w:rsidRDefault="008900C7" w:rsidP="00467B85">
      <w:pPr>
        <w:pStyle w:val="a4"/>
        <w:numPr>
          <w:ilvl w:val="3"/>
          <w:numId w:val="71"/>
        </w:numPr>
        <w:tabs>
          <w:tab w:val="left" w:pos="2505"/>
        </w:tabs>
        <w:ind w:left="912" w:right="249" w:firstLine="0"/>
        <w:rPr>
          <w:sz w:val="24"/>
        </w:rPr>
      </w:pPr>
      <w:r>
        <w:rPr>
          <w:sz w:val="24"/>
        </w:rPr>
        <w:t>Общее число часов, рекомендованных для изучения иностранного (английского)языка -204часа:во2классе-</w:t>
      </w:r>
      <w:r>
        <w:rPr>
          <w:b/>
          <w:sz w:val="24"/>
        </w:rPr>
        <w:t xml:space="preserve">68 </w:t>
      </w:r>
      <w:r>
        <w:rPr>
          <w:sz w:val="24"/>
        </w:rPr>
        <w:t>часов(2часавнеделю),в3классе -</w:t>
      </w:r>
      <w:r>
        <w:rPr>
          <w:b/>
          <w:sz w:val="24"/>
        </w:rPr>
        <w:t>68</w:t>
      </w:r>
      <w:r>
        <w:rPr>
          <w:sz w:val="24"/>
        </w:rPr>
        <w:t xml:space="preserve">часов(2 часа в неделю), в 4 классе - </w:t>
      </w:r>
      <w:r>
        <w:rPr>
          <w:b/>
          <w:sz w:val="24"/>
        </w:rPr>
        <w:t xml:space="preserve">68 </w:t>
      </w:r>
      <w:r>
        <w:rPr>
          <w:sz w:val="24"/>
        </w:rPr>
        <w:t>часов (2 часа в неделю).</w:t>
      </w:r>
    </w:p>
    <w:p w:rsidR="00422162" w:rsidRDefault="008900C7" w:rsidP="00467B85">
      <w:pPr>
        <w:pStyle w:val="a4"/>
        <w:numPr>
          <w:ilvl w:val="3"/>
          <w:numId w:val="71"/>
        </w:numPr>
        <w:tabs>
          <w:tab w:val="left" w:pos="2193"/>
        </w:tabs>
        <w:ind w:left="912" w:right="5232" w:firstLine="0"/>
        <w:rPr>
          <w:sz w:val="24"/>
        </w:rPr>
      </w:pPr>
      <w:r>
        <w:rPr>
          <w:sz w:val="24"/>
        </w:rPr>
        <w:t>Содержаниеобученияво2классе. Тематическое содержание речи.</w:t>
      </w:r>
    </w:p>
    <w:p w:rsidR="00422162" w:rsidRDefault="008900C7">
      <w:pPr>
        <w:pStyle w:val="a3"/>
        <w:jc w:val="left"/>
      </w:pPr>
      <w:r>
        <w:t>Мирмоего</w:t>
      </w:r>
      <w:r>
        <w:rPr>
          <w:spacing w:val="-4"/>
        </w:rPr>
        <w:t>«я».</w:t>
      </w:r>
    </w:p>
    <w:p w:rsidR="00422162" w:rsidRDefault="008900C7">
      <w:pPr>
        <w:pStyle w:val="a3"/>
        <w:ind w:right="1670"/>
        <w:jc w:val="left"/>
      </w:pPr>
      <w:r>
        <w:t>Приветствие.Знакомство.Моясемья.Мойденьрождения.Моялюбимаяеда. Мир моих увлечений.</w:t>
      </w:r>
    </w:p>
    <w:p w:rsidR="00422162" w:rsidRDefault="008900C7">
      <w:pPr>
        <w:pStyle w:val="a3"/>
        <w:ind w:right="2148"/>
        <w:jc w:val="left"/>
      </w:pPr>
      <w:r>
        <w:t>Любимыйцвет,игрушка.Любимыезанятия.Мойпитомец.Выходнойдень. Мир вокруг меня.</w:t>
      </w:r>
    </w:p>
    <w:p w:rsidR="00422162" w:rsidRDefault="008900C7">
      <w:pPr>
        <w:pStyle w:val="a3"/>
        <w:spacing w:line="237" w:lineRule="auto"/>
        <w:ind w:right="4139"/>
        <w:jc w:val="left"/>
      </w:pPr>
      <w:r>
        <w:t>Мояшкола.Моидрузья.Моямалаяродина(город,село). Родная страна и страны изучаемого языка.</w:t>
      </w:r>
    </w:p>
    <w:p w:rsidR="00422162" w:rsidRDefault="008900C7">
      <w:pPr>
        <w:pStyle w:val="a3"/>
        <w:ind w:right="259"/>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422162" w:rsidRDefault="008900C7">
      <w:pPr>
        <w:pStyle w:val="a3"/>
        <w:ind w:right="7229"/>
        <w:jc w:val="left"/>
      </w:pPr>
      <w:r>
        <w:t xml:space="preserve">Коммуникативныеумения. </w:t>
      </w:r>
      <w:r>
        <w:rPr>
          <w:spacing w:val="-2"/>
        </w:rPr>
        <w:t>Говорение.</w:t>
      </w:r>
    </w:p>
    <w:p w:rsidR="00422162" w:rsidRDefault="008900C7">
      <w:pPr>
        <w:pStyle w:val="a3"/>
        <w:jc w:val="left"/>
      </w:pPr>
      <w:r>
        <w:t>Коммуникативныеумениядиалогической</w:t>
      </w:r>
      <w:r>
        <w:rPr>
          <w:spacing w:val="-4"/>
        </w:rPr>
        <w:t>речи.</w:t>
      </w:r>
    </w:p>
    <w:p w:rsidR="00422162" w:rsidRDefault="008900C7">
      <w:pPr>
        <w:pStyle w:val="a3"/>
        <w:jc w:val="left"/>
      </w:pPr>
      <w:r>
        <w:t>Ведениесиспользованиемречевыхситуаций,ключевыхслови(или)иллюстрацийс соблюдением норм речевого этикета, принятых в стране/странах изучаемого языка:</w:t>
      </w:r>
    </w:p>
    <w:p w:rsidR="00422162" w:rsidRDefault="008900C7">
      <w:pPr>
        <w:pStyle w:val="a3"/>
        <w:jc w:val="left"/>
      </w:pPr>
      <w:r>
        <w:t>диалогаэтикетногохарактера:приветствие,началоизавершениеразговора,знакомство</w:t>
      </w:r>
      <w:r>
        <w:rPr>
          <w:spacing w:val="-10"/>
        </w:rPr>
        <w:t>с</w:t>
      </w:r>
    </w:p>
    <w:p w:rsidR="00422162" w:rsidRDefault="00422162">
      <w:pPr>
        <w:pStyle w:val="a3"/>
        <w:jc w:val="left"/>
        <w:sectPr w:rsidR="00422162">
          <w:pgSz w:w="11930" w:h="16860"/>
          <w:pgMar w:top="1140" w:right="566" w:bottom="1200" w:left="425" w:header="0" w:footer="978" w:gutter="0"/>
          <w:cols w:space="720"/>
        </w:sectPr>
      </w:pPr>
    </w:p>
    <w:p w:rsidR="00422162" w:rsidRDefault="008900C7">
      <w:pPr>
        <w:pStyle w:val="a3"/>
        <w:spacing w:before="66"/>
        <w:ind w:right="256"/>
      </w:pPr>
      <w:r>
        <w:lastRenderedPageBreak/>
        <w:t xml:space="preserve">собеседником; поздравление с праздником; выражение благодарности за поздравление; </w:t>
      </w:r>
      <w:r>
        <w:rPr>
          <w:spacing w:val="-2"/>
        </w:rPr>
        <w:t>извинение;</w:t>
      </w:r>
    </w:p>
    <w:p w:rsidR="00422162" w:rsidRDefault="008900C7">
      <w:pPr>
        <w:pStyle w:val="a3"/>
        <w:ind w:right="263"/>
      </w:pPr>
      <w:r>
        <w:t>диалога-расспроса: запрашивание интересующей информации; сообщение фактической информации, ответы на вопросы собеседника.</w:t>
      </w:r>
    </w:p>
    <w:p w:rsidR="00422162" w:rsidRDefault="008900C7">
      <w:pPr>
        <w:pStyle w:val="a3"/>
      </w:pPr>
      <w:r>
        <w:t>Коммуникативныеумениямонологической</w:t>
      </w:r>
      <w:r>
        <w:rPr>
          <w:spacing w:val="-4"/>
        </w:rPr>
        <w:t>речи.</w:t>
      </w:r>
    </w:p>
    <w:p w:rsidR="00422162" w:rsidRDefault="008900C7">
      <w:pPr>
        <w:pStyle w:val="a3"/>
        <w:ind w:right="259"/>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422162" w:rsidRDefault="008900C7">
      <w:pPr>
        <w:pStyle w:val="a3"/>
        <w:jc w:val="left"/>
      </w:pPr>
      <w:r>
        <w:rPr>
          <w:spacing w:val="-2"/>
        </w:rPr>
        <w:t>Аудирование.</w:t>
      </w:r>
    </w:p>
    <w:p w:rsidR="00422162" w:rsidRDefault="008900C7">
      <w:pPr>
        <w:pStyle w:val="a3"/>
        <w:jc w:val="left"/>
      </w:pPr>
      <w:r>
        <w:t>Пониманиенаслухречиучителяидругихобучающихсяивербальная/невербальнаяреакцияна услышанное (при непосредственном общении).</w:t>
      </w:r>
    </w:p>
    <w:p w:rsidR="00422162" w:rsidRDefault="008900C7">
      <w:pPr>
        <w:pStyle w:val="a3"/>
        <w:ind w:right="255"/>
      </w:pPr>
      <w:r>
        <w:t>Восприятие и понимание на слух учебных текстов, построенных на изученном языковом материале,всоответствииспоставленнойкоммуникативнойзадачей:спониманиемосновного содержания, с пониманием запрашиваемой информации (при опосредованном общении).</w:t>
      </w:r>
    </w:p>
    <w:p w:rsidR="00422162" w:rsidRDefault="008900C7">
      <w:pPr>
        <w:pStyle w:val="a3"/>
        <w:spacing w:before="1"/>
        <w:ind w:right="249"/>
      </w:pPr>
      <w:r>
        <w:t>Аудированиеспониманиемосновногосодержаниятекстапредполагаетопределениеосновной темы и главных фактов/событий в воспринимаемом на слух тексте с использованием иллюстраций и языковой догадки.</w:t>
      </w:r>
    </w:p>
    <w:p w:rsidR="00422162" w:rsidRDefault="008900C7">
      <w:pPr>
        <w:pStyle w:val="a3"/>
        <w:ind w:right="253"/>
      </w:pPr>
      <w:r>
        <w:t>Аудирование с пониманием запрашиваемой информации предполагает выделение из воспринимаемогонаслухтекстаипониманиеинформациифактическогохарактера(например, имя, возраст, любимое занятие, цвет) с использованием иллюстраций и языковой догадки.</w:t>
      </w:r>
    </w:p>
    <w:p w:rsidR="00422162" w:rsidRDefault="008900C7">
      <w:pPr>
        <w:pStyle w:val="a3"/>
        <w:ind w:right="261"/>
      </w:pPr>
      <w:r>
        <w:t>Тексты для аудирования: диалог, высказывания собеседников в ситуациях повседневного общения, рассказ, сказка.</w:t>
      </w:r>
    </w:p>
    <w:p w:rsidR="00422162" w:rsidRDefault="008900C7">
      <w:pPr>
        <w:pStyle w:val="a3"/>
      </w:pPr>
      <w:r>
        <w:t>Смысловое</w:t>
      </w:r>
      <w:r>
        <w:rPr>
          <w:spacing w:val="-2"/>
        </w:rPr>
        <w:t>чтение.</w:t>
      </w:r>
    </w:p>
    <w:p w:rsidR="00422162" w:rsidRDefault="008900C7">
      <w:pPr>
        <w:pStyle w:val="a3"/>
        <w:ind w:right="254"/>
      </w:pPr>
      <w:r>
        <w:t>Чтениевслухучебныхтекстов,построенныхнаизученномязыковомматериале,ссоблюдением правил чтения и соответствующей интонацией; понимание прочитанного.</w:t>
      </w:r>
    </w:p>
    <w:p w:rsidR="00422162" w:rsidRDefault="008900C7">
      <w:pPr>
        <w:pStyle w:val="a3"/>
      </w:pPr>
      <w:r>
        <w:t>Текстыдлячтениявслух:диалог,рассказ,</w:t>
      </w:r>
      <w:r>
        <w:rPr>
          <w:spacing w:val="-2"/>
        </w:rPr>
        <w:t>сказка.</w:t>
      </w:r>
    </w:p>
    <w:p w:rsidR="00422162" w:rsidRDefault="008900C7">
      <w:pPr>
        <w:pStyle w:val="a3"/>
        <w:ind w:right="254"/>
      </w:pPr>
      <w:r>
        <w:t>Чтениепросебяучебныхтекстов,построенныхнаизученномязыковомматериале,сразличной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2162" w:rsidRDefault="008900C7">
      <w:pPr>
        <w:pStyle w:val="a3"/>
        <w:spacing w:before="1"/>
        <w:ind w:right="256"/>
      </w:pPr>
      <w:r>
        <w:t xml:space="preserve">Чтениеспониманием основного содержания текстапредполагает определениеосновной темы и главных фактов/событий в прочитанном тексте с использованием иллюстраций и языковой </w:t>
      </w:r>
      <w:r>
        <w:rPr>
          <w:spacing w:val="-2"/>
        </w:rPr>
        <w:t>догадки.</w:t>
      </w:r>
    </w:p>
    <w:p w:rsidR="00422162" w:rsidRDefault="008900C7">
      <w:pPr>
        <w:pStyle w:val="a3"/>
        <w:ind w:right="261"/>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422162" w:rsidRDefault="008900C7">
      <w:pPr>
        <w:pStyle w:val="a3"/>
        <w:ind w:right="245"/>
      </w:pPr>
      <w:r>
        <w:t xml:space="preserve">Текстыдлячтенияпросебя:диалог,рассказ,сказка,электронноесообщениеличногохарактера. </w:t>
      </w:r>
      <w:r>
        <w:rPr>
          <w:spacing w:val="-2"/>
        </w:rPr>
        <w:t>Письмо.</w:t>
      </w:r>
    </w:p>
    <w:p w:rsidR="00422162" w:rsidRDefault="008900C7">
      <w:pPr>
        <w:pStyle w:val="a3"/>
        <w:spacing w:before="1"/>
        <w:ind w:right="2060"/>
      </w:pPr>
      <w:r>
        <w:t xml:space="preserve">Овладениетехникойписьма(полупечатноенаписаниебукв,буквосочетаний, </w:t>
      </w:r>
      <w:r>
        <w:rPr>
          <w:spacing w:val="-2"/>
        </w:rPr>
        <w:t>слов).</w:t>
      </w:r>
    </w:p>
    <w:p w:rsidR="00422162" w:rsidRDefault="008900C7">
      <w:pPr>
        <w:pStyle w:val="a3"/>
        <w:ind w:right="257"/>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422162" w:rsidRDefault="008900C7">
      <w:pPr>
        <w:pStyle w:val="a3"/>
        <w:spacing w:before="2"/>
        <w:ind w:right="250"/>
      </w:pPr>
      <w:r>
        <w:t>Заполнение простых формуляров с указанием личной информации (имя, фамилия, возраст, странапроживания)всоответствииснормами,принятымивстране/странахизучаемогоязыка. Написаниесиспользованиемобразцакороткихпоздравленийспраздниками(сднёмрождения, Новым годом).</w:t>
      </w:r>
    </w:p>
    <w:p w:rsidR="00422162" w:rsidRDefault="008900C7">
      <w:pPr>
        <w:pStyle w:val="a3"/>
        <w:ind w:right="7137"/>
      </w:pPr>
      <w:r>
        <w:t xml:space="preserve">Языковыезнанияинавыки. </w:t>
      </w:r>
      <w:r>
        <w:rPr>
          <w:spacing w:val="-2"/>
        </w:rPr>
        <w:t>Фонетическаясторонаречи.</w:t>
      </w:r>
    </w:p>
    <w:p w:rsidR="00422162" w:rsidRDefault="008900C7">
      <w:pPr>
        <w:pStyle w:val="a3"/>
      </w:pPr>
      <w:r>
        <w:t>Буквыанглийскогоалфавита.Корректноеназываниебукванглийского</w:t>
      </w:r>
      <w:r>
        <w:rPr>
          <w:spacing w:val="-2"/>
        </w:rPr>
        <w:t>алфавита.</w:t>
      </w:r>
    </w:p>
    <w:p w:rsidR="00422162" w:rsidRDefault="008900C7">
      <w:pPr>
        <w:pStyle w:val="a3"/>
        <w:ind w:right="247"/>
      </w:pPr>
      <w:r>
        <w:t xml:space="preserve">Нормыпроизношения:долготаикраткостьгласных,отсутствиеоглушениязвонких согласных вконцеслогаилислова,отсутствиесмягчениясогласныхпередгласными.Связующее“г”(there </w:t>
      </w:r>
      <w:r>
        <w:rPr>
          <w:spacing w:val="-2"/>
        </w:rPr>
        <w:t>is/there).</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9"/>
      </w:pPr>
      <w:r>
        <w:lastRenderedPageBreak/>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422162" w:rsidRDefault="008900C7">
      <w:pPr>
        <w:pStyle w:val="a3"/>
        <w:ind w:right="252"/>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422162" w:rsidRDefault="008900C7">
      <w:pPr>
        <w:pStyle w:val="a3"/>
      </w:pPr>
      <w:r>
        <w:t>Чтениеновыхсловсогласноосновнымправиламчтенияанглийского</w:t>
      </w:r>
      <w:r>
        <w:rPr>
          <w:spacing w:val="-2"/>
        </w:rPr>
        <w:t>языка.</w:t>
      </w:r>
    </w:p>
    <w:p w:rsidR="00422162" w:rsidRDefault="008900C7">
      <w:pPr>
        <w:pStyle w:val="a3"/>
        <w:ind w:right="262"/>
      </w:pPr>
      <w:r>
        <w:t>Знаки английской транскрипции; отличие их от букв английского алфавита. Фонетически корректное озвучивание знаков транскрипции.</w:t>
      </w:r>
    </w:p>
    <w:p w:rsidR="00422162" w:rsidRDefault="008900C7">
      <w:pPr>
        <w:pStyle w:val="a3"/>
      </w:pPr>
      <w:r>
        <w:t>Графика,орфографияи</w:t>
      </w:r>
      <w:r>
        <w:rPr>
          <w:spacing w:val="-2"/>
        </w:rPr>
        <w:t>пунктуация.</w:t>
      </w:r>
    </w:p>
    <w:p w:rsidR="00422162" w:rsidRDefault="008900C7">
      <w:pPr>
        <w:pStyle w:val="a3"/>
        <w:ind w:right="255"/>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422162" w:rsidRDefault="008900C7">
      <w:pPr>
        <w:pStyle w:val="a3"/>
        <w:spacing w:before="1"/>
        <w:ind w:right="250"/>
      </w:pPr>
      <w:r>
        <w:t>Правильная расстановка знаков препинания: точки, вопросительного и восклицательного знаковвконцепредложения; правильноеиспользованиеапострофавизученных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422162" w:rsidRDefault="008900C7">
      <w:pPr>
        <w:pStyle w:val="a3"/>
        <w:spacing w:line="275" w:lineRule="exact"/>
      </w:pPr>
      <w:r>
        <w:t>Лексическаясторона</w:t>
      </w:r>
      <w:r>
        <w:rPr>
          <w:spacing w:val="-4"/>
        </w:rPr>
        <w:t>речи.</w:t>
      </w:r>
    </w:p>
    <w:p w:rsidR="00422162" w:rsidRDefault="008900C7">
      <w:pPr>
        <w:pStyle w:val="a3"/>
        <w:ind w:right="25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422162" w:rsidRDefault="008900C7">
      <w:pPr>
        <w:pStyle w:val="a3"/>
        <w:ind w:right="258"/>
      </w:pPr>
      <w:r>
        <w:t>Распознавание в устной и письменной речи интернациональных слов (doctor, film) с помощью языковой догадки.</w:t>
      </w:r>
    </w:p>
    <w:p w:rsidR="00422162" w:rsidRDefault="008900C7">
      <w:pPr>
        <w:pStyle w:val="a3"/>
      </w:pPr>
      <w:r>
        <w:t>Грамматическаясторона</w:t>
      </w:r>
      <w:r>
        <w:rPr>
          <w:spacing w:val="-4"/>
        </w:rPr>
        <w:t>речи.</w:t>
      </w:r>
    </w:p>
    <w:p w:rsidR="00422162" w:rsidRDefault="008900C7">
      <w:pPr>
        <w:pStyle w:val="a3"/>
        <w:ind w:right="249"/>
      </w:pPr>
      <w:r>
        <w:t>Распознаваниеиупотреблениевустнойиписьменнойречи:изученныхморфологическихформ и синтаксических конструкций английского языка.</w:t>
      </w:r>
    </w:p>
    <w:p w:rsidR="00422162" w:rsidRDefault="008900C7">
      <w:pPr>
        <w:pStyle w:val="a3"/>
        <w:ind w:right="262"/>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422162" w:rsidRDefault="008900C7">
      <w:pPr>
        <w:pStyle w:val="a3"/>
        <w:spacing w:before="2"/>
        <w:ind w:right="3292"/>
      </w:pPr>
      <w:r>
        <w:t>Нераспространённыеираспространённыепростыепредложения. Предложения с начальным It (It’s a red ball.).</w:t>
      </w:r>
    </w:p>
    <w:p w:rsidR="00422162" w:rsidRPr="00530666" w:rsidRDefault="008900C7">
      <w:pPr>
        <w:pStyle w:val="a3"/>
        <w:ind w:right="248"/>
        <w:rPr>
          <w:lang w:val="en-US"/>
        </w:rPr>
      </w:pPr>
      <w:r>
        <w:t>Предложениясначальным</w:t>
      </w:r>
      <w:r w:rsidRPr="00530666">
        <w:rPr>
          <w:lang w:val="en-US"/>
        </w:rPr>
        <w:t>There+tobe</w:t>
      </w:r>
      <w:r>
        <w:t>в</w:t>
      </w:r>
      <w:r w:rsidRPr="00530666">
        <w:rPr>
          <w:lang w:val="en-US"/>
        </w:rPr>
        <w:t xml:space="preserve">PresentSimpleTense(Thereisacatintheroom. Isthere acatinthe room? -Yes,thereis./No,thereisn’t. Therearefourpensonthetable.Aretherefourpens onthetable? -Yes,thereare./No,therearen’t.Howmanypensarethereonthetable? -Therearefour </w:t>
      </w:r>
      <w:r w:rsidRPr="00530666">
        <w:rPr>
          <w:spacing w:val="-2"/>
          <w:lang w:val="en-US"/>
        </w:rPr>
        <w:t>pens.).</w:t>
      </w:r>
    </w:p>
    <w:p w:rsidR="00422162" w:rsidRPr="00530666" w:rsidRDefault="008900C7">
      <w:pPr>
        <w:pStyle w:val="a3"/>
        <w:ind w:right="247"/>
        <w:rPr>
          <w:lang w:val="en-US"/>
        </w:rPr>
      </w:pPr>
      <w:r>
        <w:t>Предложенияспростымглагольнымсказуемым</w:t>
      </w:r>
      <w:r w:rsidRPr="00530666">
        <w:rPr>
          <w:lang w:val="en-US"/>
        </w:rPr>
        <w:t>(Theyliveinthecountry.),</w:t>
      </w:r>
      <w:r>
        <w:t>составнымименнымсказуемым</w:t>
      </w:r>
      <w:r w:rsidRPr="00530666">
        <w:rPr>
          <w:lang w:val="en-US"/>
        </w:rPr>
        <w:t>(Theboxissmall.)</w:t>
      </w:r>
      <w:r>
        <w:t>исоставнымглагольнымсказуемым</w:t>
      </w:r>
      <w:r w:rsidRPr="00530666">
        <w:rPr>
          <w:lang w:val="en-US"/>
        </w:rPr>
        <w:t>(Iliketoplaywithmycat.She can play the piano.).</w:t>
      </w:r>
    </w:p>
    <w:p w:rsidR="00422162" w:rsidRPr="00530666" w:rsidRDefault="008900C7">
      <w:pPr>
        <w:pStyle w:val="a3"/>
        <w:tabs>
          <w:tab w:val="left" w:pos="3343"/>
          <w:tab w:val="left" w:pos="7369"/>
        </w:tabs>
        <w:spacing w:before="1"/>
        <w:ind w:right="998"/>
        <w:rPr>
          <w:lang w:val="en-US"/>
        </w:rPr>
      </w:pPr>
      <w:r>
        <w:rPr>
          <w:spacing w:val="-2"/>
        </w:rPr>
        <w:t>Предложения</w:t>
      </w:r>
      <w:r w:rsidRPr="00530666">
        <w:rPr>
          <w:lang w:val="en-US"/>
        </w:rPr>
        <w:tab/>
      </w:r>
      <w:r>
        <w:t>сглаголом</w:t>
      </w:r>
      <w:r w:rsidRPr="00530666">
        <w:rPr>
          <w:lang w:val="en-US"/>
        </w:rPr>
        <w:t>-</w:t>
      </w:r>
      <w:r>
        <w:t>связкой</w:t>
      </w:r>
      <w:r w:rsidRPr="00530666">
        <w:rPr>
          <w:lang w:val="en-US"/>
        </w:rPr>
        <w:t>to be</w:t>
      </w:r>
      <w:r w:rsidRPr="00530666">
        <w:rPr>
          <w:lang w:val="en-US"/>
        </w:rPr>
        <w:tab/>
      </w:r>
      <w:r>
        <w:t>в</w:t>
      </w:r>
      <w:r w:rsidRPr="00530666">
        <w:rPr>
          <w:lang w:val="en-US"/>
        </w:rPr>
        <w:t>Present Simple Tense (My father is a doctor. Is it a red ball? - Yes, it is./No, it isn’t.).</w:t>
      </w:r>
    </w:p>
    <w:p w:rsidR="00422162" w:rsidRDefault="008900C7">
      <w:pPr>
        <w:pStyle w:val="a3"/>
        <w:ind w:right="1124"/>
      </w:pPr>
      <w:r>
        <w:t>Предложенияскраткими глагольнымиформами (Shecan’tswim. Idon’tlikeporridge.). Побудительные предложения в утвердительной форме (Come in, please.).</w:t>
      </w:r>
    </w:p>
    <w:p w:rsidR="00422162" w:rsidRDefault="008900C7">
      <w:pPr>
        <w:pStyle w:val="a3"/>
        <w:tabs>
          <w:tab w:val="left" w:pos="6161"/>
        </w:tabs>
        <w:spacing w:before="5" w:line="237" w:lineRule="auto"/>
        <w:ind w:left="3344" w:right="246" w:hanging="2432"/>
      </w:pPr>
      <w:r>
        <w:t>ГлаголывPresentSimpleTenseвповествовательных(утвердительныхиотрицательных) ивопросительных</w:t>
      </w:r>
      <w:r>
        <w:tab/>
        <w:t>(общийиспециальный вопросы)</w:t>
      </w:r>
    </w:p>
    <w:p w:rsidR="00422162" w:rsidRPr="00F93B82" w:rsidRDefault="008900C7">
      <w:pPr>
        <w:pStyle w:val="a3"/>
        <w:spacing w:before="1"/>
        <w:jc w:val="left"/>
        <w:rPr>
          <w:lang w:val="en-US"/>
        </w:rPr>
      </w:pPr>
      <w:r>
        <w:rPr>
          <w:spacing w:val="-2"/>
        </w:rPr>
        <w:t>предложениях</w:t>
      </w:r>
      <w:r w:rsidRPr="00F93B82">
        <w:rPr>
          <w:spacing w:val="-2"/>
          <w:lang w:val="en-US"/>
        </w:rPr>
        <w:t>.</w:t>
      </w:r>
    </w:p>
    <w:p w:rsidR="00422162" w:rsidRPr="00530666" w:rsidRDefault="008900C7">
      <w:pPr>
        <w:pStyle w:val="a3"/>
        <w:jc w:val="left"/>
        <w:rPr>
          <w:lang w:val="en-US"/>
        </w:rPr>
      </w:pPr>
      <w:r>
        <w:t>Глагольнаяконструкция</w:t>
      </w:r>
      <w:r w:rsidRPr="00F93B82">
        <w:rPr>
          <w:lang w:val="en-US"/>
        </w:rPr>
        <w:t xml:space="preserve">havegot(I’vegotacat. </w:t>
      </w:r>
      <w:r w:rsidRPr="00530666">
        <w:rPr>
          <w:lang w:val="en-US"/>
        </w:rPr>
        <w:t>He’s/She’sgotacat.Haveyougotacat? -Yes,I have./No, I haven’t. What have you got?).</w:t>
      </w:r>
    </w:p>
    <w:p w:rsidR="00422162" w:rsidRPr="00F93B82" w:rsidRDefault="008900C7">
      <w:pPr>
        <w:pStyle w:val="a3"/>
        <w:ind w:right="263"/>
        <w:jc w:val="left"/>
        <w:rPr>
          <w:lang w:val="en-US"/>
        </w:rPr>
      </w:pPr>
      <w:r>
        <w:t>Модальныйглагол</w:t>
      </w:r>
      <w:r w:rsidRPr="00F93B82">
        <w:rPr>
          <w:lang w:val="en-US"/>
        </w:rPr>
        <w:t>can:</w:t>
      </w:r>
      <w:r>
        <w:t>длявыражения</w:t>
      </w:r>
      <w:r w:rsidRPr="00F93B82">
        <w:rPr>
          <w:lang w:val="en-US"/>
        </w:rPr>
        <w:t xml:space="preserve"> </w:t>
      </w:r>
      <w:r>
        <w:t>умения</w:t>
      </w:r>
      <w:r w:rsidRPr="00F93B82">
        <w:rPr>
          <w:lang w:val="en-US"/>
        </w:rPr>
        <w:t>(Icanplaytennis.)</w:t>
      </w:r>
      <w:r>
        <w:t>иотсутствия</w:t>
      </w:r>
      <w:r w:rsidRPr="00F93B82">
        <w:rPr>
          <w:lang w:val="en-US"/>
        </w:rPr>
        <w:t xml:space="preserve"> </w:t>
      </w:r>
      <w:r>
        <w:t>умения</w:t>
      </w:r>
      <w:r w:rsidRPr="00F93B82">
        <w:rPr>
          <w:lang w:val="en-US"/>
        </w:rPr>
        <w:t xml:space="preserve">(Ican’t play chess.); </w:t>
      </w:r>
      <w:r>
        <w:t>для</w:t>
      </w:r>
      <w:r w:rsidRPr="00F93B82">
        <w:rPr>
          <w:lang w:val="en-US"/>
        </w:rPr>
        <w:t xml:space="preserve"> </w:t>
      </w:r>
      <w:r>
        <w:t>получения</w:t>
      </w:r>
      <w:r w:rsidRPr="00F93B82">
        <w:rPr>
          <w:lang w:val="en-US"/>
        </w:rPr>
        <w:t xml:space="preserve"> </w:t>
      </w:r>
      <w:r>
        <w:t>разрешения</w:t>
      </w:r>
      <w:r w:rsidRPr="00F93B82">
        <w:rPr>
          <w:lang w:val="en-US"/>
        </w:rPr>
        <w:t xml:space="preserve"> (Can I go out?).</w:t>
      </w:r>
    </w:p>
    <w:p w:rsidR="00422162" w:rsidRDefault="008900C7">
      <w:pPr>
        <w:pStyle w:val="a3"/>
        <w:jc w:val="left"/>
      </w:pPr>
      <w:r>
        <w:t>Определённый,неопределённыйинулевойартиклисименамисуществительными(наиболее распространённые случаи).</w:t>
      </w:r>
    </w:p>
    <w:p w:rsidR="00422162" w:rsidRDefault="008900C7">
      <w:pPr>
        <w:pStyle w:val="a3"/>
        <w:jc w:val="left"/>
      </w:pPr>
      <w:r>
        <w:t>Существительныевомножественномчисле,образованныепоправилуиисключения(abook - books; a man - men).</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jc w:val="left"/>
      </w:pPr>
      <w:r>
        <w:lastRenderedPageBreak/>
        <w:t>Личныеместоимения</w:t>
      </w:r>
      <w:r w:rsidRPr="00530666">
        <w:rPr>
          <w:lang w:val="en-US"/>
        </w:rPr>
        <w:t>(I,you,he/she/it,we,they).</w:t>
      </w:r>
      <w:r>
        <w:t>Притяжательныеместоимения</w:t>
      </w:r>
      <w:r w:rsidRPr="00530666">
        <w:rPr>
          <w:lang w:val="en-US"/>
        </w:rPr>
        <w:t xml:space="preserve">(my,your, his/her/its, our, their). </w:t>
      </w:r>
      <w:r>
        <w:t>Указательные местоимения (this - these).</w:t>
      </w:r>
    </w:p>
    <w:p w:rsidR="00422162" w:rsidRDefault="008900C7">
      <w:pPr>
        <w:pStyle w:val="a3"/>
        <w:spacing w:line="274" w:lineRule="exact"/>
        <w:jc w:val="left"/>
      </w:pPr>
      <w:r>
        <w:t>Количественныечислительные(1-</w:t>
      </w:r>
      <w:r>
        <w:rPr>
          <w:spacing w:val="-4"/>
        </w:rPr>
        <w:t>12).</w:t>
      </w:r>
    </w:p>
    <w:p w:rsidR="00422162" w:rsidRPr="00530666" w:rsidRDefault="008900C7">
      <w:pPr>
        <w:pStyle w:val="a3"/>
        <w:ind w:right="3126"/>
        <w:jc w:val="left"/>
        <w:rPr>
          <w:lang w:val="en-US"/>
        </w:rPr>
      </w:pPr>
      <w:r>
        <w:t>Вопросительныеслова(who,what,how,where,howmany). Предлогиместа</w:t>
      </w:r>
      <w:r w:rsidRPr="00530666">
        <w:rPr>
          <w:lang w:val="en-US"/>
        </w:rPr>
        <w:t xml:space="preserve"> (in, on, near, under).</w:t>
      </w:r>
    </w:p>
    <w:p w:rsidR="00422162" w:rsidRDefault="008900C7">
      <w:pPr>
        <w:pStyle w:val="a3"/>
        <w:ind w:right="4139"/>
        <w:jc w:val="left"/>
      </w:pPr>
      <w:r>
        <w:t>Союзыandиbut(соднороднымичленами). Социокультурные знания и умения.</w:t>
      </w:r>
    </w:p>
    <w:p w:rsidR="00422162" w:rsidRDefault="008900C7">
      <w:pPr>
        <w:pStyle w:val="a3"/>
        <w:ind w:right="258"/>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2162" w:rsidRDefault="008900C7">
      <w:pPr>
        <w:pStyle w:val="a3"/>
        <w:ind w:right="256"/>
      </w:pPr>
      <w:r>
        <w:t>Знание небольших произведений детского фольклора страны/стран изучаемого языка (рифмовки, стихи, песенки); персонажей детских книг.</w:t>
      </w:r>
    </w:p>
    <w:p w:rsidR="00422162" w:rsidRDefault="008900C7">
      <w:pPr>
        <w:pStyle w:val="a3"/>
        <w:spacing w:before="3"/>
        <w:ind w:right="263"/>
        <w:jc w:val="left"/>
      </w:pPr>
      <w:r>
        <w:t>Знаниеназванийроднойстраныистраны/странизучаемогоязыкаиихстолиц. Компенсаторные умения.</w:t>
      </w:r>
    </w:p>
    <w:p w:rsidR="00422162" w:rsidRDefault="008900C7">
      <w:pPr>
        <w:pStyle w:val="a3"/>
        <w:jc w:val="left"/>
      </w:pPr>
      <w:r>
        <w:t>Использованиепричтениииаудированииязыковойдогадки(уменияпонятьзначение незнакомого слова или новое значение знакомого слова по контексту).</w:t>
      </w:r>
    </w:p>
    <w:p w:rsidR="00422162" w:rsidRDefault="008900C7">
      <w:pPr>
        <w:pStyle w:val="a3"/>
        <w:spacing w:before="3" w:line="237" w:lineRule="auto"/>
        <w:jc w:val="left"/>
      </w:pPr>
      <w:r>
        <w:t xml:space="preserve">Использованиеприформулированиисобственныхвысказыванийключевыхслов,вопросов; </w:t>
      </w:r>
      <w:r>
        <w:rPr>
          <w:spacing w:val="-2"/>
        </w:rPr>
        <w:t>иллюстраций.</w:t>
      </w:r>
    </w:p>
    <w:p w:rsidR="00422162" w:rsidRDefault="008900C7" w:rsidP="00467B85">
      <w:pPr>
        <w:pStyle w:val="a4"/>
        <w:numPr>
          <w:ilvl w:val="3"/>
          <w:numId w:val="71"/>
        </w:numPr>
        <w:tabs>
          <w:tab w:val="left" w:pos="2133"/>
        </w:tabs>
        <w:spacing w:before="1"/>
        <w:ind w:left="912" w:right="5409" w:firstLine="0"/>
        <w:rPr>
          <w:sz w:val="24"/>
        </w:rPr>
      </w:pPr>
      <w:r>
        <w:rPr>
          <w:sz w:val="24"/>
        </w:rPr>
        <w:t>Содержаниеобученияв3классе. Тематическое содержание речи.</w:t>
      </w:r>
    </w:p>
    <w:p w:rsidR="00422162" w:rsidRDefault="008900C7">
      <w:pPr>
        <w:pStyle w:val="a3"/>
        <w:jc w:val="left"/>
      </w:pPr>
      <w:r>
        <w:t>Мирмоего</w:t>
      </w:r>
      <w:r>
        <w:rPr>
          <w:spacing w:val="-4"/>
        </w:rPr>
        <w:t>«я».</w:t>
      </w:r>
    </w:p>
    <w:p w:rsidR="00422162" w:rsidRDefault="008900C7">
      <w:pPr>
        <w:pStyle w:val="a3"/>
        <w:ind w:right="2148"/>
        <w:jc w:val="left"/>
      </w:pPr>
      <w:r>
        <w:t xml:space="preserve">Моясемья.Мойденьрождения.Моялюбимаяеда.Мойдень(распорядок </w:t>
      </w:r>
      <w:r>
        <w:rPr>
          <w:spacing w:val="-2"/>
        </w:rPr>
        <w:t>дня).</w:t>
      </w:r>
    </w:p>
    <w:p w:rsidR="00422162" w:rsidRDefault="008900C7">
      <w:pPr>
        <w:pStyle w:val="a3"/>
        <w:jc w:val="left"/>
      </w:pPr>
      <w:r>
        <w:t>Мирмоих</w:t>
      </w:r>
      <w:r>
        <w:rPr>
          <w:spacing w:val="-2"/>
        </w:rPr>
        <w:t>увлечений.</w:t>
      </w:r>
    </w:p>
    <w:p w:rsidR="00422162" w:rsidRDefault="008900C7">
      <w:pPr>
        <w:pStyle w:val="a3"/>
        <w:jc w:val="left"/>
      </w:pPr>
      <w:r>
        <w:t xml:space="preserve">Любимаяигрушка,игра.Мойпитомец.Любимыезанятия.Любимаясказка.Выходнойдень. </w:t>
      </w:r>
      <w:r>
        <w:rPr>
          <w:spacing w:val="-2"/>
        </w:rPr>
        <w:t>Каникулы.</w:t>
      </w:r>
    </w:p>
    <w:p w:rsidR="00422162" w:rsidRDefault="008900C7">
      <w:pPr>
        <w:pStyle w:val="a3"/>
        <w:spacing w:before="3"/>
        <w:jc w:val="left"/>
      </w:pPr>
      <w:r>
        <w:t>Мирвокруг</w:t>
      </w:r>
      <w:r>
        <w:rPr>
          <w:spacing w:val="-4"/>
        </w:rPr>
        <w:t>меня.</w:t>
      </w:r>
    </w:p>
    <w:p w:rsidR="00422162" w:rsidRDefault="008900C7">
      <w:pPr>
        <w:pStyle w:val="a3"/>
        <w:ind w:right="263"/>
        <w:jc w:val="left"/>
      </w:pPr>
      <w:r>
        <w:t>Моякомната(квартира,дом).Мояшкола.Моидрузья.Моямалаяродина(город,село).Дикие и домашние животные. Погода. Времена года (месяцы).</w:t>
      </w:r>
    </w:p>
    <w:p w:rsidR="00422162" w:rsidRDefault="008900C7">
      <w:pPr>
        <w:pStyle w:val="a3"/>
        <w:jc w:val="left"/>
      </w:pPr>
      <w:r>
        <w:t>Роднаястранаистраныизучаемого</w:t>
      </w:r>
      <w:r>
        <w:rPr>
          <w:spacing w:val="-2"/>
        </w:rPr>
        <w:t>языка.</w:t>
      </w:r>
    </w:p>
    <w:p w:rsidR="00422162" w:rsidRDefault="008900C7">
      <w:pPr>
        <w:pStyle w:val="a3"/>
        <w:ind w:right="255"/>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книг.Праздники родной страны и страны/стран изучаемого языка.</w:t>
      </w:r>
    </w:p>
    <w:p w:rsidR="00422162" w:rsidRDefault="008900C7">
      <w:pPr>
        <w:pStyle w:val="a3"/>
        <w:ind w:right="7229"/>
        <w:jc w:val="left"/>
      </w:pPr>
      <w:r>
        <w:t xml:space="preserve">Коммуникативныеумения. </w:t>
      </w:r>
      <w:r>
        <w:rPr>
          <w:spacing w:val="-2"/>
        </w:rPr>
        <w:t>Говорение.</w:t>
      </w:r>
    </w:p>
    <w:p w:rsidR="00422162" w:rsidRDefault="008900C7">
      <w:pPr>
        <w:pStyle w:val="a3"/>
        <w:jc w:val="left"/>
      </w:pPr>
      <w:r>
        <w:t>Коммуникативныеумениядиалогической</w:t>
      </w:r>
      <w:r>
        <w:rPr>
          <w:spacing w:val="-4"/>
        </w:rPr>
        <w:t>речи.</w:t>
      </w:r>
    </w:p>
    <w:p w:rsidR="00422162" w:rsidRDefault="008900C7">
      <w:pPr>
        <w:pStyle w:val="a3"/>
        <w:jc w:val="left"/>
      </w:pPr>
      <w:r>
        <w:t>Ведениесиспользованиемречевыхситуаций,ключевыхслови(или)иллюстрацийс соблюдением норм речевого этикета, принятых в стране/странах изучаемого языка:</w:t>
      </w:r>
    </w:p>
    <w:p w:rsidR="00422162" w:rsidRDefault="008900C7">
      <w:pPr>
        <w:pStyle w:val="a3"/>
        <w:ind w:right="261"/>
      </w:pPr>
      <w: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w:t>
      </w:r>
      <w:r>
        <w:rPr>
          <w:spacing w:val="-2"/>
        </w:rPr>
        <w:t>извинение;</w:t>
      </w:r>
    </w:p>
    <w:p w:rsidR="00422162" w:rsidRDefault="008900C7">
      <w:pPr>
        <w:pStyle w:val="a3"/>
        <w:spacing w:before="5" w:line="237" w:lineRule="auto"/>
        <w:ind w:right="263"/>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422162" w:rsidRDefault="008900C7">
      <w:pPr>
        <w:pStyle w:val="a3"/>
        <w:spacing w:before="1"/>
        <w:ind w:right="260"/>
      </w:pPr>
      <w:r>
        <w:t>диалога-расспроса: запрашивание интересующей информации; сообщение фактической информации, ответы на вопросы собеседника.</w:t>
      </w:r>
    </w:p>
    <w:p w:rsidR="00422162" w:rsidRDefault="008900C7">
      <w:pPr>
        <w:pStyle w:val="a3"/>
      </w:pPr>
      <w:r>
        <w:t>Коммуникативныеумениямонологической</w:t>
      </w:r>
      <w:r>
        <w:rPr>
          <w:spacing w:val="-4"/>
        </w:rPr>
        <w:t>речи.</w:t>
      </w:r>
    </w:p>
    <w:p w:rsidR="00422162" w:rsidRDefault="008900C7">
      <w:pPr>
        <w:pStyle w:val="a3"/>
        <w:spacing w:before="1"/>
        <w:ind w:right="258"/>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422162" w:rsidRDefault="008900C7">
      <w:pPr>
        <w:pStyle w:val="a3"/>
        <w:ind w:right="264"/>
      </w:pPr>
      <w:r>
        <w:t>Пересказ с использованием ключевых слов, вопросов и (или) иллюстраций основного содержания прочитанного текста.</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jc w:val="left"/>
      </w:pPr>
      <w:r>
        <w:rPr>
          <w:spacing w:val="-2"/>
        </w:rPr>
        <w:lastRenderedPageBreak/>
        <w:t>Аудирование.</w:t>
      </w:r>
    </w:p>
    <w:p w:rsidR="00422162" w:rsidRDefault="008900C7">
      <w:pPr>
        <w:pStyle w:val="a3"/>
        <w:ind w:right="300"/>
      </w:pPr>
      <w:r>
        <w:t>Пониманиенаслухречиучителяидругихобучающихсяивербальная/невербальнаяреакцияна услышанное (при непосредственном общении).</w:t>
      </w:r>
    </w:p>
    <w:p w:rsidR="00422162" w:rsidRDefault="008900C7">
      <w:pPr>
        <w:pStyle w:val="a3"/>
        <w:ind w:right="255"/>
      </w:pPr>
      <w:r>
        <w:t>Восприятие и понимание на слух учебных текстов, построенных на изученном языковом материале,всоответствииспоставленнойкоммуникативнойзадачей:спониманиемосновного содержания, с пониманием запрашиваемой информации (при опосредованном общении).</w:t>
      </w:r>
    </w:p>
    <w:p w:rsidR="00422162" w:rsidRDefault="008900C7">
      <w:pPr>
        <w:pStyle w:val="a3"/>
        <w:ind w:right="249"/>
      </w:pPr>
      <w:r>
        <w:t>Аудированиеспониманиемосновногосодержаниятекстапредполагаетопределениеосновной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422162" w:rsidRDefault="008900C7">
      <w:pPr>
        <w:pStyle w:val="a3"/>
        <w:ind w:right="258"/>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422162" w:rsidRDefault="008900C7">
      <w:pPr>
        <w:pStyle w:val="a3"/>
        <w:spacing w:before="2"/>
        <w:ind w:right="259"/>
      </w:pPr>
      <w:r>
        <w:t>Тексты для аудирования: диалог, высказывания собеседников в ситуациях повседневного общения, рассказ, сказка.</w:t>
      </w:r>
    </w:p>
    <w:p w:rsidR="00422162" w:rsidRDefault="008900C7">
      <w:pPr>
        <w:pStyle w:val="a3"/>
      </w:pPr>
      <w:r>
        <w:t>Смысловое</w:t>
      </w:r>
      <w:r>
        <w:rPr>
          <w:spacing w:val="-2"/>
        </w:rPr>
        <w:t>чтение.</w:t>
      </w:r>
    </w:p>
    <w:p w:rsidR="00422162" w:rsidRDefault="008900C7">
      <w:pPr>
        <w:pStyle w:val="a3"/>
        <w:ind w:right="254"/>
      </w:pPr>
      <w:r>
        <w:t>Чтениевслухучебныхтекстов,построенныхнаизученномязыковомматериале,ссоблюдением правил чтения и соответствующей интонацией; понимание прочитанного.</w:t>
      </w:r>
    </w:p>
    <w:p w:rsidR="00422162" w:rsidRDefault="008900C7">
      <w:pPr>
        <w:pStyle w:val="a3"/>
        <w:spacing w:line="275" w:lineRule="exact"/>
      </w:pPr>
      <w:r>
        <w:t>Текстыдлячтениявслух:диалог,рассказ,</w:t>
      </w:r>
      <w:r>
        <w:rPr>
          <w:spacing w:val="-2"/>
        </w:rPr>
        <w:t xml:space="preserve"> сказка.</w:t>
      </w:r>
    </w:p>
    <w:p w:rsidR="00422162" w:rsidRDefault="008900C7">
      <w:pPr>
        <w:pStyle w:val="a3"/>
        <w:ind w:right="254"/>
      </w:pPr>
      <w:r>
        <w:t>Чтениепросебяучебныхтекстов,построенныхнаизученномязыковомматериале,сразличной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2162" w:rsidRDefault="008900C7">
      <w:pPr>
        <w:pStyle w:val="a3"/>
        <w:ind w:right="256"/>
      </w:pPr>
      <w:r>
        <w:t>Чтениеспониманием основного содержания текстапредполагает определениеосновной темы и главных фактов/событий в прочитанном тексте с использованием иллюстраций и языковой, в том числе контекстуальной, догадки.</w:t>
      </w:r>
    </w:p>
    <w:p w:rsidR="00422162" w:rsidRDefault="008900C7">
      <w:pPr>
        <w:pStyle w:val="a3"/>
        <w:ind w:right="261"/>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422162" w:rsidRDefault="008900C7">
      <w:pPr>
        <w:pStyle w:val="a3"/>
        <w:spacing w:before="2"/>
        <w:ind w:right="1019"/>
      </w:pPr>
      <w:r>
        <w:t xml:space="preserve">Текстыдлячтения:диалог,рассказ,сказка,электронноесообщениеличногохарактера. </w:t>
      </w:r>
      <w:r>
        <w:rPr>
          <w:spacing w:val="-2"/>
        </w:rPr>
        <w:t>Письмо.</w:t>
      </w:r>
    </w:p>
    <w:p w:rsidR="00422162" w:rsidRDefault="008900C7">
      <w:pPr>
        <w:pStyle w:val="a3"/>
        <w:ind w:right="263"/>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w:t>
      </w:r>
      <w:r>
        <w:rPr>
          <w:spacing w:val="-2"/>
        </w:rPr>
        <w:t>задачей.</w:t>
      </w:r>
    </w:p>
    <w:p w:rsidR="00422162" w:rsidRDefault="008900C7">
      <w:pPr>
        <w:pStyle w:val="a3"/>
      </w:pPr>
      <w:r>
        <w:t>Созданиеподписейккартинкам,фотографиямспояснением,чтонаних</w:t>
      </w:r>
      <w:r>
        <w:rPr>
          <w:spacing w:val="-2"/>
        </w:rPr>
        <w:t>изображено.</w:t>
      </w:r>
    </w:p>
    <w:p w:rsidR="00422162" w:rsidRDefault="008900C7">
      <w:pPr>
        <w:pStyle w:val="a3"/>
        <w:ind w:right="253"/>
      </w:pPr>
      <w:r>
        <w:t>Заполнение анкет и формуляров с указанием личной информации (имя, фамилия, возраст, странапроживания,любимыезанятия)всоответствииснормами,принятымивстране/странах изучаемого языка.</w:t>
      </w:r>
    </w:p>
    <w:p w:rsidR="00422162" w:rsidRDefault="008900C7">
      <w:pPr>
        <w:pStyle w:val="a3"/>
        <w:spacing w:before="1"/>
        <w:ind w:right="262"/>
      </w:pPr>
      <w:r>
        <w:t>Написание с использованием образца поздравлений с праздниками (с днём рождения, Новым годом, Рождеством) с выражением пожеланий.</w:t>
      </w:r>
    </w:p>
    <w:p w:rsidR="00422162" w:rsidRDefault="008900C7">
      <w:pPr>
        <w:pStyle w:val="a3"/>
        <w:ind w:right="7012"/>
        <w:jc w:val="left"/>
      </w:pPr>
      <w:r>
        <w:t xml:space="preserve">Языковыезнанияинавыки. </w:t>
      </w:r>
      <w:r>
        <w:rPr>
          <w:spacing w:val="-2"/>
        </w:rPr>
        <w:t>Фонетическаясторонаречи.</w:t>
      </w:r>
    </w:p>
    <w:p w:rsidR="00422162" w:rsidRDefault="008900C7">
      <w:pPr>
        <w:pStyle w:val="a3"/>
        <w:spacing w:before="5" w:line="237" w:lineRule="auto"/>
        <w:jc w:val="left"/>
      </w:pPr>
      <w:r>
        <w:t>Буквыанглийскогоалфавита.Фонетическикорректноеозвучиваниебукванглийского</w:t>
      </w:r>
      <w:r>
        <w:rPr>
          <w:spacing w:val="-2"/>
        </w:rPr>
        <w:t>алфавита.</w:t>
      </w:r>
    </w:p>
    <w:p w:rsidR="00422162" w:rsidRDefault="008900C7">
      <w:pPr>
        <w:pStyle w:val="a3"/>
        <w:spacing w:before="1"/>
        <w:ind w:right="256"/>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rsidR="00422162" w:rsidRDefault="008900C7">
      <w:pPr>
        <w:pStyle w:val="a3"/>
        <w:ind w:right="253"/>
      </w:pPr>
      <w:r>
        <w:t>Ритмико-интонационныеособенностиповествовательного,побудительногоивопросительного (общий и специальный вопрос) предложений.</w:t>
      </w:r>
    </w:p>
    <w:p w:rsidR="00422162" w:rsidRDefault="008900C7">
      <w:pPr>
        <w:pStyle w:val="a3"/>
        <w:ind w:right="257"/>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422162" w:rsidRDefault="008900C7">
      <w:pPr>
        <w:pStyle w:val="a3"/>
        <w:ind w:right="250"/>
      </w:pPr>
      <w:r>
        <w:t>Чтениегласныхвоткрытомизакрытомслогеводносложныхсловах,чтениягласныхвтретьем типеслога(гласная+г);согласных,основныхзвукобуквенныхсочетаний,вчастностисложных сочетаний букв (например, tion, ight) в односложных, двусложных и многосложных словах.</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148"/>
        <w:jc w:val="left"/>
      </w:pPr>
      <w:r>
        <w:lastRenderedPageBreak/>
        <w:t xml:space="preserve">ВыДелениенекоторыхзвукобуквенныхсочетанийприанализеизученных </w:t>
      </w:r>
      <w:r>
        <w:rPr>
          <w:spacing w:val="-2"/>
        </w:rPr>
        <w:t>слов.</w:t>
      </w:r>
    </w:p>
    <w:p w:rsidR="00422162" w:rsidRDefault="008900C7">
      <w:pPr>
        <w:pStyle w:val="a3"/>
        <w:jc w:val="left"/>
      </w:pPr>
      <w:r>
        <w:t>Чтениеновыхсловсогласноосновнымправиламчтениясиспользованиемполнойили частичной транскрипции.</w:t>
      </w:r>
    </w:p>
    <w:p w:rsidR="00422162" w:rsidRDefault="008900C7">
      <w:pPr>
        <w:pStyle w:val="a3"/>
        <w:jc w:val="left"/>
      </w:pPr>
      <w:r>
        <w:t>Знакианглийскойтранскрипции;отличиеихотбукванглийскогоалфавита.Фонетически корректное озвучивание знаков транскрипции.</w:t>
      </w:r>
    </w:p>
    <w:p w:rsidR="00422162" w:rsidRDefault="008900C7">
      <w:pPr>
        <w:pStyle w:val="a3"/>
        <w:jc w:val="left"/>
      </w:pPr>
      <w:r>
        <w:t>Графика,орфографияи</w:t>
      </w:r>
      <w:r>
        <w:rPr>
          <w:spacing w:val="-2"/>
        </w:rPr>
        <w:t>пунктуация.</w:t>
      </w:r>
    </w:p>
    <w:p w:rsidR="00422162" w:rsidRDefault="008900C7">
      <w:pPr>
        <w:pStyle w:val="a3"/>
        <w:jc w:val="left"/>
      </w:pPr>
      <w:r>
        <w:t>Правильноенаписаниеизученных</w:t>
      </w:r>
      <w:r>
        <w:rPr>
          <w:spacing w:val="-4"/>
        </w:rPr>
        <w:t xml:space="preserve"> слов.</w:t>
      </w:r>
    </w:p>
    <w:p w:rsidR="00422162" w:rsidRDefault="008900C7">
      <w:pPr>
        <w:pStyle w:val="a3"/>
        <w:ind w:right="256"/>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22162" w:rsidRDefault="008900C7">
      <w:pPr>
        <w:pStyle w:val="a3"/>
        <w:spacing w:before="1"/>
      </w:pPr>
      <w:r>
        <w:t>Лексическаясторона</w:t>
      </w:r>
      <w:r>
        <w:rPr>
          <w:spacing w:val="-4"/>
        </w:rPr>
        <w:t>речи.</w:t>
      </w:r>
    </w:p>
    <w:p w:rsidR="00422162" w:rsidRDefault="008900C7">
      <w:pPr>
        <w:pStyle w:val="a3"/>
        <w:ind w:right="259"/>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422162" w:rsidRDefault="008900C7">
      <w:pPr>
        <w:pStyle w:val="a3"/>
        <w:ind w:right="249"/>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422162" w:rsidRDefault="008900C7">
      <w:pPr>
        <w:pStyle w:val="a3"/>
        <w:ind w:right="258"/>
      </w:pPr>
      <w:r>
        <w:t>Распознавание в устной и письменной речи интернациональных слов (doctor, film) с помощью языковой догадки.</w:t>
      </w:r>
    </w:p>
    <w:p w:rsidR="00422162" w:rsidRDefault="008900C7">
      <w:pPr>
        <w:pStyle w:val="a3"/>
        <w:jc w:val="left"/>
      </w:pPr>
      <w:r>
        <w:t>Грамматическаясторона</w:t>
      </w:r>
      <w:r>
        <w:rPr>
          <w:spacing w:val="-4"/>
        </w:rPr>
        <w:t>речи.</w:t>
      </w:r>
    </w:p>
    <w:p w:rsidR="00422162" w:rsidRDefault="008900C7">
      <w:pPr>
        <w:pStyle w:val="a3"/>
        <w:tabs>
          <w:tab w:val="left" w:pos="2633"/>
          <w:tab w:val="left" w:pos="2981"/>
          <w:tab w:val="left" w:pos="4605"/>
          <w:tab w:val="left" w:pos="4935"/>
          <w:tab w:val="left" w:pos="5854"/>
          <w:tab w:val="left" w:pos="6197"/>
          <w:tab w:val="left" w:pos="7650"/>
          <w:tab w:val="left" w:pos="8338"/>
          <w:tab w:val="left" w:pos="9885"/>
          <w:tab w:val="left" w:pos="10557"/>
        </w:tabs>
        <w:ind w:right="263"/>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родственных</w:t>
      </w:r>
      <w:r>
        <w:tab/>
      </w:r>
      <w:r>
        <w:rPr>
          <w:spacing w:val="-4"/>
        </w:rPr>
        <w:t>слов</w:t>
      </w:r>
      <w:r>
        <w:tab/>
      </w:r>
      <w:r>
        <w:rPr>
          <w:spacing w:val="-10"/>
        </w:rPr>
        <w:t xml:space="preserve">с </w:t>
      </w:r>
      <w:r>
        <w:t>использованиемосновных способов словообразования: аффиксации (суффиксы числительных</w:t>
      </w:r>
    </w:p>
    <w:p w:rsidR="00422162" w:rsidRPr="00530666" w:rsidRDefault="008900C7">
      <w:pPr>
        <w:pStyle w:val="a3"/>
        <w:jc w:val="left"/>
        <w:rPr>
          <w:lang w:val="en-US"/>
        </w:rPr>
      </w:pPr>
      <w:r w:rsidRPr="00530666">
        <w:rPr>
          <w:lang w:val="en-US"/>
        </w:rPr>
        <w:t>-teen,-ty,-th)</w:t>
      </w:r>
      <w:r>
        <w:t>исловосложения</w:t>
      </w:r>
      <w:r w:rsidRPr="00530666">
        <w:rPr>
          <w:lang w:val="en-US"/>
        </w:rPr>
        <w:t xml:space="preserve"> (football, </w:t>
      </w:r>
      <w:r w:rsidRPr="00530666">
        <w:rPr>
          <w:spacing w:val="-2"/>
          <w:lang w:val="en-US"/>
        </w:rPr>
        <w:t>snowman)</w:t>
      </w:r>
    </w:p>
    <w:p w:rsidR="00422162" w:rsidRPr="00530666" w:rsidRDefault="008900C7">
      <w:pPr>
        <w:pStyle w:val="a3"/>
        <w:jc w:val="left"/>
        <w:rPr>
          <w:lang w:val="en-US"/>
        </w:rPr>
      </w:pPr>
      <w:r>
        <w:t>Предложениясначальным</w:t>
      </w:r>
      <w:r w:rsidRPr="00530666">
        <w:rPr>
          <w:lang w:val="en-US"/>
        </w:rPr>
        <w:t>There+tobe</w:t>
      </w:r>
      <w:r>
        <w:t>в</w:t>
      </w:r>
      <w:r w:rsidRPr="00530666">
        <w:rPr>
          <w:lang w:val="en-US"/>
        </w:rPr>
        <w:t xml:space="preserve">PastSimpleTense(Therewasanoldhousenearthe </w:t>
      </w:r>
      <w:r w:rsidRPr="00530666">
        <w:rPr>
          <w:spacing w:val="-2"/>
          <w:lang w:val="en-US"/>
        </w:rPr>
        <w:t>river.).</w:t>
      </w:r>
    </w:p>
    <w:p w:rsidR="00422162" w:rsidRPr="00F93B82" w:rsidRDefault="008900C7">
      <w:pPr>
        <w:pStyle w:val="a3"/>
        <w:spacing w:before="1"/>
        <w:jc w:val="left"/>
        <w:rPr>
          <w:lang w:val="en-US"/>
        </w:rPr>
      </w:pPr>
      <w:r>
        <w:t>Побудительныепредложениявотрицательной</w:t>
      </w:r>
      <w:r w:rsidRPr="00F93B82">
        <w:rPr>
          <w:lang w:val="en-US"/>
        </w:rPr>
        <w:t>(Don’ttalk,please.)</w:t>
      </w:r>
      <w:r>
        <w:rPr>
          <w:spacing w:val="-2"/>
        </w:rPr>
        <w:t>форме</w:t>
      </w:r>
      <w:r w:rsidRPr="00F93B82">
        <w:rPr>
          <w:spacing w:val="-2"/>
          <w:lang w:val="en-US"/>
        </w:rPr>
        <w:t>.</w:t>
      </w:r>
    </w:p>
    <w:p w:rsidR="00422162" w:rsidRDefault="008900C7">
      <w:pPr>
        <w:pStyle w:val="a3"/>
        <w:ind w:right="206"/>
        <w:jc w:val="left"/>
      </w:pPr>
      <w:r>
        <w:t>ПравильныеинеправильныеглаголывPastSimpleTenseвповествовательных(утвердительных и отрицательных) и вопросительных (общий и специальный вопросы) предложениях.</w:t>
      </w:r>
    </w:p>
    <w:p w:rsidR="00422162" w:rsidRPr="00F93B82" w:rsidRDefault="008900C7">
      <w:pPr>
        <w:pStyle w:val="a3"/>
        <w:jc w:val="left"/>
      </w:pPr>
      <w:r>
        <w:t>Конструкция</w:t>
      </w:r>
      <w:r w:rsidRPr="00530666">
        <w:rPr>
          <w:lang w:val="en-US"/>
        </w:rPr>
        <w:t>I</w:t>
      </w:r>
      <w:r w:rsidRPr="00F93B82">
        <w:t>’</w:t>
      </w:r>
      <w:r w:rsidRPr="00530666">
        <w:rPr>
          <w:lang w:val="en-US"/>
        </w:rPr>
        <w:t>dliketo</w:t>
      </w:r>
      <w:r w:rsidRPr="00F93B82">
        <w:t xml:space="preserve"> ...(</w:t>
      </w:r>
      <w:r w:rsidRPr="00530666">
        <w:rPr>
          <w:lang w:val="en-US"/>
        </w:rPr>
        <w:t>I</w:t>
      </w:r>
      <w:r w:rsidRPr="00F93B82">
        <w:t>’</w:t>
      </w:r>
      <w:r w:rsidRPr="00530666">
        <w:rPr>
          <w:lang w:val="en-US"/>
        </w:rPr>
        <w:t>dliketoreadthis</w:t>
      </w:r>
      <w:r w:rsidRPr="00530666">
        <w:rPr>
          <w:spacing w:val="-2"/>
          <w:lang w:val="en-US"/>
        </w:rPr>
        <w:t>book</w:t>
      </w:r>
      <w:r w:rsidRPr="00F93B82">
        <w:rPr>
          <w:spacing w:val="-2"/>
        </w:rPr>
        <w:t>.).</w:t>
      </w:r>
    </w:p>
    <w:p w:rsidR="00422162" w:rsidRPr="00F93B82" w:rsidRDefault="008900C7">
      <w:pPr>
        <w:pStyle w:val="a3"/>
        <w:ind w:right="2148"/>
        <w:jc w:val="left"/>
      </w:pPr>
      <w:r>
        <w:t>Конструкциисглаголамина</w:t>
      </w:r>
      <w:r w:rsidRPr="00F93B82">
        <w:t>-</w:t>
      </w:r>
      <w:r w:rsidRPr="00530666">
        <w:rPr>
          <w:lang w:val="en-US"/>
        </w:rPr>
        <w:t>ing</w:t>
      </w:r>
      <w:r w:rsidRPr="00F93B82">
        <w:t>:</w:t>
      </w:r>
      <w:r w:rsidRPr="00530666">
        <w:rPr>
          <w:lang w:val="en-US"/>
        </w:rPr>
        <w:t>tolike</w:t>
      </w:r>
      <w:r w:rsidRPr="00F93B82">
        <w:t>/</w:t>
      </w:r>
      <w:r w:rsidRPr="00530666">
        <w:rPr>
          <w:lang w:val="en-US"/>
        </w:rPr>
        <w:t>enjoydoingsmth</w:t>
      </w:r>
      <w:r w:rsidRPr="00F93B82">
        <w:t>(</w:t>
      </w:r>
      <w:r w:rsidRPr="00530666">
        <w:rPr>
          <w:lang w:val="en-US"/>
        </w:rPr>
        <w:t>Ilikeridingmy</w:t>
      </w:r>
      <w:r w:rsidRPr="00F93B82">
        <w:t xml:space="preserve"> </w:t>
      </w:r>
      <w:r w:rsidRPr="00530666">
        <w:rPr>
          <w:spacing w:val="-2"/>
          <w:lang w:val="en-US"/>
        </w:rPr>
        <w:t>bike</w:t>
      </w:r>
      <w:r w:rsidRPr="00F93B82">
        <w:rPr>
          <w:spacing w:val="-2"/>
        </w:rPr>
        <w:t>.).</w:t>
      </w:r>
    </w:p>
    <w:p w:rsidR="00422162" w:rsidRPr="00F93B82" w:rsidRDefault="008900C7">
      <w:pPr>
        <w:pStyle w:val="a3"/>
        <w:jc w:val="left"/>
      </w:pPr>
      <w:r>
        <w:t>Существительныевпритяжательномпадеже</w:t>
      </w:r>
      <w:r w:rsidRPr="00F93B82">
        <w:t>(</w:t>
      </w:r>
      <w:r w:rsidRPr="00530666">
        <w:rPr>
          <w:lang w:val="en-US"/>
        </w:rPr>
        <w:t>PossessiveCase</w:t>
      </w:r>
      <w:r w:rsidRPr="00F93B82">
        <w:t>;</w:t>
      </w:r>
      <w:r w:rsidRPr="00530666">
        <w:rPr>
          <w:lang w:val="en-US"/>
        </w:rPr>
        <w:t>Ann</w:t>
      </w:r>
      <w:r w:rsidRPr="00F93B82">
        <w:t>’</w:t>
      </w:r>
      <w:r w:rsidRPr="00530666">
        <w:rPr>
          <w:lang w:val="en-US"/>
        </w:rPr>
        <w:t>sdress</w:t>
      </w:r>
      <w:r w:rsidRPr="00F93B82">
        <w:t>,</w:t>
      </w:r>
      <w:r w:rsidRPr="00530666">
        <w:rPr>
          <w:lang w:val="en-US"/>
        </w:rPr>
        <w:t>children</w:t>
      </w:r>
      <w:r w:rsidRPr="00F93B82">
        <w:t>’</w:t>
      </w:r>
      <w:r w:rsidRPr="00530666">
        <w:rPr>
          <w:lang w:val="en-US"/>
        </w:rPr>
        <w:t>stoys</w:t>
      </w:r>
      <w:r w:rsidRPr="00F93B82">
        <w:t>,</w:t>
      </w:r>
      <w:r w:rsidRPr="00530666">
        <w:rPr>
          <w:lang w:val="en-US"/>
        </w:rPr>
        <w:t>boys</w:t>
      </w:r>
      <w:r w:rsidRPr="00F93B82">
        <w:t xml:space="preserve">’ </w:t>
      </w:r>
      <w:r w:rsidRPr="00530666">
        <w:rPr>
          <w:spacing w:val="-2"/>
          <w:lang w:val="en-US"/>
        </w:rPr>
        <w:t>books</w:t>
      </w:r>
      <w:r w:rsidRPr="00F93B82">
        <w:rPr>
          <w:spacing w:val="-2"/>
        </w:rPr>
        <w:t>).</w:t>
      </w:r>
    </w:p>
    <w:p w:rsidR="00422162" w:rsidRDefault="008900C7">
      <w:pPr>
        <w:pStyle w:val="a3"/>
        <w:spacing w:before="1"/>
        <w:jc w:val="left"/>
      </w:pPr>
      <w:r>
        <w:t>Слова,выражающиеколичествосисчисляемымиинеисчисляемымисуществительными (much/many/a lot of).</w:t>
      </w:r>
    </w:p>
    <w:p w:rsidR="00422162" w:rsidRDefault="008900C7">
      <w:pPr>
        <w:pStyle w:val="a3"/>
        <w:ind w:right="243"/>
      </w:pPr>
      <w: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w:t>
      </w:r>
      <w:r>
        <w:rPr>
          <w:spacing w:val="-2"/>
        </w:rPr>
        <w:t>some.).</w:t>
      </w:r>
    </w:p>
    <w:p w:rsidR="00422162" w:rsidRDefault="008900C7">
      <w:pPr>
        <w:pStyle w:val="a3"/>
        <w:spacing w:before="2" w:line="275" w:lineRule="exact"/>
      </w:pPr>
      <w:r>
        <w:t>Наречиячастотности(usually,</w:t>
      </w:r>
      <w:r>
        <w:rPr>
          <w:spacing w:val="-2"/>
        </w:rPr>
        <w:t>often).</w:t>
      </w:r>
    </w:p>
    <w:p w:rsidR="00422162" w:rsidRPr="00F93B82" w:rsidRDefault="008900C7">
      <w:pPr>
        <w:pStyle w:val="a3"/>
        <w:ind w:right="1232"/>
        <w:jc w:val="left"/>
        <w:rPr>
          <w:lang w:val="en-US"/>
        </w:rPr>
      </w:pPr>
      <w:r>
        <w:t>Количественныечислительные(13-100).Порядковыечислительные(1-30). Вопросительные</w:t>
      </w:r>
      <w:r w:rsidRPr="00F93B82">
        <w:rPr>
          <w:lang w:val="en-US"/>
        </w:rPr>
        <w:t xml:space="preserve"> </w:t>
      </w:r>
      <w:r>
        <w:t>слова</w:t>
      </w:r>
      <w:r w:rsidRPr="00F93B82">
        <w:rPr>
          <w:lang w:val="en-US"/>
        </w:rPr>
        <w:t xml:space="preserve"> (when, whose, why).</w:t>
      </w:r>
    </w:p>
    <w:p w:rsidR="00422162" w:rsidRPr="00530666" w:rsidRDefault="008900C7">
      <w:pPr>
        <w:pStyle w:val="a3"/>
        <w:ind w:right="263"/>
        <w:jc w:val="left"/>
        <w:rPr>
          <w:lang w:val="en-US"/>
        </w:rPr>
      </w:pPr>
      <w:r>
        <w:t>Предлогиместа</w:t>
      </w:r>
      <w:r w:rsidRPr="00530666">
        <w:rPr>
          <w:lang w:val="en-US"/>
        </w:rPr>
        <w:t>(nextto,infrontof,behind),</w:t>
      </w:r>
      <w:r>
        <w:t>направления</w:t>
      </w:r>
      <w:r w:rsidRPr="00530666">
        <w:rPr>
          <w:lang w:val="en-US"/>
        </w:rPr>
        <w:t>(to),</w:t>
      </w:r>
      <w:r>
        <w:t>времени</w:t>
      </w:r>
      <w:r w:rsidRPr="00530666">
        <w:rPr>
          <w:lang w:val="en-US"/>
        </w:rPr>
        <w:t>(at,in,on</w:t>
      </w:r>
      <w:r>
        <w:t>ввыражениях</w:t>
      </w:r>
      <w:r w:rsidRPr="00530666">
        <w:rPr>
          <w:lang w:val="en-US"/>
        </w:rPr>
        <w:t xml:space="preserve"> at 5 o’clock, in the morning, on Monday).</w:t>
      </w:r>
    </w:p>
    <w:p w:rsidR="00422162" w:rsidRDefault="008900C7">
      <w:pPr>
        <w:pStyle w:val="a3"/>
        <w:jc w:val="left"/>
      </w:pPr>
      <w:r>
        <w:t>Социокультурныезнанияи</w:t>
      </w:r>
      <w:r>
        <w:rPr>
          <w:spacing w:val="-2"/>
        </w:rPr>
        <w:t>умения.</w:t>
      </w:r>
    </w:p>
    <w:p w:rsidR="00422162" w:rsidRDefault="008900C7">
      <w:pPr>
        <w:pStyle w:val="a3"/>
        <w:ind w:right="25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9"/>
      </w:pPr>
      <w:r>
        <w:lastRenderedPageBreak/>
        <w:t xml:space="preserve">Знание произведений детского фольклора (рифмовок, стихов, песенок), персонажей детских </w:t>
      </w:r>
      <w:r>
        <w:rPr>
          <w:spacing w:val="-2"/>
        </w:rPr>
        <w:t>книг.</w:t>
      </w:r>
    </w:p>
    <w:p w:rsidR="00422162" w:rsidRDefault="008900C7">
      <w:pPr>
        <w:pStyle w:val="a3"/>
        <w:ind w:right="254"/>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22162" w:rsidRDefault="008900C7">
      <w:pPr>
        <w:pStyle w:val="a3"/>
      </w:pPr>
      <w:r>
        <w:t>Компенсаторные</w:t>
      </w:r>
      <w:r>
        <w:rPr>
          <w:spacing w:val="-2"/>
        </w:rPr>
        <w:t>умения.</w:t>
      </w:r>
    </w:p>
    <w:p w:rsidR="00422162" w:rsidRDefault="008900C7">
      <w:pPr>
        <w:pStyle w:val="a3"/>
      </w:pPr>
      <w:r>
        <w:t>Использованиепричтениииаудированииязыковой,втомчислеконтекстуальной,</w:t>
      </w:r>
      <w:r>
        <w:rPr>
          <w:spacing w:val="-2"/>
        </w:rPr>
        <w:t>догадки.</w:t>
      </w:r>
    </w:p>
    <w:p w:rsidR="00422162" w:rsidRDefault="008900C7">
      <w:pPr>
        <w:pStyle w:val="a3"/>
        <w:ind w:right="263"/>
      </w:pPr>
      <w:r>
        <w:t xml:space="preserve">Использование при формулировании собственных высказываний ключевых слов, вопросов; </w:t>
      </w:r>
      <w:r>
        <w:rPr>
          <w:spacing w:val="-2"/>
        </w:rPr>
        <w:t>иллюстраций.</w:t>
      </w:r>
    </w:p>
    <w:p w:rsidR="00422162" w:rsidRDefault="008900C7">
      <w:pPr>
        <w:pStyle w:val="a3"/>
        <w:ind w:right="252"/>
      </w:pPr>
      <w:r>
        <w:t xml:space="preserve">Игнорирование информации, не являющейся необходимой для понимания основного содержанияпрочитанного/прослушанноготекстаили длянахождениявтекстезапрашиваемой </w:t>
      </w:r>
      <w:r>
        <w:rPr>
          <w:spacing w:val="-2"/>
        </w:rPr>
        <w:t>информации.</w:t>
      </w:r>
    </w:p>
    <w:p w:rsidR="00422162" w:rsidRDefault="008900C7" w:rsidP="00467B85">
      <w:pPr>
        <w:pStyle w:val="a4"/>
        <w:numPr>
          <w:ilvl w:val="3"/>
          <w:numId w:val="71"/>
        </w:numPr>
        <w:tabs>
          <w:tab w:val="left" w:pos="2133"/>
        </w:tabs>
        <w:spacing w:before="1"/>
        <w:ind w:left="912" w:right="5369" w:firstLine="0"/>
        <w:rPr>
          <w:sz w:val="24"/>
        </w:rPr>
      </w:pPr>
      <w:r>
        <w:rPr>
          <w:sz w:val="24"/>
        </w:rPr>
        <w:t>Содержаниеобученияв4классе. Тематическое содержание речи.</w:t>
      </w:r>
    </w:p>
    <w:p w:rsidR="00422162" w:rsidRDefault="008900C7">
      <w:pPr>
        <w:pStyle w:val="a3"/>
      </w:pPr>
      <w:r>
        <w:t>Мирмоего</w:t>
      </w:r>
      <w:r>
        <w:rPr>
          <w:spacing w:val="-4"/>
        </w:rPr>
        <w:t>«я».</w:t>
      </w:r>
    </w:p>
    <w:p w:rsidR="00422162" w:rsidRDefault="008900C7">
      <w:pPr>
        <w:pStyle w:val="a3"/>
        <w:ind w:right="259"/>
      </w:pPr>
      <w:r>
        <w:t>Моя семья. Мой день рождения, подарки. Моя любимая еда. Мой день (распорядок дня, домашние обязанности).</w:t>
      </w:r>
    </w:p>
    <w:p w:rsidR="00422162" w:rsidRDefault="008900C7">
      <w:pPr>
        <w:pStyle w:val="a3"/>
        <w:spacing w:line="275" w:lineRule="exact"/>
      </w:pPr>
      <w:r>
        <w:t>Мирмоих</w:t>
      </w:r>
      <w:r>
        <w:rPr>
          <w:spacing w:val="-2"/>
        </w:rPr>
        <w:t>увлечений.</w:t>
      </w:r>
    </w:p>
    <w:p w:rsidR="00422162" w:rsidRDefault="008900C7">
      <w:pPr>
        <w:pStyle w:val="a3"/>
        <w:ind w:right="263"/>
      </w:pPr>
      <w:r>
        <w:t>Любимая игрушка, игра. Мой питомец. Любимые занятия. Занятия спортом. Любимая сказка/история/рассказ. Выходной день. Каникулы.</w:t>
      </w:r>
    </w:p>
    <w:p w:rsidR="00422162" w:rsidRDefault="008900C7">
      <w:pPr>
        <w:pStyle w:val="a3"/>
      </w:pPr>
      <w:r>
        <w:t>Мирвокруг</w:t>
      </w:r>
      <w:r>
        <w:rPr>
          <w:spacing w:val="-4"/>
        </w:rPr>
        <w:t>меня.</w:t>
      </w:r>
    </w:p>
    <w:p w:rsidR="00422162" w:rsidRDefault="008900C7">
      <w:pPr>
        <w:pStyle w:val="a3"/>
        <w:ind w:right="253"/>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422162" w:rsidRDefault="008900C7">
      <w:pPr>
        <w:pStyle w:val="a3"/>
      </w:pPr>
      <w:r>
        <w:t>Роднаястранаистраныизучаемого</w:t>
      </w:r>
      <w:r>
        <w:rPr>
          <w:spacing w:val="-2"/>
        </w:rPr>
        <w:t>языка.</w:t>
      </w:r>
    </w:p>
    <w:p w:rsidR="00422162" w:rsidRDefault="008900C7">
      <w:pPr>
        <w:pStyle w:val="a3"/>
        <w:ind w:right="253"/>
      </w:pPr>
      <w:r>
        <w:t>Россия и страна/страны изучаемого языка. Их столицы, основные достопримечательности и интересныефакты.Произведениядетскогофольклора.Литературныеперсонажидетскихкниг. Праздники родной страны и страны/стран изучаемого языка.</w:t>
      </w:r>
    </w:p>
    <w:p w:rsidR="00422162" w:rsidRDefault="008900C7">
      <w:pPr>
        <w:pStyle w:val="a3"/>
        <w:spacing w:before="2"/>
        <w:ind w:right="7229"/>
        <w:jc w:val="left"/>
      </w:pPr>
      <w:r>
        <w:t xml:space="preserve">Коммуникативныеумения. </w:t>
      </w:r>
      <w:r>
        <w:rPr>
          <w:spacing w:val="-2"/>
        </w:rPr>
        <w:t>Говорение.</w:t>
      </w:r>
    </w:p>
    <w:p w:rsidR="00422162" w:rsidRDefault="008900C7">
      <w:pPr>
        <w:pStyle w:val="a3"/>
        <w:jc w:val="left"/>
      </w:pPr>
      <w:r>
        <w:t>Коммуникативныеумениядиалогической</w:t>
      </w:r>
      <w:r>
        <w:rPr>
          <w:spacing w:val="-4"/>
        </w:rPr>
        <w:t>речи.</w:t>
      </w:r>
    </w:p>
    <w:p w:rsidR="00422162" w:rsidRDefault="008900C7">
      <w:pPr>
        <w:pStyle w:val="a3"/>
        <w:jc w:val="left"/>
      </w:pPr>
      <w:r>
        <w:t>Ведениесиспользованиемречевыхситуаций,ключевыхслови(или)иллюстрацийс соблюдением норм речевого этикета, принятых в стране/странах изучаемого языка:</w:t>
      </w:r>
    </w:p>
    <w:p w:rsidR="00422162" w:rsidRDefault="008900C7">
      <w:pPr>
        <w:pStyle w:val="a3"/>
        <w:ind w:right="255"/>
      </w:pPr>
      <w:r>
        <w:t>диалогаэтикетногохарактера:приветствие,ответнаприветствие;завершениеразговора(втом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422162" w:rsidRDefault="008900C7">
      <w:pPr>
        <w:pStyle w:val="a3"/>
        <w:spacing w:before="1"/>
        <w:ind w:right="259"/>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422162" w:rsidRDefault="008900C7">
      <w:pPr>
        <w:pStyle w:val="a3"/>
        <w:ind w:right="257"/>
      </w:pPr>
      <w:r>
        <w:t>диалога-расспроса: запрашивание интересующей информации; сообщение фактической информации, ответы на вопросы собеседника.</w:t>
      </w:r>
    </w:p>
    <w:p w:rsidR="00422162" w:rsidRDefault="008900C7">
      <w:pPr>
        <w:pStyle w:val="a3"/>
        <w:spacing w:before="3" w:line="275" w:lineRule="exact"/>
      </w:pPr>
      <w:r>
        <w:t>Коммуникативныеумениямонологической</w:t>
      </w:r>
      <w:r>
        <w:rPr>
          <w:spacing w:val="-4"/>
        </w:rPr>
        <w:t>речи.</w:t>
      </w:r>
    </w:p>
    <w:p w:rsidR="00422162" w:rsidRDefault="008900C7">
      <w:pPr>
        <w:pStyle w:val="a3"/>
        <w:ind w:right="247"/>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422162" w:rsidRDefault="008900C7">
      <w:pPr>
        <w:pStyle w:val="a3"/>
        <w:ind w:right="265"/>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422162" w:rsidRDefault="008900C7">
      <w:pPr>
        <w:pStyle w:val="a3"/>
        <w:ind w:right="260"/>
      </w:pPr>
      <w:r>
        <w:t>Пересказ основного содержания прочитанного текста с использованием ключевых слов, вопросов, плана и (или) иллюстраций.</w:t>
      </w:r>
    </w:p>
    <w:p w:rsidR="00422162" w:rsidRDefault="008900C7">
      <w:pPr>
        <w:pStyle w:val="a3"/>
        <w:ind w:right="1038"/>
      </w:pPr>
      <w:r>
        <w:t xml:space="preserve">Краткое устноеизложениерезультатоввыполненногонесложногопроектногозадания. </w:t>
      </w:r>
      <w:r>
        <w:rPr>
          <w:spacing w:val="-2"/>
        </w:rPr>
        <w:t>Аудирование.</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pPr>
      <w:r>
        <w:lastRenderedPageBreak/>
        <w:t>Коммуникативныеумения</w:t>
      </w:r>
      <w:r>
        <w:rPr>
          <w:spacing w:val="-2"/>
        </w:rPr>
        <w:t>аудирования.</w:t>
      </w:r>
    </w:p>
    <w:p w:rsidR="00422162" w:rsidRDefault="008900C7">
      <w:pPr>
        <w:pStyle w:val="a3"/>
        <w:tabs>
          <w:tab w:val="left" w:pos="3893"/>
          <w:tab w:val="left" w:pos="5849"/>
          <w:tab w:val="left" w:pos="7314"/>
          <w:tab w:val="left" w:pos="9196"/>
        </w:tabs>
        <w:ind w:right="334"/>
      </w:pPr>
      <w:r>
        <w:t>Понимание на</w:t>
      </w:r>
      <w:r>
        <w:tab/>
        <w:t>слух речи</w:t>
      </w:r>
      <w:r>
        <w:tab/>
      </w:r>
      <w:r>
        <w:rPr>
          <w:spacing w:val="-2"/>
        </w:rPr>
        <w:t>учителя</w:t>
      </w:r>
      <w:r>
        <w:tab/>
        <w:t>и других</w:t>
      </w:r>
      <w:r>
        <w:tab/>
      </w:r>
      <w:r>
        <w:rPr>
          <w:spacing w:val="-2"/>
        </w:rPr>
        <w:t xml:space="preserve">обучающихся </w:t>
      </w:r>
      <w:r>
        <w:t>и вербальная/невербальная реакция на услышанное (при непосредственном общении).</w:t>
      </w:r>
    </w:p>
    <w:p w:rsidR="00422162" w:rsidRDefault="008900C7">
      <w:pPr>
        <w:pStyle w:val="a3"/>
        <w:ind w:right="252"/>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22162" w:rsidRDefault="008900C7">
      <w:pPr>
        <w:pStyle w:val="a3"/>
        <w:ind w:right="255"/>
      </w:pPr>
      <w:r>
        <w:t>Аудирование с пониманием основного содержания текста предполагает умение определять основную темуи главные факты/события в воспринимаемом на слух тексте с использованием иллюстраций и языковой, в том числе контекстуальной, догадки.</w:t>
      </w:r>
    </w:p>
    <w:p w:rsidR="00422162" w:rsidRDefault="005275EC">
      <w:pPr>
        <w:pStyle w:val="a3"/>
        <w:ind w:right="248"/>
      </w:pPr>
      <w:r>
        <w:rPr>
          <w:noProof/>
          <w:lang w:eastAsia="ru-RU"/>
        </w:rPr>
        <w:pict>
          <v:shape id="Graphic 34" o:spid="_x0000_s1064" style="position:absolute;left:0;text-align:left;margin-left:60.95pt;margin-top:42.15pt;width:499.55pt;height:375.7pt;z-index:-23170560;visibility:visible;mso-wrap-distance-left:0;mso-wrap-distance-right:0;mso-position-horizontal-relative:page" coordsize="6344285,4771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" adj="0,,0" path="m6344285,193205r-6096,l6338189,368808r,350520l6338189,4765040r-6332093,l6096,719328r,-350520l6096,193205r-6096,l,368808,,719328,,4765040r,6096l6344285,4771136r,-6096l6344285,719328r,-350520l6344285,193205xem6344285,l,,,5080,,193040r6096,l6096,5080r6332093,l6338189,193040r6096,l6344285,5080r,-5080xe" fillcolor="black" stroked="f">
            <v:stroke joinstyle="round"/>
            <v:formulas/>
            <v:path arrowok="t" o:connecttype="segments"/>
            <w10:wrap anchorx="page"/>
          </v:shape>
        </w:pict>
      </w:r>
      <w:r w:rsidR="008900C7">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422162" w:rsidRDefault="008900C7">
      <w:pPr>
        <w:pStyle w:val="a3"/>
        <w:spacing w:before="36" w:line="237" w:lineRule="auto"/>
        <w:ind w:right="268"/>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422162" w:rsidRDefault="008900C7">
      <w:pPr>
        <w:pStyle w:val="a3"/>
        <w:spacing w:before="5" w:line="274" w:lineRule="exact"/>
      </w:pPr>
      <w:r>
        <w:t>Смысловое</w:t>
      </w:r>
      <w:r>
        <w:rPr>
          <w:spacing w:val="-2"/>
        </w:rPr>
        <w:t>чтение.</w:t>
      </w:r>
    </w:p>
    <w:p w:rsidR="00422162" w:rsidRDefault="008900C7">
      <w:pPr>
        <w:pStyle w:val="a3"/>
        <w:ind w:right="259"/>
      </w:pPr>
      <w:r>
        <w:t>Чтение вслух учебных текстов с соблюдением правил чтения и соответствующей интонацией, понимание прочитанного.</w:t>
      </w:r>
    </w:p>
    <w:p w:rsidR="00422162" w:rsidRDefault="008900C7">
      <w:pPr>
        <w:pStyle w:val="a3"/>
      </w:pPr>
      <w:r>
        <w:t>Текстыдлячтениявслух:диалог,рассказ,</w:t>
      </w:r>
      <w:r>
        <w:rPr>
          <w:spacing w:val="-2"/>
        </w:rPr>
        <w:t>сказка.</w:t>
      </w:r>
    </w:p>
    <w:p w:rsidR="00422162" w:rsidRDefault="008900C7">
      <w:pPr>
        <w:pStyle w:val="a3"/>
        <w:ind w:right="247"/>
      </w:pPr>
      <w:r>
        <w:t>Чтениепросебяучебныхтекстов,построенныхнаизученномязыковомматериале,сразличной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2162" w:rsidRDefault="008900C7">
      <w:pPr>
        <w:pStyle w:val="a3"/>
        <w:ind w:right="248"/>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языковой,в том числе контекстуальной, догадки.</w:t>
      </w:r>
    </w:p>
    <w:p w:rsidR="00422162" w:rsidRDefault="008900C7">
      <w:pPr>
        <w:pStyle w:val="a3"/>
        <w:ind w:right="254"/>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422162" w:rsidRDefault="008900C7">
      <w:pPr>
        <w:pStyle w:val="a3"/>
        <w:ind w:right="254"/>
      </w:pPr>
      <w:r>
        <w:t>Смысловое чтение про себя учебных и адаптированных аутентичных текстов, содержащих отдельныенезнакомыеслова,пониманиеосновногосодержания(тема,главнаямысль,главные факты/события) текста с использованием иллюстраций и языковой, в том числе контекстуальной, догадки, в том числе контекстуальной.</w:t>
      </w:r>
    </w:p>
    <w:p w:rsidR="00422162" w:rsidRDefault="008900C7">
      <w:pPr>
        <w:pStyle w:val="a3"/>
        <w:jc w:val="left"/>
      </w:pPr>
      <w:r>
        <w:t>Прогнозированиесодержаниятекстанаоснове</w:t>
      </w:r>
      <w:r>
        <w:rPr>
          <w:spacing w:val="-2"/>
        </w:rPr>
        <w:t>заголовка</w:t>
      </w:r>
    </w:p>
    <w:p w:rsidR="00422162" w:rsidRDefault="008900C7">
      <w:pPr>
        <w:pStyle w:val="a3"/>
        <w:jc w:val="left"/>
      </w:pPr>
      <w:r>
        <w:t xml:space="preserve">Чтениенесплошныхтекстов(таблиц,диаграмм)ипониманиепредставленнойвних </w:t>
      </w:r>
      <w:r>
        <w:rPr>
          <w:spacing w:val="-2"/>
        </w:rPr>
        <w:t>информации.</w:t>
      </w:r>
    </w:p>
    <w:p w:rsidR="00422162" w:rsidRDefault="008900C7">
      <w:pPr>
        <w:pStyle w:val="a3"/>
        <w:ind w:right="264"/>
        <w:jc w:val="left"/>
      </w:pPr>
      <w:r>
        <w:t>Тексты для чтения: диалог, рассказ, сказка, электронное сообщение личного характера, текст научно-популярного характера, стихотворение.</w:t>
      </w:r>
    </w:p>
    <w:p w:rsidR="00422162" w:rsidRDefault="008900C7">
      <w:pPr>
        <w:pStyle w:val="a3"/>
        <w:jc w:val="left"/>
      </w:pPr>
      <w:r>
        <w:rPr>
          <w:spacing w:val="-2"/>
        </w:rPr>
        <w:t>Письмо.</w:t>
      </w:r>
    </w:p>
    <w:p w:rsidR="00422162" w:rsidRDefault="008900C7">
      <w:pPr>
        <w:pStyle w:val="a3"/>
        <w:spacing w:before="2" w:line="247" w:lineRule="auto"/>
        <w:ind w:right="257"/>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422162" w:rsidRDefault="008900C7">
      <w:pPr>
        <w:pStyle w:val="a3"/>
        <w:ind w:right="266"/>
      </w:pPr>
      <w:r>
        <w:t>Написание с использованием образца поздравления с праздниками (с днём рождения, Новым годом, Рождеством) с выражением пожеланий.</w:t>
      </w:r>
    </w:p>
    <w:p w:rsidR="00422162" w:rsidRDefault="008900C7">
      <w:pPr>
        <w:pStyle w:val="a3"/>
        <w:ind w:right="1484"/>
      </w:pPr>
      <w:r>
        <w:t>Написаниеэлектронногосообщенияличногохарактерасиспользованиемобразца. Языковые знания и навыки.</w:t>
      </w:r>
    </w:p>
    <w:p w:rsidR="00422162" w:rsidRDefault="008900C7">
      <w:pPr>
        <w:pStyle w:val="a3"/>
        <w:spacing w:line="274" w:lineRule="exact"/>
      </w:pPr>
      <w:r>
        <w:t>Фонетическаясторона</w:t>
      </w:r>
      <w:r>
        <w:rPr>
          <w:spacing w:val="-4"/>
        </w:rPr>
        <w:t>речи.</w:t>
      </w:r>
    </w:p>
    <w:p w:rsidR="00422162" w:rsidRDefault="008900C7">
      <w:pPr>
        <w:pStyle w:val="a3"/>
        <w:ind w:right="247"/>
      </w:pPr>
      <w:r>
        <w:t>Нормыпроизношения:долготаикраткостьгласных,отсутствиеоглушениязвонких согласных вконцеслогаилислова,отсутствиесмягчениясогласныхпередгласными.Связующее“г”(there is/there are).</w:t>
      </w:r>
    </w:p>
    <w:p w:rsidR="00422162" w:rsidRDefault="008900C7">
      <w:pPr>
        <w:pStyle w:val="a3"/>
      </w:pPr>
      <w:r>
        <w:rPr>
          <w:spacing w:val="-2"/>
        </w:rPr>
        <w:t>Ритмико-интонационныеособенностиповествовательного,побудительногоивопросительного</w:t>
      </w:r>
    </w:p>
    <w:p w:rsidR="00422162" w:rsidRDefault="00422162">
      <w:pPr>
        <w:pStyle w:val="a3"/>
        <w:sectPr w:rsidR="00422162">
          <w:pgSz w:w="11930" w:h="16860"/>
          <w:pgMar w:top="1060" w:right="566" w:bottom="1200" w:left="425" w:header="0" w:footer="978" w:gutter="0"/>
          <w:cols w:space="720"/>
        </w:sectPr>
      </w:pPr>
    </w:p>
    <w:p w:rsidR="00422162" w:rsidRDefault="008900C7">
      <w:pPr>
        <w:pStyle w:val="a3"/>
        <w:spacing w:before="66" w:line="275" w:lineRule="exact"/>
      </w:pPr>
      <w:r>
        <w:lastRenderedPageBreak/>
        <w:t>(общийиспециальныйвопрос)</w:t>
      </w:r>
      <w:r>
        <w:rPr>
          <w:spacing w:val="-2"/>
        </w:rPr>
        <w:t>предложений.</w:t>
      </w:r>
    </w:p>
    <w:p w:rsidR="00422162" w:rsidRDefault="008900C7">
      <w:pPr>
        <w:pStyle w:val="a3"/>
        <w:ind w:right="247"/>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422162" w:rsidRDefault="008900C7">
      <w:pPr>
        <w:pStyle w:val="a3"/>
        <w:ind w:right="247"/>
      </w:pPr>
      <w:r>
        <w:t xml:space="preserve">Правила чтения: гласных в открытом и закрытом слоге в односложных словах, гласных в третьемтипеслога(гласная+г);согласных;основныхзвукобуквенных сочетаний,вчастности сложных сочетаний букв (например, tion, ight) в односложных, двусложных и многосложных </w:t>
      </w:r>
      <w:r>
        <w:rPr>
          <w:spacing w:val="-2"/>
        </w:rPr>
        <w:t>словах.</w:t>
      </w:r>
    </w:p>
    <w:p w:rsidR="00422162" w:rsidRDefault="008900C7">
      <w:pPr>
        <w:pStyle w:val="a3"/>
        <w:ind w:right="2148"/>
        <w:jc w:val="left"/>
      </w:pPr>
      <w:r>
        <w:t xml:space="preserve">ВыДелениенекоторыхзвукобуквенныхсочетанийприанализеизученных </w:t>
      </w:r>
      <w:r>
        <w:rPr>
          <w:spacing w:val="-2"/>
        </w:rPr>
        <w:t>слов.</w:t>
      </w:r>
    </w:p>
    <w:p w:rsidR="00422162" w:rsidRDefault="008900C7">
      <w:pPr>
        <w:pStyle w:val="a3"/>
        <w:jc w:val="left"/>
      </w:pPr>
      <w:r>
        <w:t>Чтениеновыхсловсогласноосновнымправиламчтениясиспользованиемполнойили частичной транскрипции, по аналогии.</w:t>
      </w:r>
    </w:p>
    <w:p w:rsidR="00422162" w:rsidRDefault="008900C7">
      <w:pPr>
        <w:pStyle w:val="a3"/>
        <w:spacing w:before="2"/>
        <w:jc w:val="left"/>
      </w:pPr>
      <w:r>
        <w:t>Знакианглийскойтранскрипции;отличиеихотбукванглийскогоалфавита.Фонетически корректное озвучивание знаков транскрипции.</w:t>
      </w:r>
    </w:p>
    <w:p w:rsidR="00422162" w:rsidRDefault="005275EC">
      <w:pPr>
        <w:pStyle w:val="a3"/>
        <w:jc w:val="left"/>
      </w:pPr>
      <w:r>
        <w:rPr>
          <w:noProof/>
          <w:lang w:eastAsia="ru-RU"/>
        </w:rPr>
        <w:pict>
          <v:shape id="Graphic 35" o:spid="_x0000_s1063" style="position:absolute;left:0;text-align:left;margin-left:60.95pt;margin-top:14.55pt;width:499.55pt;height:361.8pt;z-index:-23170048;visibility:visible;mso-wrap-distance-left:0;mso-wrap-distance-right:0;mso-position-horizontal-relative:page" coordsize="6344285,4594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" adj="0,,0" path="m6096,193294r-6096,l,4223893r6096,l6096,193294xem6344285,4224020r-6096,l6338189,4588510r-6332093,l6096,4224020r-6096,l,4588510r,6096l6344285,4594606r,-6096l6344285,4224020xem6344285,193294r-6096,l6338189,4223893r6096,l6344285,193294xem6344285,l,,,6350,,193040r6096,l6096,6350r6332093,l6338189,193040r6096,l6344285,6350r,-6350xe" fillcolor="black" stroked="f">
            <v:stroke joinstyle="round"/>
            <v:formulas/>
            <v:path arrowok="t" o:connecttype="segments"/>
            <w10:wrap anchorx="page"/>
          </v:shape>
        </w:pict>
      </w:r>
      <w:r w:rsidR="008900C7">
        <w:t>Графика,орфографияи</w:t>
      </w:r>
      <w:r w:rsidR="008900C7">
        <w:rPr>
          <w:spacing w:val="-2"/>
        </w:rPr>
        <w:t>пунктуация.</w:t>
      </w:r>
    </w:p>
    <w:p w:rsidR="00422162" w:rsidRDefault="008900C7">
      <w:pPr>
        <w:pStyle w:val="a3"/>
        <w:spacing w:before="32"/>
        <w:ind w:right="249"/>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 (Possessive Case).</w:t>
      </w:r>
    </w:p>
    <w:p w:rsidR="00422162" w:rsidRDefault="008900C7">
      <w:pPr>
        <w:pStyle w:val="a3"/>
        <w:spacing w:before="2" w:line="274" w:lineRule="exact"/>
      </w:pPr>
      <w:r>
        <w:t>Лексическаясторона</w:t>
      </w:r>
      <w:r>
        <w:rPr>
          <w:spacing w:val="-4"/>
        </w:rPr>
        <w:t>речи.</w:t>
      </w:r>
    </w:p>
    <w:p w:rsidR="00422162" w:rsidRDefault="008900C7">
      <w:pPr>
        <w:pStyle w:val="a3"/>
        <w:ind w:right="259"/>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422162" w:rsidRDefault="008900C7">
      <w:pPr>
        <w:pStyle w:val="a3"/>
        <w:spacing w:before="1"/>
        <w:ind w:right="251"/>
      </w:pPr>
      <w:r>
        <w:t>Распознаваниеиобразованиевустнойиписьменнойречиродственныхсловсиспользованием основныхспособовсловообразования:аффиксации(образованиесуществительныхспомощью суффиксов -er/-or, -ist (worker, actor, artist) и конверсии (to play - a play).</w:t>
      </w:r>
    </w:p>
    <w:p w:rsidR="00422162" w:rsidRDefault="008900C7">
      <w:pPr>
        <w:pStyle w:val="a3"/>
        <w:ind w:right="720"/>
      </w:pPr>
      <w:r>
        <w:t>Использованиеязыковойдогадкидляраспознаванияинтернациональныхслов(pilot,film). Грамматическая сторона речи.</w:t>
      </w:r>
    </w:p>
    <w:p w:rsidR="00422162" w:rsidRDefault="008900C7">
      <w:pPr>
        <w:pStyle w:val="a3"/>
        <w:ind w:right="302"/>
      </w:pPr>
      <w:r>
        <w:t>Распознаваниеиупотреблениевустнойиписьменнойречиизученныхморфологическихформ и синтаксических конструкций английского языка.</w:t>
      </w:r>
    </w:p>
    <w:p w:rsidR="00422162" w:rsidRDefault="008900C7">
      <w:pPr>
        <w:pStyle w:val="a3"/>
        <w:ind w:right="254"/>
      </w:pPr>
      <w:r>
        <w:t xml:space="preserve">Глаголы в Present/Past Simple Tense, Present Continuous Tense в повествовательных (утвердительных и отрицательных) и вопросительных (общий и специальный вопросы) </w:t>
      </w:r>
      <w:r>
        <w:rPr>
          <w:spacing w:val="-2"/>
        </w:rPr>
        <w:t>предложениях.</w:t>
      </w:r>
    </w:p>
    <w:p w:rsidR="00422162" w:rsidRPr="00F93B82" w:rsidRDefault="008900C7">
      <w:pPr>
        <w:pStyle w:val="a3"/>
        <w:rPr>
          <w:lang w:val="en-US"/>
        </w:rPr>
      </w:pPr>
      <w:r>
        <w:t>Модальныеглаголы</w:t>
      </w:r>
      <w:r w:rsidRPr="00F93B82">
        <w:rPr>
          <w:lang w:val="en-US"/>
        </w:rPr>
        <w:t>must</w:t>
      </w:r>
      <w:r>
        <w:t>и</w:t>
      </w:r>
      <w:r w:rsidRPr="00F93B82">
        <w:rPr>
          <w:lang w:val="en-US"/>
        </w:rPr>
        <w:t>have</w:t>
      </w:r>
      <w:r w:rsidRPr="00F93B82">
        <w:rPr>
          <w:spacing w:val="-5"/>
          <w:lang w:val="en-US"/>
        </w:rPr>
        <w:t xml:space="preserve"> to.</w:t>
      </w:r>
    </w:p>
    <w:p w:rsidR="00422162" w:rsidRDefault="008900C7">
      <w:pPr>
        <w:pStyle w:val="a3"/>
        <w:ind w:right="248"/>
      </w:pPr>
      <w:r>
        <w:t>Конструкция</w:t>
      </w:r>
      <w:r w:rsidRPr="00530666">
        <w:rPr>
          <w:lang w:val="en-US"/>
        </w:rPr>
        <w:t>tobegoingto</w:t>
      </w:r>
      <w:r>
        <w:t>и</w:t>
      </w:r>
      <w:r w:rsidRPr="00530666">
        <w:rPr>
          <w:lang w:val="en-US"/>
        </w:rPr>
        <w:t>FutureSimpleTense</w:t>
      </w:r>
      <w:r>
        <w:t>длявыражениябудущегодействия</w:t>
      </w:r>
      <w:r w:rsidRPr="00530666">
        <w:rPr>
          <w:lang w:val="en-US"/>
        </w:rPr>
        <w:t xml:space="preserve">(Iamgoing to have my birthday party on Saturday. </w:t>
      </w:r>
      <w:r>
        <w:t>Wait, I’ll help you.).</w:t>
      </w:r>
    </w:p>
    <w:p w:rsidR="00422162" w:rsidRDefault="008900C7">
      <w:pPr>
        <w:pStyle w:val="a3"/>
      </w:pPr>
      <w:r>
        <w:t>Отрицательноеместоимение</w:t>
      </w:r>
      <w:r>
        <w:rPr>
          <w:spacing w:val="-5"/>
        </w:rPr>
        <w:t>no.</w:t>
      </w:r>
    </w:p>
    <w:p w:rsidR="00422162" w:rsidRDefault="008900C7">
      <w:pPr>
        <w:pStyle w:val="a3"/>
        <w:spacing w:before="1"/>
        <w:ind w:right="249"/>
      </w:pPr>
      <w:r>
        <w:t>Степени сравнения прилагательных (формы, образованные по правилу и исключения: good - better - (the) best, bad - worse - (the) worst.</w:t>
      </w:r>
    </w:p>
    <w:p w:rsidR="00422162" w:rsidRDefault="008900C7">
      <w:pPr>
        <w:pStyle w:val="a3"/>
        <w:spacing w:before="31"/>
      </w:pPr>
      <w:r>
        <w:t>Наречия</w:t>
      </w:r>
      <w:r>
        <w:rPr>
          <w:spacing w:val="-2"/>
        </w:rPr>
        <w:t>времени.</w:t>
      </w:r>
    </w:p>
    <w:p w:rsidR="00422162" w:rsidRDefault="008900C7">
      <w:pPr>
        <w:pStyle w:val="a3"/>
        <w:spacing w:before="9" w:line="237" w:lineRule="auto"/>
        <w:ind w:right="2660"/>
      </w:pPr>
      <w:r>
        <w:t>Обозначениедаты игода.Обозначениевремени(5 o’clock;3am,2pm). Социокультурные знания и умения.</w:t>
      </w:r>
    </w:p>
    <w:p w:rsidR="00422162" w:rsidRDefault="008900C7">
      <w:pPr>
        <w:pStyle w:val="a3"/>
        <w:spacing w:before="1"/>
        <w:ind w:right="251"/>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422162" w:rsidRDefault="008900C7">
      <w:pPr>
        <w:pStyle w:val="a3"/>
        <w:spacing w:before="1"/>
        <w:ind w:right="266"/>
      </w:pPr>
      <w:r>
        <w:t xml:space="preserve">Знание произведений детского фольклора (рифмовок, стихов, песенок), персонажей детских </w:t>
      </w:r>
      <w:r>
        <w:rPr>
          <w:spacing w:val="-2"/>
        </w:rPr>
        <w:t>книг.</w:t>
      </w:r>
    </w:p>
    <w:p w:rsidR="00422162" w:rsidRDefault="008900C7">
      <w:pPr>
        <w:pStyle w:val="a3"/>
      </w:pPr>
      <w:r>
        <w:t>Краткоепредставлениесвоейстраныистраны/странизучаемогоязыкана(названиястрани</w:t>
      </w:r>
      <w:r>
        <w:rPr>
          <w:spacing w:val="-7"/>
        </w:rPr>
        <w:t>их</w:t>
      </w:r>
    </w:p>
    <w:p w:rsidR="00422162" w:rsidRDefault="00422162">
      <w:pPr>
        <w:pStyle w:val="a3"/>
        <w:sectPr w:rsidR="00422162">
          <w:pgSz w:w="11930" w:h="16860"/>
          <w:pgMar w:top="1060" w:right="566" w:bottom="1200" w:left="425" w:header="0" w:footer="978" w:gutter="0"/>
          <w:cols w:space="720"/>
        </w:sectPr>
      </w:pPr>
    </w:p>
    <w:p w:rsidR="00422162" w:rsidRDefault="008900C7">
      <w:pPr>
        <w:pStyle w:val="a3"/>
        <w:spacing w:before="66"/>
        <w:ind w:right="258"/>
      </w:pPr>
      <w:r>
        <w:lastRenderedPageBreak/>
        <w:t xml:space="preserve">столиц, название родного города/села; цвета национальных флагов; основные </w:t>
      </w:r>
      <w:r>
        <w:rPr>
          <w:spacing w:val="-2"/>
        </w:rPr>
        <w:t>достопримечательности).</w:t>
      </w:r>
    </w:p>
    <w:p w:rsidR="00422162" w:rsidRDefault="008900C7">
      <w:pPr>
        <w:pStyle w:val="a3"/>
        <w:spacing w:line="274" w:lineRule="exact"/>
      </w:pPr>
      <w:r>
        <w:t>Компенсаторные</w:t>
      </w:r>
      <w:r>
        <w:rPr>
          <w:spacing w:val="-2"/>
        </w:rPr>
        <w:t>умения.</w:t>
      </w:r>
    </w:p>
    <w:p w:rsidR="00422162" w:rsidRDefault="008900C7">
      <w:pPr>
        <w:pStyle w:val="a3"/>
        <w:ind w:right="261"/>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422162" w:rsidRDefault="008900C7">
      <w:pPr>
        <w:pStyle w:val="a3"/>
        <w:ind w:right="263"/>
      </w:pPr>
      <w:r>
        <w:t>Использование при формулировании собственных высказываний ключевых слов, вопросов; картинок, фотографий.</w:t>
      </w:r>
    </w:p>
    <w:p w:rsidR="00422162" w:rsidRDefault="008900C7">
      <w:pPr>
        <w:pStyle w:val="a3"/>
      </w:pPr>
      <w:r>
        <w:t>Прогнозированиесодержаниетекстадлячтениянаоснове</w:t>
      </w:r>
      <w:r>
        <w:rPr>
          <w:spacing w:val="-2"/>
        </w:rPr>
        <w:t>заголовка.</w:t>
      </w:r>
    </w:p>
    <w:p w:rsidR="00422162" w:rsidRDefault="008900C7">
      <w:pPr>
        <w:pStyle w:val="a3"/>
        <w:ind w:right="252"/>
      </w:pPr>
      <w:r>
        <w:t xml:space="preserve">Игнорирование информации, не являющейся необходимой для понимания основного содержанияпрочитанного/прослушанноготекстаили длянахождениявтекстезапрашиваемой </w:t>
      </w:r>
      <w:r>
        <w:rPr>
          <w:spacing w:val="-2"/>
        </w:rPr>
        <w:t>информации.</w:t>
      </w:r>
    </w:p>
    <w:p w:rsidR="00422162" w:rsidRDefault="008900C7" w:rsidP="00467B85">
      <w:pPr>
        <w:pStyle w:val="a4"/>
        <w:numPr>
          <w:ilvl w:val="3"/>
          <w:numId w:val="71"/>
        </w:numPr>
        <w:tabs>
          <w:tab w:val="left" w:pos="2128"/>
        </w:tabs>
        <w:ind w:left="912" w:right="259" w:firstLine="0"/>
        <w:rPr>
          <w:sz w:val="24"/>
        </w:rPr>
      </w:pPr>
      <w:r>
        <w:rPr>
          <w:sz w:val="24"/>
        </w:rPr>
        <w:t>Планируемые результаты освоения программы по иностранному (английскому) языку на уровне начального общего образования.</w:t>
      </w:r>
    </w:p>
    <w:p w:rsidR="00422162" w:rsidRDefault="008900C7">
      <w:pPr>
        <w:pStyle w:val="a3"/>
        <w:spacing w:before="3"/>
        <w:ind w:right="245"/>
      </w:pPr>
      <w:r>
        <w:t>Личностныерезультатыосвоенияпрограммы поиностранному(английскому)языкуна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2162" w:rsidRDefault="008900C7">
      <w:pPr>
        <w:pStyle w:val="a3"/>
        <w:ind w:right="259"/>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422162" w:rsidRDefault="008900C7">
      <w:pPr>
        <w:pStyle w:val="a3"/>
        <w:jc w:val="left"/>
      </w:pPr>
      <w:r>
        <w:rPr>
          <w:spacing w:val="-2"/>
        </w:rPr>
        <w:t>гражданско-патриотическоевоспитание:</w:t>
      </w:r>
    </w:p>
    <w:p w:rsidR="00422162" w:rsidRDefault="008900C7">
      <w:pPr>
        <w:pStyle w:val="a3"/>
        <w:jc w:val="left"/>
      </w:pPr>
      <w:r>
        <w:t>становлениеценностногоотношенияксвоейРодине-</w:t>
      </w:r>
      <w:r>
        <w:rPr>
          <w:spacing w:val="-2"/>
        </w:rPr>
        <w:t>России;</w:t>
      </w:r>
    </w:p>
    <w:p w:rsidR="00422162" w:rsidRDefault="008900C7">
      <w:pPr>
        <w:pStyle w:val="a3"/>
        <w:ind w:right="1670"/>
        <w:jc w:val="left"/>
      </w:pPr>
      <w:r>
        <w:t xml:space="preserve">осознание своей этнокультурной и российской гражданской идентичности; сопричастностькпрошлому,настоящемуибудущемусвоейстраныиродного </w:t>
      </w:r>
      <w:r>
        <w:rPr>
          <w:spacing w:val="-2"/>
        </w:rPr>
        <w:t>края;</w:t>
      </w:r>
    </w:p>
    <w:p w:rsidR="00422162" w:rsidRDefault="008900C7">
      <w:pPr>
        <w:pStyle w:val="a3"/>
        <w:jc w:val="left"/>
      </w:pPr>
      <w:r>
        <w:t>уважениексвоемуидругим</w:t>
      </w:r>
      <w:r>
        <w:rPr>
          <w:spacing w:val="-2"/>
        </w:rPr>
        <w:t>народам;</w:t>
      </w:r>
    </w:p>
    <w:p w:rsidR="00422162" w:rsidRDefault="008900C7">
      <w:pPr>
        <w:pStyle w:val="a3"/>
        <w:spacing w:before="1"/>
        <w:ind w:right="281"/>
        <w:jc w:val="left"/>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межличностныхотношений;духовно-нравственноевоспитание:признаниеиндивидуальности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422162" w:rsidRDefault="008900C7">
      <w:pPr>
        <w:pStyle w:val="a3"/>
        <w:jc w:val="left"/>
      </w:pPr>
      <w:r>
        <w:t>уважительноеотношениеиинтерескхудожественнойкультуре,восприимчивостькразным видам искусства, традициям и творчеству своего и других народов;</w:t>
      </w:r>
    </w:p>
    <w:p w:rsidR="00422162" w:rsidRDefault="008900C7">
      <w:pPr>
        <w:pStyle w:val="a3"/>
        <w:jc w:val="left"/>
      </w:pPr>
      <w:r>
        <w:t>стремлениексамовыражениювразныхвидаххудожественнойдеятельности;физическое воспитание, формирование культуры здоровья и эмоционального благополучия:</w:t>
      </w:r>
    </w:p>
    <w:p w:rsidR="00422162" w:rsidRDefault="008900C7">
      <w:pPr>
        <w:pStyle w:val="a3"/>
        <w:spacing w:before="1"/>
        <w:jc w:val="left"/>
      </w:pPr>
      <w:r>
        <w:t>соблюдениеправилздоровогоибезопасного(длясебяидругихлюдей)образажизнив окружающей среде (в том числе информационной);</w:t>
      </w:r>
    </w:p>
    <w:p w:rsidR="00422162" w:rsidRDefault="008900C7">
      <w:pPr>
        <w:pStyle w:val="a3"/>
        <w:ind w:right="2148"/>
        <w:jc w:val="left"/>
      </w:pPr>
      <w:r>
        <w:t xml:space="preserve">бережноеотношениекфизическомуипсихическомуздоровью;трудовое </w:t>
      </w:r>
      <w:r>
        <w:rPr>
          <w:spacing w:val="-2"/>
        </w:rPr>
        <w:t>воспитание:</w:t>
      </w:r>
    </w:p>
    <w:p w:rsidR="00422162" w:rsidRDefault="008900C7">
      <w:pPr>
        <w:pStyle w:val="a3"/>
        <w:spacing w:before="2"/>
        <w:ind w:right="263"/>
        <w:jc w:val="left"/>
      </w:pPr>
      <w:r>
        <w:t>осознание ценности труда в жизни человека и общества, ответственное потребление и бережноеотношениекрезультатамтруда,навыки участиявразличныхвидахтрудовой деятельности, интерес к различным профессия; экологическое воспитание: бережное</w:t>
      </w:r>
    </w:p>
    <w:p w:rsidR="00422162" w:rsidRDefault="008900C7">
      <w:pPr>
        <w:pStyle w:val="a3"/>
        <w:jc w:val="left"/>
      </w:pPr>
      <w:r>
        <w:t xml:space="preserve">отношениекприроде;неприятиедействий,приносящихвредприроде;ценностинаучного </w:t>
      </w:r>
      <w:r>
        <w:rPr>
          <w:spacing w:val="-2"/>
        </w:rPr>
        <w:t>познания:</w:t>
      </w:r>
    </w:p>
    <w:p w:rsidR="00422162" w:rsidRDefault="008900C7">
      <w:pPr>
        <w:pStyle w:val="a3"/>
        <w:ind w:right="1232"/>
        <w:jc w:val="left"/>
      </w:pPr>
      <w:r>
        <w:t>первоначальныепредставленияонаучнойкартинемира;познавательныеинтересы, активность, инициативность, любознательность и самостоятельность в познании.</w:t>
      </w:r>
    </w:p>
    <w:p w:rsidR="00422162" w:rsidRDefault="008900C7">
      <w:pPr>
        <w:pStyle w:val="a3"/>
        <w:ind w:right="252"/>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jc w:val="left"/>
      </w:pPr>
      <w:r>
        <w:lastRenderedPageBreak/>
        <w:t>Уобучающегосябудутсформированыследующиебазовыелогическиедействиякакчасть познавательных универсальных учебных действий: сравнивать объекты, устанавливать</w:t>
      </w:r>
    </w:p>
    <w:p w:rsidR="00422162" w:rsidRDefault="008900C7">
      <w:pPr>
        <w:pStyle w:val="a3"/>
        <w:spacing w:line="274" w:lineRule="exact"/>
        <w:jc w:val="left"/>
      </w:pPr>
      <w:r>
        <w:t>основаниядлясравнения,устанавливать</w:t>
      </w:r>
      <w:r>
        <w:rPr>
          <w:spacing w:val="-2"/>
        </w:rPr>
        <w:t>аналогии;</w:t>
      </w:r>
    </w:p>
    <w:p w:rsidR="00422162" w:rsidRDefault="008900C7">
      <w:pPr>
        <w:pStyle w:val="a3"/>
        <w:jc w:val="left"/>
      </w:pPr>
      <w:r>
        <w:t>объединятьчастиобъекта(объекты)поопределённомупризнаку;определятьсущественный признак для классификации, классифицировать предложенные объекты;</w:t>
      </w:r>
    </w:p>
    <w:p w:rsidR="00422162" w:rsidRDefault="008900C7">
      <w:pPr>
        <w:pStyle w:val="a3"/>
        <w:ind w:right="263"/>
        <w:jc w:val="left"/>
      </w:pPr>
      <w:r>
        <w:t>находитьзакономерностиипротиворечияврассматриваемыхфактах,данныхинаблюдениях на основе предложенного учителем алгоритма;</w:t>
      </w:r>
    </w:p>
    <w:p w:rsidR="00422162" w:rsidRDefault="008900C7">
      <w:pPr>
        <w:pStyle w:val="a3"/>
        <w:jc w:val="left"/>
      </w:pPr>
      <w:r>
        <w:t>выявлятьнедостатокинформациидлярешенияучебной(практической)задачинаоснове предложенного алгоритма;</w:t>
      </w:r>
    </w:p>
    <w:p w:rsidR="00422162" w:rsidRDefault="008900C7">
      <w:pPr>
        <w:pStyle w:val="a3"/>
        <w:jc w:val="left"/>
      </w:pPr>
      <w:r>
        <w:t>устанавливатьпричинно-следственныесвязивситуациях,поддающихсянепосредственному наблюдению или знакомых по опыту, делать выводы.</w:t>
      </w:r>
    </w:p>
    <w:p w:rsidR="00422162" w:rsidRDefault="008900C7">
      <w:pPr>
        <w:pStyle w:val="a3"/>
        <w:jc w:val="left"/>
      </w:pPr>
      <w:r>
        <w:t>Уобучающегосябудутсформированы следующие базовые исследовательские действия как часть познавательных универсальных учебных действий:</w:t>
      </w:r>
    </w:p>
    <w:p w:rsidR="00422162" w:rsidRDefault="008900C7">
      <w:pPr>
        <w:pStyle w:val="a3"/>
        <w:spacing w:before="3"/>
        <w:jc w:val="left"/>
      </w:pPr>
      <w:r>
        <w:t>определятьразрывмеждуреальнымижелательнымсостояниемобъекта(ситуации)наоснове предложенных учителем вопросов;</w:t>
      </w:r>
    </w:p>
    <w:p w:rsidR="00422162" w:rsidRDefault="008900C7">
      <w:pPr>
        <w:pStyle w:val="a3"/>
        <w:jc w:val="left"/>
      </w:pPr>
      <w:r>
        <w:t xml:space="preserve">спомощьюпедагогическогоработникаформулироватьцель,планироватьизмененияобъекта, </w:t>
      </w:r>
      <w:r>
        <w:rPr>
          <w:spacing w:val="-2"/>
        </w:rPr>
        <w:t>ситуации;</w:t>
      </w:r>
    </w:p>
    <w:p w:rsidR="00422162" w:rsidRDefault="008900C7">
      <w:pPr>
        <w:pStyle w:val="a3"/>
        <w:spacing w:before="3" w:line="237" w:lineRule="auto"/>
        <w:jc w:val="left"/>
      </w:pPr>
      <w:r>
        <w:t>сравниватьнескольковариантоврешениязадачи,выбиратьнаиболееподходящий(наоснове предложенных критериев);</w:t>
      </w:r>
    </w:p>
    <w:p w:rsidR="00422162" w:rsidRDefault="008900C7">
      <w:pPr>
        <w:pStyle w:val="a3"/>
        <w:spacing w:before="1"/>
        <w:jc w:val="left"/>
      </w:pPr>
      <w:r>
        <w:t>проводитьпопредложенномуплануопыт,несложноеисследованиепоустановлениюособенностейобъектаизученияисвязеймеждуобъектами(частьцелое,причинаследствие);</w:t>
      </w:r>
    </w:p>
    <w:p w:rsidR="00422162" w:rsidRDefault="008900C7">
      <w:pPr>
        <w:pStyle w:val="a3"/>
        <w:tabs>
          <w:tab w:val="left" w:pos="2719"/>
          <w:tab w:val="left" w:pos="3730"/>
          <w:tab w:val="left" w:pos="4073"/>
          <w:tab w:val="left" w:pos="5578"/>
          <w:tab w:val="left" w:pos="6044"/>
          <w:tab w:val="left" w:pos="8077"/>
          <w:tab w:val="left" w:pos="8531"/>
          <w:tab w:val="left" w:pos="9443"/>
        </w:tabs>
        <w:ind w:right="286"/>
        <w:jc w:val="left"/>
      </w:pPr>
      <w:r>
        <w:rPr>
          <w:spacing w:val="-2"/>
        </w:rPr>
        <w:t>формулировать</w:t>
      </w:r>
      <w:r>
        <w:tab/>
      </w:r>
      <w:r>
        <w:rPr>
          <w:spacing w:val="-2"/>
        </w:rPr>
        <w:t>выводы</w:t>
      </w:r>
      <w:r>
        <w:tab/>
      </w:r>
      <w:r>
        <w:rPr>
          <w:spacing w:val="-10"/>
        </w:rPr>
        <w:t>и</w:t>
      </w:r>
      <w:r>
        <w:tab/>
      </w:r>
      <w:r>
        <w:rPr>
          <w:spacing w:val="-2"/>
        </w:rPr>
        <w:t>подкреплять</w:t>
      </w:r>
      <w:r>
        <w:tab/>
      </w:r>
      <w:r>
        <w:rPr>
          <w:spacing w:val="-6"/>
        </w:rPr>
        <w:t>их</w:t>
      </w:r>
      <w:r>
        <w:tab/>
      </w:r>
      <w:r>
        <w:rPr>
          <w:spacing w:val="-2"/>
        </w:rPr>
        <w:t>доказательствами</w:t>
      </w:r>
      <w:r>
        <w:tab/>
      </w:r>
      <w:r>
        <w:rPr>
          <w:spacing w:val="-6"/>
        </w:rPr>
        <w:t>на</w:t>
      </w:r>
      <w:r>
        <w:tab/>
      </w:r>
      <w:r>
        <w:rPr>
          <w:spacing w:val="-2"/>
        </w:rPr>
        <w:t>основе</w:t>
      </w:r>
      <w:r>
        <w:tab/>
      </w:r>
      <w:r>
        <w:rPr>
          <w:spacing w:val="-2"/>
        </w:rPr>
        <w:t xml:space="preserve">результатов </w:t>
      </w:r>
      <w:r>
        <w:t>проведенного наблюдения (опыта, измерения, классификации, сравнения, исследования); прогнозировать возможное развитие процессов, событий иих последствия в аналогичных или сходных ситуациях.</w:t>
      </w:r>
    </w:p>
    <w:p w:rsidR="00422162" w:rsidRDefault="008900C7">
      <w:pPr>
        <w:pStyle w:val="a3"/>
        <w:tabs>
          <w:tab w:val="left" w:pos="1296"/>
          <w:tab w:val="left" w:pos="3005"/>
          <w:tab w:val="left" w:pos="3804"/>
          <w:tab w:val="left" w:pos="5557"/>
          <w:tab w:val="left" w:pos="6514"/>
          <w:tab w:val="left" w:pos="7621"/>
          <w:tab w:val="left" w:pos="7940"/>
          <w:tab w:val="left" w:pos="9558"/>
          <w:tab w:val="left" w:pos="10113"/>
        </w:tabs>
        <w:ind w:right="27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rsidR="00422162" w:rsidRDefault="008900C7">
      <w:pPr>
        <w:pStyle w:val="a3"/>
        <w:spacing w:before="3"/>
        <w:jc w:val="left"/>
      </w:pPr>
      <w:r>
        <w:t>выбиратьисточникполучения</w:t>
      </w:r>
      <w:r>
        <w:rPr>
          <w:spacing w:val="-2"/>
        </w:rPr>
        <w:t>информации;</w:t>
      </w:r>
    </w:p>
    <w:p w:rsidR="00422162" w:rsidRDefault="008900C7">
      <w:pPr>
        <w:pStyle w:val="a3"/>
        <w:tabs>
          <w:tab w:val="left" w:pos="2054"/>
          <w:tab w:val="left" w:pos="3370"/>
          <w:tab w:val="left" w:pos="4673"/>
          <w:tab w:val="left" w:pos="5854"/>
          <w:tab w:val="left" w:pos="6202"/>
          <w:tab w:val="left" w:pos="7957"/>
          <w:tab w:val="left" w:pos="9256"/>
        </w:tabs>
        <w:ind w:right="284"/>
        <w:jc w:val="left"/>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 xml:space="preserve">информацию, </w:t>
      </w:r>
      <w:r>
        <w:t>представленную в явном виде;</w:t>
      </w:r>
    </w:p>
    <w:p w:rsidR="00422162" w:rsidRDefault="008900C7">
      <w:pPr>
        <w:pStyle w:val="a3"/>
        <w:jc w:val="left"/>
      </w:pPr>
      <w:r>
        <w:t>распознаватьдостовернуюинедостовернуюинформациюсамостоятельноилинаосновании предложенного учителем способа её проверки;</w:t>
      </w:r>
    </w:p>
    <w:p w:rsidR="00422162" w:rsidRDefault="008900C7">
      <w:pPr>
        <w:pStyle w:val="a3"/>
        <w:ind w:right="2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422162" w:rsidRDefault="008900C7">
      <w:pPr>
        <w:pStyle w:val="a3"/>
        <w:ind w:right="264"/>
      </w:pPr>
      <w:r>
        <w:t>анализировать и создавать текстовую, видео, графическую, звуковую, информацию в соответствии с учебной задачей;</w:t>
      </w:r>
    </w:p>
    <w:p w:rsidR="00422162" w:rsidRDefault="008900C7">
      <w:pPr>
        <w:pStyle w:val="a3"/>
      </w:pPr>
      <w:r>
        <w:t>самостоятельносоздаватьсхемы,таблицыдляпредставления</w:t>
      </w:r>
      <w:r>
        <w:rPr>
          <w:spacing w:val="-2"/>
        </w:rPr>
        <w:t>информации.</w:t>
      </w:r>
    </w:p>
    <w:p w:rsidR="00422162" w:rsidRDefault="008900C7">
      <w:pPr>
        <w:pStyle w:val="a3"/>
        <w:ind w:right="258"/>
      </w:pPr>
      <w:r>
        <w:t>У обучающегося будут сформированы умения общения как часть коммуникативных универсальных учебных действий:</w:t>
      </w:r>
    </w:p>
    <w:p w:rsidR="00422162" w:rsidRDefault="008900C7">
      <w:pPr>
        <w:pStyle w:val="a3"/>
        <w:spacing w:before="5" w:line="237" w:lineRule="auto"/>
        <w:ind w:right="267"/>
      </w:pPr>
      <w:r>
        <w:t>воспринимать и формулировать суждения, выражать эмоции в соответствии с целями и условиями общения в знакомой среде;</w:t>
      </w:r>
    </w:p>
    <w:p w:rsidR="00422162" w:rsidRDefault="008900C7">
      <w:pPr>
        <w:pStyle w:val="a3"/>
        <w:spacing w:before="1"/>
        <w:jc w:val="left"/>
      </w:pPr>
      <w:r>
        <w:t xml:space="preserve">проявлятьуважительноеотношениексобеседнику,соблюдатьправилаведениядиалогаи </w:t>
      </w:r>
      <w:r>
        <w:rPr>
          <w:spacing w:val="-2"/>
        </w:rPr>
        <w:t>дискуссии;</w:t>
      </w:r>
    </w:p>
    <w:p w:rsidR="00422162" w:rsidRDefault="008900C7">
      <w:pPr>
        <w:pStyle w:val="a3"/>
        <w:ind w:right="2678"/>
        <w:jc w:val="left"/>
      </w:pPr>
      <w:r>
        <w:t>признаватьвозможностьсуществованияразныхточекзрения; корректно и аргументированно высказывать своё мнение;</w:t>
      </w:r>
    </w:p>
    <w:p w:rsidR="00422162" w:rsidRDefault="008900C7">
      <w:pPr>
        <w:pStyle w:val="a3"/>
        <w:jc w:val="left"/>
      </w:pPr>
      <w:r>
        <w:t>строитьречевоевысказываниевсоответствииспоставленной</w:t>
      </w:r>
      <w:r>
        <w:rPr>
          <w:spacing w:val="-2"/>
        </w:rPr>
        <w:t xml:space="preserve"> задачей;</w:t>
      </w:r>
    </w:p>
    <w:p w:rsidR="00422162" w:rsidRDefault="008900C7">
      <w:pPr>
        <w:pStyle w:val="a3"/>
        <w:spacing w:before="1"/>
        <w:ind w:right="263"/>
        <w:jc w:val="left"/>
      </w:pPr>
      <w:r>
        <w:t>создаватьустныеиписьменныетексты(описание,рассуждение,повествование); подготавливать небольшие публичные выступления;</w:t>
      </w:r>
    </w:p>
    <w:p w:rsidR="00422162" w:rsidRDefault="008900C7">
      <w:pPr>
        <w:pStyle w:val="a3"/>
        <w:jc w:val="left"/>
      </w:pPr>
      <w:r>
        <w:t>подбиратьиллюстративныйматериал(рисунки,фото,плакаты)ктексту</w:t>
      </w:r>
      <w:r>
        <w:rPr>
          <w:spacing w:val="-2"/>
        </w:rPr>
        <w:t>выступления.</w:t>
      </w:r>
    </w:p>
    <w:p w:rsidR="00422162" w:rsidRDefault="008900C7">
      <w:pPr>
        <w:pStyle w:val="a3"/>
        <w:jc w:val="left"/>
      </w:pPr>
      <w:r>
        <w:t>Уобучающегосябудутсформированыумениясамоорганизациикакчастирегулятивных универсальных учебных действий:</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1232"/>
        <w:jc w:val="left"/>
      </w:pPr>
      <w:r>
        <w:lastRenderedPageBreak/>
        <w:t>планироватьдействияпорешениюучебнойзадачидляполучениярезультата; выстраивать последовательность выбранных действий.</w:t>
      </w:r>
    </w:p>
    <w:p w:rsidR="00422162" w:rsidRDefault="008900C7">
      <w:pPr>
        <w:pStyle w:val="a3"/>
        <w:jc w:val="left"/>
      </w:pPr>
      <w:r>
        <w:t>Уобучающегосябудутсформированыумениясамоконтролякакчастирегулятивныхуниверсальных учебных действий:</w:t>
      </w:r>
    </w:p>
    <w:p w:rsidR="00422162" w:rsidRDefault="008900C7">
      <w:pPr>
        <w:pStyle w:val="a3"/>
        <w:jc w:val="left"/>
      </w:pPr>
      <w:r>
        <w:t>устанавливатьпричиныуспеха/неудачучебной</w:t>
      </w:r>
      <w:r>
        <w:rPr>
          <w:spacing w:val="-2"/>
        </w:rPr>
        <w:t>деятельности;</w:t>
      </w:r>
    </w:p>
    <w:p w:rsidR="00422162" w:rsidRDefault="008900C7">
      <w:pPr>
        <w:pStyle w:val="a3"/>
        <w:jc w:val="left"/>
      </w:pPr>
      <w:r>
        <w:t>корректироватьсвоиучебныедействиядляпреодоления</w:t>
      </w:r>
      <w:r>
        <w:rPr>
          <w:spacing w:val="-2"/>
        </w:rPr>
        <w:t>ошибок.</w:t>
      </w:r>
    </w:p>
    <w:p w:rsidR="00422162" w:rsidRDefault="008900C7">
      <w:pPr>
        <w:pStyle w:val="a3"/>
        <w:jc w:val="left"/>
      </w:pPr>
      <w:r>
        <w:t>Уобучающегосябудутсформированыумениясовместной</w:t>
      </w:r>
      <w:r>
        <w:rPr>
          <w:spacing w:val="-2"/>
        </w:rPr>
        <w:t>деятельности:</w:t>
      </w:r>
    </w:p>
    <w:p w:rsidR="00422162" w:rsidRDefault="008900C7">
      <w:pPr>
        <w:pStyle w:val="a3"/>
        <w:ind w:right="261"/>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2162" w:rsidRDefault="008900C7">
      <w:pPr>
        <w:pStyle w:val="a3"/>
        <w:jc w:val="left"/>
      </w:pPr>
      <w:r>
        <w:t>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22162" w:rsidRDefault="008900C7">
      <w:pPr>
        <w:pStyle w:val="a3"/>
        <w:spacing w:before="1"/>
        <w:ind w:right="5185"/>
        <w:jc w:val="left"/>
      </w:pPr>
      <w:r>
        <w:t>ответственновыполнятьсвоючастьработы; оценивать свой вклад в общий результат;</w:t>
      </w:r>
    </w:p>
    <w:p w:rsidR="00422162" w:rsidRDefault="008900C7">
      <w:pPr>
        <w:pStyle w:val="a3"/>
        <w:jc w:val="left"/>
      </w:pPr>
      <w:r>
        <w:t>выполнятьсовместныепроектныезаданиясиспользованиемпредложенного</w:t>
      </w:r>
      <w:r>
        <w:rPr>
          <w:spacing w:val="-2"/>
        </w:rPr>
        <w:t>образца.</w:t>
      </w:r>
    </w:p>
    <w:p w:rsidR="00422162" w:rsidRDefault="008900C7">
      <w:pPr>
        <w:pStyle w:val="a3"/>
        <w:ind w:right="252"/>
      </w:pPr>
      <w:r>
        <w:t>Предметныерезультатыпоучебномупредмету«Иностранный(английский)язык»предметной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422162" w:rsidRDefault="008900C7">
      <w:pPr>
        <w:pStyle w:val="a3"/>
        <w:ind w:right="257" w:firstLine="60"/>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422162" w:rsidRDefault="008900C7">
      <w:pPr>
        <w:pStyle w:val="a3"/>
        <w:ind w:right="7207"/>
      </w:pPr>
      <w:r>
        <w:t xml:space="preserve">Коммуникативныеумения. </w:t>
      </w:r>
      <w:r>
        <w:rPr>
          <w:spacing w:val="-2"/>
        </w:rPr>
        <w:t>Говорение:</w:t>
      </w:r>
    </w:p>
    <w:p w:rsidR="00422162" w:rsidRDefault="008900C7">
      <w:pPr>
        <w:pStyle w:val="a3"/>
        <w:ind w:right="247"/>
      </w:pPr>
      <w:r>
        <w:t>вести разные виды диалогов (диалог этикетного характера, диалог-расспрос) в стандартных ситуацияхнеофициальногообщения,используявербальныеи(или)зрительныеопорыврамках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422162" w:rsidRDefault="008900C7">
      <w:pPr>
        <w:pStyle w:val="a3"/>
        <w:spacing w:before="1"/>
        <w:ind w:right="250"/>
      </w:pPr>
      <w:r>
        <w:t xml:space="preserve">создавать устные связные монологические высказывания объёмом не менее 3 фраз в рамках изучаемойтематикисиспользованиемкартинок,фотографийи(или)ключевыхслов,вопросов. </w:t>
      </w:r>
      <w:r>
        <w:rPr>
          <w:spacing w:val="-2"/>
        </w:rPr>
        <w:t>Аудирование:</w:t>
      </w:r>
    </w:p>
    <w:p w:rsidR="00422162" w:rsidRDefault="008900C7">
      <w:pPr>
        <w:pStyle w:val="a3"/>
      </w:pPr>
      <w:r>
        <w:t>восприниматьнаслухипониматьречьучителяидругих</w:t>
      </w:r>
      <w:r>
        <w:rPr>
          <w:spacing w:val="-2"/>
        </w:rPr>
        <w:t>обучающихся;</w:t>
      </w:r>
    </w:p>
    <w:p w:rsidR="00422162" w:rsidRDefault="008900C7">
      <w:pPr>
        <w:pStyle w:val="a3"/>
        <w:ind w:right="248"/>
      </w:pPr>
      <w:r>
        <w:t>воспринимать на слух и понимать учебные тексты, построенные на изученном языковом материале, сразной глубиной проникновения вих содержаниевзависимости отпоставленной коммуникативнойзадачи:спониманиемосновногосодержания,спониманиемзапрашиваемой информациифактическогохарактера,используязрительныеопорыиязыковуюдогадку(время звучания текста/текстов для аудирования - до 40 секунд).</w:t>
      </w:r>
    </w:p>
    <w:p w:rsidR="00422162" w:rsidRDefault="008900C7">
      <w:pPr>
        <w:pStyle w:val="a3"/>
        <w:spacing w:before="1"/>
      </w:pPr>
      <w:r>
        <w:t>Смысловое</w:t>
      </w:r>
      <w:r>
        <w:rPr>
          <w:spacing w:val="-2"/>
        </w:rPr>
        <w:t>чтение:</w:t>
      </w:r>
    </w:p>
    <w:p w:rsidR="00422162" w:rsidRDefault="008900C7">
      <w:pPr>
        <w:pStyle w:val="a3"/>
        <w:spacing w:before="2"/>
        <w:ind w:right="259"/>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422162" w:rsidRDefault="008900C7">
      <w:pPr>
        <w:pStyle w:val="a3"/>
        <w:ind w:right="245"/>
      </w:pPr>
      <w:r>
        <w:t>читать про себя и понимать учебные тексты, построенные на изученном языковом материале,с различной глубиной проникновения в их содержание в зависимости от поставленной коммуникативнойзадачи:спониманиемосновногосодержания,спониманиемзапрашиваемой информации, используя зрительные опоры и языковую догадку (объём текста для чтения - до 80 слов).</w:t>
      </w:r>
    </w:p>
    <w:p w:rsidR="00422162" w:rsidRDefault="008900C7">
      <w:pPr>
        <w:pStyle w:val="a3"/>
        <w:jc w:val="left"/>
      </w:pPr>
      <w:r>
        <w:rPr>
          <w:spacing w:val="-2"/>
        </w:rPr>
        <w:t>Письмо:</w:t>
      </w:r>
    </w:p>
    <w:p w:rsidR="00422162" w:rsidRDefault="008900C7">
      <w:pPr>
        <w:pStyle w:val="a3"/>
        <w:jc w:val="left"/>
      </w:pPr>
      <w:r>
        <w:t>заполнятьпростыеформуляры,сообщаяосебеосновныесведения,всоответствииснормами, принятыми в стране/странах изучаемого языка;</w:t>
      </w:r>
    </w:p>
    <w:p w:rsidR="00422162" w:rsidRDefault="008900C7">
      <w:pPr>
        <w:pStyle w:val="a3"/>
        <w:jc w:val="left"/>
      </w:pPr>
      <w:r>
        <w:t>писатьсиспользованиемобразцакороткиепоздравленияспраздниками(сднём</w:t>
      </w:r>
      <w:r>
        <w:rPr>
          <w:spacing w:val="-2"/>
        </w:rPr>
        <w:t>рождения,</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pPr>
      <w:r>
        <w:lastRenderedPageBreak/>
        <w:t>Новым</w:t>
      </w:r>
      <w:r>
        <w:rPr>
          <w:spacing w:val="-2"/>
        </w:rPr>
        <w:t>годом).</w:t>
      </w:r>
    </w:p>
    <w:p w:rsidR="00422162" w:rsidRDefault="008900C7">
      <w:pPr>
        <w:pStyle w:val="a3"/>
        <w:ind w:right="7095"/>
      </w:pPr>
      <w:r>
        <w:t>Языковые знания и навыки. Фонетическаясторонаречи:</w:t>
      </w:r>
    </w:p>
    <w:p w:rsidR="00422162" w:rsidRDefault="008900C7">
      <w:pPr>
        <w:pStyle w:val="a3"/>
        <w:ind w:right="257"/>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422162" w:rsidRDefault="008900C7">
      <w:pPr>
        <w:pStyle w:val="a3"/>
        <w:ind w:right="256"/>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422162" w:rsidRDefault="008900C7">
      <w:pPr>
        <w:pStyle w:val="a3"/>
      </w:pPr>
      <w:r>
        <w:t>читатьновыесловасогласноосновнымправилам</w:t>
      </w:r>
      <w:r>
        <w:rPr>
          <w:spacing w:val="-2"/>
        </w:rPr>
        <w:t>чтения;</w:t>
      </w:r>
    </w:p>
    <w:p w:rsidR="00422162" w:rsidRDefault="008900C7">
      <w:pPr>
        <w:pStyle w:val="a3"/>
        <w:ind w:right="265"/>
      </w:pPr>
      <w:r>
        <w:t>различать на слух и правильно произносить слова и фразы/предложения с соблюдением их ритмико-интонационных особенностей.</w:t>
      </w:r>
    </w:p>
    <w:p w:rsidR="00422162" w:rsidRDefault="008900C7">
      <w:pPr>
        <w:pStyle w:val="a3"/>
        <w:spacing w:before="2"/>
      </w:pPr>
      <w:r>
        <w:t>Графика,орфографияи</w:t>
      </w:r>
      <w:r>
        <w:rPr>
          <w:spacing w:val="-2"/>
        </w:rPr>
        <w:t>пунктуация:</w:t>
      </w:r>
    </w:p>
    <w:p w:rsidR="00422162" w:rsidRDefault="008900C7">
      <w:pPr>
        <w:pStyle w:val="a3"/>
      </w:pPr>
      <w:r>
        <w:t>правильнописатьизученные</w:t>
      </w:r>
      <w:r>
        <w:rPr>
          <w:spacing w:val="-2"/>
        </w:rPr>
        <w:t>слова;</w:t>
      </w:r>
    </w:p>
    <w:p w:rsidR="00422162" w:rsidRDefault="008900C7">
      <w:pPr>
        <w:pStyle w:val="a3"/>
      </w:pPr>
      <w:r>
        <w:t>заполнятьпропускисловами;дописывать</w:t>
      </w:r>
      <w:r>
        <w:rPr>
          <w:spacing w:val="-2"/>
        </w:rPr>
        <w:t>предложения;</w:t>
      </w:r>
    </w:p>
    <w:p w:rsidR="00422162" w:rsidRDefault="008900C7">
      <w:pPr>
        <w:pStyle w:val="a3"/>
        <w:ind w:right="246"/>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22162" w:rsidRDefault="008900C7">
      <w:pPr>
        <w:pStyle w:val="a3"/>
        <w:spacing w:line="274" w:lineRule="exact"/>
      </w:pPr>
      <w:r>
        <w:t>Лексическаясторона</w:t>
      </w:r>
      <w:r>
        <w:rPr>
          <w:spacing w:val="-4"/>
        </w:rPr>
        <w:t>речи:</w:t>
      </w:r>
    </w:p>
    <w:p w:rsidR="00422162" w:rsidRDefault="008900C7">
      <w:pPr>
        <w:pStyle w:val="a3"/>
        <w:ind w:right="243"/>
      </w:pPr>
      <w:r>
        <w:t>распознавать и употреблять в устной и письменной речи не менее 200 лексических единиц (слов,словосочетаний,речевыхклише),обслуживающихситуацииобщенияврамкахтематики, предусмотренной на первом году обучения;</w:t>
      </w:r>
    </w:p>
    <w:p w:rsidR="00422162" w:rsidRDefault="008900C7">
      <w:pPr>
        <w:pStyle w:val="a3"/>
        <w:ind w:right="2242"/>
      </w:pPr>
      <w:r>
        <w:t>использоватьязыковуюдогадкувраспознаванииинтернациональныхслов. Грамматическая сторона речи:</w:t>
      </w:r>
    </w:p>
    <w:p w:rsidR="00422162" w:rsidRDefault="008900C7">
      <w:pPr>
        <w:pStyle w:val="a3"/>
        <w:spacing w:before="1"/>
        <w:ind w:right="258"/>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422162" w:rsidRDefault="008900C7">
      <w:pPr>
        <w:pStyle w:val="a3"/>
        <w:spacing w:before="2"/>
        <w:jc w:val="left"/>
      </w:pPr>
      <w:r>
        <w:t>распознаватьиупотреблятьнераспространённыеираспространённыепростыепредложения; распознавать и употреблять в устной и письменной речи предложения с начальным It;</w:t>
      </w:r>
    </w:p>
    <w:p w:rsidR="00422162" w:rsidRDefault="008900C7">
      <w:pPr>
        <w:pStyle w:val="a3"/>
        <w:ind w:right="263"/>
        <w:jc w:val="left"/>
      </w:pPr>
      <w:r>
        <w:t>распознаватьи употреблять вустнойиписьменнойречипредложения,сначальнымThere+to be в Present Simple Tense;</w:t>
      </w:r>
    </w:p>
    <w:p w:rsidR="00422162" w:rsidRDefault="008900C7">
      <w:pPr>
        <w:pStyle w:val="a3"/>
        <w:jc w:val="left"/>
      </w:pPr>
      <w:r>
        <w:t>распознаватьиупотреблятьвустнойиписьменнойречипростыепредложенияспростым глагольным сказуемым (Не speaks English.);</w:t>
      </w:r>
    </w:p>
    <w:p w:rsidR="00422162" w:rsidRDefault="008900C7">
      <w:pPr>
        <w:pStyle w:val="a3"/>
        <w:spacing w:before="1"/>
        <w:jc w:val="left"/>
      </w:pPr>
      <w:r>
        <w:t>распознаватьиупотреблятьвустнойиписьменнойречипредложенияссоставнымглагольным сказуемым (I want to dance. She can skate well.);</w:t>
      </w:r>
    </w:p>
    <w:p w:rsidR="00422162" w:rsidRDefault="008900C7">
      <w:pPr>
        <w:pStyle w:val="a3"/>
        <w:ind w:right="247"/>
      </w:pPr>
      <w:r>
        <w:t>распознаватьиупотреблятьвустнойиписьменнойречипредложениясглаголом-связкойtobe вPresentSimpleTenseвсоставетаких фраз,какГшDima, I’meight.Гтfine.Гтsorry. It’s... Isit.? What’s ...?;</w:t>
      </w:r>
    </w:p>
    <w:p w:rsidR="00422162" w:rsidRDefault="008900C7">
      <w:pPr>
        <w:pStyle w:val="a3"/>
        <w:ind w:right="252"/>
      </w:pPr>
      <w:r>
        <w:t xml:space="preserve">распознаватьиупотреблятьвустнойиписьменнойречипредложенияскраткимиглагольными </w:t>
      </w:r>
      <w:r>
        <w:rPr>
          <w:spacing w:val="-2"/>
        </w:rPr>
        <w:t>формами;</w:t>
      </w:r>
    </w:p>
    <w:p w:rsidR="00422162" w:rsidRDefault="008900C7">
      <w:pPr>
        <w:pStyle w:val="a3"/>
        <w:spacing w:before="5" w:line="237" w:lineRule="auto"/>
        <w:ind w:left="2676" w:right="268" w:hanging="1764"/>
      </w:pPr>
      <w:r>
        <w:t>распознавать и употреблять в устной и письменной речи повелительное наклонение: побудительные предложения в утвердительной форме</w:t>
      </w:r>
    </w:p>
    <w:p w:rsidR="00422162" w:rsidRDefault="008900C7">
      <w:pPr>
        <w:pStyle w:val="a3"/>
        <w:spacing w:before="1"/>
      </w:pPr>
      <w:r>
        <w:t xml:space="preserve">(Comein, </w:t>
      </w:r>
      <w:r>
        <w:rPr>
          <w:spacing w:val="-2"/>
        </w:rPr>
        <w:t>please.);</w:t>
      </w:r>
    </w:p>
    <w:p w:rsidR="00422162" w:rsidRDefault="008900C7">
      <w:pPr>
        <w:pStyle w:val="a3"/>
        <w:ind w:right="251"/>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422162" w:rsidRDefault="008900C7">
      <w:pPr>
        <w:pStyle w:val="a3"/>
        <w:ind w:right="245"/>
      </w:pPr>
      <w:r>
        <w:t>распознаватьиупотреблятьвустнойиписьменнойречиглагольнуюконструкциюhavegot(I’ve got... Have you got...?);</w:t>
      </w:r>
    </w:p>
    <w:p w:rsidR="00422162" w:rsidRDefault="008900C7">
      <w:pPr>
        <w:pStyle w:val="a3"/>
        <w:ind w:right="246"/>
      </w:pPr>
      <w:r>
        <w:t>распознавать и употреблять в устной и письменной речи модальный глагол can/can’t для выраженияумения(Icanrideabike.)иотсутствияумения(Ican’trideаbike.);сапдляполучения разрешения (Can I go out?);</w:t>
      </w:r>
    </w:p>
    <w:p w:rsidR="00422162" w:rsidRDefault="008900C7">
      <w:pPr>
        <w:pStyle w:val="a3"/>
      </w:pPr>
      <w:r>
        <w:t>распознаватьиупотреблятьвустнойиписьменнойречинеопределённый,определённый</w:t>
      </w:r>
      <w:r>
        <w:rPr>
          <w:spacing w:val="-10"/>
        </w:rPr>
        <w:t>и</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pPr>
      <w:r>
        <w:lastRenderedPageBreak/>
        <w:t>нулевойартикльссуществительными(наиболеераспространённыеслучаи</w:t>
      </w:r>
      <w:r>
        <w:rPr>
          <w:spacing w:val="-2"/>
        </w:rPr>
        <w:t>употребления);</w:t>
      </w:r>
    </w:p>
    <w:p w:rsidR="00422162" w:rsidRDefault="008900C7">
      <w:pPr>
        <w:pStyle w:val="a3"/>
        <w:ind w:right="263"/>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422162" w:rsidRDefault="008900C7">
      <w:pPr>
        <w:pStyle w:val="a3"/>
        <w:ind w:right="264"/>
      </w:pPr>
      <w:r>
        <w:t xml:space="preserve">распознавать и употреблять в устной и письменной речи личные и притяжательные </w:t>
      </w:r>
      <w:r>
        <w:rPr>
          <w:spacing w:val="-2"/>
        </w:rPr>
        <w:t>местоимения;</w:t>
      </w:r>
    </w:p>
    <w:p w:rsidR="00422162" w:rsidRDefault="008900C7">
      <w:pPr>
        <w:pStyle w:val="a3"/>
        <w:ind w:right="240"/>
      </w:pPr>
      <w:r>
        <w:t>распознаватьиупотреблятьвустнойиписьменнойречиуказательныеместоименияthis-these; распознаватьи употреблятьвустнойиписьменнойречиколичественныечислительные(1-12); распознаватьиупотреблятьвустнойиписьменнойречивопросительныесловаwho,what,how, where, how many;</w:t>
      </w:r>
    </w:p>
    <w:p w:rsidR="00422162" w:rsidRDefault="008900C7">
      <w:pPr>
        <w:pStyle w:val="a3"/>
      </w:pPr>
      <w:r>
        <w:t>распознаватьиупотреблятьвустнойиписьменнойречипредлогиместаon,in,near,</w:t>
      </w:r>
      <w:r>
        <w:rPr>
          <w:spacing w:val="-2"/>
        </w:rPr>
        <w:t>under;</w:t>
      </w:r>
    </w:p>
    <w:p w:rsidR="00422162" w:rsidRDefault="008900C7">
      <w:pPr>
        <w:pStyle w:val="a3"/>
        <w:ind w:right="258"/>
      </w:pPr>
      <w:r>
        <w:t xml:space="preserve">распознавать и употреблять в устной и письменной речи союзы and и but (при однородных </w:t>
      </w:r>
      <w:r>
        <w:rPr>
          <w:spacing w:val="-2"/>
        </w:rPr>
        <w:t>членах).</w:t>
      </w:r>
    </w:p>
    <w:p w:rsidR="00422162" w:rsidRDefault="008900C7">
      <w:pPr>
        <w:pStyle w:val="a3"/>
        <w:spacing w:before="2"/>
      </w:pPr>
      <w:r>
        <w:t>Социокультурныезнанияи</w:t>
      </w:r>
      <w:r>
        <w:rPr>
          <w:spacing w:val="-2"/>
        </w:rPr>
        <w:t>умения:</w:t>
      </w:r>
    </w:p>
    <w:p w:rsidR="00422162" w:rsidRDefault="008900C7">
      <w:pPr>
        <w:pStyle w:val="a3"/>
        <w:ind w:right="259"/>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22162" w:rsidRDefault="008900C7">
      <w:pPr>
        <w:pStyle w:val="a3"/>
        <w:spacing w:line="275" w:lineRule="exact"/>
      </w:pPr>
      <w:r>
        <w:t>знатьназванияроднойстраныистраны/странизучаемогоязыкаиих</w:t>
      </w:r>
      <w:r>
        <w:rPr>
          <w:spacing w:val="-2"/>
        </w:rPr>
        <w:t>столиц.</w:t>
      </w:r>
    </w:p>
    <w:p w:rsidR="00422162" w:rsidRDefault="008900C7">
      <w:pPr>
        <w:pStyle w:val="a3"/>
        <w:jc w:val="left"/>
      </w:pPr>
      <w:r>
        <w:t>Кконцуобученияв3классеобучающийсяполучитследующиепредметныерезультатыпо отдельным темам программы по иностранному (английскому) языку:</w:t>
      </w:r>
    </w:p>
    <w:p w:rsidR="00422162" w:rsidRDefault="008900C7">
      <w:pPr>
        <w:pStyle w:val="a3"/>
        <w:ind w:right="7012"/>
        <w:jc w:val="left"/>
      </w:pPr>
      <w:r>
        <w:t xml:space="preserve">Коммуникативныеумения. </w:t>
      </w:r>
      <w:r>
        <w:rPr>
          <w:spacing w:val="-2"/>
        </w:rPr>
        <w:t>Говорение:</w:t>
      </w:r>
    </w:p>
    <w:p w:rsidR="00422162" w:rsidRDefault="008900C7">
      <w:pPr>
        <w:pStyle w:val="a3"/>
        <w:ind w:right="249"/>
      </w:pPr>
      <w:r>
        <w:t xml:space="preserve">вести разные виды диалогов (диалог этикетного характера, диалог- 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w:t>
      </w:r>
      <w:r>
        <w:rPr>
          <w:spacing w:val="-2"/>
        </w:rPr>
        <w:t>собеседника);</w:t>
      </w:r>
    </w:p>
    <w:p w:rsidR="00422162" w:rsidRDefault="008900C7">
      <w:pPr>
        <w:pStyle w:val="a3"/>
        <w:spacing w:before="2"/>
        <w:ind w:right="256"/>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w:t>
      </w:r>
      <w:r>
        <w:rPr>
          <w:spacing w:val="-2"/>
        </w:rPr>
        <w:t>опорами;</w:t>
      </w:r>
    </w:p>
    <w:p w:rsidR="00422162" w:rsidRDefault="008900C7">
      <w:pPr>
        <w:pStyle w:val="a3"/>
        <w:ind w:right="254"/>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422162" w:rsidRDefault="008900C7">
      <w:pPr>
        <w:pStyle w:val="a3"/>
        <w:jc w:val="left"/>
      </w:pPr>
      <w:r>
        <w:rPr>
          <w:spacing w:val="-2"/>
        </w:rPr>
        <w:t>Аудирование:</w:t>
      </w:r>
    </w:p>
    <w:p w:rsidR="00422162" w:rsidRDefault="008900C7">
      <w:pPr>
        <w:pStyle w:val="a3"/>
        <w:jc w:val="left"/>
      </w:pPr>
      <w:r>
        <w:t>восприниматьнаслухипониматьречьучителяидругихобучающихсявербально/невербально реагировать на услышанное;</w:t>
      </w:r>
    </w:p>
    <w:p w:rsidR="00422162" w:rsidRDefault="008900C7">
      <w:pPr>
        <w:pStyle w:val="a3"/>
        <w:ind w:right="245"/>
      </w:pPr>
      <w:r>
        <w:t xml:space="preserve">воспринимать на слух и понимать учебные тексты, построенные на изученном языковом материале, с разной глубиной проникновения вих содержание взависимости отпоставленной коммуникативнойзадачи:спониманиемосновногосодержания,спониманиемзапрашиваемой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w:t>
      </w:r>
      <w:r>
        <w:rPr>
          <w:spacing w:val="-2"/>
        </w:rPr>
        <w:t>минуты).</w:t>
      </w:r>
    </w:p>
    <w:p w:rsidR="00422162" w:rsidRDefault="008900C7">
      <w:pPr>
        <w:pStyle w:val="a3"/>
        <w:spacing w:before="4" w:line="275" w:lineRule="exact"/>
      </w:pPr>
      <w:r>
        <w:t>Смысловое</w:t>
      </w:r>
      <w:r>
        <w:rPr>
          <w:spacing w:val="-2"/>
        </w:rPr>
        <w:t>чтение:</w:t>
      </w:r>
    </w:p>
    <w:p w:rsidR="00422162" w:rsidRDefault="008900C7">
      <w:pPr>
        <w:pStyle w:val="a3"/>
        <w:ind w:right="262"/>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22162" w:rsidRDefault="008900C7">
      <w:pPr>
        <w:pStyle w:val="a3"/>
        <w:ind w:right="251"/>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коммуникативнойзадачи:спониманиемосновногосодержания,спониманиемзапрашиваемой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422162" w:rsidRDefault="008900C7">
      <w:pPr>
        <w:pStyle w:val="a3"/>
        <w:jc w:val="left"/>
      </w:pPr>
      <w:r>
        <w:rPr>
          <w:spacing w:val="-2"/>
        </w:rPr>
        <w:t>Письмо:</w:t>
      </w:r>
    </w:p>
    <w:p w:rsidR="00422162" w:rsidRDefault="008900C7">
      <w:pPr>
        <w:pStyle w:val="a3"/>
        <w:jc w:val="left"/>
      </w:pPr>
      <w:r>
        <w:rPr>
          <w:spacing w:val="-2"/>
        </w:rPr>
        <w:t>заполнятьанкетыиформулярысуказаниемличнойинформации:имя,фамилия,возраст,страна</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проживания,любимыезанятияи</w:t>
      </w:r>
      <w:r>
        <w:rPr>
          <w:spacing w:val="-2"/>
        </w:rPr>
        <w:t>другие;</w:t>
      </w:r>
    </w:p>
    <w:p w:rsidR="00422162" w:rsidRDefault="008900C7">
      <w:pPr>
        <w:pStyle w:val="a3"/>
        <w:jc w:val="left"/>
      </w:pPr>
      <w:r>
        <w:t>писатьсиспользованиемобразцапоздравлениясднемрождения,Новымгодом,Рождествомс выражением пожеланий;</w:t>
      </w:r>
    </w:p>
    <w:p w:rsidR="00422162" w:rsidRDefault="008900C7">
      <w:pPr>
        <w:pStyle w:val="a3"/>
        <w:ind w:right="2148"/>
        <w:jc w:val="left"/>
      </w:pPr>
      <w:r>
        <w:t>создаватьподписикиллюстрациямспояснением,чтонанихизображено. Языковые знания и навыки.</w:t>
      </w:r>
    </w:p>
    <w:p w:rsidR="00422162" w:rsidRDefault="008900C7">
      <w:pPr>
        <w:pStyle w:val="a3"/>
        <w:jc w:val="left"/>
      </w:pPr>
      <w:r>
        <w:t>Фонетическаясторона</w:t>
      </w:r>
      <w:r>
        <w:rPr>
          <w:spacing w:val="-4"/>
        </w:rPr>
        <w:t>речи:</w:t>
      </w:r>
    </w:p>
    <w:p w:rsidR="00422162" w:rsidRDefault="008900C7">
      <w:pPr>
        <w:pStyle w:val="a3"/>
        <w:jc w:val="left"/>
      </w:pPr>
      <w:r>
        <w:t>применятьправилачтениягласныхвтретьемтипеслога(гласная+</w:t>
      </w:r>
      <w:r>
        <w:rPr>
          <w:spacing w:val="-5"/>
        </w:rPr>
        <w:t>г);</w:t>
      </w:r>
    </w:p>
    <w:p w:rsidR="00422162" w:rsidRDefault="008900C7">
      <w:pPr>
        <w:pStyle w:val="a3"/>
        <w:jc w:val="left"/>
      </w:pPr>
      <w:r>
        <w:t>применятьправилачтениясложныхсочетанийбукв(например,-tion,-ight)водносложных, двусложных и многосложных словах (international, night);</w:t>
      </w:r>
    </w:p>
    <w:p w:rsidR="00422162" w:rsidRDefault="008900C7">
      <w:pPr>
        <w:pStyle w:val="a3"/>
        <w:jc w:val="left"/>
      </w:pPr>
      <w:r>
        <w:t>читатьновыесловасогласноосновнымправилам</w:t>
      </w:r>
      <w:r>
        <w:rPr>
          <w:spacing w:val="-2"/>
        </w:rPr>
        <w:t>чтения;</w:t>
      </w:r>
    </w:p>
    <w:p w:rsidR="00422162" w:rsidRDefault="008900C7">
      <w:pPr>
        <w:pStyle w:val="a3"/>
        <w:ind w:right="298"/>
        <w:jc w:val="left"/>
      </w:pPr>
      <w:r>
        <w:t>различатьна слухиправильно произносить слова ифразы/предложения с соблюдением их ритмико-интонационных особенностей.</w:t>
      </w:r>
    </w:p>
    <w:p w:rsidR="00422162" w:rsidRDefault="008900C7">
      <w:pPr>
        <w:pStyle w:val="a3"/>
        <w:spacing w:before="2"/>
        <w:ind w:right="4139"/>
        <w:jc w:val="left"/>
      </w:pPr>
      <w:r>
        <w:t>Графика,орфографияипунктуация:правильнописать изученные слова;</w:t>
      </w:r>
    </w:p>
    <w:p w:rsidR="00422162" w:rsidRDefault="008900C7">
      <w:pPr>
        <w:pStyle w:val="a3"/>
        <w:jc w:val="left"/>
      </w:pPr>
      <w:r>
        <w:t>правильнорасставлятьзнакипрепинания(точка,вопросительныйивосклицательныйзнакив конце предложения, апостроф).</w:t>
      </w:r>
    </w:p>
    <w:p w:rsidR="00422162" w:rsidRDefault="008900C7">
      <w:pPr>
        <w:pStyle w:val="a3"/>
        <w:jc w:val="left"/>
      </w:pPr>
      <w:r>
        <w:t>Лексическаясторона</w:t>
      </w:r>
      <w:r>
        <w:rPr>
          <w:spacing w:val="-4"/>
        </w:rPr>
        <w:t>речи:</w:t>
      </w:r>
    </w:p>
    <w:p w:rsidR="00422162" w:rsidRDefault="008900C7">
      <w:pPr>
        <w:pStyle w:val="a3"/>
        <w:ind w:right="255"/>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22162" w:rsidRDefault="008900C7">
      <w:pPr>
        <w:pStyle w:val="a3"/>
        <w:ind w:right="247"/>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422162" w:rsidRDefault="008900C7">
      <w:pPr>
        <w:pStyle w:val="a3"/>
        <w:jc w:val="left"/>
      </w:pPr>
      <w:r>
        <w:t>Грамматическаясторона</w:t>
      </w:r>
      <w:r>
        <w:rPr>
          <w:spacing w:val="-4"/>
        </w:rPr>
        <w:t>речи:</w:t>
      </w:r>
    </w:p>
    <w:p w:rsidR="00422162" w:rsidRDefault="008900C7">
      <w:pPr>
        <w:pStyle w:val="a3"/>
        <w:jc w:val="left"/>
      </w:pPr>
      <w:r>
        <w:t>распознаватьиупотреблятьвустнойиписьменнойречипобудительныепредложениявотрицательной форме (Don’t talk, please.);</w:t>
      </w:r>
    </w:p>
    <w:p w:rsidR="00422162" w:rsidRDefault="008900C7">
      <w:pPr>
        <w:pStyle w:val="a3"/>
        <w:ind w:right="263"/>
        <w:jc w:val="left"/>
      </w:pPr>
      <w:r>
        <w:t>распознавать и употреблять в устной и письменной речи предложения с начальным There + to be в Past Simple Tense (There was a bridge across the river. There were mountains in the south.);</w:t>
      </w:r>
    </w:p>
    <w:p w:rsidR="00422162" w:rsidRDefault="008900C7">
      <w:pPr>
        <w:pStyle w:val="a3"/>
        <w:spacing w:before="1"/>
        <w:jc w:val="left"/>
      </w:pPr>
      <w:r>
        <w:t>распознавать и употреблять в устной и письменной речи конструкции с глаголами на -ing: to like/enjoy doing something;</w:t>
      </w:r>
    </w:p>
    <w:p w:rsidR="00422162" w:rsidRDefault="008900C7">
      <w:pPr>
        <w:pStyle w:val="a3"/>
        <w:ind w:right="1976"/>
        <w:jc w:val="left"/>
      </w:pPr>
      <w:r>
        <w:t>распознаватьи употреблятьвустнойиписьменнойречиконструкцию I’dlike to ...;</w:t>
      </w:r>
    </w:p>
    <w:p w:rsidR="00422162" w:rsidRDefault="008900C7">
      <w:pPr>
        <w:pStyle w:val="a3"/>
        <w:ind w:right="251"/>
      </w:pPr>
      <w:r>
        <w:t>распознавать и употреблять в устной и письменной речи правильныеи неправильные глаголы вPastSimpleTenseвповествовательных(утвердительныхиотрицательных)ивопросительных (общий и специальный вопрос) предложениях;</w:t>
      </w:r>
    </w:p>
    <w:p w:rsidR="00422162" w:rsidRDefault="008900C7">
      <w:pPr>
        <w:pStyle w:val="a3"/>
        <w:ind w:right="267"/>
      </w:pPr>
      <w:r>
        <w:t>распознавать и употреблять в устной и письменной речи существительные в притяжательном падеже (Possessive Case);</w:t>
      </w:r>
    </w:p>
    <w:p w:rsidR="00422162" w:rsidRDefault="008900C7">
      <w:pPr>
        <w:pStyle w:val="a3"/>
        <w:spacing w:before="1"/>
        <w:ind w:right="268"/>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422162" w:rsidRDefault="008900C7">
      <w:pPr>
        <w:pStyle w:val="a3"/>
      </w:pPr>
      <w:r>
        <w:t>распознаватьиупотреблятьвустнойиписьменнойречинаречиячастотностиusually,</w:t>
      </w:r>
      <w:r>
        <w:rPr>
          <w:spacing w:val="-2"/>
        </w:rPr>
        <w:t>often;</w:t>
      </w:r>
    </w:p>
    <w:p w:rsidR="00422162" w:rsidRDefault="008900C7">
      <w:pPr>
        <w:pStyle w:val="a3"/>
        <w:spacing w:before="5" w:line="237" w:lineRule="auto"/>
        <w:ind w:right="270"/>
      </w:pPr>
      <w:r>
        <w:t xml:space="preserve">распознавать и употреблять в устной и письменной речи личные местоимения в объектном </w:t>
      </w:r>
      <w:r>
        <w:rPr>
          <w:spacing w:val="-2"/>
        </w:rPr>
        <w:t>падеже;</w:t>
      </w:r>
    </w:p>
    <w:p w:rsidR="00422162" w:rsidRDefault="008900C7">
      <w:pPr>
        <w:pStyle w:val="a3"/>
        <w:spacing w:before="1"/>
        <w:ind w:right="250"/>
      </w:pPr>
      <w:r>
        <w:t>распознаватьиупотреблятьвустнойиписьменнойречиуказательныеместоименияthat-those; распознавать и употреблять в устной и письменной речи неопределённые местоимения some/any в повествовательных и вопросительных предложениях;</w:t>
      </w:r>
    </w:p>
    <w:p w:rsidR="00422162" w:rsidRDefault="008900C7">
      <w:pPr>
        <w:pStyle w:val="a3"/>
        <w:ind w:right="257"/>
      </w:pPr>
      <w:r>
        <w:t xml:space="preserve">распознавать и употреблять в устной и письменной речи вопросительные слова when, whose, </w:t>
      </w:r>
      <w:r>
        <w:rPr>
          <w:spacing w:val="-4"/>
        </w:rPr>
        <w:t>why;</w:t>
      </w:r>
    </w:p>
    <w:p w:rsidR="00422162" w:rsidRDefault="008900C7">
      <w:pPr>
        <w:pStyle w:val="a3"/>
        <w:ind w:right="244"/>
      </w:pPr>
      <w:r>
        <w:t xml:space="preserve">распознавать и употреблять в устной и письменной речи количественные числительные (13- </w:t>
      </w:r>
      <w:r>
        <w:rPr>
          <w:spacing w:val="-2"/>
        </w:rPr>
        <w:t>100);</w:t>
      </w:r>
    </w:p>
    <w:p w:rsidR="00422162" w:rsidRDefault="008900C7">
      <w:pPr>
        <w:pStyle w:val="a3"/>
      </w:pPr>
      <w:r>
        <w:t>распознаватьиупотреблятьвустнойиписьменнойречипорядковыечислительные(1-</w:t>
      </w:r>
      <w:r>
        <w:rPr>
          <w:spacing w:val="-4"/>
        </w:rPr>
        <w:t>30);</w:t>
      </w:r>
    </w:p>
    <w:p w:rsidR="00422162" w:rsidRDefault="008900C7">
      <w:pPr>
        <w:pStyle w:val="a3"/>
        <w:ind w:right="242"/>
      </w:pPr>
      <w:r>
        <w:t>распознаватьиупотреблятьвустнойиписьменнойречипредлогнаправлениядвиженияto(We went to Moscow last year.);</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7"/>
      </w:pPr>
      <w:r>
        <w:lastRenderedPageBreak/>
        <w:t xml:space="preserve">распознавать и употреблять в устной и письменной речи предлоги места next to, in front of, </w:t>
      </w:r>
      <w:r>
        <w:rPr>
          <w:spacing w:val="-2"/>
        </w:rPr>
        <w:t>behind;</w:t>
      </w:r>
    </w:p>
    <w:p w:rsidR="00422162" w:rsidRDefault="008900C7">
      <w:pPr>
        <w:pStyle w:val="a3"/>
        <w:ind w:right="253"/>
      </w:pPr>
      <w:r>
        <w:t>распознавать и употреблять в устной и письменной речи предлоги времени: at, in, on в выражениях at 4 o’clock, in the morning, on Monday.</w:t>
      </w:r>
    </w:p>
    <w:p w:rsidR="00422162" w:rsidRDefault="008900C7">
      <w:pPr>
        <w:pStyle w:val="a3"/>
      </w:pPr>
      <w:r>
        <w:t xml:space="preserve">Социокультурныезнанияи </w:t>
      </w:r>
      <w:r>
        <w:rPr>
          <w:spacing w:val="-2"/>
        </w:rPr>
        <w:t>умения:</w:t>
      </w:r>
    </w:p>
    <w:p w:rsidR="00422162" w:rsidRDefault="008900C7">
      <w:pPr>
        <w:pStyle w:val="a3"/>
        <w:ind w:right="247"/>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w:t>
      </w:r>
      <w:r>
        <w:rPr>
          <w:spacing w:val="-2"/>
        </w:rPr>
        <w:t>Рождеством);</w:t>
      </w:r>
    </w:p>
    <w:p w:rsidR="00422162" w:rsidRDefault="008900C7">
      <w:pPr>
        <w:pStyle w:val="a3"/>
      </w:pPr>
      <w:r>
        <w:t>краткопредставлятьсвоюстрануи страну/страныизучаемогоязыканаанглийском</w:t>
      </w:r>
      <w:r>
        <w:rPr>
          <w:spacing w:val="-2"/>
        </w:rPr>
        <w:t>языке.</w:t>
      </w:r>
    </w:p>
    <w:p w:rsidR="00422162" w:rsidRDefault="008900C7">
      <w:pPr>
        <w:pStyle w:val="a3"/>
        <w:ind w:right="265" w:firstLine="60"/>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422162" w:rsidRDefault="008900C7">
      <w:pPr>
        <w:pStyle w:val="a3"/>
        <w:spacing w:before="1"/>
        <w:ind w:right="7207"/>
      </w:pPr>
      <w:r>
        <w:t xml:space="preserve">Коммуникативныеумения. </w:t>
      </w:r>
      <w:r>
        <w:rPr>
          <w:spacing w:val="-2"/>
        </w:rPr>
        <w:t>Говорение:</w:t>
      </w:r>
    </w:p>
    <w:p w:rsidR="00422162" w:rsidRDefault="008900C7">
      <w:pPr>
        <w:pStyle w:val="a3"/>
        <w:ind w:right="247"/>
      </w:pPr>
      <w:r>
        <w:t xml:space="preserve">вести разные виды диалогов (диалог этикетного характера, диалог- побуждение, диалог- расспрос) на основе вербальных и (или) зрительных опор с соблюдением норм речевого этикета,принятоговстране/странахизучаемогоязыка(неменее4-5репликсостороныкаждого </w:t>
      </w:r>
      <w:r>
        <w:rPr>
          <w:spacing w:val="-2"/>
        </w:rPr>
        <w:t>собеседника);</w:t>
      </w:r>
    </w:p>
    <w:p w:rsidR="00422162" w:rsidRDefault="008900C7">
      <w:pPr>
        <w:pStyle w:val="a3"/>
        <w:ind w:right="253"/>
      </w:pPr>
      <w:r>
        <w:t>вестидиалог-разговорпотелефонусиспользованиемкартинок,фотографийи(или)ключевых словвстандартныхситуацияхнеофициальногообщенияссоблюдениемнормречевогоэтикета в объёме не менее 4-5 реплик со стороны каждого собеседника;</w:t>
      </w:r>
    </w:p>
    <w:p w:rsidR="00422162" w:rsidRDefault="008900C7">
      <w:pPr>
        <w:pStyle w:val="a3"/>
        <w:ind w:right="249"/>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тематическогосодержанияречидля4класса(объёммонологическоговысказывания-неменее 4-5 фраз);</w:t>
      </w:r>
    </w:p>
    <w:p w:rsidR="00422162" w:rsidRDefault="008900C7">
      <w:pPr>
        <w:pStyle w:val="a3"/>
        <w:ind w:right="252"/>
      </w:pPr>
      <w:r>
        <w:t>создаватьустныесвязныемонологическиевысказыванияпообразцу;выражатьсвоёотношение к предмету речи;</w:t>
      </w:r>
    </w:p>
    <w:p w:rsidR="00422162" w:rsidRDefault="008900C7">
      <w:pPr>
        <w:pStyle w:val="a3"/>
        <w:spacing w:before="1"/>
        <w:ind w:right="265"/>
      </w:pPr>
      <w:r>
        <w:t>передавать основное содержание прочитанного текста с вербальными и (или) зрительными опорами в объёме не менее 4-5 фраз.</w:t>
      </w:r>
    </w:p>
    <w:p w:rsidR="00422162" w:rsidRDefault="008900C7">
      <w:pPr>
        <w:pStyle w:val="a3"/>
        <w:ind w:right="251"/>
      </w:pP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r>
        <w:rPr>
          <w:spacing w:val="-2"/>
        </w:rPr>
        <w:t>Аудирование:</w:t>
      </w:r>
    </w:p>
    <w:p w:rsidR="00422162" w:rsidRDefault="008900C7">
      <w:pPr>
        <w:pStyle w:val="a3"/>
        <w:ind w:right="256"/>
      </w:pPr>
      <w:r>
        <w:t>восприниматьнаслухипониматьречьучителяидругихобучающихся,вербально/невербально реагировать на услышанное;</w:t>
      </w:r>
    </w:p>
    <w:p w:rsidR="00422162" w:rsidRDefault="008900C7">
      <w:pPr>
        <w:pStyle w:val="a3"/>
        <w:ind w:right="25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содержаниевзависимостиотпоставленнойкоммуникативнойзадачи:спониманиемосновного содержания,спониманиемзапрашиваемойинформациифактическогохарактерасозрительной опорой и с использованием языковой, в том числе контекстуальной, догадки (время звучания текста/текстов для аудирования - до 1 минуты).</w:t>
      </w:r>
    </w:p>
    <w:p w:rsidR="00422162" w:rsidRDefault="008900C7">
      <w:pPr>
        <w:pStyle w:val="a3"/>
        <w:spacing w:before="3" w:line="275" w:lineRule="exact"/>
      </w:pPr>
      <w:r>
        <w:t>Смысловое</w:t>
      </w:r>
      <w:r>
        <w:rPr>
          <w:spacing w:val="-2"/>
        </w:rPr>
        <w:t>чтение:</w:t>
      </w:r>
    </w:p>
    <w:p w:rsidR="00422162" w:rsidRDefault="008900C7">
      <w:pPr>
        <w:pStyle w:val="a3"/>
        <w:ind w:right="261"/>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22162" w:rsidRDefault="008900C7">
      <w:pPr>
        <w:pStyle w:val="a3"/>
        <w:ind w:right="254"/>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пониманиемосновногосодержания,спониманиемзапрашиваемойинформации,созрительной опоройибезопоры,сиспользованиемязыковой,втомчислеконтекстуальной,догадки(объём текста/текстов для чтения - до 160 слов;</w:t>
      </w:r>
    </w:p>
    <w:p w:rsidR="00422162" w:rsidRDefault="008900C7">
      <w:pPr>
        <w:pStyle w:val="a3"/>
      </w:pPr>
      <w:r>
        <w:t>прогнозироватьсодержаниетекстанаоснове</w:t>
      </w:r>
      <w:r>
        <w:rPr>
          <w:spacing w:val="-2"/>
        </w:rPr>
        <w:t>заголовка;</w:t>
      </w:r>
    </w:p>
    <w:p w:rsidR="00422162" w:rsidRDefault="008900C7">
      <w:pPr>
        <w:pStyle w:val="a3"/>
        <w:ind w:right="262"/>
      </w:pPr>
      <w:r>
        <w:t>читать про себя несплошные тексты (таблицы, диаграммы и другие) и понимать представленную в них информацию.</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jc w:val="left"/>
      </w:pPr>
      <w:r>
        <w:rPr>
          <w:spacing w:val="-2"/>
        </w:rPr>
        <w:lastRenderedPageBreak/>
        <w:t>Письмо:</w:t>
      </w:r>
    </w:p>
    <w:p w:rsidR="00422162" w:rsidRDefault="008900C7">
      <w:pPr>
        <w:pStyle w:val="a3"/>
        <w:jc w:val="left"/>
      </w:pPr>
      <w:r>
        <w:t>заполнятьанкетыиформулярысуказаниемличнойинформации:имя,фамилия,возраст,место жительства (страна проживания, город), любимые занятия и другие;</w:t>
      </w:r>
    </w:p>
    <w:p w:rsidR="00422162" w:rsidRDefault="008900C7">
      <w:pPr>
        <w:pStyle w:val="a3"/>
        <w:jc w:val="left"/>
      </w:pPr>
      <w:r>
        <w:t>писатьсиспользованиемобразцапоздравлениясднемрождения,Новымгодом,Рождествомс выражением пожеланий;</w:t>
      </w:r>
    </w:p>
    <w:p w:rsidR="00422162" w:rsidRDefault="008900C7">
      <w:pPr>
        <w:pStyle w:val="a3"/>
        <w:jc w:val="left"/>
      </w:pPr>
      <w:r>
        <w:rPr>
          <w:spacing w:val="-2"/>
        </w:rPr>
        <w:t>писатьсиспользованиемобразцаэлектронноесообщениеличногохарактера(объём сообщения</w:t>
      </w:r>
    </w:p>
    <w:p w:rsidR="00422162" w:rsidRDefault="008900C7">
      <w:pPr>
        <w:pStyle w:val="a3"/>
        <w:jc w:val="left"/>
      </w:pPr>
      <w:r>
        <w:t xml:space="preserve">-до 50 </w:t>
      </w:r>
      <w:r>
        <w:rPr>
          <w:spacing w:val="-2"/>
        </w:rPr>
        <w:t>слов).</w:t>
      </w:r>
    </w:p>
    <w:p w:rsidR="00422162" w:rsidRDefault="008900C7">
      <w:pPr>
        <w:pStyle w:val="a3"/>
        <w:ind w:right="7012"/>
        <w:jc w:val="left"/>
      </w:pPr>
      <w:r>
        <w:t xml:space="preserve">Языковые знания и навыки. </w:t>
      </w:r>
      <w:r>
        <w:rPr>
          <w:spacing w:val="-2"/>
        </w:rPr>
        <w:t>Фонетическаясторонаречи:</w:t>
      </w:r>
    </w:p>
    <w:p w:rsidR="00422162" w:rsidRDefault="008900C7">
      <w:pPr>
        <w:pStyle w:val="a3"/>
        <w:jc w:val="left"/>
      </w:pPr>
      <w:r>
        <w:t>читатьновыесловасогласноосновнымправилам</w:t>
      </w:r>
      <w:r>
        <w:rPr>
          <w:spacing w:val="-2"/>
        </w:rPr>
        <w:t>чтения;</w:t>
      </w:r>
    </w:p>
    <w:p w:rsidR="00422162" w:rsidRDefault="008900C7">
      <w:pPr>
        <w:pStyle w:val="a3"/>
        <w:ind w:right="298"/>
        <w:jc w:val="left"/>
      </w:pPr>
      <w:r>
        <w:t>различатьна слухиправильно произносить слова ифразы/предложения с соблюдением их ритмико-интонационных особенностей.</w:t>
      </w:r>
    </w:p>
    <w:p w:rsidR="00422162" w:rsidRDefault="008900C7">
      <w:pPr>
        <w:pStyle w:val="a3"/>
        <w:spacing w:before="2"/>
        <w:jc w:val="left"/>
      </w:pPr>
      <w:r>
        <w:t>Графика,орфографияи</w:t>
      </w:r>
      <w:r>
        <w:rPr>
          <w:spacing w:val="-2"/>
        </w:rPr>
        <w:t>пунктуация:</w:t>
      </w:r>
    </w:p>
    <w:p w:rsidR="00422162" w:rsidRDefault="008900C7">
      <w:pPr>
        <w:pStyle w:val="a3"/>
        <w:jc w:val="left"/>
      </w:pPr>
      <w:r>
        <w:t>правильнописатьизученные</w:t>
      </w:r>
      <w:r>
        <w:rPr>
          <w:spacing w:val="-2"/>
        </w:rPr>
        <w:t>слова;</w:t>
      </w:r>
    </w:p>
    <w:p w:rsidR="00422162" w:rsidRDefault="008900C7">
      <w:pPr>
        <w:pStyle w:val="a3"/>
        <w:jc w:val="left"/>
      </w:pPr>
      <w:r>
        <w:t>правильнорасставлятьзнакипрепинания(точка,вопросительныйивосклицательныйзнакив конце предложения, апостроф, запятая при перечислении).</w:t>
      </w:r>
    </w:p>
    <w:p w:rsidR="00422162" w:rsidRDefault="008900C7">
      <w:pPr>
        <w:pStyle w:val="a3"/>
        <w:jc w:val="left"/>
      </w:pPr>
      <w:r>
        <w:t>Лексическаясторона</w:t>
      </w:r>
      <w:r>
        <w:rPr>
          <w:spacing w:val="-4"/>
        </w:rPr>
        <w:t>речи:</w:t>
      </w:r>
    </w:p>
    <w:p w:rsidR="00422162" w:rsidRDefault="008900C7">
      <w:pPr>
        <w:pStyle w:val="a3"/>
        <w:ind w:right="254"/>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22162" w:rsidRDefault="008900C7">
      <w:pPr>
        <w:pStyle w:val="a3"/>
        <w:ind w:right="250"/>
      </w:pPr>
      <w:r>
        <w:t>распознавать и образовывать родственные слова с использованием основных способов словообразования: аффиксации (суффиксы -er/-or, -1st: teacher, actor, artist), словосложения (blackboard), конверсии (to play - a play).</w:t>
      </w:r>
    </w:p>
    <w:p w:rsidR="00422162" w:rsidRDefault="008900C7">
      <w:pPr>
        <w:pStyle w:val="a3"/>
      </w:pPr>
      <w:r>
        <w:t>Грамматическаясторона</w:t>
      </w:r>
      <w:r>
        <w:rPr>
          <w:spacing w:val="-4"/>
        </w:rPr>
        <w:t>речи:</w:t>
      </w:r>
    </w:p>
    <w:p w:rsidR="00422162" w:rsidRDefault="008900C7">
      <w:pPr>
        <w:pStyle w:val="a3"/>
        <w:ind w:right="251"/>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422162" w:rsidRDefault="008900C7">
      <w:pPr>
        <w:pStyle w:val="a3"/>
        <w:spacing w:before="1"/>
        <w:ind w:right="253"/>
      </w:pPr>
      <w:r>
        <w:t>распознавать и употреблять в устной и письменной речи конструкцию to be going to и Future Simple Tense для выражения будущего действия;</w:t>
      </w:r>
    </w:p>
    <w:p w:rsidR="00422162" w:rsidRDefault="008900C7">
      <w:pPr>
        <w:pStyle w:val="a3"/>
        <w:ind w:right="251"/>
      </w:pPr>
      <w:r>
        <w:t>распознаватьи употреблять вустнойиписьменнойречимодальныеглаголыдолженствования must и have to;</w:t>
      </w:r>
    </w:p>
    <w:p w:rsidR="00422162" w:rsidRDefault="008900C7">
      <w:pPr>
        <w:pStyle w:val="a3"/>
      </w:pPr>
      <w:r>
        <w:t>распознаватьиупотреблятьвустнойиписьменнойречиотрицательноеместоимение</w:t>
      </w:r>
      <w:r>
        <w:rPr>
          <w:spacing w:val="-5"/>
        </w:rPr>
        <w:t>по;</w:t>
      </w:r>
    </w:p>
    <w:p w:rsidR="00422162" w:rsidRDefault="008900C7">
      <w:pPr>
        <w:pStyle w:val="a3"/>
        <w:ind w:right="249"/>
      </w:pPr>
      <w:r>
        <w:t xml:space="preserve">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t>
      </w:r>
      <w:r>
        <w:rPr>
          <w:spacing w:val="-2"/>
        </w:rPr>
        <w:t>worst);</w:t>
      </w:r>
    </w:p>
    <w:p w:rsidR="00422162" w:rsidRDefault="008900C7">
      <w:pPr>
        <w:pStyle w:val="a3"/>
      </w:pPr>
      <w:r>
        <w:t>распознаватьи употреблятьвустнойиписьменнойречинаречия</w:t>
      </w:r>
      <w:r>
        <w:rPr>
          <w:spacing w:val="-2"/>
        </w:rPr>
        <w:t>времени;</w:t>
      </w:r>
    </w:p>
    <w:p w:rsidR="00422162" w:rsidRDefault="008900C7">
      <w:pPr>
        <w:pStyle w:val="a3"/>
        <w:spacing w:before="1"/>
        <w:ind w:right="1523"/>
      </w:pPr>
      <w:r>
        <w:t>распознавать и употреблятьв устнойиписьменнойречиобозначениедатыигода; распознавать и употреблять в устной и письменной речи обозначение времени.</w:t>
      </w:r>
    </w:p>
    <w:p w:rsidR="00422162" w:rsidRDefault="008900C7">
      <w:pPr>
        <w:pStyle w:val="a3"/>
      </w:pPr>
      <w:r>
        <w:t>Социокультурныезнанияи</w:t>
      </w:r>
      <w:r>
        <w:rPr>
          <w:spacing w:val="-2"/>
        </w:rPr>
        <w:t>умения:</w:t>
      </w:r>
    </w:p>
    <w:p w:rsidR="00422162" w:rsidRDefault="008900C7">
      <w:pPr>
        <w:pStyle w:val="a3"/>
        <w:ind w:right="252"/>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422162" w:rsidRDefault="008900C7">
      <w:pPr>
        <w:pStyle w:val="a3"/>
        <w:spacing w:before="5" w:line="237" w:lineRule="auto"/>
        <w:ind w:right="3126"/>
        <w:jc w:val="left"/>
      </w:pPr>
      <w:r>
        <w:t>знатьназванияроднойстраныистраны/странизучаемогоязыка; иметь представление о некоторых литературных персонажей;</w:t>
      </w:r>
    </w:p>
    <w:p w:rsidR="00422162" w:rsidRDefault="008900C7">
      <w:pPr>
        <w:pStyle w:val="a3"/>
        <w:spacing w:before="1"/>
        <w:ind w:right="263"/>
        <w:jc w:val="left"/>
      </w:pPr>
      <w:r>
        <w:t>иметьпредставлениеонебольшихпроизведенияхдетскогофольклора(рифмовки,песни); кратко представлять свою страну на иностранном языке в рамках изучаемой тематики.</w:t>
      </w:r>
    </w:p>
    <w:p w:rsidR="00422162" w:rsidRDefault="00422162">
      <w:pPr>
        <w:pStyle w:val="a3"/>
        <w:spacing w:before="18"/>
        <w:ind w:left="0"/>
        <w:jc w:val="left"/>
      </w:pPr>
    </w:p>
    <w:p w:rsidR="00422162" w:rsidRDefault="008900C7" w:rsidP="00467B85">
      <w:pPr>
        <w:pStyle w:val="2"/>
        <w:numPr>
          <w:ilvl w:val="2"/>
          <w:numId w:val="71"/>
        </w:numPr>
        <w:tabs>
          <w:tab w:val="left" w:pos="1970"/>
        </w:tabs>
        <w:ind w:left="1970" w:hanging="720"/>
        <w:jc w:val="left"/>
      </w:pPr>
      <w:bookmarkStart w:id="10" w:name="_bookmark9"/>
      <w:bookmarkEnd w:id="10"/>
      <w:r>
        <w:rPr>
          <w:spacing w:val="-2"/>
        </w:rPr>
        <w:t>Федеральнаярабочаяпрограммапоучебномупредмету«Математика»</w:t>
      </w:r>
    </w:p>
    <w:p w:rsidR="00422162" w:rsidRDefault="008900C7">
      <w:pPr>
        <w:pStyle w:val="a3"/>
        <w:spacing w:before="32" w:line="275" w:lineRule="exact"/>
        <w:jc w:val="left"/>
      </w:pPr>
      <w:r>
        <w:t>Федеральнаярабочаяпрограммапоучебномупредмету«Математика»(предметная</w:t>
      </w:r>
      <w:r>
        <w:rPr>
          <w:spacing w:val="-2"/>
        </w:rPr>
        <w:t>область</w:t>
      </w:r>
    </w:p>
    <w:p w:rsidR="00422162" w:rsidRDefault="008900C7">
      <w:pPr>
        <w:pStyle w:val="a3"/>
        <w:ind w:right="252"/>
      </w:pPr>
      <w:r>
        <w:t>«Математикаиинформатика»)(далеесоответственно-программапоматематике,математика) включает пояснительнуюзаписку,содержание обучения, планируемые результаты освоения</w:t>
      </w:r>
    </w:p>
    <w:p w:rsidR="00422162" w:rsidRDefault="00422162">
      <w:pPr>
        <w:pStyle w:val="a3"/>
        <w:sectPr w:rsidR="00422162">
          <w:pgSz w:w="11930" w:h="16860"/>
          <w:pgMar w:top="1060" w:right="566" w:bottom="1200" w:left="425" w:header="0" w:footer="978" w:gutter="0"/>
          <w:cols w:space="720"/>
        </w:sectPr>
      </w:pPr>
    </w:p>
    <w:p w:rsidR="00422162" w:rsidRDefault="008900C7">
      <w:pPr>
        <w:pStyle w:val="a3"/>
        <w:spacing w:before="66" w:line="275" w:lineRule="exact"/>
      </w:pPr>
      <w:r>
        <w:lastRenderedPageBreak/>
        <w:t>программыпо</w:t>
      </w:r>
      <w:r>
        <w:rPr>
          <w:spacing w:val="-2"/>
        </w:rPr>
        <w:t xml:space="preserve"> математике.</w:t>
      </w:r>
    </w:p>
    <w:p w:rsidR="00422162" w:rsidRDefault="008900C7">
      <w:pPr>
        <w:pStyle w:val="a3"/>
        <w:ind w:right="255"/>
      </w:pPr>
      <w:r>
        <w:t>Пояснительнаязапискаотражаетобщиецелиизадачиизученияматематики,местовструктуре учебного плана, а также подходы к отбору содержания и планируемым результатам.</w:t>
      </w:r>
    </w:p>
    <w:p w:rsidR="00422162" w:rsidRDefault="008900C7">
      <w:pPr>
        <w:pStyle w:val="a3"/>
        <w:ind w:right="253"/>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422162" w:rsidRDefault="008900C7">
      <w:pPr>
        <w:pStyle w:val="a3"/>
        <w:ind w:right="259"/>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22162" w:rsidRDefault="008900C7">
      <w:pPr>
        <w:pStyle w:val="a3"/>
        <w:spacing w:before="2"/>
      </w:pPr>
      <w:r>
        <w:t>Пояснительная</w:t>
      </w:r>
      <w:r>
        <w:rPr>
          <w:spacing w:val="-2"/>
        </w:rPr>
        <w:t>записка.</w:t>
      </w:r>
    </w:p>
    <w:p w:rsidR="00422162" w:rsidRDefault="008900C7" w:rsidP="00467B85">
      <w:pPr>
        <w:pStyle w:val="a4"/>
        <w:numPr>
          <w:ilvl w:val="3"/>
          <w:numId w:val="71"/>
        </w:numPr>
        <w:tabs>
          <w:tab w:val="left" w:pos="2133"/>
        </w:tabs>
        <w:ind w:left="912" w:right="247" w:firstLine="0"/>
        <w:rPr>
          <w:sz w:val="24"/>
        </w:rPr>
      </w:pPr>
      <w:r>
        <w:rPr>
          <w:sz w:val="24"/>
        </w:rPr>
        <w:t>Программапоматематикенауровненачальногообщегообразованиясоставленана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22162" w:rsidRDefault="008900C7" w:rsidP="00467B85">
      <w:pPr>
        <w:pStyle w:val="a4"/>
        <w:numPr>
          <w:ilvl w:val="3"/>
          <w:numId w:val="71"/>
        </w:numPr>
        <w:tabs>
          <w:tab w:val="left" w:pos="2133"/>
        </w:tabs>
        <w:ind w:left="912" w:right="250" w:firstLine="0"/>
        <w:rPr>
          <w:sz w:val="24"/>
        </w:rPr>
      </w:pPr>
      <w:r>
        <w:rPr>
          <w:sz w:val="24"/>
        </w:rPr>
        <w:t>На уровне начального общего образования изучение математики имеет особое значение в развитии обучающегося. Приобретённые им знания, опытвыполнения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22162" w:rsidRDefault="008900C7">
      <w:pPr>
        <w:pStyle w:val="a3"/>
        <w:ind w:right="248"/>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22162" w:rsidRDefault="008900C7">
      <w:pPr>
        <w:pStyle w:val="a3"/>
        <w:spacing w:before="1"/>
        <w:ind w:right="244"/>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22162" w:rsidRDefault="008900C7">
      <w:pPr>
        <w:pStyle w:val="a3"/>
        <w:ind w:right="248"/>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22162" w:rsidRDefault="008900C7">
      <w:pPr>
        <w:pStyle w:val="a3"/>
        <w:spacing w:before="1"/>
        <w:ind w:right="250"/>
      </w:pPr>
      <w:r>
        <w:t xml:space="preserve">становлениеучебно-познавательныхмотивов,интересакизучениюиприменениюматематики,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w:t>
      </w:r>
      <w:r>
        <w:rPr>
          <w:spacing w:val="-2"/>
        </w:rPr>
        <w:t>понятиях.</w:t>
      </w:r>
    </w:p>
    <w:p w:rsidR="00422162" w:rsidRDefault="008900C7" w:rsidP="00467B85">
      <w:pPr>
        <w:pStyle w:val="a4"/>
        <w:numPr>
          <w:ilvl w:val="3"/>
          <w:numId w:val="71"/>
        </w:numPr>
        <w:tabs>
          <w:tab w:val="left" w:pos="2133"/>
        </w:tabs>
        <w:spacing w:before="2"/>
        <w:ind w:left="912" w:right="253" w:firstLine="0"/>
        <w:rPr>
          <w:sz w:val="24"/>
        </w:rPr>
      </w:pPr>
      <w:r>
        <w:rPr>
          <w:sz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22162" w:rsidRDefault="008900C7">
      <w:pPr>
        <w:pStyle w:val="a3"/>
        <w:ind w:right="252"/>
      </w:pPr>
      <w:r>
        <w:t>понимание математических отношений выступает средством познания закономерностей существованияокружающегомира,фактов,процессовиявлений,происходящих вприродеив обществе (например, хронология событий, протяжённость по времени, образование целого из частей, изменение формы, размера);</w:t>
      </w:r>
    </w:p>
    <w:p w:rsidR="00422162" w:rsidRDefault="008900C7">
      <w:pPr>
        <w:pStyle w:val="a3"/>
        <w:ind w:right="256"/>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6"/>
      </w:pPr>
      <w:r>
        <w:lastRenderedPageBreak/>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22162" w:rsidRDefault="008900C7" w:rsidP="00467B85">
      <w:pPr>
        <w:pStyle w:val="a4"/>
        <w:numPr>
          <w:ilvl w:val="3"/>
          <w:numId w:val="71"/>
        </w:numPr>
        <w:tabs>
          <w:tab w:val="left" w:pos="2133"/>
        </w:tabs>
        <w:ind w:left="912" w:right="255" w:firstLine="0"/>
        <w:rPr>
          <w:sz w:val="24"/>
        </w:rPr>
      </w:pPr>
      <w:r>
        <w:rPr>
          <w:sz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22162" w:rsidRDefault="008900C7" w:rsidP="00467B85">
      <w:pPr>
        <w:pStyle w:val="a4"/>
        <w:numPr>
          <w:ilvl w:val="3"/>
          <w:numId w:val="71"/>
        </w:numPr>
        <w:tabs>
          <w:tab w:val="left" w:pos="2133"/>
        </w:tabs>
        <w:spacing w:before="1"/>
        <w:ind w:left="912" w:right="256" w:firstLine="0"/>
        <w:rPr>
          <w:sz w:val="24"/>
        </w:rPr>
      </w:pPr>
      <w:r>
        <w:rPr>
          <w:sz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22162" w:rsidRDefault="008900C7" w:rsidP="00467B85">
      <w:pPr>
        <w:pStyle w:val="a4"/>
        <w:numPr>
          <w:ilvl w:val="3"/>
          <w:numId w:val="71"/>
        </w:numPr>
        <w:tabs>
          <w:tab w:val="left" w:pos="2524"/>
        </w:tabs>
        <w:ind w:left="912" w:right="245" w:firstLine="0"/>
        <w:rPr>
          <w:sz w:val="24"/>
        </w:rPr>
      </w:pPr>
      <w:r>
        <w:rPr>
          <w:sz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22162" w:rsidRDefault="008900C7" w:rsidP="00467B85">
      <w:pPr>
        <w:pStyle w:val="a4"/>
        <w:numPr>
          <w:ilvl w:val="3"/>
          <w:numId w:val="71"/>
        </w:numPr>
        <w:tabs>
          <w:tab w:val="left" w:pos="2524"/>
        </w:tabs>
        <w:ind w:left="912" w:right="254" w:firstLine="0"/>
        <w:rPr>
          <w:sz w:val="24"/>
        </w:rPr>
      </w:pPr>
      <w:r>
        <w:rPr>
          <w:sz w:val="24"/>
        </w:rPr>
        <w:t>Основное содержание обучения в программе по математике представлено разделами:«Числаивеличины»,«Арифметическиедействия»,«Текстовыезадачи»,</w:t>
      </w:r>
    </w:p>
    <w:p w:rsidR="00422162" w:rsidRDefault="008900C7">
      <w:pPr>
        <w:pStyle w:val="a3"/>
      </w:pPr>
      <w:r>
        <w:t>«Пространственныеотношенияигеометрическиефигуры»,«Математическая</w:t>
      </w:r>
      <w:r>
        <w:rPr>
          <w:spacing w:val="-2"/>
        </w:rPr>
        <w:t>информация».</w:t>
      </w:r>
    </w:p>
    <w:p w:rsidR="00422162" w:rsidRDefault="008900C7" w:rsidP="00467B85">
      <w:pPr>
        <w:pStyle w:val="a4"/>
        <w:numPr>
          <w:ilvl w:val="3"/>
          <w:numId w:val="71"/>
        </w:numPr>
        <w:tabs>
          <w:tab w:val="left" w:pos="2133"/>
        </w:tabs>
        <w:ind w:left="912" w:right="5369" w:firstLine="0"/>
        <w:rPr>
          <w:sz w:val="24"/>
        </w:rPr>
      </w:pPr>
      <w:r>
        <w:rPr>
          <w:sz w:val="24"/>
        </w:rPr>
        <w:t>Содержаниеобученияв1классе. Числа и величины.</w:t>
      </w:r>
    </w:p>
    <w:p w:rsidR="00422162" w:rsidRDefault="008900C7">
      <w:pPr>
        <w:pStyle w:val="a3"/>
        <w:ind w:right="258"/>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22162" w:rsidRDefault="008900C7">
      <w:pPr>
        <w:pStyle w:val="a3"/>
        <w:spacing w:before="1"/>
        <w:ind w:right="257"/>
      </w:pPr>
      <w:r>
        <w:t>Числавпределах20:чтение,запись,сравнение.Однозначныеидвузначныечисла.Увеличение (уменьшение) числа на несколько единиц.</w:t>
      </w:r>
    </w:p>
    <w:p w:rsidR="00422162" w:rsidRDefault="008900C7">
      <w:pPr>
        <w:pStyle w:val="a3"/>
        <w:ind w:right="270"/>
      </w:pPr>
      <w:r>
        <w:t xml:space="preserve">Длина и её измерение. Единицы длины и установление соотношения между ними: сантиметр, </w:t>
      </w:r>
      <w:r>
        <w:rPr>
          <w:spacing w:val="-2"/>
        </w:rPr>
        <w:t>дециметр.</w:t>
      </w:r>
    </w:p>
    <w:p w:rsidR="00422162" w:rsidRDefault="008900C7">
      <w:pPr>
        <w:pStyle w:val="a3"/>
      </w:pPr>
      <w:r>
        <w:t>Арифметические</w:t>
      </w:r>
      <w:r>
        <w:rPr>
          <w:spacing w:val="-2"/>
        </w:rPr>
        <w:t>действия.</w:t>
      </w:r>
    </w:p>
    <w:p w:rsidR="00422162" w:rsidRDefault="008900C7">
      <w:pPr>
        <w:pStyle w:val="a3"/>
        <w:ind w:right="264"/>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22162" w:rsidRDefault="008900C7">
      <w:pPr>
        <w:pStyle w:val="a3"/>
      </w:pPr>
      <w:r>
        <w:t>Текстовые</w:t>
      </w:r>
      <w:r>
        <w:rPr>
          <w:spacing w:val="-2"/>
        </w:rPr>
        <w:t>задачи.</w:t>
      </w:r>
    </w:p>
    <w:p w:rsidR="00422162" w:rsidRDefault="008900C7">
      <w:pPr>
        <w:pStyle w:val="a3"/>
        <w:ind w:right="263"/>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rPr>
        <w:t>действие.</w:t>
      </w:r>
    </w:p>
    <w:p w:rsidR="00422162" w:rsidRDefault="008900C7">
      <w:pPr>
        <w:pStyle w:val="a3"/>
        <w:spacing w:before="1"/>
      </w:pPr>
      <w:r>
        <w:t>Пространственныеотношенияигеометрические</w:t>
      </w:r>
      <w:r>
        <w:rPr>
          <w:spacing w:val="-2"/>
        </w:rPr>
        <w:t>фигуры.</w:t>
      </w:r>
    </w:p>
    <w:p w:rsidR="00422162" w:rsidRDefault="008900C7">
      <w:pPr>
        <w:pStyle w:val="a3"/>
        <w:ind w:right="264"/>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422162" w:rsidRDefault="008900C7">
      <w:pPr>
        <w:pStyle w:val="a3"/>
        <w:spacing w:before="2"/>
        <w:ind w:right="252"/>
      </w:pPr>
      <w:r>
        <w:t>Геометрические фигуры: распознавание круга, треугольника, прямоугольника, отрезка. Построениеотрезка,квадрата,треугольникаспомощьюлинейкиналистевклетку.Измерение длины отрезка в сантиметрах.</w:t>
      </w:r>
    </w:p>
    <w:p w:rsidR="00422162" w:rsidRDefault="008900C7">
      <w:pPr>
        <w:pStyle w:val="a3"/>
        <w:spacing w:line="274" w:lineRule="exact"/>
      </w:pPr>
      <w:r>
        <w:t>Математическая</w:t>
      </w:r>
      <w:r>
        <w:rPr>
          <w:spacing w:val="-2"/>
        </w:rPr>
        <w:t>информация.</w:t>
      </w:r>
    </w:p>
    <w:p w:rsidR="00422162" w:rsidRDefault="008900C7">
      <w:pPr>
        <w:pStyle w:val="a3"/>
        <w:jc w:val="left"/>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22162" w:rsidRDefault="008900C7">
      <w:pPr>
        <w:pStyle w:val="a3"/>
        <w:spacing w:before="1"/>
        <w:jc w:val="left"/>
      </w:pPr>
      <w:r>
        <w:t>Закономерностьврядузаданныхобъектов:еёобнаружение,продолжение</w:t>
      </w:r>
      <w:r>
        <w:rPr>
          <w:spacing w:val="-2"/>
        </w:rPr>
        <w:t>ряда.</w:t>
      </w:r>
    </w:p>
    <w:p w:rsidR="00422162" w:rsidRDefault="008900C7">
      <w:pPr>
        <w:pStyle w:val="a3"/>
        <w:jc w:val="left"/>
      </w:pPr>
      <w:r>
        <w:t>Верные (истинные) и неверные (ложные) предложения, составленные относительно заданного набора математических объектов.</w:t>
      </w:r>
    </w:p>
    <w:p w:rsidR="00422162" w:rsidRDefault="008900C7">
      <w:pPr>
        <w:pStyle w:val="a3"/>
        <w:jc w:val="left"/>
      </w:pPr>
      <w:r>
        <w:t>Чтение таблицы, содержащей не более 4 данных. Извлечение данного из строки или столбца, внесениеодного-двухданныхвтаблицу.Чтениерисунка,схемысодним-двумячисловыми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pPr>
      <w:r>
        <w:lastRenderedPageBreak/>
        <w:t>данными(значениямиданных</w:t>
      </w:r>
      <w:r>
        <w:rPr>
          <w:spacing w:val="-2"/>
        </w:rPr>
        <w:t>величин).</w:t>
      </w:r>
    </w:p>
    <w:p w:rsidR="00422162" w:rsidRDefault="008900C7">
      <w:pPr>
        <w:pStyle w:val="a3"/>
        <w:ind w:right="249"/>
      </w:pPr>
      <w:r>
        <w:t>Двух-трёхшаговые инструкции, связанные с вычислением, измерением длины, изображением геометрической фигуры.</w:t>
      </w:r>
    </w:p>
    <w:p w:rsidR="00422162" w:rsidRDefault="008900C7">
      <w:pPr>
        <w:pStyle w:val="a3"/>
        <w:ind w:right="257" w:firstLine="60"/>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a3"/>
        <w:ind w:right="25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2162" w:rsidRDefault="008900C7">
      <w:pPr>
        <w:pStyle w:val="a3"/>
        <w:ind w:right="2148"/>
        <w:jc w:val="left"/>
      </w:pPr>
      <w:r>
        <w:t>наблюдатьматематическиеобъекты(числа,величины)вокружающеммире; находить общее и различное в записи арифметических действий;</w:t>
      </w:r>
    </w:p>
    <w:p w:rsidR="00422162" w:rsidRDefault="008900C7">
      <w:pPr>
        <w:pStyle w:val="a3"/>
        <w:ind w:right="4139"/>
        <w:jc w:val="left"/>
      </w:pPr>
      <w:r>
        <w:t>наблюдатьдействиеизмерительныхприборов; сравнивать два объекта, два числа;</w:t>
      </w:r>
    </w:p>
    <w:p w:rsidR="00422162" w:rsidRDefault="008900C7">
      <w:pPr>
        <w:pStyle w:val="a3"/>
        <w:spacing w:before="2"/>
        <w:jc w:val="left"/>
      </w:pPr>
      <w:r>
        <w:t>распределятьобъектынагруппыпозаданному</w:t>
      </w:r>
      <w:r>
        <w:rPr>
          <w:spacing w:val="-2"/>
        </w:rPr>
        <w:t>основанию;</w:t>
      </w:r>
    </w:p>
    <w:p w:rsidR="00422162" w:rsidRDefault="008900C7">
      <w:pPr>
        <w:pStyle w:val="a3"/>
        <w:ind w:right="1232"/>
        <w:jc w:val="left"/>
      </w:pPr>
      <w:r>
        <w:t>копироватьизученныефигуры,рисоватьотрукипособственномузамыслу; приводить примеры чисел, геометрических фигур;</w:t>
      </w:r>
    </w:p>
    <w:p w:rsidR="00422162" w:rsidRDefault="008900C7">
      <w:pPr>
        <w:pStyle w:val="a3"/>
        <w:jc w:val="left"/>
      </w:pPr>
      <w:r>
        <w:t>соблюдатьпоследовательностьприколичественномипорядковом</w:t>
      </w:r>
      <w:r>
        <w:rPr>
          <w:spacing w:val="-2"/>
        </w:rPr>
        <w:t>счете.</w:t>
      </w:r>
    </w:p>
    <w:p w:rsidR="00422162" w:rsidRDefault="008900C7">
      <w:pPr>
        <w:pStyle w:val="a3"/>
        <w:spacing w:before="3" w:line="237" w:lineRule="auto"/>
        <w:jc w:val="left"/>
      </w:pPr>
      <w:r>
        <w:t>Уобучающегосябудутсформированыследующиеинформационныедействиякакчасть познавательных универсальных учебных действий:</w:t>
      </w:r>
    </w:p>
    <w:p w:rsidR="00422162" w:rsidRDefault="008900C7">
      <w:pPr>
        <w:pStyle w:val="a3"/>
        <w:spacing w:before="1"/>
        <w:ind w:right="263"/>
        <w:jc w:val="left"/>
      </w:pPr>
      <w:r>
        <w:t>понимать,чтоматематическиеявлениямогутбытьпредставленыспомощьюразличных средств: текст, числовая запись, таблица, рисунок, схема;</w:t>
      </w:r>
    </w:p>
    <w:p w:rsidR="00422162" w:rsidRDefault="008900C7">
      <w:pPr>
        <w:pStyle w:val="a3"/>
        <w:jc w:val="left"/>
      </w:pPr>
      <w:r>
        <w:t>читатьтаблицу,извлекатьинформацию,представленнуювтабличной</w:t>
      </w:r>
      <w:r>
        <w:rPr>
          <w:spacing w:val="-2"/>
        </w:rPr>
        <w:t>форме.</w:t>
      </w:r>
    </w:p>
    <w:p w:rsidR="00422162" w:rsidRDefault="008900C7">
      <w:pPr>
        <w:pStyle w:val="a3"/>
        <w:tabs>
          <w:tab w:val="left" w:pos="6687"/>
          <w:tab w:val="left" w:pos="8034"/>
          <w:tab w:val="left" w:pos="9359"/>
          <w:tab w:val="left" w:pos="10118"/>
        </w:tabs>
        <w:ind w:right="270"/>
        <w:jc w:val="left"/>
      </w:pPr>
      <w:r>
        <w:t>У обучающегосябудут сформированыследующие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22162" w:rsidRDefault="008900C7">
      <w:pPr>
        <w:pStyle w:val="a3"/>
        <w:ind w:right="263"/>
        <w:jc w:val="left"/>
      </w:pPr>
      <w:r>
        <w:t>характеризовать (описывать) число, геометрическую фигуру, последовательность из несколькихчисел,записанныхпопорядку;комментироватьходсравнениядвухобъектов; описывать своими словами сюжетную ситуацию и математическое отношение величин</w:t>
      </w:r>
    </w:p>
    <w:p w:rsidR="00422162" w:rsidRDefault="008900C7">
      <w:pPr>
        <w:pStyle w:val="a3"/>
        <w:spacing w:before="3"/>
        <w:jc w:val="left"/>
      </w:pPr>
      <w:r>
        <w:t>(чисел),описыватьположениепредметавпространстве;различатьи</w:t>
      </w:r>
      <w:r>
        <w:rPr>
          <w:spacing w:val="-2"/>
        </w:rPr>
        <w:t>использовать</w:t>
      </w:r>
    </w:p>
    <w:p w:rsidR="00422162" w:rsidRDefault="008900C7">
      <w:pPr>
        <w:pStyle w:val="a3"/>
        <w:jc w:val="left"/>
      </w:pPr>
      <w:r>
        <w:t>математическиезнаки;строитьпредложенияотносительнозаданногонабора</w:t>
      </w:r>
      <w:r>
        <w:rPr>
          <w:spacing w:val="-2"/>
        </w:rPr>
        <w:t>объектов.</w:t>
      </w:r>
    </w:p>
    <w:p w:rsidR="00422162" w:rsidRDefault="008900C7">
      <w:pPr>
        <w:pStyle w:val="a3"/>
        <w:tabs>
          <w:tab w:val="left" w:pos="6790"/>
          <w:tab w:val="left" w:pos="8240"/>
          <w:tab w:val="left" w:pos="10538"/>
        </w:tabs>
        <w:ind w:right="261"/>
        <w:jc w:val="left"/>
      </w:pPr>
      <w:r>
        <w:t>У обучающегосябудут сформированыследующие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422162" w:rsidRDefault="008900C7">
      <w:pPr>
        <w:pStyle w:val="a3"/>
        <w:jc w:val="left"/>
      </w:pPr>
      <w:r>
        <w:t>приниматьучебнуюзадачу,удерживатьеёвпроцесседеятельности;действовать</w:t>
      </w:r>
      <w:r>
        <w:rPr>
          <w:spacing w:val="-10"/>
        </w:rPr>
        <w:t>в</w:t>
      </w:r>
    </w:p>
    <w:p w:rsidR="00422162" w:rsidRDefault="008900C7">
      <w:pPr>
        <w:pStyle w:val="a3"/>
        <w:jc w:val="left"/>
      </w:pPr>
      <w:r>
        <w:t>соответствииспредложеннымобразцом,инструкцией;проявлятьинтереск</w:t>
      </w:r>
      <w:r>
        <w:rPr>
          <w:spacing w:val="-2"/>
        </w:rPr>
        <w:t>проверке</w:t>
      </w:r>
    </w:p>
    <w:p w:rsidR="00422162" w:rsidRDefault="008900C7">
      <w:pPr>
        <w:pStyle w:val="a3"/>
        <w:jc w:val="left"/>
      </w:pPr>
      <w:r>
        <w:t>результатоврешенияучебнойзадачи,спомощьюучителяустанавливатьпричинувозникшей ошибки и трудности;</w:t>
      </w:r>
    </w:p>
    <w:p w:rsidR="00422162" w:rsidRDefault="008900C7">
      <w:pPr>
        <w:pStyle w:val="a3"/>
        <w:jc w:val="left"/>
      </w:pPr>
      <w:r>
        <w:t>проверятьправильностьвычисленияспомощьюдругогоприёмавыполнениядействия. Совместная деятельность способствует формированию умений:</w:t>
      </w:r>
    </w:p>
    <w:p w:rsidR="00422162" w:rsidRDefault="008900C7">
      <w:pPr>
        <w:pStyle w:val="a3"/>
        <w:ind w:right="263"/>
      </w:pP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w:t>
      </w:r>
      <w:r>
        <w:rPr>
          <w:spacing w:val="-2"/>
        </w:rPr>
        <w:t>конфликты.</w:t>
      </w:r>
    </w:p>
    <w:p w:rsidR="00422162" w:rsidRDefault="008900C7" w:rsidP="00467B85">
      <w:pPr>
        <w:pStyle w:val="a4"/>
        <w:numPr>
          <w:ilvl w:val="3"/>
          <w:numId w:val="71"/>
        </w:numPr>
        <w:tabs>
          <w:tab w:val="left" w:pos="2316"/>
        </w:tabs>
        <w:spacing w:before="5" w:line="237" w:lineRule="auto"/>
        <w:ind w:left="912" w:right="5068" w:firstLine="0"/>
        <w:rPr>
          <w:sz w:val="24"/>
        </w:rPr>
      </w:pPr>
      <w:r>
        <w:rPr>
          <w:sz w:val="24"/>
        </w:rPr>
        <w:t>Содержаниеобученияво2классе. Числа и величины.</w:t>
      </w:r>
    </w:p>
    <w:p w:rsidR="00422162" w:rsidRDefault="008900C7">
      <w:pPr>
        <w:pStyle w:val="a3"/>
        <w:spacing w:before="1"/>
        <w:ind w:right="245"/>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22162" w:rsidRDefault="008900C7">
      <w:pPr>
        <w:pStyle w:val="a3"/>
        <w:spacing w:before="1"/>
      </w:pPr>
      <w:r>
        <w:t>Арифметические</w:t>
      </w:r>
      <w:r>
        <w:rPr>
          <w:spacing w:val="-2"/>
        </w:rPr>
        <w:t>действия.</w:t>
      </w:r>
    </w:p>
    <w:p w:rsidR="00422162" w:rsidRDefault="008900C7">
      <w:pPr>
        <w:pStyle w:val="a3"/>
        <w:ind w:right="257"/>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сложения,ихприменениедлявычислений.Взаимосвязькомпонентов ирезультата</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2"/>
      </w:pPr>
      <w:r>
        <w:lastRenderedPageBreak/>
        <w:t>действиясложения,действиявычитания.Проверкарезультатавычисления(реальность ответа, обратное действие).</w:t>
      </w:r>
    </w:p>
    <w:p w:rsidR="00422162" w:rsidRDefault="008900C7">
      <w:pPr>
        <w:pStyle w:val="a3"/>
        <w:ind w:right="262"/>
      </w:pPr>
      <w:r>
        <w:t>Действия умножения и деления чисел в практических и учебных ситуациях. Названия компонентов действий умножения, деления.</w:t>
      </w:r>
    </w:p>
    <w:p w:rsidR="00422162" w:rsidRDefault="008900C7">
      <w:pPr>
        <w:pStyle w:val="a3"/>
        <w:ind w:right="253"/>
      </w:pPr>
      <w:r>
        <w:t>Табличноеумножениевпределах50.Табличныеслучаи умножения,деленияпривычислениях и решении задач. Переместительное свойство умножения. Взаимосвязь компонентов и результата действия умножения, действия деления.</w:t>
      </w:r>
    </w:p>
    <w:p w:rsidR="00422162" w:rsidRDefault="008900C7">
      <w:pPr>
        <w:pStyle w:val="a3"/>
        <w:ind w:right="260"/>
      </w:pPr>
      <w:r>
        <w:t>Неизвестный компонент действия сложения, действия вычитания. Нахождение неизвестного компонента сложения, вычитания.</w:t>
      </w:r>
    </w:p>
    <w:p w:rsidR="00422162" w:rsidRDefault="008900C7">
      <w:pPr>
        <w:pStyle w:val="a3"/>
        <w:ind w:right="262"/>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422162" w:rsidRDefault="008900C7">
      <w:pPr>
        <w:pStyle w:val="a3"/>
        <w:spacing w:before="1"/>
        <w:ind w:right="260"/>
      </w:pPr>
      <w:r>
        <w:t>Нахождение значения числового выражения. Рациональные приемы вычислений: использование переместительного свойства.</w:t>
      </w:r>
    </w:p>
    <w:p w:rsidR="00422162" w:rsidRDefault="008900C7">
      <w:pPr>
        <w:pStyle w:val="a3"/>
      </w:pPr>
      <w:r>
        <w:t>Текстовые</w:t>
      </w:r>
      <w:r>
        <w:rPr>
          <w:spacing w:val="-2"/>
        </w:rPr>
        <w:t>задачи.</w:t>
      </w:r>
    </w:p>
    <w:p w:rsidR="00422162" w:rsidRDefault="008900C7">
      <w:pPr>
        <w:pStyle w:val="a3"/>
        <w:ind w:right="250"/>
      </w:pPr>
      <w:r>
        <w:t>Чтение,представлениетекстазадачи ввидерисунка, схемыилидругой модели.План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22162" w:rsidRDefault="008900C7">
      <w:pPr>
        <w:pStyle w:val="a3"/>
        <w:spacing w:line="274" w:lineRule="exact"/>
      </w:pPr>
      <w:r>
        <w:t>Пространственныеотношенияигеометрические</w:t>
      </w:r>
      <w:r>
        <w:rPr>
          <w:spacing w:val="-2"/>
        </w:rPr>
        <w:t>фигуры.</w:t>
      </w:r>
    </w:p>
    <w:p w:rsidR="00422162" w:rsidRDefault="008900C7">
      <w:pPr>
        <w:pStyle w:val="a3"/>
        <w:ind w:right="253"/>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22162" w:rsidRDefault="008900C7">
      <w:pPr>
        <w:pStyle w:val="a3"/>
        <w:spacing w:before="3"/>
      </w:pPr>
      <w:r>
        <w:t>Математическая</w:t>
      </w:r>
      <w:r>
        <w:rPr>
          <w:spacing w:val="-2"/>
        </w:rPr>
        <w:t>информация.</w:t>
      </w:r>
    </w:p>
    <w:p w:rsidR="00422162" w:rsidRDefault="008900C7">
      <w:pPr>
        <w:pStyle w:val="a3"/>
        <w:ind w:right="250"/>
      </w:pPr>
      <w:r>
        <w:t>Нахождение,формулированиеодного-двухобщихпризнаковнабораматематическихобъектов: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22162" w:rsidRDefault="008900C7">
      <w:pPr>
        <w:pStyle w:val="a3"/>
        <w:ind w:right="251"/>
      </w:pPr>
      <w:r>
        <w:t>Верные (истинные) и неверные (ложные) утверждения, содержащие количественные, пространственныеотношения,зависимостимеждучисламииливеличинами.Конструирование утверждений с использованием слов «каждый», «все».</w:t>
      </w:r>
    </w:p>
    <w:p w:rsidR="00422162" w:rsidRDefault="008900C7">
      <w:pPr>
        <w:pStyle w:val="a3"/>
        <w:spacing w:before="1"/>
        <w:ind w:right="264"/>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22162" w:rsidRDefault="008900C7">
      <w:pPr>
        <w:pStyle w:val="a3"/>
        <w:ind w:right="266"/>
      </w:pPr>
      <w:r>
        <w:t xml:space="preserve">Внесение данных в таблицу, дополнение моделей (схем, изображений) готовыми числовыми </w:t>
      </w:r>
      <w:r>
        <w:rPr>
          <w:spacing w:val="-2"/>
        </w:rPr>
        <w:t>данными.</w:t>
      </w:r>
    </w:p>
    <w:p w:rsidR="00422162" w:rsidRDefault="008900C7">
      <w:pPr>
        <w:pStyle w:val="a3"/>
        <w:spacing w:before="5" w:line="237" w:lineRule="auto"/>
        <w:ind w:right="264"/>
      </w:pPr>
      <w:r>
        <w:t>Алгоритмы (приёмы, правила) устных и письменных вычислений, измерений и построения геометрических фигур.</w:t>
      </w:r>
    </w:p>
    <w:p w:rsidR="00422162" w:rsidRDefault="008900C7">
      <w:pPr>
        <w:pStyle w:val="a3"/>
        <w:spacing w:before="1"/>
        <w:ind w:right="258"/>
      </w:pPr>
      <w:r>
        <w:t>Правила работы с электронными средствами обучения (электронной формой учебника, компьютерными тренажёрами).</w:t>
      </w:r>
    </w:p>
    <w:p w:rsidR="00422162" w:rsidRDefault="008900C7">
      <w:pPr>
        <w:pStyle w:val="a3"/>
        <w:ind w:right="255"/>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a3"/>
        <w:ind w:right="25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2162" w:rsidRDefault="008900C7">
      <w:pPr>
        <w:pStyle w:val="a3"/>
        <w:ind w:right="258"/>
      </w:pPr>
      <w:r>
        <w:t>наблюдать математические отношения (часть-целое, больше-меньше) в окружающем мире; характеризоватьназначениеииспользоватьпростейшиеизмерительныеприборы</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(сантиметроваялента,</w:t>
      </w:r>
      <w:r>
        <w:rPr>
          <w:spacing w:val="-2"/>
        </w:rPr>
        <w:t>весы);</w:t>
      </w:r>
    </w:p>
    <w:p w:rsidR="00422162" w:rsidRDefault="008900C7">
      <w:pPr>
        <w:pStyle w:val="a3"/>
        <w:jc w:val="left"/>
      </w:pPr>
      <w:r>
        <w:t>сравниватьгруппыобъектов(чисел,величин,геометрическихфигур)посамостоятельно выбранному основанию;</w:t>
      </w:r>
    </w:p>
    <w:p w:rsidR="00422162" w:rsidRDefault="008900C7">
      <w:pPr>
        <w:pStyle w:val="a3"/>
        <w:tabs>
          <w:tab w:val="left" w:pos="2476"/>
          <w:tab w:val="left" w:pos="4740"/>
          <w:tab w:val="left" w:pos="5799"/>
          <w:tab w:val="left" w:pos="6723"/>
          <w:tab w:val="left" w:pos="7993"/>
          <w:tab w:val="left" w:pos="9818"/>
        </w:tabs>
        <w:ind w:right="279"/>
        <w:jc w:val="left"/>
      </w:pPr>
      <w:r>
        <w:rPr>
          <w:spacing w:val="-2"/>
        </w:rPr>
        <w:t>распределять</w:t>
      </w:r>
      <w:r>
        <w:tab/>
      </w:r>
      <w:r>
        <w:rPr>
          <w:spacing w:val="-2"/>
        </w:rPr>
        <w:t>(классифицировать)</w:t>
      </w:r>
      <w:r>
        <w:tab/>
      </w:r>
      <w:r>
        <w:rPr>
          <w:spacing w:val="-2"/>
        </w:rPr>
        <w:t>объекты</w:t>
      </w:r>
      <w:r>
        <w:tab/>
      </w:r>
      <w:r>
        <w:rPr>
          <w:spacing w:val="-2"/>
        </w:rPr>
        <w:t>(числа,</w:t>
      </w:r>
      <w:r>
        <w:tab/>
      </w:r>
      <w:r>
        <w:rPr>
          <w:spacing w:val="-2"/>
        </w:rPr>
        <w:t>величины,</w:t>
      </w:r>
      <w:r>
        <w:tab/>
      </w:r>
      <w:r>
        <w:rPr>
          <w:spacing w:val="-2"/>
        </w:rPr>
        <w:t>геометрические</w:t>
      </w:r>
      <w:r>
        <w:tab/>
      </w:r>
      <w:r>
        <w:rPr>
          <w:spacing w:val="-2"/>
        </w:rPr>
        <w:t xml:space="preserve">фигуры, </w:t>
      </w:r>
      <w:r>
        <w:t>текстовые задачи в одно действие) на группы;</w:t>
      </w:r>
    </w:p>
    <w:p w:rsidR="00422162" w:rsidRDefault="008900C7">
      <w:pPr>
        <w:pStyle w:val="a3"/>
        <w:jc w:val="left"/>
      </w:pPr>
      <w:r>
        <w:t>находитьмоделигеометрическихфигурвокружающем</w:t>
      </w:r>
      <w:r>
        <w:rPr>
          <w:spacing w:val="-2"/>
        </w:rPr>
        <w:t>мире;</w:t>
      </w:r>
    </w:p>
    <w:p w:rsidR="00422162" w:rsidRDefault="008900C7">
      <w:pPr>
        <w:pStyle w:val="a3"/>
        <w:jc w:val="left"/>
      </w:pPr>
      <w:r>
        <w:t>вестипоискразличныхрешенийзадачи(расчётной,сгеометрическим</w:t>
      </w:r>
      <w:r>
        <w:rPr>
          <w:spacing w:val="-2"/>
        </w:rPr>
        <w:t>содержанием);</w:t>
      </w:r>
    </w:p>
    <w:p w:rsidR="00422162" w:rsidRDefault="008900C7">
      <w:pPr>
        <w:pStyle w:val="a3"/>
        <w:jc w:val="left"/>
      </w:pPr>
      <w:r>
        <w:t>воспроизводитьпорядоквыполнениядействийвчисловомвыражении,содержащемдействия сложения и вычитания (со скобками или без скобок);</w:t>
      </w:r>
    </w:p>
    <w:p w:rsidR="00422162" w:rsidRDefault="008900C7">
      <w:pPr>
        <w:pStyle w:val="a3"/>
        <w:jc w:val="left"/>
      </w:pPr>
      <w:r>
        <w:t>устанавливатьсоответствиемеждуматематическимвыражениемиеготекстовымописанием; подбирать примеры, подтверждающие суждение, вывод, ответ.</w:t>
      </w:r>
    </w:p>
    <w:p w:rsidR="00422162" w:rsidRDefault="008900C7">
      <w:pPr>
        <w:pStyle w:val="a3"/>
        <w:jc w:val="left"/>
      </w:pPr>
      <w:r>
        <w:t>Уобучающегосябудутсформированыследующиеинформационныедействиякакчастьпознавательных универсальных учебных действий:</w:t>
      </w:r>
    </w:p>
    <w:p w:rsidR="00422162" w:rsidRDefault="008900C7">
      <w:pPr>
        <w:pStyle w:val="a3"/>
        <w:spacing w:before="2"/>
        <w:jc w:val="left"/>
      </w:pPr>
      <w:r>
        <w:t>извлекатьииспользоватьинформацию,представленнуювтекстовой,графической(рисунок, схема, таблица) форме;</w:t>
      </w:r>
    </w:p>
    <w:p w:rsidR="00422162" w:rsidRDefault="008900C7">
      <w:pPr>
        <w:pStyle w:val="a3"/>
        <w:jc w:val="left"/>
      </w:pPr>
      <w:r>
        <w:t>устанавливатьлогикупереборавариантовдлярешенияпростейшихкомбинаторныхзадач; дополнять модели (схемы, изображения) готовыми числовыми данными.</w:t>
      </w:r>
    </w:p>
    <w:p w:rsidR="00422162" w:rsidRDefault="008900C7">
      <w:pPr>
        <w:pStyle w:val="a3"/>
        <w:tabs>
          <w:tab w:val="left" w:pos="1341"/>
          <w:tab w:val="left" w:pos="3094"/>
          <w:tab w:val="left" w:pos="3943"/>
          <w:tab w:val="left" w:pos="5739"/>
          <w:tab w:val="left" w:pos="7169"/>
          <w:tab w:val="left" w:pos="8351"/>
          <w:tab w:val="left" w:pos="9513"/>
          <w:tab w:val="left" w:pos="10113"/>
        </w:tabs>
        <w:spacing w:before="3" w:line="237" w:lineRule="auto"/>
        <w:ind w:right="27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22162" w:rsidRDefault="008900C7">
      <w:pPr>
        <w:pStyle w:val="a3"/>
        <w:spacing w:before="1"/>
        <w:jc w:val="left"/>
      </w:pPr>
      <w:r>
        <w:t>комментироватьход</w:t>
      </w:r>
      <w:r>
        <w:rPr>
          <w:spacing w:val="-2"/>
        </w:rPr>
        <w:t>вычислений;</w:t>
      </w:r>
    </w:p>
    <w:p w:rsidR="00422162" w:rsidRDefault="008900C7">
      <w:pPr>
        <w:pStyle w:val="a3"/>
        <w:jc w:val="left"/>
      </w:pPr>
      <w:r>
        <w:t>объяснятьвыборвеличины,соответствующейситуации</w:t>
      </w:r>
      <w:r>
        <w:rPr>
          <w:spacing w:val="-2"/>
        </w:rPr>
        <w:t>измерения;</w:t>
      </w:r>
    </w:p>
    <w:p w:rsidR="00422162" w:rsidRDefault="008900C7">
      <w:pPr>
        <w:pStyle w:val="a3"/>
        <w:ind w:right="490"/>
        <w:jc w:val="left"/>
      </w:pPr>
      <w:r>
        <w:t>составлять текстовую задачу с заданным отношением (готовым решением) по образцу; использоватьматематическиезнакиитерминологиюдляописаниясюжетнойситуации,конструирования утверждений, выводов относительно данных объектов, отношения;называть числа, величины, геометрические фигуры, обладающие заданным свойством; записывать, читать число, числовое выражение;</w:t>
      </w:r>
    </w:p>
    <w:p w:rsidR="00422162" w:rsidRDefault="008900C7">
      <w:pPr>
        <w:pStyle w:val="a3"/>
        <w:jc w:val="left"/>
      </w:pPr>
      <w:r>
        <w:t>приводитьпримеры,иллюстрирующиеарифметическоедействие,взаимноерасположение геометрических фигур;</w:t>
      </w:r>
    </w:p>
    <w:p w:rsidR="00422162" w:rsidRDefault="008900C7">
      <w:pPr>
        <w:pStyle w:val="a3"/>
        <w:spacing w:before="3"/>
        <w:jc w:val="left"/>
      </w:pPr>
      <w:r>
        <w:t>конструироватьутверждениясиспользованиемслов«каждый»,</w:t>
      </w:r>
      <w:r>
        <w:rPr>
          <w:spacing w:val="-2"/>
        </w:rPr>
        <w:t>«все».</w:t>
      </w:r>
    </w:p>
    <w:p w:rsidR="00422162" w:rsidRDefault="008900C7">
      <w:pPr>
        <w:pStyle w:val="a3"/>
        <w:ind w:right="263"/>
        <w:jc w:val="left"/>
      </w:pPr>
      <w:r>
        <w:t>Уобучающегосябудутсформированыследующиедействиясамоорганизацииисамоконтроля как часть регулятивных универсальных учебных действий:</w:t>
      </w:r>
    </w:p>
    <w:p w:rsidR="00422162" w:rsidRDefault="008900C7">
      <w:pPr>
        <w:pStyle w:val="a3"/>
        <w:tabs>
          <w:tab w:val="left" w:pos="2179"/>
          <w:tab w:val="left" w:pos="4102"/>
          <w:tab w:val="left" w:pos="5254"/>
          <w:tab w:val="left" w:pos="5758"/>
          <w:tab w:val="left" w:pos="6982"/>
          <w:tab w:val="left" w:pos="8252"/>
          <w:tab w:val="left" w:pos="8860"/>
          <w:tab w:val="left" w:pos="9755"/>
        </w:tabs>
        <w:ind w:right="281"/>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422162" w:rsidRDefault="008900C7">
      <w:pPr>
        <w:pStyle w:val="a3"/>
        <w:ind w:right="263"/>
        <w:jc w:val="left"/>
      </w:pPr>
      <w:r>
        <w:t xml:space="preserve">организовывать,участвовать,контролироватьходирезультатпарнойработысматематическим </w:t>
      </w:r>
      <w:r>
        <w:rPr>
          <w:spacing w:val="-2"/>
        </w:rPr>
        <w:t>материалом;</w:t>
      </w:r>
    </w:p>
    <w:p w:rsidR="00422162" w:rsidRDefault="008900C7">
      <w:pPr>
        <w:pStyle w:val="a3"/>
        <w:jc w:val="left"/>
      </w:pPr>
      <w:r>
        <w:t>проверятьправильностьвычисленияспомощьюдругогоприёмавыполнениядействия,обратного действия;</w:t>
      </w:r>
    </w:p>
    <w:p w:rsidR="00422162" w:rsidRDefault="008900C7">
      <w:pPr>
        <w:pStyle w:val="a3"/>
        <w:jc w:val="left"/>
      </w:pPr>
      <w:r>
        <w:t>находитьспомощьюучителяпричинувозникшейошибкиили</w:t>
      </w:r>
      <w:r>
        <w:rPr>
          <w:spacing w:val="-2"/>
        </w:rPr>
        <w:t>затруднения.</w:t>
      </w:r>
    </w:p>
    <w:p w:rsidR="00422162" w:rsidRDefault="008900C7">
      <w:pPr>
        <w:pStyle w:val="a3"/>
        <w:ind w:right="263"/>
        <w:jc w:val="left"/>
      </w:pPr>
      <w:r>
        <w:t>У обучающегося будут сформированы следующие умения совместной деятельности: приниматьправиласовместнойдеятельностиприработевпарах,группах,составленных учителем или самостоятельно;</w:t>
      </w:r>
    </w:p>
    <w:p w:rsidR="00422162" w:rsidRDefault="008900C7">
      <w:pPr>
        <w:pStyle w:val="a3"/>
        <w:spacing w:before="3"/>
        <w:ind w:right="248"/>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22162" w:rsidRDefault="008900C7">
      <w:pPr>
        <w:pStyle w:val="a3"/>
        <w:ind w:right="252"/>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22162" w:rsidRDefault="008900C7">
      <w:pPr>
        <w:pStyle w:val="a3"/>
      </w:pPr>
      <w:r>
        <w:t>совместносучителемоцениватьрезультатывыполненияобщей</w:t>
      </w:r>
      <w:r>
        <w:rPr>
          <w:spacing w:val="-2"/>
        </w:rPr>
        <w:t>работы.</w:t>
      </w:r>
    </w:p>
    <w:p w:rsidR="00422162" w:rsidRDefault="008900C7" w:rsidP="00467B85">
      <w:pPr>
        <w:pStyle w:val="a4"/>
        <w:numPr>
          <w:ilvl w:val="3"/>
          <w:numId w:val="71"/>
        </w:numPr>
        <w:tabs>
          <w:tab w:val="left" w:pos="2299"/>
        </w:tabs>
        <w:ind w:left="912" w:right="5245" w:firstLine="0"/>
        <w:rPr>
          <w:sz w:val="24"/>
        </w:rPr>
      </w:pPr>
      <w:r>
        <w:rPr>
          <w:sz w:val="24"/>
        </w:rPr>
        <w:t>Содержаниеобученияв3классе. Числа и величины.</w:t>
      </w:r>
    </w:p>
    <w:p w:rsidR="00422162" w:rsidRDefault="008900C7">
      <w:pPr>
        <w:pStyle w:val="a3"/>
        <w:jc w:val="left"/>
      </w:pPr>
      <w:r>
        <w:t>Числавпределах1000:чтение,запись,сравнение,представлениеввидесуммыразрядных слагаемых.Равенстваинеравенства:чтение,составление.Увеличениеилиуменьшение</w:t>
      </w:r>
      <w:r>
        <w:rPr>
          <w:spacing w:val="-2"/>
        </w:rPr>
        <w:t>числа</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внесколькораз.Кратноесравнение</w:t>
      </w:r>
      <w:r>
        <w:rPr>
          <w:spacing w:val="-2"/>
        </w:rPr>
        <w:t>чисел.</w:t>
      </w:r>
    </w:p>
    <w:p w:rsidR="00422162" w:rsidRDefault="008900C7">
      <w:pPr>
        <w:pStyle w:val="a3"/>
        <w:spacing w:line="275" w:lineRule="exact"/>
        <w:jc w:val="left"/>
      </w:pPr>
      <w:r>
        <w:t>Масса(единицамассы-грамм),соотношениемеждукилограммомиграммом,</w:t>
      </w:r>
      <w:r>
        <w:rPr>
          <w:spacing w:val="-2"/>
        </w:rPr>
        <w:t>отношения</w:t>
      </w:r>
    </w:p>
    <w:p w:rsidR="00422162" w:rsidRDefault="008900C7">
      <w:pPr>
        <w:pStyle w:val="a3"/>
        <w:jc w:val="left"/>
      </w:pPr>
      <w:r>
        <w:t>«тяжелее-легчена...»,«тяжелее-легче</w:t>
      </w:r>
      <w:r>
        <w:rPr>
          <w:spacing w:val="-2"/>
        </w:rPr>
        <w:t>в...».</w:t>
      </w:r>
    </w:p>
    <w:p w:rsidR="00422162" w:rsidRDefault="008900C7">
      <w:pPr>
        <w:pStyle w:val="a3"/>
        <w:jc w:val="left"/>
      </w:pPr>
      <w:r>
        <w:t>Стоимость(единицы-рубль,копейка),установлениеотношения«дороже-дешевле</w:t>
      </w:r>
      <w:r>
        <w:rPr>
          <w:spacing w:val="-2"/>
        </w:rPr>
        <w:t>на...»,</w:t>
      </w:r>
    </w:p>
    <w:p w:rsidR="00422162" w:rsidRDefault="008900C7">
      <w:pPr>
        <w:pStyle w:val="a3"/>
        <w:jc w:val="left"/>
      </w:pPr>
      <w:r>
        <w:t>«дороже-дешевлев...».Соотношение«цена,количество,стоимость»впрактическойситуации. Время(единицавремени-секунда),установлениеотношения«быстрее-медленнее</w:t>
      </w:r>
      <w:r>
        <w:rPr>
          <w:spacing w:val="-2"/>
        </w:rPr>
        <w:t>на...»,</w:t>
      </w:r>
    </w:p>
    <w:p w:rsidR="00422162" w:rsidRDefault="008900C7">
      <w:pPr>
        <w:pStyle w:val="a3"/>
        <w:jc w:val="left"/>
      </w:pPr>
      <w:r>
        <w:t>«быстрее-медленнеев...».Соотношение«начало,окончание,продолжительностьсобытия»в практической ситуации.</w:t>
      </w:r>
    </w:p>
    <w:p w:rsidR="00422162" w:rsidRDefault="008900C7">
      <w:pPr>
        <w:pStyle w:val="a3"/>
        <w:jc w:val="left"/>
      </w:pPr>
      <w:r>
        <w:t>Длина(единицыдлины-миллиметр,километр),соотношениемеждувеличинамивпределах тысячи. Сравнение объектов по длине.</w:t>
      </w:r>
    </w:p>
    <w:p w:rsidR="00422162" w:rsidRDefault="008900C7">
      <w:pPr>
        <w:pStyle w:val="a3"/>
        <w:jc w:val="left"/>
      </w:pPr>
      <w:r>
        <w:t>Площадь(единицыплощади-квадратныйметр,квадратныйсантиметр,квадратныйдециметр, квадратный метр). Сравнение объектов по площади.</w:t>
      </w:r>
    </w:p>
    <w:p w:rsidR="00422162" w:rsidRDefault="008900C7">
      <w:pPr>
        <w:pStyle w:val="a3"/>
        <w:spacing w:before="3"/>
        <w:jc w:val="left"/>
      </w:pPr>
      <w:r>
        <w:t>Арифметические</w:t>
      </w:r>
      <w:r>
        <w:rPr>
          <w:spacing w:val="-2"/>
        </w:rPr>
        <w:t>действия.</w:t>
      </w:r>
    </w:p>
    <w:p w:rsidR="00422162" w:rsidRDefault="008900C7">
      <w:pPr>
        <w:pStyle w:val="a3"/>
        <w:jc w:val="left"/>
      </w:pPr>
      <w:r>
        <w:t>Устныевычисления,сводимыекдействиямвпределах100(табличноеивнетабличное умножение, деление, действия с круглыми числами).</w:t>
      </w:r>
    </w:p>
    <w:p w:rsidR="00422162" w:rsidRDefault="008900C7">
      <w:pPr>
        <w:pStyle w:val="a3"/>
        <w:ind w:right="263"/>
        <w:jc w:val="left"/>
      </w:pPr>
      <w:r>
        <w:t>Письменное сложение, вычитание чисел в пределах 1000. Действия с числами 0 и 1. Письменноеумножениевстолбик,письменноеделениеуголком.Письменноеумножение, делениенаоднозначноечисловпределах100.Проверкарезультатавычисления(прикидкаили оценка результата, обратное действие, применение алгоритма, использование калькулятора). Переместительное, сочетательное свойства сложения, умножения при вычислениях.</w:t>
      </w:r>
    </w:p>
    <w:p w:rsidR="00422162" w:rsidRDefault="008900C7">
      <w:pPr>
        <w:pStyle w:val="a3"/>
        <w:spacing w:line="274" w:lineRule="exact"/>
        <w:jc w:val="left"/>
      </w:pPr>
      <w:r>
        <w:t>Нахождениенеизвестногокомпонентаарифметического</w:t>
      </w:r>
      <w:r>
        <w:rPr>
          <w:spacing w:val="-2"/>
        </w:rPr>
        <w:t>действия.</w:t>
      </w:r>
    </w:p>
    <w:p w:rsidR="00422162" w:rsidRDefault="008900C7">
      <w:pPr>
        <w:pStyle w:val="a3"/>
        <w:jc w:val="left"/>
      </w:pPr>
      <w:r>
        <w:t>Порядокдействийвчисловомвыражении,значениечисловоговыражения,содержащего несколько действий (со скобками или без скобок), с вычислениями в пределах 1000.</w:t>
      </w:r>
    </w:p>
    <w:p w:rsidR="00422162" w:rsidRDefault="008900C7">
      <w:pPr>
        <w:pStyle w:val="a3"/>
        <w:ind w:right="4139"/>
        <w:jc w:val="left"/>
      </w:pPr>
      <w:r>
        <w:t>Однородныевеличины:сложениеивычитание. Текстовые задачи.</w:t>
      </w:r>
    </w:p>
    <w:p w:rsidR="00422162" w:rsidRDefault="008900C7">
      <w:pPr>
        <w:pStyle w:val="a3"/>
        <w:spacing w:before="1"/>
        <w:ind w:right="247"/>
      </w:pPr>
      <w:r>
        <w:t>Работа с текстовой задачей: анализ данных и отношений, представление на модели, планированиеходарешениязадачи,решениеарифметическимспособом.Задачинапонимание смысла арифметических действий (в том числе деления с остатком), отношений («больше- 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22162" w:rsidRDefault="008900C7">
      <w:pPr>
        <w:pStyle w:val="a3"/>
        <w:spacing w:before="2"/>
        <w:ind w:right="259"/>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22162" w:rsidRDefault="008900C7">
      <w:pPr>
        <w:pStyle w:val="a3"/>
      </w:pPr>
      <w:r>
        <w:t>Пространственныеотношенияигеометрические</w:t>
      </w:r>
      <w:r>
        <w:rPr>
          <w:spacing w:val="-2"/>
        </w:rPr>
        <w:t>фигуры.</w:t>
      </w:r>
    </w:p>
    <w:p w:rsidR="00422162" w:rsidRDefault="008900C7">
      <w:pPr>
        <w:pStyle w:val="a3"/>
        <w:ind w:right="262"/>
      </w:pPr>
      <w:r>
        <w:t xml:space="preserve">Конструирование геометрических фигур (разбиение фигуры на части, составление фигуры из </w:t>
      </w:r>
      <w:r>
        <w:rPr>
          <w:spacing w:val="-2"/>
        </w:rPr>
        <w:t>частей).</w:t>
      </w:r>
    </w:p>
    <w:p w:rsidR="00422162" w:rsidRDefault="008900C7">
      <w:pPr>
        <w:pStyle w:val="a3"/>
        <w:spacing w:before="1"/>
      </w:pPr>
      <w:r>
        <w:t>Периметрмногоугольника:измерение,вычисление,запись</w:t>
      </w:r>
      <w:r>
        <w:rPr>
          <w:spacing w:val="-2"/>
        </w:rPr>
        <w:t>равенства.</w:t>
      </w:r>
    </w:p>
    <w:p w:rsidR="00422162" w:rsidRDefault="008900C7">
      <w:pPr>
        <w:pStyle w:val="a3"/>
        <w:ind w:right="246"/>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22162" w:rsidRDefault="008900C7">
      <w:pPr>
        <w:pStyle w:val="a3"/>
        <w:spacing w:before="3" w:line="275" w:lineRule="exact"/>
      </w:pPr>
      <w:r>
        <w:t>Математическая</w:t>
      </w:r>
      <w:r>
        <w:rPr>
          <w:spacing w:val="-2"/>
        </w:rPr>
        <w:t>информация.</w:t>
      </w:r>
    </w:p>
    <w:p w:rsidR="00422162" w:rsidRDefault="008900C7">
      <w:pPr>
        <w:pStyle w:val="a3"/>
        <w:spacing w:line="275" w:lineRule="exact"/>
      </w:pPr>
      <w:r>
        <w:t>Классификацияобъектовподвум</w:t>
      </w:r>
      <w:r>
        <w:rPr>
          <w:spacing w:val="-2"/>
        </w:rPr>
        <w:t>признакам.</w:t>
      </w:r>
    </w:p>
    <w:p w:rsidR="00422162" w:rsidRDefault="008900C7">
      <w:pPr>
        <w:pStyle w:val="a3"/>
        <w:ind w:right="266"/>
      </w:pPr>
      <w:r>
        <w:t>Верные (истинные) и неверные (ложные) утверждения: конструирование, проверка. Логические рассуждения со связками «если ..., то ...», «поэтому», «значит».</w:t>
      </w:r>
    </w:p>
    <w:p w:rsidR="00422162" w:rsidRDefault="008900C7">
      <w:pPr>
        <w:pStyle w:val="a3"/>
        <w:ind w:right="255"/>
      </w:pPr>
      <w:r>
        <w:t>Извлечениеииспользованиедлявыполнениязаданийинформации,представленнойвтаблицах сданнымиореальныхпроцессахиявленияхокружающегомира(например,расписаниеуроков, движения автобусов, поездов), внесение данных в таблицу, дополнение чертежа данными.</w:t>
      </w:r>
    </w:p>
    <w:p w:rsidR="00422162" w:rsidRDefault="008900C7">
      <w:pPr>
        <w:pStyle w:val="a3"/>
        <w:ind w:right="254"/>
      </w:pPr>
      <w:r>
        <w:t xml:space="preserve">Формализованноеописаниепоследовательностидействий(инструкция,план,схема,алгоритм). Столбчатая диаграмма: чтение, использование данных для решения учебных и практических </w:t>
      </w:r>
      <w:r>
        <w:rPr>
          <w:spacing w:val="-2"/>
        </w:rPr>
        <w:t>задач.</w:t>
      </w:r>
    </w:p>
    <w:p w:rsidR="00422162" w:rsidRDefault="008900C7">
      <w:pPr>
        <w:pStyle w:val="a3"/>
        <w:ind w:right="264"/>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0"/>
      </w:pPr>
      <w:r>
        <w:lastRenderedPageBreak/>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a3"/>
        <w:ind w:right="25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2162" w:rsidRDefault="008900C7">
      <w:pPr>
        <w:pStyle w:val="a3"/>
        <w:ind w:right="1232"/>
        <w:jc w:val="left"/>
      </w:pPr>
      <w:r>
        <w:t>сравниватьматематическиеобъекты(числа,величины,геометрическиефигуры); выбирать приём вычисления, выполнения действия;</w:t>
      </w:r>
    </w:p>
    <w:p w:rsidR="00422162" w:rsidRDefault="008900C7">
      <w:pPr>
        <w:pStyle w:val="a3"/>
        <w:jc w:val="left"/>
      </w:pPr>
      <w:r>
        <w:t>конструироватьгеометрические</w:t>
      </w:r>
      <w:r>
        <w:rPr>
          <w:spacing w:val="-2"/>
        </w:rPr>
        <w:t>фигуры;</w:t>
      </w:r>
    </w:p>
    <w:p w:rsidR="00422162" w:rsidRDefault="008900C7">
      <w:pPr>
        <w:pStyle w:val="a3"/>
        <w:ind w:right="275"/>
        <w:jc w:val="left"/>
      </w:pPr>
      <w:r>
        <w:t>классифицироватьобъекты(числа,величины,геометрическиефигуры,текстовыезадачиводно действие) по выбранному признаку;</w:t>
      </w:r>
    </w:p>
    <w:p w:rsidR="00422162" w:rsidRDefault="008900C7">
      <w:pPr>
        <w:pStyle w:val="a3"/>
        <w:jc w:val="left"/>
      </w:pPr>
      <w:r>
        <w:t>прикидыватьразмерыфигуры,её</w:t>
      </w:r>
      <w:r>
        <w:rPr>
          <w:spacing w:val="-2"/>
        </w:rPr>
        <w:t>элементов;</w:t>
      </w:r>
    </w:p>
    <w:p w:rsidR="00422162" w:rsidRDefault="008900C7">
      <w:pPr>
        <w:pStyle w:val="a3"/>
        <w:spacing w:before="1"/>
        <w:ind w:right="1232"/>
        <w:jc w:val="left"/>
      </w:pPr>
      <w:r>
        <w:t>пониматьсмыслзависимостейиматематическихотношений,описанныхвзадаче; различать и использовать разные приёмы и алгоритмы вычисления;</w:t>
      </w:r>
    </w:p>
    <w:p w:rsidR="00422162" w:rsidRDefault="008900C7">
      <w:pPr>
        <w:pStyle w:val="a3"/>
        <w:jc w:val="left"/>
      </w:pPr>
      <w:r>
        <w:t>выбиратьметодрешения(моделированиеситуации,переборвариантов,использование</w:t>
      </w:r>
      <w:r>
        <w:rPr>
          <w:spacing w:val="-2"/>
        </w:rPr>
        <w:t>алгоритма);</w:t>
      </w:r>
    </w:p>
    <w:p w:rsidR="00422162" w:rsidRDefault="008900C7">
      <w:pPr>
        <w:pStyle w:val="a3"/>
        <w:jc w:val="left"/>
      </w:pPr>
      <w:r>
        <w:t>соотноситьначало,окончание,продолжительностьсобытиявпрактической</w:t>
      </w:r>
      <w:r>
        <w:rPr>
          <w:spacing w:val="-2"/>
        </w:rPr>
        <w:t>ситуации;</w:t>
      </w:r>
    </w:p>
    <w:p w:rsidR="00422162" w:rsidRDefault="008900C7">
      <w:pPr>
        <w:pStyle w:val="a3"/>
        <w:spacing w:before="3" w:line="237" w:lineRule="auto"/>
        <w:jc w:val="left"/>
      </w:pPr>
      <w:r>
        <w:t>составлятьрядчисел(величин,геометрическихфигур)посамостоятельновыбранному</w:t>
      </w:r>
      <w:r>
        <w:rPr>
          <w:spacing w:val="-2"/>
        </w:rPr>
        <w:t>правилу;</w:t>
      </w:r>
    </w:p>
    <w:p w:rsidR="00422162" w:rsidRDefault="008900C7">
      <w:pPr>
        <w:pStyle w:val="a3"/>
        <w:spacing w:before="1"/>
        <w:jc w:val="left"/>
      </w:pPr>
      <w:r>
        <w:t>моделироватьпредложеннуюпрактическую</w:t>
      </w:r>
      <w:r>
        <w:rPr>
          <w:spacing w:val="-2"/>
        </w:rPr>
        <w:t>ситуацию;</w:t>
      </w:r>
    </w:p>
    <w:p w:rsidR="00422162" w:rsidRDefault="008900C7">
      <w:pPr>
        <w:pStyle w:val="a3"/>
        <w:jc w:val="left"/>
      </w:pPr>
      <w:r>
        <w:t>устанавливатьпоследовательностьсобытий,действийсюжетатекстовой</w:t>
      </w:r>
      <w:r>
        <w:rPr>
          <w:spacing w:val="-2"/>
        </w:rPr>
        <w:t>задачи.</w:t>
      </w:r>
    </w:p>
    <w:p w:rsidR="00422162" w:rsidRDefault="008900C7">
      <w:pPr>
        <w:pStyle w:val="a3"/>
        <w:jc w:val="left"/>
      </w:pPr>
      <w:r>
        <w:t>Уобучающегосябудутсформированыследующиеинформационныедействиякакчастьпознавательных универсальных учебных действий:</w:t>
      </w:r>
    </w:p>
    <w:p w:rsidR="00422162" w:rsidRDefault="008900C7">
      <w:pPr>
        <w:pStyle w:val="a3"/>
        <w:jc w:val="left"/>
      </w:pPr>
      <w:r>
        <w:t>читатьинформацию,представленнуювразных</w:t>
      </w:r>
      <w:r>
        <w:rPr>
          <w:spacing w:val="-2"/>
        </w:rPr>
        <w:t>формах;</w:t>
      </w:r>
    </w:p>
    <w:p w:rsidR="00422162" w:rsidRDefault="008900C7">
      <w:pPr>
        <w:pStyle w:val="a3"/>
        <w:jc w:val="left"/>
      </w:pPr>
      <w:r>
        <w:t>извлекатьиинтерпретироватьчисловыеданные,представленныевтаблице,надиаграмме; заполнять таблицы сложения и умножения, дополнять данными чертеж;</w:t>
      </w:r>
    </w:p>
    <w:p w:rsidR="00422162" w:rsidRDefault="008900C7">
      <w:pPr>
        <w:pStyle w:val="a3"/>
        <w:jc w:val="left"/>
      </w:pPr>
      <w:r>
        <w:t>устанавливатьсоответствиемеждуразличнымизаписямирешения</w:t>
      </w:r>
      <w:r>
        <w:rPr>
          <w:spacing w:val="-2"/>
        </w:rPr>
        <w:t>задачи;</w:t>
      </w:r>
    </w:p>
    <w:p w:rsidR="00422162" w:rsidRDefault="008900C7">
      <w:pPr>
        <w:pStyle w:val="a3"/>
        <w:spacing w:before="3"/>
        <w:jc w:val="left"/>
      </w:pPr>
      <w:r>
        <w:t>использоватьдополнительнуюлитературу(справочники,словари)дляустановленияипроверки значения математического термина (понятия).</w:t>
      </w:r>
    </w:p>
    <w:p w:rsidR="00422162" w:rsidRDefault="008900C7">
      <w:pPr>
        <w:pStyle w:val="a3"/>
        <w:tabs>
          <w:tab w:val="left" w:pos="1341"/>
          <w:tab w:val="left" w:pos="3094"/>
          <w:tab w:val="left" w:pos="3943"/>
          <w:tab w:val="left" w:pos="5739"/>
          <w:tab w:val="left" w:pos="7169"/>
          <w:tab w:val="left" w:pos="8351"/>
          <w:tab w:val="left" w:pos="9513"/>
          <w:tab w:val="left" w:pos="10113"/>
        </w:tabs>
        <w:ind w:right="27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22162" w:rsidRDefault="008900C7">
      <w:pPr>
        <w:pStyle w:val="a3"/>
        <w:ind w:right="281"/>
        <w:jc w:val="left"/>
      </w:pPr>
      <w:r>
        <w:t>использоватьматематическуютерминологиюдляописанияотношенийизависимостей; строить речевые высказывания для решения задач, составлять текстовую задачу;</w:t>
      </w:r>
    </w:p>
    <w:p w:rsidR="00422162" w:rsidRDefault="008900C7">
      <w:pPr>
        <w:pStyle w:val="a3"/>
        <w:jc w:val="left"/>
      </w:pPr>
      <w:r>
        <w:t>объяснятьнапримерахотношения«больше-меньшена...»,«больше-меньшев...»,«равно»; использовать математическую символику для составления числовых выражений;</w:t>
      </w:r>
    </w:p>
    <w:p w:rsidR="00422162" w:rsidRDefault="008900C7">
      <w:pPr>
        <w:pStyle w:val="a3"/>
        <w:ind w:right="263"/>
        <w:jc w:val="left"/>
      </w:pPr>
      <w:r>
        <w:t>выбирать,осуществлятьпереходотоднихединицизмерениявеличиныкдругимвсоответствии с практической ситуацией;</w:t>
      </w:r>
    </w:p>
    <w:p w:rsidR="00422162" w:rsidRDefault="008900C7">
      <w:pPr>
        <w:pStyle w:val="a3"/>
        <w:jc w:val="left"/>
      </w:pPr>
      <w:r>
        <w:t>участвоватьвобсужденииошибоквходеирезультатевыполнения</w:t>
      </w:r>
      <w:r>
        <w:rPr>
          <w:spacing w:val="-2"/>
        </w:rPr>
        <w:t>вычисления.</w:t>
      </w:r>
    </w:p>
    <w:p w:rsidR="00422162" w:rsidRDefault="008900C7">
      <w:pPr>
        <w:pStyle w:val="a3"/>
        <w:ind w:right="263"/>
        <w:jc w:val="left"/>
      </w:pPr>
      <w:r>
        <w:t>Уобучающегосябудутсформированыследующиедействиясамоорганизацииисамоконтроля как часть регулятивных универсальных учебных действий:</w:t>
      </w:r>
    </w:p>
    <w:p w:rsidR="00422162" w:rsidRDefault="008900C7">
      <w:pPr>
        <w:pStyle w:val="a3"/>
        <w:spacing w:before="3" w:line="275" w:lineRule="exact"/>
        <w:jc w:val="left"/>
      </w:pPr>
      <w:r>
        <w:t>проверятьходирезультатвыполнения</w:t>
      </w:r>
      <w:r>
        <w:rPr>
          <w:spacing w:val="-2"/>
        </w:rPr>
        <w:t>действия;</w:t>
      </w:r>
    </w:p>
    <w:p w:rsidR="00422162" w:rsidRDefault="008900C7">
      <w:pPr>
        <w:pStyle w:val="a3"/>
        <w:spacing w:line="275" w:lineRule="exact"/>
        <w:jc w:val="left"/>
      </w:pPr>
      <w:r>
        <w:t>вестипоискошибок,характеризоватьихи</w:t>
      </w:r>
      <w:r>
        <w:rPr>
          <w:spacing w:val="-2"/>
        </w:rPr>
        <w:t>исправлять;</w:t>
      </w:r>
    </w:p>
    <w:p w:rsidR="00422162" w:rsidRDefault="008900C7">
      <w:pPr>
        <w:pStyle w:val="a3"/>
      </w:pPr>
      <w:r>
        <w:t>формулироватьответ(вывод),подтверждатьегообъяснением,</w:t>
      </w:r>
      <w:r>
        <w:rPr>
          <w:spacing w:val="-2"/>
        </w:rPr>
        <w:t>расчётами;</w:t>
      </w:r>
    </w:p>
    <w:p w:rsidR="00422162" w:rsidRDefault="008900C7">
      <w:pPr>
        <w:pStyle w:val="a3"/>
        <w:ind w:right="370"/>
      </w:pPr>
      <w:r>
        <w:t>выбиратьииспользоватьразличныеприёмыприкидкиипроверкиправильностивычисления, проверять полноту и правильность заполнения таблиц сложения, умножения.</w:t>
      </w:r>
    </w:p>
    <w:p w:rsidR="00422162" w:rsidRDefault="008900C7">
      <w:pPr>
        <w:pStyle w:val="a3"/>
      </w:pPr>
      <w:r>
        <w:t>Уобучающегосябудутсформированыследующиеумениясовместной</w:t>
      </w:r>
      <w:r>
        <w:rPr>
          <w:spacing w:val="-2"/>
        </w:rPr>
        <w:t>деятельности:</w:t>
      </w:r>
    </w:p>
    <w:p w:rsidR="00422162" w:rsidRDefault="008900C7">
      <w:pPr>
        <w:pStyle w:val="a3"/>
        <w:ind w:right="257"/>
      </w:pPr>
      <w:r>
        <w:t>при работе в группе или в паре выполнять предложенные задания (находить разные решения, определятьспомощьюцифровыхианалоговыхприборов,измерительныхинструментовдлину, массу, время);</w:t>
      </w:r>
    </w:p>
    <w:p w:rsidR="00422162" w:rsidRDefault="008900C7">
      <w:pPr>
        <w:pStyle w:val="a3"/>
        <w:ind w:right="261"/>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22162" w:rsidRDefault="008900C7">
      <w:pPr>
        <w:pStyle w:val="a3"/>
        <w:spacing w:before="1"/>
      </w:pPr>
      <w:r>
        <w:t>выполнятьсовместноприкидкуиоценкурезультатавыполненияобщей</w:t>
      </w:r>
      <w:r>
        <w:rPr>
          <w:spacing w:val="-2"/>
        </w:rPr>
        <w:t>работы.</w:t>
      </w:r>
    </w:p>
    <w:p w:rsidR="00422162" w:rsidRDefault="00422162">
      <w:pPr>
        <w:pStyle w:val="a3"/>
        <w:sectPr w:rsidR="00422162">
          <w:pgSz w:w="11930" w:h="16860"/>
          <w:pgMar w:top="1060" w:right="566" w:bottom="1240" w:left="425" w:header="0" w:footer="978" w:gutter="0"/>
          <w:cols w:space="720"/>
        </w:sectPr>
      </w:pPr>
    </w:p>
    <w:p w:rsidR="00422162" w:rsidRDefault="008900C7" w:rsidP="00467B85">
      <w:pPr>
        <w:pStyle w:val="a4"/>
        <w:numPr>
          <w:ilvl w:val="3"/>
          <w:numId w:val="71"/>
        </w:numPr>
        <w:tabs>
          <w:tab w:val="left" w:pos="2193"/>
        </w:tabs>
        <w:spacing w:before="66"/>
        <w:ind w:left="912" w:right="5311" w:firstLine="0"/>
        <w:rPr>
          <w:sz w:val="24"/>
        </w:rPr>
      </w:pPr>
      <w:r>
        <w:rPr>
          <w:sz w:val="24"/>
        </w:rPr>
        <w:lastRenderedPageBreak/>
        <w:t>Содержаниеобученияв4классе. Числа и величины.</w:t>
      </w:r>
    </w:p>
    <w:p w:rsidR="00422162" w:rsidRDefault="008900C7">
      <w:pPr>
        <w:pStyle w:val="a3"/>
        <w:ind w:right="265"/>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w:t>
      </w:r>
      <w:r>
        <w:rPr>
          <w:spacing w:val="-4"/>
        </w:rPr>
        <w:t>раз.</w:t>
      </w:r>
    </w:p>
    <w:p w:rsidR="00422162" w:rsidRDefault="008900C7">
      <w:pPr>
        <w:pStyle w:val="a3"/>
        <w:ind w:right="2148"/>
        <w:jc w:val="left"/>
      </w:pPr>
      <w:r>
        <w:t>Величины:сравнениеобъектовпомассе,длине,площади,вместимости. Единицы массы и соотношения между ними: - центнер, тонна.</w:t>
      </w:r>
    </w:p>
    <w:p w:rsidR="00422162" w:rsidRDefault="008900C7">
      <w:pPr>
        <w:pStyle w:val="a3"/>
        <w:jc w:val="left"/>
      </w:pPr>
      <w:r>
        <w:t>Единицывремени(сутки,неделя,месяц,год,век),соотношениямежду</w:t>
      </w:r>
      <w:r>
        <w:rPr>
          <w:spacing w:val="-2"/>
        </w:rPr>
        <w:t>ними.</w:t>
      </w:r>
    </w:p>
    <w:p w:rsidR="00422162" w:rsidRDefault="008900C7">
      <w:pPr>
        <w:pStyle w:val="a3"/>
        <w:ind w:right="251"/>
      </w:pPr>
      <w:r>
        <w:t>Единицы длины (миллиметр, сантиметр, дециметр, метр, километр), площади (квадратный метр,квадратныйсантиметр),вместимости(литр),скорости(километрывчас,метрывминуту, метры в секунду). Соотношение между единицами в пределах 100 000.</w:t>
      </w:r>
    </w:p>
    <w:p w:rsidR="00422162" w:rsidRDefault="008900C7">
      <w:pPr>
        <w:pStyle w:val="a3"/>
        <w:ind w:right="5185"/>
        <w:jc w:val="left"/>
      </w:pPr>
      <w:r>
        <w:t>Долявеличинывремени,массы,длины. Арифметические действия.</w:t>
      </w:r>
    </w:p>
    <w:p w:rsidR="00422162" w:rsidRDefault="008900C7">
      <w:pPr>
        <w:pStyle w:val="a3"/>
        <w:spacing w:before="1"/>
        <w:jc w:val="left"/>
      </w:pPr>
      <w:r>
        <w:t>Письменноесложение,вычитаниемногозначныхчиселвпределахмиллиона.Письменное умножение, деление многозначных чисел на однозначное (двузначное) число в пределах 100</w:t>
      </w:r>
    </w:p>
    <w:p w:rsidR="00422162" w:rsidRDefault="008900C7">
      <w:pPr>
        <w:pStyle w:val="a3"/>
        <w:jc w:val="left"/>
      </w:pPr>
      <w:r>
        <w:t>000.Делениесостатком.Умножениеи делениена10,100,</w:t>
      </w:r>
      <w:r>
        <w:rPr>
          <w:spacing w:val="-2"/>
        </w:rPr>
        <w:t>1000.</w:t>
      </w:r>
    </w:p>
    <w:p w:rsidR="00422162" w:rsidRDefault="008900C7">
      <w:pPr>
        <w:pStyle w:val="a3"/>
        <w:ind w:right="259"/>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22162" w:rsidRDefault="008900C7">
      <w:pPr>
        <w:pStyle w:val="a3"/>
        <w:ind w:right="263"/>
      </w:pPr>
      <w:r>
        <w:t>Равенство, содержащее неизвестный компонент арифметического действия: запись, нахождение неизвестного компонента.</w:t>
      </w:r>
    </w:p>
    <w:p w:rsidR="00422162" w:rsidRDefault="008900C7">
      <w:pPr>
        <w:pStyle w:val="a3"/>
        <w:ind w:right="4300"/>
      </w:pPr>
      <w:r>
        <w:t>Умножениеиделениевеличинынаоднозначноечисло. Текстовые задачи.</w:t>
      </w:r>
    </w:p>
    <w:p w:rsidR="00422162" w:rsidRDefault="008900C7">
      <w:pPr>
        <w:pStyle w:val="a3"/>
        <w:tabs>
          <w:tab w:val="left" w:pos="5638"/>
          <w:tab w:val="left" w:pos="8387"/>
          <w:tab w:val="left" w:pos="9280"/>
        </w:tabs>
        <w:ind w:right="247" w:firstLine="60"/>
      </w:pPr>
      <w:r>
        <w:t>Работа с текстовой задачей, решение которой содержит 2-3 действия: анализ, представление намодели,планированиеизапись решения,проверкарешения иответа.Анализзависимостей,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tab/>
      </w:r>
      <w:r>
        <w:rPr>
          <w:spacing w:val="-2"/>
        </w:rPr>
        <w:t>Задачи</w:t>
      </w:r>
      <w:r>
        <w:tab/>
      </w:r>
      <w:r>
        <w:rPr>
          <w:spacing w:val="-6"/>
        </w:rPr>
        <w:t>на</w:t>
      </w:r>
      <w:r>
        <w:tab/>
      </w:r>
      <w:r>
        <w:rPr>
          <w:spacing w:val="-2"/>
        </w:rPr>
        <w:t>установление</w:t>
      </w:r>
    </w:p>
    <w:p w:rsidR="00422162" w:rsidRDefault="008900C7">
      <w:pPr>
        <w:pStyle w:val="a3"/>
        <w:spacing w:before="1"/>
        <w:ind w:left="4337"/>
      </w:pPr>
      <w:r>
        <w:t>времени</w:t>
      </w:r>
      <w:r>
        <w:rPr>
          <w:spacing w:val="-2"/>
        </w:rPr>
        <w:t>(начало,</w:t>
      </w:r>
    </w:p>
    <w:p w:rsidR="00422162" w:rsidRDefault="008900C7">
      <w:pPr>
        <w:pStyle w:val="a3"/>
        <w:ind w:right="249"/>
      </w:pPr>
      <w: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22162" w:rsidRDefault="008900C7">
      <w:pPr>
        <w:pStyle w:val="a3"/>
        <w:ind w:right="4106"/>
      </w:pPr>
      <w:r>
        <w:t>Пространственныеотношенияигеометрическиефигуры. Наглядные представления о симметрии.</w:t>
      </w:r>
    </w:p>
    <w:p w:rsidR="00422162" w:rsidRDefault="008900C7">
      <w:pPr>
        <w:pStyle w:val="a3"/>
        <w:ind w:right="256"/>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22162" w:rsidRDefault="008900C7">
      <w:pPr>
        <w:pStyle w:val="a3"/>
        <w:spacing w:before="1"/>
        <w:ind w:right="266"/>
      </w:pPr>
      <w:r>
        <w:t>Конструирование: разбиение фигуры на прямоугольники (квадраты), составление фигур из прямоугольников или квадратов.</w:t>
      </w:r>
    </w:p>
    <w:p w:rsidR="00422162" w:rsidRDefault="008900C7">
      <w:pPr>
        <w:pStyle w:val="a3"/>
        <w:spacing w:before="5" w:line="237" w:lineRule="auto"/>
        <w:ind w:right="1157"/>
      </w:pPr>
      <w:r>
        <w:t>Периметр,площадьфигуры,составленнойиздвух-трёхпрямоугольников(квадратов). Математическая информация.</w:t>
      </w:r>
    </w:p>
    <w:p w:rsidR="00422162" w:rsidRDefault="008900C7">
      <w:pPr>
        <w:pStyle w:val="a3"/>
        <w:spacing w:before="1"/>
        <w:ind w:right="374"/>
      </w:pPr>
      <w:r>
        <w:t>Работа с утверждениями: конструирование, проверка истинности. Составление и проверка логических рассуждений при решении задач.</w:t>
      </w:r>
    </w:p>
    <w:p w:rsidR="00422162" w:rsidRDefault="008900C7">
      <w:pPr>
        <w:pStyle w:val="a3"/>
        <w:ind w:right="248"/>
      </w:pPr>
      <w:r>
        <w:t>Данныеореальныхпроцессах иявленияхокружающегомира,представленныенадиаграммах,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22162" w:rsidRDefault="008900C7">
      <w:pPr>
        <w:pStyle w:val="a3"/>
        <w:ind w:right="261"/>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источникамиинформации(электроннаяформаучебника,электронныесловари,</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380"/>
      </w:pPr>
      <w:r>
        <w:lastRenderedPageBreak/>
        <w:t>образовательныесайты,ориентированныенаобучающихсяначальногообщегообразования). Алгоритмы решения изученных учебных и практических задач.</w:t>
      </w:r>
    </w:p>
    <w:p w:rsidR="00422162" w:rsidRDefault="008900C7">
      <w:pPr>
        <w:pStyle w:val="a3"/>
        <w:spacing w:line="274" w:lineRule="exact"/>
      </w:pPr>
      <w:r>
        <w:t>Изучениематематикив4классеспособствуетосвоению</w:t>
      </w:r>
      <w:r>
        <w:rPr>
          <w:spacing w:val="-4"/>
        </w:rPr>
        <w:t>ряда</w:t>
      </w:r>
    </w:p>
    <w:p w:rsidR="00422162" w:rsidRDefault="008900C7">
      <w:pPr>
        <w:pStyle w:val="a3"/>
        <w:ind w:right="260"/>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a3"/>
        <w:ind w:right="258"/>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2162" w:rsidRDefault="008900C7">
      <w:pPr>
        <w:pStyle w:val="a3"/>
        <w:ind w:right="256"/>
      </w:pPr>
      <w:r>
        <w:t>ориентироватьсявизученнойматематическойтерминологии,использоватьеёввысказываниях и рассуждениях;</w:t>
      </w:r>
    </w:p>
    <w:p w:rsidR="00422162" w:rsidRDefault="008900C7">
      <w:pPr>
        <w:pStyle w:val="a3"/>
        <w:ind w:right="265"/>
      </w:pPr>
      <w:r>
        <w:t>сравнивать математические объекты (числа, величины, геометрические фигуры), записывать признак сравнения;</w:t>
      </w:r>
    </w:p>
    <w:p w:rsidR="00422162" w:rsidRDefault="008900C7">
      <w:pPr>
        <w:pStyle w:val="a3"/>
        <w:spacing w:before="3"/>
        <w:ind w:right="262"/>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22162" w:rsidRDefault="008900C7">
      <w:pPr>
        <w:pStyle w:val="a3"/>
      </w:pPr>
      <w:r>
        <w:t>находитьмоделиизученныхгеометрическихфигурвокружающем</w:t>
      </w:r>
      <w:r>
        <w:rPr>
          <w:spacing w:val="-2"/>
        </w:rPr>
        <w:t>мире;</w:t>
      </w:r>
    </w:p>
    <w:p w:rsidR="00422162" w:rsidRDefault="008900C7">
      <w:pPr>
        <w:pStyle w:val="a3"/>
        <w:ind w:right="244"/>
      </w:pPr>
      <w:r>
        <w:t>конструировать геометрическуюфигуру,обладающуюзаданнымсвойством(отрезокзаданной длины, ломаная определённой длины, квадрат с заданным периметром);</w:t>
      </w:r>
    </w:p>
    <w:p w:rsidR="00422162" w:rsidRDefault="008900C7">
      <w:pPr>
        <w:pStyle w:val="a3"/>
        <w:spacing w:line="275" w:lineRule="exact"/>
      </w:pPr>
      <w:r>
        <w:t>классифицироватьобъектыпо1-2выбранным</w:t>
      </w:r>
      <w:r>
        <w:rPr>
          <w:spacing w:val="-2"/>
        </w:rPr>
        <w:t>признакам;</w:t>
      </w:r>
    </w:p>
    <w:p w:rsidR="00422162" w:rsidRDefault="008900C7">
      <w:pPr>
        <w:pStyle w:val="a3"/>
        <w:spacing w:line="275" w:lineRule="exact"/>
      </w:pPr>
      <w:r>
        <w:t>составлятьмодельматематическойзадачи,проверятьеёсоответствиеусловиям</w:t>
      </w:r>
      <w:r>
        <w:rPr>
          <w:spacing w:val="-2"/>
        </w:rPr>
        <w:t>задачи;</w:t>
      </w:r>
    </w:p>
    <w:p w:rsidR="00422162" w:rsidRDefault="008900C7">
      <w:pPr>
        <w:pStyle w:val="a3"/>
        <w:ind w:right="256"/>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22162" w:rsidRDefault="008900C7">
      <w:pPr>
        <w:pStyle w:val="a3"/>
        <w:ind w:right="257"/>
      </w:pPr>
      <w:r>
        <w:t>У обучающегося будут сформированы следующие информационные действия как часть познавательных универсальных учебных действий:</w:t>
      </w:r>
    </w:p>
    <w:p w:rsidR="00422162" w:rsidRDefault="008900C7">
      <w:pPr>
        <w:pStyle w:val="a3"/>
        <w:spacing w:before="1"/>
      </w:pPr>
      <w:r>
        <w:t>представлятьинформациювразных</w:t>
      </w:r>
      <w:r>
        <w:rPr>
          <w:spacing w:val="-2"/>
        </w:rPr>
        <w:t>формах;</w:t>
      </w:r>
    </w:p>
    <w:p w:rsidR="00422162" w:rsidRDefault="008900C7">
      <w:pPr>
        <w:pStyle w:val="a3"/>
        <w:jc w:val="left"/>
      </w:pPr>
      <w:r>
        <w:t>извлекать и интерпретировать информацию, представленную в таблице, на диаграмме; использоватьсправочнуюлитературудляпоискаинформации,втомчислеИнтернет(в условиях контролируемого выхода).</w:t>
      </w:r>
    </w:p>
    <w:p w:rsidR="00422162" w:rsidRDefault="008900C7">
      <w:pPr>
        <w:pStyle w:val="a3"/>
        <w:tabs>
          <w:tab w:val="left" w:pos="1341"/>
          <w:tab w:val="left" w:pos="3094"/>
          <w:tab w:val="left" w:pos="3943"/>
          <w:tab w:val="left" w:pos="5739"/>
          <w:tab w:val="left" w:pos="7169"/>
          <w:tab w:val="left" w:pos="8351"/>
          <w:tab w:val="left" w:pos="9513"/>
          <w:tab w:val="left" w:pos="10113"/>
        </w:tabs>
        <w:spacing w:before="2"/>
        <w:ind w:right="27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22162" w:rsidRDefault="008900C7">
      <w:pPr>
        <w:pStyle w:val="a3"/>
        <w:tabs>
          <w:tab w:val="left" w:pos="2510"/>
          <w:tab w:val="left" w:pos="4452"/>
          <w:tab w:val="left" w:pos="6195"/>
          <w:tab w:val="left" w:pos="6785"/>
          <w:tab w:val="left" w:pos="7715"/>
          <w:tab w:val="left" w:pos="8836"/>
          <w:tab w:val="left" w:pos="10286"/>
        </w:tabs>
        <w:ind w:right="273"/>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записи</w:t>
      </w:r>
      <w:r>
        <w:tab/>
      </w:r>
      <w:r>
        <w:rPr>
          <w:spacing w:val="-2"/>
        </w:rPr>
        <w:t>решения</w:t>
      </w:r>
      <w:r>
        <w:tab/>
      </w:r>
      <w:r>
        <w:rPr>
          <w:spacing w:val="-2"/>
        </w:rPr>
        <w:t>предметной</w:t>
      </w:r>
      <w:r>
        <w:tab/>
      </w:r>
      <w:r>
        <w:rPr>
          <w:spacing w:val="-4"/>
        </w:rPr>
        <w:t xml:space="preserve">или </w:t>
      </w:r>
      <w:r>
        <w:t>практической задачи;</w:t>
      </w:r>
    </w:p>
    <w:p w:rsidR="00422162" w:rsidRDefault="008900C7">
      <w:pPr>
        <w:pStyle w:val="a3"/>
        <w:spacing w:before="1"/>
        <w:jc w:val="left"/>
      </w:pPr>
      <w:r>
        <w:t>приводитьпримерыиконтрпримерыдляподтвержденияилиопровержениявывода,гипотезы; конструировать, читать числовое выражение;</w:t>
      </w:r>
    </w:p>
    <w:p w:rsidR="00422162" w:rsidRDefault="008900C7">
      <w:pPr>
        <w:pStyle w:val="a3"/>
        <w:jc w:val="left"/>
      </w:pPr>
      <w:r>
        <w:t>описыватьпрактическуюситуациюсиспользованиемизученной</w:t>
      </w:r>
      <w:r>
        <w:rPr>
          <w:spacing w:val="-2"/>
        </w:rPr>
        <w:t>терминологии;</w:t>
      </w:r>
    </w:p>
    <w:p w:rsidR="00422162" w:rsidRDefault="008900C7">
      <w:pPr>
        <w:pStyle w:val="a3"/>
        <w:jc w:val="left"/>
      </w:pPr>
      <w:r>
        <w:t>характеризоватьматематическиеобъекты,явленияисобытияспомощьюизученныхвеличин; составлять инструкцию, записывать рассуждение;</w:t>
      </w:r>
    </w:p>
    <w:p w:rsidR="00422162" w:rsidRDefault="008900C7">
      <w:pPr>
        <w:pStyle w:val="a3"/>
        <w:jc w:val="left"/>
      </w:pPr>
      <w:r>
        <w:t>инициироватьобсуждениеразныхспособоввыполнениязадания,поискошибокв</w:t>
      </w:r>
      <w:r>
        <w:rPr>
          <w:spacing w:val="-2"/>
        </w:rPr>
        <w:t>решении.</w:t>
      </w:r>
    </w:p>
    <w:p w:rsidR="00422162" w:rsidRDefault="008900C7">
      <w:pPr>
        <w:pStyle w:val="a3"/>
        <w:ind w:right="263"/>
        <w:jc w:val="left"/>
      </w:pPr>
      <w:r>
        <w:t>Уобучающегосябудутсформированыследующиедействиясамоорганизацииисамоконтроля как часть регулятивных универсальных учебных действий:</w:t>
      </w:r>
    </w:p>
    <w:p w:rsidR="00422162" w:rsidRDefault="008900C7">
      <w:pPr>
        <w:pStyle w:val="a3"/>
        <w:spacing w:before="5" w:line="237" w:lineRule="auto"/>
        <w:jc w:val="left"/>
      </w:pPr>
      <w:r>
        <w:t>контролироватьправильностьиполнотувыполненияалгоритмаарифметическогодействия, решения текстовой задачи, построения геометрической фигуры, измерения;</w:t>
      </w:r>
    </w:p>
    <w:p w:rsidR="00422162" w:rsidRDefault="008900C7">
      <w:pPr>
        <w:pStyle w:val="a3"/>
        <w:spacing w:before="1"/>
        <w:jc w:val="left"/>
      </w:pPr>
      <w:r>
        <w:t>самостоятельновыполнятьприкидкуиоценкурезультатаизмерений;находить,исправлять, прогнозировать ошибки и трудности в решении учебной задачи.</w:t>
      </w:r>
    </w:p>
    <w:p w:rsidR="00422162" w:rsidRDefault="008900C7">
      <w:pPr>
        <w:pStyle w:val="a3"/>
        <w:ind w:right="263"/>
        <w:jc w:val="left"/>
      </w:pPr>
      <w:r>
        <w:t>У обучающегося будут сформированы следующие умения совместной деятельности: участвоватьвсовместнойдеятельности:договариватьсяоспособерешения,распределять работумеждучленамигруппы(например,вслучаерешениязадач,требующихперебора большогоколичествавариантов),согласовыватьмнениявходепоискадоказательств,выбора рационального способа;</w:t>
      </w:r>
    </w:p>
    <w:p w:rsidR="00422162" w:rsidRDefault="008900C7">
      <w:pPr>
        <w:pStyle w:val="a3"/>
        <w:ind w:right="257"/>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jc w:val="left"/>
      </w:pPr>
      <w:r>
        <w:lastRenderedPageBreak/>
        <w:t>геометрическимифигурами(выборформыидеталейприконструировании,расчётиразметка, прикидка и оценка конечного результата).</w:t>
      </w:r>
    </w:p>
    <w:p w:rsidR="00422162" w:rsidRDefault="008900C7" w:rsidP="00467B85">
      <w:pPr>
        <w:pStyle w:val="a4"/>
        <w:numPr>
          <w:ilvl w:val="3"/>
          <w:numId w:val="71"/>
        </w:numPr>
        <w:tabs>
          <w:tab w:val="left" w:pos="4404"/>
          <w:tab w:val="left" w:pos="5854"/>
          <w:tab w:val="left" w:pos="7244"/>
          <w:tab w:val="left" w:pos="8900"/>
        </w:tabs>
        <w:ind w:left="4404" w:right="886" w:hanging="3493"/>
        <w:rPr>
          <w:sz w:val="24"/>
        </w:rPr>
      </w:pPr>
      <w:r>
        <w:rPr>
          <w:spacing w:val="-2"/>
          <w:sz w:val="24"/>
        </w:rPr>
        <w:t>Планируемыерезультаты</w:t>
      </w:r>
      <w:r>
        <w:rPr>
          <w:sz w:val="24"/>
        </w:rPr>
        <w:tab/>
      </w:r>
      <w:r>
        <w:rPr>
          <w:spacing w:val="-2"/>
          <w:sz w:val="24"/>
        </w:rPr>
        <w:t>освоения</w:t>
      </w:r>
      <w:r>
        <w:rPr>
          <w:sz w:val="24"/>
        </w:rPr>
        <w:tab/>
      </w:r>
      <w:r>
        <w:rPr>
          <w:spacing w:val="-2"/>
          <w:sz w:val="24"/>
        </w:rPr>
        <w:t xml:space="preserve">программы </w:t>
      </w:r>
      <w:r>
        <w:rPr>
          <w:spacing w:val="-6"/>
          <w:sz w:val="24"/>
        </w:rPr>
        <w:t>по</w:t>
      </w:r>
      <w:r>
        <w:rPr>
          <w:sz w:val="24"/>
        </w:rPr>
        <w:tab/>
      </w:r>
      <w:r>
        <w:rPr>
          <w:spacing w:val="-2"/>
          <w:sz w:val="24"/>
        </w:rPr>
        <w:t>математике</w:t>
      </w:r>
    </w:p>
    <w:p w:rsidR="00422162" w:rsidRDefault="008900C7">
      <w:pPr>
        <w:pStyle w:val="a3"/>
        <w:jc w:val="left"/>
      </w:pPr>
      <w:r>
        <w:t>науровненачальногообщего</w:t>
      </w:r>
      <w:r>
        <w:rPr>
          <w:spacing w:val="-2"/>
        </w:rPr>
        <w:t>образования.</w:t>
      </w:r>
    </w:p>
    <w:p w:rsidR="00422162" w:rsidRDefault="008900C7">
      <w:pPr>
        <w:pStyle w:val="a3"/>
        <w:tabs>
          <w:tab w:val="left" w:pos="2635"/>
          <w:tab w:val="left" w:pos="4404"/>
          <w:tab w:val="left" w:pos="5854"/>
          <w:tab w:val="left" w:pos="7244"/>
          <w:tab w:val="left" w:pos="8900"/>
        </w:tabs>
        <w:jc w:val="left"/>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математике</w:t>
      </w:r>
    </w:p>
    <w:p w:rsidR="00422162" w:rsidRDefault="008900C7">
      <w:pPr>
        <w:pStyle w:val="a3"/>
        <w:ind w:right="249"/>
      </w:pPr>
      <w: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2162" w:rsidRDefault="008900C7">
      <w:pPr>
        <w:pStyle w:val="a3"/>
        <w:ind w:right="258"/>
      </w:pPr>
      <w:r>
        <w:t>Врезультатеизучения математики на уровне начального общегообразования уобучающегося будут сформированы следующие личностные результаты:</w:t>
      </w:r>
    </w:p>
    <w:p w:rsidR="00422162" w:rsidRDefault="008900C7">
      <w:pPr>
        <w:pStyle w:val="a3"/>
        <w:spacing w:before="1"/>
        <w:ind w:right="262"/>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22162" w:rsidRDefault="008900C7">
      <w:pPr>
        <w:pStyle w:val="a3"/>
        <w:ind w:right="258"/>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22162" w:rsidRDefault="008900C7">
      <w:pPr>
        <w:pStyle w:val="a3"/>
        <w:ind w:right="2411"/>
      </w:pPr>
      <w:r>
        <w:t xml:space="preserve">осваиватьнавыкиорганизациибезопасногоповедениявинформационной </w:t>
      </w:r>
      <w:r>
        <w:rPr>
          <w:spacing w:val="-2"/>
        </w:rPr>
        <w:t>среде;</w:t>
      </w:r>
    </w:p>
    <w:p w:rsidR="00422162" w:rsidRDefault="008900C7">
      <w:pPr>
        <w:pStyle w:val="a3"/>
        <w:ind w:right="297"/>
      </w:pPr>
      <w:r>
        <w:t>применятьматематикудлярешенияпрактическихзадачвповседневнойжизни,втомчислепри оказании помощи одноклассникам, детям младшего возраста, взрослым и пожилым людям;</w:t>
      </w:r>
    </w:p>
    <w:p w:rsidR="00422162" w:rsidRDefault="008900C7">
      <w:pPr>
        <w:pStyle w:val="a3"/>
        <w:ind w:right="249"/>
      </w:pPr>
      <w:r>
        <w:t>работатьвситуациях,расширяющих опытпримененияматематических отношенийвреальной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22162" w:rsidRDefault="008900C7">
      <w:pPr>
        <w:pStyle w:val="a3"/>
        <w:ind w:right="263"/>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22162" w:rsidRDefault="008900C7">
      <w:pPr>
        <w:pStyle w:val="a3"/>
        <w:spacing w:before="1"/>
        <w:ind w:right="265"/>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22162" w:rsidRDefault="008900C7">
      <w:pPr>
        <w:pStyle w:val="a3"/>
        <w:ind w:right="264"/>
      </w:pPr>
      <w:r>
        <w:t>пользоваться разнообразными информационными средствами для решения предложенных и самостоятельно выбранных учебных проблем, задач.</w:t>
      </w:r>
    </w:p>
    <w:p w:rsidR="00422162" w:rsidRDefault="008900C7">
      <w:pPr>
        <w:pStyle w:val="a3"/>
        <w:ind w:right="250"/>
      </w:pPr>
      <w:r>
        <w:t xml:space="preserve">Врезультатеизучения математики на уровне начального общего образования уобучающегося будут сформированы познавательные универсальные учебные действия, коммуникативные универсальныеучебныедействия,регулятивныеуниверсальныеучебныедействия,совместная </w:t>
      </w:r>
      <w:r>
        <w:rPr>
          <w:spacing w:val="-2"/>
        </w:rPr>
        <w:t>деятельность.</w:t>
      </w:r>
    </w:p>
    <w:p w:rsidR="00422162" w:rsidRDefault="008900C7">
      <w:pPr>
        <w:pStyle w:val="a3"/>
        <w:spacing w:before="1"/>
        <w:ind w:right="281"/>
        <w:jc w:val="left"/>
      </w:pPr>
      <w:r>
        <w:t>У обучающегося будут сформированы следующие базовые логические действия как часть познавательных универсальных учебныхдействий: устанавливатьсвязиизависимостимежду математическими объектами («часть-целое», «причина-следствие», протяжённость); применятьбазовыелогическиеуниверсальныедействия:сравнение,анализ,классификация (группировка), обобщение;</w:t>
      </w:r>
    </w:p>
    <w:p w:rsidR="00422162" w:rsidRDefault="008900C7">
      <w:pPr>
        <w:pStyle w:val="a3"/>
        <w:spacing w:before="5" w:line="237" w:lineRule="auto"/>
        <w:jc w:val="left"/>
      </w:pPr>
      <w:r>
        <w:t>приобретатьпрактическиеграфическиеиизмерительныенавыкидляуспешногорешения учебных и житейских задач;</w:t>
      </w:r>
    </w:p>
    <w:p w:rsidR="00422162" w:rsidRDefault="008900C7">
      <w:pPr>
        <w:pStyle w:val="a3"/>
        <w:spacing w:before="1"/>
        <w:jc w:val="left"/>
      </w:pPr>
      <w:r>
        <w:t>представлять текстовуюзадачу, её решение в виде модели, схемы, арифметическойзаписи, текста в соответствии с предложенной учебной проблемой.</w:t>
      </w:r>
    </w:p>
    <w:p w:rsidR="00422162" w:rsidRDefault="008900C7">
      <w:pPr>
        <w:pStyle w:val="a3"/>
        <w:jc w:val="left"/>
      </w:pPr>
      <w:r>
        <w:t>Уобучающегосябудутсформированы следующие базовые исследовательские действия как часть познавательных универсальных учебных действий:</w:t>
      </w:r>
    </w:p>
    <w:p w:rsidR="00422162" w:rsidRDefault="008900C7">
      <w:pPr>
        <w:pStyle w:val="a3"/>
        <w:jc w:val="left"/>
      </w:pPr>
      <w:r>
        <w:t>проявлятьспособностьориентироватьсявучебномматериалеразныхразделовкурса</w:t>
      </w:r>
      <w:r>
        <w:rPr>
          <w:spacing w:val="-2"/>
        </w:rPr>
        <w:t>математики;</w:t>
      </w:r>
    </w:p>
    <w:p w:rsidR="00422162" w:rsidRDefault="008900C7">
      <w:pPr>
        <w:pStyle w:val="a3"/>
        <w:tabs>
          <w:tab w:val="left" w:pos="3975"/>
          <w:tab w:val="left" w:pos="5885"/>
        </w:tabs>
        <w:ind w:right="392"/>
        <w:jc w:val="left"/>
      </w:pPr>
      <w:r>
        <w:t>пониматьииспользовать</w:t>
      </w:r>
      <w:r>
        <w:tab/>
      </w:r>
      <w:r>
        <w:rPr>
          <w:spacing w:val="-2"/>
        </w:rPr>
        <w:t>математическую</w:t>
      </w:r>
      <w:r>
        <w:tab/>
        <w:t>терминологию:различать,характеризовать, использовать для решения учебных и практических задач;</w:t>
      </w:r>
    </w:p>
    <w:p w:rsidR="00422162" w:rsidRDefault="008900C7">
      <w:pPr>
        <w:pStyle w:val="a3"/>
        <w:jc w:val="left"/>
      </w:pPr>
      <w:r>
        <w:t>применятьизученныеметодыпознания(измерение,моделирование,перебор</w:t>
      </w:r>
      <w:r>
        <w:rPr>
          <w:spacing w:val="-2"/>
        </w:rPr>
        <w:t>вариантов).</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jc w:val="left"/>
      </w:pPr>
      <w:r>
        <w:lastRenderedPageBreak/>
        <w:t>Уобучающегосябудутсформированыследующиеинформационныедействиякакчастьпознавательных универсальных учебных действий:</w:t>
      </w:r>
    </w:p>
    <w:p w:rsidR="00422162" w:rsidRDefault="008900C7">
      <w:pPr>
        <w:pStyle w:val="a3"/>
        <w:jc w:val="left"/>
      </w:pPr>
      <w:r>
        <w:t>находитьииспользоватьдлярешенияучебныхзадачтекстовую,графическуюинформациюв разных источниках информационной среды;</w:t>
      </w:r>
    </w:p>
    <w:p w:rsidR="00422162" w:rsidRDefault="008900C7">
      <w:pPr>
        <w:pStyle w:val="a3"/>
        <w:tabs>
          <w:tab w:val="left" w:pos="1864"/>
          <w:tab w:val="left" w:pos="3931"/>
          <w:tab w:val="left" w:pos="5338"/>
          <w:tab w:val="left" w:pos="7242"/>
          <w:tab w:val="left" w:pos="8809"/>
          <w:tab w:val="left" w:pos="9767"/>
        </w:tabs>
        <w:ind w:right="286"/>
        <w:jc w:val="left"/>
      </w:pPr>
      <w:r>
        <w:rPr>
          <w:spacing w:val="-2"/>
        </w:rPr>
        <w:t>читать,</w:t>
      </w:r>
      <w:r>
        <w:tab/>
      </w:r>
      <w:r>
        <w:rPr>
          <w:spacing w:val="-2"/>
        </w:rPr>
        <w:t>интерпретировать</w:t>
      </w:r>
      <w:r>
        <w:tab/>
      </w:r>
      <w:r>
        <w:rPr>
          <w:spacing w:val="-2"/>
        </w:rPr>
        <w:t>графически</w:t>
      </w:r>
      <w:r>
        <w:tab/>
      </w:r>
      <w:r>
        <w:rPr>
          <w:spacing w:val="-2"/>
        </w:rPr>
        <w:t>представленную</w:t>
      </w:r>
      <w:r>
        <w:tab/>
      </w:r>
      <w:r>
        <w:rPr>
          <w:spacing w:val="-2"/>
        </w:rPr>
        <w:t>информацию</w:t>
      </w:r>
      <w:r>
        <w:tab/>
      </w:r>
      <w:r>
        <w:rPr>
          <w:spacing w:val="-2"/>
        </w:rPr>
        <w:t>(схему,</w:t>
      </w:r>
      <w:r>
        <w:tab/>
      </w:r>
      <w:r>
        <w:rPr>
          <w:spacing w:val="-2"/>
        </w:rPr>
        <w:t xml:space="preserve">таблицу, </w:t>
      </w:r>
      <w:r>
        <w:t>диаграмму, другую модель);</w:t>
      </w:r>
    </w:p>
    <w:p w:rsidR="00422162" w:rsidRDefault="008900C7">
      <w:pPr>
        <w:pStyle w:val="a3"/>
        <w:jc w:val="left"/>
      </w:pPr>
      <w:r>
        <w:t>представлятьинформациювзаданнойформе(дополнятьтаблицу,текст),формулировать утверждение по образцу, в соответствии с требованиями учебной задачи;</w:t>
      </w:r>
    </w:p>
    <w:p w:rsidR="00422162" w:rsidRDefault="008900C7">
      <w:pPr>
        <w:pStyle w:val="a3"/>
        <w:jc w:val="left"/>
      </w:pPr>
      <w:r>
        <w:t xml:space="preserve">приниматьправила,безопасноиспользоватьпредлагаемыеэлектронныесредстваиисточники </w:t>
      </w:r>
      <w:r>
        <w:rPr>
          <w:spacing w:val="-2"/>
        </w:rPr>
        <w:t>информации.</w:t>
      </w:r>
    </w:p>
    <w:p w:rsidR="00422162" w:rsidRDefault="008900C7">
      <w:pPr>
        <w:pStyle w:val="a3"/>
        <w:tabs>
          <w:tab w:val="left" w:pos="1341"/>
          <w:tab w:val="left" w:pos="3094"/>
          <w:tab w:val="left" w:pos="3943"/>
          <w:tab w:val="left" w:pos="5739"/>
          <w:tab w:val="left" w:pos="7169"/>
          <w:tab w:val="left" w:pos="8351"/>
          <w:tab w:val="left" w:pos="9513"/>
          <w:tab w:val="left" w:pos="10113"/>
        </w:tabs>
        <w:ind w:right="27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422162" w:rsidRDefault="008900C7">
      <w:pPr>
        <w:pStyle w:val="a3"/>
        <w:spacing w:before="1"/>
        <w:jc w:val="left"/>
      </w:pPr>
      <w:r>
        <w:t>конструироватьутверждения,проверятьих</w:t>
      </w:r>
      <w:r>
        <w:rPr>
          <w:spacing w:val="-2"/>
        </w:rPr>
        <w:t>истинность;</w:t>
      </w:r>
    </w:p>
    <w:p w:rsidR="00422162" w:rsidRDefault="008900C7">
      <w:pPr>
        <w:pStyle w:val="a3"/>
        <w:jc w:val="left"/>
      </w:pPr>
      <w:r>
        <w:t>использоватьтекстзаданиядляобъясненияспособаиходарешенияматематическойзадачи;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22162" w:rsidRDefault="008900C7">
      <w:pPr>
        <w:pStyle w:val="a3"/>
        <w:ind w:right="25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22162" w:rsidRDefault="008900C7">
      <w:pPr>
        <w:pStyle w:val="a3"/>
        <w:jc w:val="left"/>
      </w:pPr>
      <w:r>
        <w:t>ориентироватьсявалгоритмах:воспроизводить,дополнять,исправлятьдеформированные; самостоятельно составлять тексты заданий, аналогичные типовым изученным.</w:t>
      </w:r>
    </w:p>
    <w:p w:rsidR="00422162" w:rsidRDefault="008900C7">
      <w:pPr>
        <w:pStyle w:val="a3"/>
        <w:tabs>
          <w:tab w:val="left" w:pos="2873"/>
        </w:tabs>
        <w:ind w:right="490"/>
        <w:jc w:val="left"/>
      </w:pPr>
      <w:r>
        <w:t>У обучающегося</w:t>
      </w:r>
      <w:r>
        <w:tab/>
        <w:t>будутсформированыследующиедействиясамоорганизациикакчасть регулятивных универсальных учебных действий:</w:t>
      </w:r>
    </w:p>
    <w:p w:rsidR="00422162" w:rsidRDefault="008900C7">
      <w:pPr>
        <w:pStyle w:val="a3"/>
        <w:ind w:right="263"/>
        <w:jc w:val="left"/>
      </w:pPr>
      <w:r>
        <w:t>планироватьдействияпорешениюучебнойзадачидляполучениярезультата;планировать этапы предстоящей работы, определять последовательность учебных действий;</w:t>
      </w:r>
    </w:p>
    <w:p w:rsidR="00422162" w:rsidRDefault="008900C7">
      <w:pPr>
        <w:pStyle w:val="a3"/>
        <w:spacing w:before="1"/>
        <w:jc w:val="left"/>
      </w:pPr>
      <w:r>
        <w:t xml:space="preserve">выполнятьправилабезопасногоиспользованияэлектронныхсредств,предлагаемыхвпроцессе </w:t>
      </w:r>
      <w:r>
        <w:rPr>
          <w:spacing w:val="-2"/>
        </w:rPr>
        <w:t>обучения.</w:t>
      </w:r>
    </w:p>
    <w:p w:rsidR="00422162" w:rsidRDefault="008900C7">
      <w:pPr>
        <w:pStyle w:val="a3"/>
        <w:tabs>
          <w:tab w:val="left" w:pos="2873"/>
          <w:tab w:val="left" w:pos="6646"/>
          <w:tab w:val="left" w:pos="7835"/>
          <w:tab w:val="left" w:pos="9520"/>
          <w:tab w:val="left" w:pos="10120"/>
        </w:tabs>
        <w:ind w:right="268"/>
        <w:jc w:val="left"/>
      </w:pPr>
      <w:r>
        <w:t>У обучающегося</w:t>
      </w:r>
      <w:r>
        <w:tab/>
        <w:t>будут сформированыследующие</w:t>
      </w:r>
      <w:r>
        <w:tab/>
      </w:r>
      <w:r>
        <w:rPr>
          <w:spacing w:val="-2"/>
        </w:rPr>
        <w:t>действия</w:t>
      </w:r>
      <w:r>
        <w:tab/>
      </w:r>
      <w:r>
        <w:rPr>
          <w:spacing w:val="-2"/>
        </w:rPr>
        <w:t>самоконтроля</w:t>
      </w:r>
      <w:r>
        <w:tab/>
      </w:r>
      <w:r>
        <w:rPr>
          <w:spacing w:val="-4"/>
        </w:rPr>
        <w:t>как</w:t>
      </w:r>
      <w:r>
        <w:tab/>
      </w:r>
      <w:r>
        <w:rPr>
          <w:spacing w:val="-2"/>
        </w:rPr>
        <w:t xml:space="preserve">часть </w:t>
      </w:r>
      <w:r>
        <w:t>регулятивных универсальных учебных действий:</w:t>
      </w:r>
    </w:p>
    <w:p w:rsidR="00422162" w:rsidRDefault="008900C7">
      <w:pPr>
        <w:pStyle w:val="a3"/>
        <w:jc w:val="left"/>
      </w:pPr>
      <w:r>
        <w:t>осуществлять контроль процесса и результата своей деятельности; выбирать и при необходимостикорректироватьспособыдействий;находитьошибкивсвоейработе, устанавливать их причины, вести поиск путей преодоления ошибок;</w:t>
      </w:r>
    </w:p>
    <w:p w:rsidR="00422162" w:rsidRDefault="008900C7">
      <w:pPr>
        <w:pStyle w:val="a3"/>
        <w:ind w:right="262"/>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22162" w:rsidRDefault="008900C7">
      <w:pPr>
        <w:pStyle w:val="a3"/>
        <w:spacing w:before="1"/>
        <w:ind w:right="1274"/>
      </w:pPr>
      <w:r>
        <w:t>оцениватьрациональностьсвоихдействий,даватьимкачественнуюхарактеристику. У обучающегося будут сформированы умения совместной деятельности:</w:t>
      </w:r>
    </w:p>
    <w:p w:rsidR="00422162" w:rsidRDefault="008900C7">
      <w:pPr>
        <w:pStyle w:val="a3"/>
        <w:ind w:right="252"/>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22162" w:rsidRDefault="008900C7">
      <w:pPr>
        <w:pStyle w:val="a3"/>
        <w:spacing w:before="5" w:line="237" w:lineRule="auto"/>
        <w:ind w:right="249"/>
      </w:pPr>
      <w:r>
        <w:t>осуществлятьсовместныйконтрольиоценкувыполняемыхдействий,предвидетьвозможность возникновения ошибок и трудностей, предусматривать пути их предупреждения.</w:t>
      </w:r>
    </w:p>
    <w:p w:rsidR="00422162" w:rsidRDefault="008900C7">
      <w:pPr>
        <w:pStyle w:val="a3"/>
        <w:spacing w:before="1"/>
        <w:jc w:val="left"/>
      </w:pPr>
      <w:r>
        <w:t>Кконцуобученияв1классеобучающийсяполучитследующиепредметныерезультаты</w:t>
      </w:r>
      <w:r>
        <w:rPr>
          <w:spacing w:val="-5"/>
        </w:rPr>
        <w:t>по</w:t>
      </w:r>
    </w:p>
    <w:p w:rsidR="00422162" w:rsidRDefault="008900C7">
      <w:pPr>
        <w:pStyle w:val="a3"/>
        <w:ind w:right="263"/>
        <w:jc w:val="left"/>
      </w:pPr>
      <w:r>
        <w:t>отдельнымтемампрограммыпоматематике:читать,записывать,сравнивать,упорядочивать числа от 0 до 20; пересчитывать различные объекты, устанавливать порядковый номер объекта;находитьчисла,большиеилименьшиеданногочисланазаданноечисло;выполнять арифметические действия сложения и вычитания в пределах 20 (устно и письменно) без</w:t>
      </w:r>
    </w:p>
    <w:p w:rsidR="00422162" w:rsidRDefault="008900C7">
      <w:pPr>
        <w:pStyle w:val="a3"/>
        <w:jc w:val="left"/>
      </w:pPr>
      <w:r>
        <w:t xml:space="preserve">переходачерез </w:t>
      </w:r>
      <w:r>
        <w:rPr>
          <w:spacing w:val="-2"/>
        </w:rPr>
        <w:t>десяток;</w:t>
      </w:r>
    </w:p>
    <w:p w:rsidR="00422162" w:rsidRDefault="008900C7">
      <w:pPr>
        <w:pStyle w:val="a3"/>
        <w:jc w:val="left"/>
      </w:pPr>
      <w:r>
        <w:t>называтьиразличатькомпонентыдействийсложения(слагаемые,сумма)и</w:t>
      </w:r>
      <w:r>
        <w:rPr>
          <w:spacing w:val="-2"/>
        </w:rPr>
        <w:t>вычитания</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(уменьшаемое,вычитаемое,</w:t>
      </w:r>
      <w:r>
        <w:rPr>
          <w:spacing w:val="-2"/>
        </w:rPr>
        <w:t>разность);</w:t>
      </w:r>
    </w:p>
    <w:p w:rsidR="00422162" w:rsidRDefault="008900C7">
      <w:pPr>
        <w:pStyle w:val="a3"/>
        <w:jc w:val="left"/>
      </w:pPr>
      <w:r>
        <w:t>решатьтекстовыезадачиводнодействиенасложениеивычитание:выделятьусловиеи требование (вопрос);</w:t>
      </w:r>
    </w:p>
    <w:p w:rsidR="00422162" w:rsidRDefault="008900C7">
      <w:pPr>
        <w:pStyle w:val="a3"/>
        <w:jc w:val="left"/>
      </w:pPr>
      <w:r>
        <w:t>сравниватьобъектыподлине,устанавливаямеждунимисоотношение«длиннее-</w:t>
      </w:r>
      <w:r>
        <w:rPr>
          <w:spacing w:val="-2"/>
        </w:rPr>
        <w:t>короче»,</w:t>
      </w:r>
    </w:p>
    <w:p w:rsidR="00422162" w:rsidRDefault="008900C7">
      <w:pPr>
        <w:pStyle w:val="a3"/>
        <w:jc w:val="left"/>
      </w:pPr>
      <w:r>
        <w:t>«выше-ниже»,«шире-</w:t>
      </w:r>
      <w:r>
        <w:rPr>
          <w:spacing w:val="-4"/>
        </w:rPr>
        <w:t>уже»;</w:t>
      </w:r>
    </w:p>
    <w:p w:rsidR="00422162" w:rsidRDefault="008900C7">
      <w:pPr>
        <w:pStyle w:val="a3"/>
        <w:ind w:right="2148"/>
        <w:jc w:val="left"/>
      </w:pPr>
      <w:r>
        <w:t>измерятьдлинуотрезка(всм),чертитьотрезокзаданнойдлины;различать число и цифру;</w:t>
      </w:r>
    </w:p>
    <w:p w:rsidR="00422162" w:rsidRDefault="008900C7">
      <w:pPr>
        <w:pStyle w:val="a3"/>
        <w:jc w:val="left"/>
      </w:pPr>
      <w:r>
        <w:t>распознаватьгеометрическиефигуры:круг,треугольник,прямоугольник(квадрат),отрезок; устанавливать между объектами соотношения: «слева-справа», «спереди- сзади», между;</w:t>
      </w:r>
    </w:p>
    <w:p w:rsidR="00422162" w:rsidRDefault="008900C7">
      <w:pPr>
        <w:pStyle w:val="a3"/>
        <w:jc w:val="left"/>
      </w:pPr>
      <w:r>
        <w:t>распознаватьверные(истинные)иневерные(ложные)утвержденияотносительнозаданного набора объектов/предметов;</w:t>
      </w:r>
    </w:p>
    <w:p w:rsidR="00422162" w:rsidRDefault="008900C7">
      <w:pPr>
        <w:pStyle w:val="a3"/>
        <w:jc w:val="left"/>
      </w:pPr>
      <w:r>
        <w:t>группироватьобъектыпозаданномупризнаку,находитьиназыватьзакономерностивряду объектов повседневной жизни;</w:t>
      </w:r>
    </w:p>
    <w:p w:rsidR="00422162" w:rsidRDefault="008900C7">
      <w:pPr>
        <w:pStyle w:val="a3"/>
        <w:spacing w:before="2"/>
        <w:ind w:right="263"/>
        <w:jc w:val="left"/>
      </w:pPr>
      <w:r>
        <w:t>различатьстрокиистолбцытаблицы,вноситьданноевтаблицу,извлекатьданноеилиданные из таблицы;</w:t>
      </w:r>
    </w:p>
    <w:p w:rsidR="00422162" w:rsidRDefault="008900C7">
      <w:pPr>
        <w:pStyle w:val="a3"/>
        <w:ind w:right="2678"/>
        <w:jc w:val="left"/>
      </w:pPr>
      <w:r>
        <w:t>сравниватьдваобъекта(числа,геометрическиефигуры);распределять объекты на две группы по заданному основанию.</w:t>
      </w:r>
    </w:p>
    <w:p w:rsidR="00422162" w:rsidRDefault="008900C7">
      <w:pPr>
        <w:pStyle w:val="a3"/>
        <w:spacing w:before="3" w:line="237" w:lineRule="auto"/>
        <w:jc w:val="left"/>
      </w:pPr>
      <w:r>
        <w:t>Кконцуобученияво2классеобучающийсяполучит следующиепредметныерезультатыпо отдельным темам программы по математике:</w:t>
      </w:r>
    </w:p>
    <w:p w:rsidR="00422162" w:rsidRDefault="008900C7">
      <w:pPr>
        <w:pStyle w:val="a3"/>
        <w:spacing w:before="1"/>
        <w:ind w:right="263"/>
        <w:jc w:val="left"/>
      </w:pPr>
      <w:r>
        <w:t>читать,записывать,сравнивать,упорядочиватьчиславпределах100;находитьчислобольшее или меньшее данного числа на заданное число (в пределах 100), большее данного числа в заданное число раз (в пределах 20);</w:t>
      </w:r>
    </w:p>
    <w:p w:rsidR="00422162" w:rsidRDefault="008900C7">
      <w:pPr>
        <w:pStyle w:val="a3"/>
        <w:jc w:val="left"/>
      </w:pPr>
      <w:r>
        <w:t>устанавливатьисоблюдатьпорядокпривычислениизначениячисловоговыражения(со скобками или без скобок), содержащего действия сложения и вычитания в пределах 100;</w:t>
      </w:r>
    </w:p>
    <w:p w:rsidR="00422162" w:rsidRDefault="008900C7">
      <w:pPr>
        <w:pStyle w:val="a3"/>
        <w:ind w:right="263"/>
        <w:jc w:val="left"/>
      </w:pPr>
      <w:r>
        <w:t>выполнятьарифметическиедействия:сложениеивычитание,впределах100-устнои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деления</w:t>
      </w:r>
    </w:p>
    <w:p w:rsidR="00422162" w:rsidRDefault="008900C7">
      <w:pPr>
        <w:pStyle w:val="a3"/>
        <w:jc w:val="left"/>
      </w:pPr>
      <w:r>
        <w:t>(делимое,делитель,</w:t>
      </w:r>
      <w:r>
        <w:rPr>
          <w:spacing w:val="-2"/>
        </w:rPr>
        <w:t>частное);</w:t>
      </w:r>
    </w:p>
    <w:p w:rsidR="00422162" w:rsidRDefault="008900C7">
      <w:pPr>
        <w:pStyle w:val="a3"/>
        <w:spacing w:before="3"/>
        <w:jc w:val="left"/>
      </w:pPr>
      <w:r>
        <w:t>находитьнеизвестныйкомпонентсложения,</w:t>
      </w:r>
      <w:r>
        <w:rPr>
          <w:spacing w:val="-2"/>
        </w:rPr>
        <w:t>вычитания;</w:t>
      </w:r>
    </w:p>
    <w:p w:rsidR="00422162" w:rsidRDefault="008900C7">
      <w:pPr>
        <w:pStyle w:val="a3"/>
        <w:jc w:val="left"/>
      </w:pPr>
      <w:r>
        <w:t>использоватьпривыполнениипрактическихзаданийединицывеличиндлины(сантиметр, дециметр, метр), массы (килограмм), времени (минута, час), стоимости (рубль, копейка);</w:t>
      </w:r>
    </w:p>
    <w:p w:rsidR="00422162" w:rsidRDefault="008900C7">
      <w:pPr>
        <w:pStyle w:val="a3"/>
        <w:jc w:val="left"/>
      </w:pPr>
      <w:r>
        <w:t xml:space="preserve">определятьспомощьюизмерительныхинструментовдлину,определятьвремяспомощью </w:t>
      </w:r>
      <w:r>
        <w:rPr>
          <w:spacing w:val="-2"/>
        </w:rPr>
        <w:t>часов;</w:t>
      </w:r>
    </w:p>
    <w:p w:rsidR="00422162" w:rsidRDefault="008900C7">
      <w:pPr>
        <w:pStyle w:val="a3"/>
        <w:jc w:val="left"/>
      </w:pPr>
      <w:r>
        <w:t>сравниватьвеличиныдлины,массы,времени,стоимости,устанавливаямеждуними соотношение «больше или меньше на»;</w:t>
      </w:r>
    </w:p>
    <w:p w:rsidR="00422162" w:rsidRDefault="008900C7">
      <w:pPr>
        <w:pStyle w:val="a3"/>
        <w:ind w:right="258"/>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22162" w:rsidRDefault="008900C7">
      <w:pPr>
        <w:pStyle w:val="a3"/>
        <w:ind w:right="281"/>
        <w:jc w:val="left"/>
      </w:pPr>
      <w:r>
        <w:t>различатьгеометрическиефигуры:прямойугол,ломаную,многоугольник;набумагевклетку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422162" w:rsidRDefault="008900C7">
      <w:pPr>
        <w:pStyle w:val="a3"/>
        <w:spacing w:before="3" w:line="275" w:lineRule="exact"/>
        <w:jc w:val="left"/>
      </w:pPr>
      <w:r>
        <w:t>распознаватьверные(истинные)иневерные(ложные)утверждениясословами</w:t>
      </w:r>
      <w:r>
        <w:rPr>
          <w:spacing w:val="-2"/>
        </w:rPr>
        <w:t>«все»,</w:t>
      </w:r>
    </w:p>
    <w:p w:rsidR="00422162" w:rsidRDefault="008900C7">
      <w:pPr>
        <w:pStyle w:val="a3"/>
        <w:spacing w:line="275" w:lineRule="exact"/>
        <w:jc w:val="left"/>
      </w:pPr>
      <w:r>
        <w:rPr>
          <w:spacing w:val="-2"/>
        </w:rPr>
        <w:t>«каждый»;</w:t>
      </w:r>
    </w:p>
    <w:p w:rsidR="00422162" w:rsidRDefault="008900C7">
      <w:pPr>
        <w:pStyle w:val="a3"/>
        <w:ind w:right="814"/>
      </w:pPr>
      <w:r>
        <w:t>проводитьодно-двухшаговыелогическиерассужденияиделатьвыводы;находитьобщий признак группы математических объектов (чисел, величин, геометрических фигур);</w:t>
      </w:r>
    </w:p>
    <w:p w:rsidR="00422162" w:rsidRDefault="008900C7">
      <w:pPr>
        <w:pStyle w:val="a3"/>
        <w:ind w:right="897"/>
      </w:pPr>
      <w:r>
        <w:t xml:space="preserve">находить закономерность в рядуобъектов (чисел, геометрических фигур); представлять информацию в заданной форме: дополнять текст задачи числами, заполнять строку или столбецтаблицы,указыватьчисловыеданныенарисунке(изображениигеометрических </w:t>
      </w:r>
      <w:r>
        <w:rPr>
          <w:spacing w:val="-2"/>
        </w:rPr>
        <w:t>фигур);</w:t>
      </w:r>
    </w:p>
    <w:p w:rsidR="00422162" w:rsidRDefault="008900C7">
      <w:pPr>
        <w:pStyle w:val="a3"/>
        <w:spacing w:before="1"/>
      </w:pPr>
      <w:r>
        <w:t>сравниватьгруппыобъектов(находитьобщее,различное);</w:t>
      </w:r>
      <w:r>
        <w:rPr>
          <w:spacing w:val="-2"/>
        </w:rPr>
        <w:t>находить</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148"/>
        <w:jc w:val="left"/>
      </w:pPr>
      <w:r>
        <w:lastRenderedPageBreak/>
        <w:t>моделигеометрическихфигурвокружающеммире;подбиратьпримеры, подтверждающие суждение, ответ; составлять (дополнять) текстовую задачу; проверять правильность вычисления, измерения.</w:t>
      </w:r>
    </w:p>
    <w:p w:rsidR="00422162" w:rsidRDefault="008900C7">
      <w:pPr>
        <w:pStyle w:val="a3"/>
        <w:jc w:val="left"/>
      </w:pPr>
      <w:r>
        <w:t>Кконцуобученияв 3классе обучающийсяполучитследующиепредметные результатыпо отдельным темам программы по математике:</w:t>
      </w:r>
    </w:p>
    <w:p w:rsidR="00422162" w:rsidRDefault="008900C7">
      <w:pPr>
        <w:pStyle w:val="a3"/>
        <w:ind w:right="819"/>
        <w:jc w:val="left"/>
      </w:pPr>
      <w:r>
        <w:t xml:space="preserve">читать, записывать, сравнивать, упорядочивать числа в пределах 1000; находить число большееилименьшееданногочисланазаданноечисло,взаданноечислораз(впределах </w:t>
      </w:r>
      <w:r>
        <w:rPr>
          <w:spacing w:val="-2"/>
        </w:rPr>
        <w:t>1000);</w:t>
      </w:r>
    </w:p>
    <w:p w:rsidR="00422162" w:rsidRDefault="008900C7">
      <w:pPr>
        <w:pStyle w:val="a3"/>
        <w:jc w:val="left"/>
      </w:pPr>
      <w:r>
        <w:t>выполнятьарифметическиедействия:сложениеивычитание(впределах100-устно,</w:t>
      </w:r>
      <w:r>
        <w:rPr>
          <w:spacing w:val="-10"/>
        </w:rPr>
        <w:t>в</w:t>
      </w:r>
    </w:p>
    <w:p w:rsidR="00422162" w:rsidRDefault="008900C7">
      <w:pPr>
        <w:pStyle w:val="a3"/>
        <w:ind w:right="394"/>
      </w:pPr>
      <w:r>
        <w:t>пределах 1000-письменно), умножениеиделениенаоднозначноечисло,делениесостатком (впределах 100- устно и письменно); выполнять действия умножение и делениесчислами 0 и 1; устанавливать и соблюдать порядок действий при вычислении значения числового</w:t>
      </w:r>
    </w:p>
    <w:p w:rsidR="00422162" w:rsidRDefault="008900C7">
      <w:pPr>
        <w:pStyle w:val="a3"/>
        <w:spacing w:before="1"/>
        <w:ind w:right="490"/>
      </w:pPr>
      <w:r>
        <w:t>выражения(соскобками илибезскобок),содержащегоарифметическиедействиясложения, вычитания, умножения и деления;</w:t>
      </w:r>
    </w:p>
    <w:p w:rsidR="00422162" w:rsidRDefault="008900C7">
      <w:pPr>
        <w:pStyle w:val="a3"/>
      </w:pPr>
      <w:r>
        <w:t>использоватьпривычисленияхпереместительноеисочетательноесвойства</w:t>
      </w:r>
      <w:r>
        <w:rPr>
          <w:spacing w:val="-2"/>
        </w:rPr>
        <w:t>сложения;</w:t>
      </w:r>
    </w:p>
    <w:p w:rsidR="00422162" w:rsidRDefault="008900C7">
      <w:pPr>
        <w:pStyle w:val="a3"/>
        <w:ind w:right="263"/>
        <w:jc w:val="left"/>
      </w:pPr>
      <w:r>
        <w:t>находитьнеизвестныйкомпонентарифметическогодействия;использоватьпривыполнении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22162" w:rsidRDefault="008900C7">
      <w:pPr>
        <w:pStyle w:val="a3"/>
        <w:ind w:right="241"/>
      </w:pPr>
      <w:r>
        <w:t>определятьспомощьюцифровыхианалоговыхприборов,измерительныхинструментовдлину (массу, время), выполнять прикидку и оценку результата измерений, определять продолжительность события;</w:t>
      </w:r>
    </w:p>
    <w:p w:rsidR="00422162" w:rsidRDefault="008900C7">
      <w:pPr>
        <w:pStyle w:val="a3"/>
        <w:jc w:val="left"/>
      </w:pPr>
      <w:r>
        <w:t>сравниватьвеличиныдлины,площади,массы,времени,стоимости,устанавливаямеждуними соотношение «больше или меньше на или в»; называть, находить долю величины (половина, четверть); сравнивать величины, выраженные долями;</w:t>
      </w:r>
    </w:p>
    <w:p w:rsidR="00422162" w:rsidRDefault="008900C7">
      <w:pPr>
        <w:pStyle w:val="a3"/>
        <w:jc w:val="left"/>
      </w:pPr>
      <w:r>
        <w:t>использоватьприрешениизадачивпрактическихситуациях(покупкатовара,определение времени, выполнение расчётов) соотношение между величинами;</w:t>
      </w:r>
    </w:p>
    <w:p w:rsidR="00422162" w:rsidRDefault="008900C7">
      <w:pPr>
        <w:pStyle w:val="a3"/>
        <w:spacing w:before="1"/>
        <w:jc w:val="left"/>
      </w:pPr>
      <w:r>
        <w:t>прирешениизадачвыполнятьсложениеивычитаниеоднородныхвеличин,умножениеи деление величины на однозначное число;</w:t>
      </w:r>
    </w:p>
    <w:p w:rsidR="00422162" w:rsidRDefault="008900C7">
      <w:pPr>
        <w:pStyle w:val="a3"/>
        <w:ind w:right="246"/>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22162" w:rsidRDefault="008900C7">
      <w:pPr>
        <w:pStyle w:val="a3"/>
        <w:ind w:right="262"/>
      </w:pPr>
      <w:r>
        <w:t>конструировать прямоугольник из данных фигур (квадратов), делить прямоугольник, многоугольник на заданные части;</w:t>
      </w:r>
    </w:p>
    <w:p w:rsidR="00422162" w:rsidRDefault="008900C7">
      <w:pPr>
        <w:pStyle w:val="a3"/>
        <w:ind w:right="1232"/>
        <w:jc w:val="left"/>
      </w:pPr>
      <w:r>
        <w:t>сравнивать фигуры по площади (наложение, сопоставление числовых значений); находитьпериметрпрямоугольника(квадрата),площадьпрямоугольника(квадрата);</w:t>
      </w:r>
    </w:p>
    <w:p w:rsidR="00422162" w:rsidRDefault="008900C7">
      <w:pPr>
        <w:pStyle w:val="a3"/>
        <w:spacing w:before="1"/>
        <w:jc w:val="left"/>
      </w:pPr>
      <w:r>
        <w:t>распознаватьверные(истинные)иневерные(ложные)утверждениясословами:</w:t>
      </w:r>
      <w:r>
        <w:rPr>
          <w:spacing w:val="-2"/>
        </w:rPr>
        <w:t>«все»,</w:t>
      </w:r>
    </w:p>
    <w:p w:rsidR="00422162" w:rsidRDefault="008900C7">
      <w:pPr>
        <w:pStyle w:val="a3"/>
        <w:jc w:val="left"/>
      </w:pPr>
      <w:r>
        <w:t>«некоторые»,«и»,«каждый»,«если...,</w:t>
      </w:r>
      <w:r>
        <w:rPr>
          <w:spacing w:val="-2"/>
        </w:rPr>
        <w:t>то...»;</w:t>
      </w:r>
    </w:p>
    <w:p w:rsidR="00422162" w:rsidRDefault="008900C7">
      <w:pPr>
        <w:pStyle w:val="a3"/>
        <w:ind w:right="263"/>
        <w:jc w:val="left"/>
      </w:pPr>
      <w:r>
        <w:t xml:space="preserve">формулироватьутверждение(вывод),строитьлогическиерассуждения(однодвухшаговые),в том числе с использованием изученных связок; классифицировать объекты по одному-двум </w:t>
      </w:r>
      <w:r>
        <w:rPr>
          <w:spacing w:val="-2"/>
        </w:rPr>
        <w:t>признакам;</w:t>
      </w:r>
    </w:p>
    <w:p w:rsidR="00422162" w:rsidRDefault="008900C7">
      <w:pPr>
        <w:pStyle w:val="a3"/>
        <w:spacing w:before="2"/>
        <w:ind w:right="250"/>
      </w:pPr>
      <w:r>
        <w:t>извлекать,использоватьинформацию,представленнуюнапростейшихдиаграммах,втаблицах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22162" w:rsidRDefault="008900C7">
      <w:pPr>
        <w:pStyle w:val="a3"/>
        <w:ind w:right="265"/>
      </w:pPr>
      <w:r>
        <w:t xml:space="preserve">составлять план выполнения учебного задания и следовать ему, выполнять действия по </w:t>
      </w:r>
      <w:r>
        <w:rPr>
          <w:spacing w:val="-2"/>
        </w:rPr>
        <w:t>алгоритму;</w:t>
      </w:r>
    </w:p>
    <w:p w:rsidR="00422162" w:rsidRDefault="008900C7">
      <w:pPr>
        <w:pStyle w:val="a3"/>
        <w:ind w:right="1232"/>
        <w:jc w:val="left"/>
      </w:pPr>
      <w:r>
        <w:t>сравниватьматематическиеобъекты(находитьобщее,различное,уникальное); выбирать верное решение математической задачи.</w:t>
      </w:r>
    </w:p>
    <w:p w:rsidR="00422162" w:rsidRDefault="008900C7">
      <w:pPr>
        <w:pStyle w:val="a3"/>
        <w:jc w:val="left"/>
      </w:pPr>
      <w:r>
        <w:t>Кконцуобученияв4классеобучающийсяполучитследующиепредметныерезультаты</w:t>
      </w:r>
      <w:r>
        <w:rPr>
          <w:spacing w:val="-5"/>
        </w:rPr>
        <w:t>по</w:t>
      </w:r>
    </w:p>
    <w:p w:rsidR="00422162" w:rsidRDefault="008900C7">
      <w:pPr>
        <w:pStyle w:val="a3"/>
        <w:ind w:right="399"/>
      </w:pPr>
      <w:r>
        <w:t>отдельным темам программы по математике: читать, записывать, сравнивать, упорядочивать многозначныечисла;находитьчислобольшееилименьшееданногочисланазаданноечисло, в заданное число раз;</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tabs>
          <w:tab w:val="left" w:pos="3329"/>
          <w:tab w:val="left" w:pos="7357"/>
        </w:tabs>
        <w:spacing w:before="66" w:line="275" w:lineRule="exact"/>
      </w:pPr>
      <w:r>
        <w:rPr>
          <w:spacing w:val="-2"/>
        </w:rPr>
        <w:lastRenderedPageBreak/>
        <w:t>выполнять</w:t>
      </w:r>
      <w:r>
        <w:tab/>
        <w:t>арифметические</w:t>
      </w:r>
      <w:r>
        <w:rPr>
          <w:spacing w:val="-2"/>
        </w:rPr>
        <w:t>действия:</w:t>
      </w:r>
      <w:r>
        <w:tab/>
        <w:t xml:space="preserve">сложениеи </w:t>
      </w:r>
      <w:r>
        <w:rPr>
          <w:spacing w:val="-2"/>
        </w:rPr>
        <w:t>вычитание</w:t>
      </w:r>
    </w:p>
    <w:p w:rsidR="00422162" w:rsidRDefault="008900C7">
      <w:pPr>
        <w:pStyle w:val="a3"/>
        <w:ind w:right="249"/>
      </w:pPr>
      <w: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22162" w:rsidRDefault="008900C7">
      <w:pPr>
        <w:pStyle w:val="a3"/>
        <w:ind w:right="249"/>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22162" w:rsidRDefault="008900C7">
      <w:pPr>
        <w:pStyle w:val="a3"/>
        <w:ind w:right="260"/>
      </w:pPr>
      <w:r>
        <w:t xml:space="preserve">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w:t>
      </w:r>
      <w:r>
        <w:rPr>
          <w:spacing w:val="-2"/>
        </w:rPr>
        <w:t>калькулятора;</w:t>
      </w:r>
    </w:p>
    <w:p w:rsidR="00422162" w:rsidRDefault="008900C7">
      <w:pPr>
        <w:pStyle w:val="a3"/>
      </w:pPr>
      <w:r>
        <w:t>находитьдолювеличины,величинупоеедоле;находитьнеизвестный</w:t>
      </w:r>
      <w:r>
        <w:rPr>
          <w:spacing w:val="-2"/>
        </w:rPr>
        <w:t>компонент</w:t>
      </w:r>
    </w:p>
    <w:p w:rsidR="00422162" w:rsidRDefault="008900C7">
      <w:pPr>
        <w:pStyle w:val="a3"/>
        <w:ind w:right="365"/>
      </w:pPr>
      <w:r>
        <w:t>арифметическогодействия;использовать единицывеличинприрешениизадач(длина,масса, время, вместимость, стоимость, площадь, скорость);</w:t>
      </w:r>
    </w:p>
    <w:p w:rsidR="00422162" w:rsidRDefault="008900C7">
      <w:pPr>
        <w:pStyle w:val="a3"/>
        <w:spacing w:before="2"/>
        <w:ind w:right="251"/>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22162" w:rsidRDefault="008900C7">
      <w:pPr>
        <w:pStyle w:val="a3"/>
        <w:ind w:right="252"/>
      </w:pPr>
      <w:r>
        <w:t xml:space="preserve">использовать при решении текстовых задач и в практических ситуациях соотношения между скоростью,временеми пройденнымпутем, междупроизводительностью,временемиобъёмом </w:t>
      </w:r>
      <w:r>
        <w:rPr>
          <w:spacing w:val="-2"/>
        </w:rPr>
        <w:t>работы;</w:t>
      </w:r>
    </w:p>
    <w:p w:rsidR="00422162" w:rsidRDefault="008900C7">
      <w:pPr>
        <w:pStyle w:val="a3"/>
        <w:ind w:right="246"/>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22162" w:rsidRDefault="008900C7">
      <w:pPr>
        <w:pStyle w:val="a3"/>
        <w:ind w:right="25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22162" w:rsidRDefault="008900C7">
      <w:pPr>
        <w:pStyle w:val="a3"/>
        <w:spacing w:before="1"/>
        <w:ind w:right="257"/>
      </w:pPr>
      <w: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w:t>
      </w:r>
      <w:r>
        <w:rPr>
          <w:spacing w:val="-2"/>
        </w:rPr>
        <w:t>решения;</w:t>
      </w:r>
    </w:p>
    <w:p w:rsidR="00422162" w:rsidRDefault="008900C7">
      <w:pPr>
        <w:pStyle w:val="a3"/>
        <w:ind w:right="253"/>
      </w:pPr>
      <w:r>
        <w:t xml:space="preserve">различатьокружностьикруг,изображатьспомощьюциркуляилинейкиокружностьзаданного </w:t>
      </w:r>
      <w:r>
        <w:rPr>
          <w:spacing w:val="-2"/>
        </w:rPr>
        <w:t>радиуса;</w:t>
      </w:r>
    </w:p>
    <w:p w:rsidR="00422162" w:rsidRDefault="008900C7">
      <w:pPr>
        <w:pStyle w:val="a3"/>
        <w:ind w:right="261"/>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22162" w:rsidRDefault="008900C7">
      <w:pPr>
        <w:pStyle w:val="a3"/>
        <w:spacing w:before="1"/>
        <w:ind w:right="245"/>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22162" w:rsidRDefault="008900C7">
      <w:pPr>
        <w:pStyle w:val="a3"/>
        <w:ind w:right="253"/>
      </w:pPr>
      <w:r>
        <w:t xml:space="preserve">распознавать верные (истинные) и неверные (ложные) утверждения, приводить пример, </w:t>
      </w:r>
      <w:r>
        <w:rPr>
          <w:spacing w:val="-2"/>
        </w:rPr>
        <w:t>контрпример;</w:t>
      </w:r>
    </w:p>
    <w:p w:rsidR="00422162" w:rsidRDefault="008900C7">
      <w:pPr>
        <w:pStyle w:val="a3"/>
        <w:spacing w:before="2" w:line="275" w:lineRule="exact"/>
      </w:pPr>
      <w:r>
        <w:t>формулироватьутверждение(вывод),строитьлогическиерассуждения</w:t>
      </w:r>
      <w:r>
        <w:rPr>
          <w:spacing w:val="-2"/>
        </w:rPr>
        <w:t>(двухтрехшаговые);</w:t>
      </w:r>
    </w:p>
    <w:p w:rsidR="00422162" w:rsidRDefault="008900C7">
      <w:pPr>
        <w:pStyle w:val="a3"/>
        <w:ind w:right="255"/>
      </w:pPr>
      <w:r>
        <w:t xml:space="preserve">классифицировать объекты по заданным или самостоятельно установленным одному-двум </w:t>
      </w:r>
      <w:r>
        <w:rPr>
          <w:spacing w:val="-2"/>
        </w:rPr>
        <w:t>признакам;</w:t>
      </w:r>
    </w:p>
    <w:p w:rsidR="00422162" w:rsidRDefault="008900C7">
      <w:pPr>
        <w:pStyle w:val="a3"/>
        <w:ind w:right="252"/>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22162" w:rsidRDefault="008900C7">
      <w:pPr>
        <w:pStyle w:val="a3"/>
        <w:jc w:val="left"/>
      </w:pPr>
      <w:r>
        <w:t>заполнять данными предложенную таблицу, столбчатую диаграмму; использовать формализованныеописанияпоследовательностидействий(алгоритм,план,схема)в</w:t>
      </w:r>
    </w:p>
    <w:p w:rsidR="00422162" w:rsidRDefault="008900C7">
      <w:pPr>
        <w:pStyle w:val="a3"/>
        <w:jc w:val="left"/>
      </w:pPr>
      <w:r>
        <w:t>практических и учебных ситуациях, дополнять алгоритм, упорядочивать шаги алгоритма; составлятьмодельтекстовойзадачи,числовоевыражение;выбиратьрациональноерешение</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pPr>
      <w:r>
        <w:lastRenderedPageBreak/>
        <w:t>задачи,находитьвсеверныерешенияиз</w:t>
      </w:r>
      <w:r>
        <w:rPr>
          <w:spacing w:val="-2"/>
        </w:rPr>
        <w:t>предложенных.</w:t>
      </w:r>
    </w:p>
    <w:p w:rsidR="00422162" w:rsidRDefault="00422162">
      <w:pPr>
        <w:pStyle w:val="a3"/>
        <w:spacing w:before="169"/>
        <w:ind w:left="0"/>
        <w:jc w:val="left"/>
      </w:pPr>
    </w:p>
    <w:p w:rsidR="00422162" w:rsidRDefault="008900C7" w:rsidP="00467B85">
      <w:pPr>
        <w:pStyle w:val="2"/>
        <w:numPr>
          <w:ilvl w:val="2"/>
          <w:numId w:val="71"/>
        </w:numPr>
        <w:tabs>
          <w:tab w:val="left" w:pos="1970"/>
        </w:tabs>
        <w:spacing w:line="307" w:lineRule="auto"/>
        <w:ind w:left="717" w:right="546" w:firstLine="532"/>
        <w:jc w:val="left"/>
      </w:pPr>
      <w:bookmarkStart w:id="11" w:name="_bookmark10"/>
      <w:bookmarkEnd w:id="11"/>
      <w:r>
        <w:t xml:space="preserve">Федеральнаярабочаяпрограммапоучебномупредмету«Окружающий </w:t>
      </w:r>
      <w:bookmarkStart w:id="12" w:name="_bookmark11"/>
      <w:bookmarkEnd w:id="12"/>
      <w:r>
        <w:rPr>
          <w:spacing w:val="-4"/>
        </w:rPr>
        <w:t>мир»</w:t>
      </w:r>
    </w:p>
    <w:p w:rsidR="00422162" w:rsidRDefault="008900C7">
      <w:pPr>
        <w:pStyle w:val="a3"/>
        <w:spacing w:line="227" w:lineRule="exact"/>
      </w:pPr>
      <w:r>
        <w:t>Федеральнаярабочаяпрограммапоучебномупредмету«Окружающиймир»</w:t>
      </w:r>
      <w:r>
        <w:rPr>
          <w:spacing w:val="-2"/>
        </w:rPr>
        <w:t>(предметная</w:t>
      </w:r>
    </w:p>
    <w:p w:rsidR="00422162" w:rsidRDefault="008900C7">
      <w:pPr>
        <w:pStyle w:val="a3"/>
        <w:ind w:right="244"/>
      </w:pPr>
      <w:r>
        <w:t>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422162" w:rsidRDefault="008900C7">
      <w:pPr>
        <w:pStyle w:val="a3"/>
      </w:pPr>
      <w:r>
        <w:t>результатыосвоенияпрограммыпоокружающему</w:t>
      </w:r>
      <w:r>
        <w:rPr>
          <w:spacing w:val="-2"/>
        </w:rPr>
        <w:t>миру.</w:t>
      </w:r>
    </w:p>
    <w:p w:rsidR="00422162" w:rsidRDefault="008900C7">
      <w:pPr>
        <w:pStyle w:val="a3"/>
        <w:spacing w:before="5"/>
        <w:ind w:right="251"/>
      </w:pPr>
      <w:r>
        <w:t>Пояснительная записка отражает общие цели и задачи изучения окружающего мира, место в структуре учебного плана,атакжеподходыкотборусодержания ипланируемымрезультатам.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22162" w:rsidRDefault="008900C7">
      <w:pPr>
        <w:pStyle w:val="a3"/>
        <w:spacing w:before="3"/>
        <w:ind w:right="257"/>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22162" w:rsidRDefault="008900C7">
      <w:pPr>
        <w:pStyle w:val="a3"/>
        <w:spacing w:line="274" w:lineRule="exact"/>
      </w:pPr>
      <w:r>
        <w:t>Пояснительная</w:t>
      </w:r>
      <w:r>
        <w:rPr>
          <w:spacing w:val="-2"/>
        </w:rPr>
        <w:t>записка.</w:t>
      </w:r>
    </w:p>
    <w:p w:rsidR="00422162" w:rsidRDefault="008900C7" w:rsidP="00467B85">
      <w:pPr>
        <w:pStyle w:val="a4"/>
        <w:numPr>
          <w:ilvl w:val="3"/>
          <w:numId w:val="71"/>
        </w:numPr>
        <w:tabs>
          <w:tab w:val="left" w:pos="2445"/>
        </w:tabs>
        <w:spacing w:before="1"/>
        <w:ind w:left="912" w:right="248" w:firstLine="0"/>
        <w:rPr>
          <w:sz w:val="24"/>
        </w:rPr>
      </w:pPr>
      <w:r>
        <w:rPr>
          <w:sz w:val="24"/>
        </w:rPr>
        <w:t>Программа по окружающему миру на уровне начального общего образования составленанаосноветребований к результатамосвоения ООП НОО, представленных в ФГОС НОО и федеральной рабочей программы воспитания.</w:t>
      </w:r>
    </w:p>
    <w:p w:rsidR="00422162" w:rsidRDefault="008900C7" w:rsidP="00467B85">
      <w:pPr>
        <w:pStyle w:val="a4"/>
        <w:numPr>
          <w:ilvl w:val="3"/>
          <w:numId w:val="71"/>
        </w:numPr>
        <w:tabs>
          <w:tab w:val="left" w:pos="2450"/>
        </w:tabs>
        <w:ind w:left="912" w:right="251" w:firstLine="0"/>
        <w:rPr>
          <w:sz w:val="24"/>
        </w:rPr>
      </w:pPr>
      <w:r>
        <w:rPr>
          <w:sz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22162" w:rsidRDefault="008900C7">
      <w:pPr>
        <w:pStyle w:val="a3"/>
        <w:ind w:right="252"/>
      </w:pPr>
      <w:r>
        <w:t>формирование целостного взгляда на мир, осознание места в нём человека на основе целостноговзгляданаокружающий мир (природную и социальную средуобитания);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422162" w:rsidRDefault="008900C7">
      <w:pPr>
        <w:pStyle w:val="a3"/>
        <w:spacing w:before="3"/>
        <w:ind w:right="264"/>
      </w:pPr>
      <w:r>
        <w:t>формирование ценности здоровья человека, его сохранения и укрепления, приверженности здоровому образу жизни;</w:t>
      </w:r>
    </w:p>
    <w:p w:rsidR="00422162" w:rsidRDefault="008900C7">
      <w:pPr>
        <w:pStyle w:val="a3"/>
        <w:ind w:right="248"/>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22162" w:rsidRDefault="008900C7">
      <w:pPr>
        <w:pStyle w:val="a3"/>
        <w:ind w:right="261"/>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422162" w:rsidRDefault="008900C7">
      <w:pPr>
        <w:pStyle w:val="a3"/>
      </w:pPr>
      <w:r>
        <w:t>проявлениеуважениякистории,культуре,традициямнародовРоссийской</w:t>
      </w:r>
      <w:r>
        <w:rPr>
          <w:spacing w:val="-2"/>
        </w:rPr>
        <w:t>Федерации;</w:t>
      </w:r>
    </w:p>
    <w:p w:rsidR="00422162" w:rsidRDefault="008900C7">
      <w:pPr>
        <w:pStyle w:val="a3"/>
        <w:spacing w:before="5" w:line="235" w:lineRule="auto"/>
        <w:jc w:val="left"/>
      </w:pPr>
      <w:r>
        <w:t>освоениеобучающимисямировогокультурногоопытапосозданиюобщечеловеческих ценностей, законов и правил построения взаимоотношений в социуме;</w:t>
      </w:r>
    </w:p>
    <w:p w:rsidR="00422162" w:rsidRDefault="008900C7">
      <w:pPr>
        <w:pStyle w:val="a3"/>
        <w:tabs>
          <w:tab w:val="left" w:pos="1821"/>
          <w:tab w:val="left" w:pos="3000"/>
          <w:tab w:val="left" w:pos="4990"/>
          <w:tab w:val="left" w:pos="5722"/>
          <w:tab w:val="left" w:pos="6646"/>
          <w:tab w:val="left" w:pos="8279"/>
          <w:tab w:val="left" w:pos="9116"/>
        </w:tabs>
        <w:spacing w:before="4"/>
        <w:ind w:right="290"/>
        <w:jc w:val="left"/>
      </w:pPr>
      <w:r>
        <w:t xml:space="preserve">обогащениедуховного опытаобучающихся,развитиеспособности ребёнкаксоциализациина </w:t>
      </w:r>
      <w:r>
        <w:rPr>
          <w:spacing w:val="-2"/>
        </w:rPr>
        <w:t>основе</w:t>
      </w:r>
      <w:r>
        <w:tab/>
      </w:r>
      <w:r>
        <w:rPr>
          <w:spacing w:val="-2"/>
        </w:rPr>
        <w:t>принятия</w:t>
      </w:r>
      <w:r>
        <w:tab/>
      </w:r>
      <w:r>
        <w:rPr>
          <w:spacing w:val="-2"/>
        </w:rPr>
        <w:t>гуманистических</w:t>
      </w:r>
      <w:r>
        <w:tab/>
      </w:r>
      <w:r>
        <w:rPr>
          <w:spacing w:val="-4"/>
        </w:rPr>
        <w:t>норм</w:t>
      </w:r>
      <w:r>
        <w:tab/>
      </w:r>
      <w:r>
        <w:rPr>
          <w:spacing w:val="-2"/>
        </w:rPr>
        <w:t>жизни,</w:t>
      </w:r>
      <w:r>
        <w:tab/>
      </w:r>
      <w:r>
        <w:rPr>
          <w:spacing w:val="-2"/>
        </w:rPr>
        <w:t>приобретение</w:t>
      </w:r>
      <w:r>
        <w:tab/>
      </w:r>
      <w:r>
        <w:rPr>
          <w:spacing w:val="-2"/>
        </w:rPr>
        <w:t>опыта</w:t>
      </w:r>
      <w:r>
        <w:tab/>
      </w:r>
      <w:r>
        <w:rPr>
          <w:spacing w:val="-2"/>
        </w:rPr>
        <w:t xml:space="preserve">эмоционально- </w:t>
      </w:r>
      <w:r>
        <w:t>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22162" w:rsidRDefault="008900C7" w:rsidP="00467B85">
      <w:pPr>
        <w:pStyle w:val="a4"/>
        <w:numPr>
          <w:ilvl w:val="3"/>
          <w:numId w:val="71"/>
        </w:numPr>
        <w:tabs>
          <w:tab w:val="left" w:pos="2133"/>
        </w:tabs>
        <w:ind w:left="912" w:right="248" w:firstLine="0"/>
        <w:rPr>
          <w:sz w:val="24"/>
        </w:rPr>
      </w:pPr>
      <w:r>
        <w:rPr>
          <w:sz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ценностейвзаимодействиявсистемах: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здоровогоибезопасногообразажизнинаосноверазвивающейсяспособностипредвидеть</w:t>
      </w:r>
    </w:p>
    <w:p w:rsidR="00422162" w:rsidRDefault="00422162">
      <w:pPr>
        <w:pStyle w:val="a4"/>
        <w:rPr>
          <w:sz w:val="24"/>
        </w:rPr>
        <w:sectPr w:rsidR="00422162">
          <w:pgSz w:w="11930" w:h="16860"/>
          <w:pgMar w:top="1060" w:right="566" w:bottom="1200" w:left="425" w:header="0" w:footer="978" w:gutter="0"/>
          <w:cols w:space="720"/>
        </w:sectPr>
      </w:pPr>
    </w:p>
    <w:p w:rsidR="00422162" w:rsidRDefault="008900C7">
      <w:pPr>
        <w:pStyle w:val="a3"/>
        <w:spacing w:before="66" w:line="275" w:lineRule="exact"/>
        <w:jc w:val="left"/>
      </w:pPr>
      <w:r>
        <w:lastRenderedPageBreak/>
        <w:t>результатысвоихпоступковиоценкивозникшей</w:t>
      </w:r>
      <w:r>
        <w:rPr>
          <w:spacing w:val="-2"/>
        </w:rPr>
        <w:t>ситуации.</w:t>
      </w:r>
    </w:p>
    <w:p w:rsidR="00422162" w:rsidRDefault="008900C7" w:rsidP="00467B85">
      <w:pPr>
        <w:pStyle w:val="a4"/>
        <w:numPr>
          <w:ilvl w:val="3"/>
          <w:numId w:val="71"/>
        </w:numPr>
        <w:tabs>
          <w:tab w:val="left" w:pos="2450"/>
        </w:tabs>
        <w:ind w:left="912" w:right="477" w:firstLine="0"/>
        <w:rPr>
          <w:sz w:val="24"/>
        </w:rPr>
      </w:pPr>
      <w:r>
        <w:rPr>
          <w:sz w:val="24"/>
        </w:rPr>
        <w:t>Отборсодержанияпрограммыпоокружающемумируосуществлённаоснове следующих ведущих идей:</w:t>
      </w:r>
    </w:p>
    <w:p w:rsidR="00422162" w:rsidRDefault="008900C7">
      <w:pPr>
        <w:pStyle w:val="a3"/>
        <w:jc w:val="left"/>
      </w:pPr>
      <w:r>
        <w:t>раскрытиероличеловекавприродеи</w:t>
      </w:r>
      <w:r>
        <w:rPr>
          <w:spacing w:val="-2"/>
        </w:rPr>
        <w:t>обществе;</w:t>
      </w:r>
    </w:p>
    <w:p w:rsidR="00422162" w:rsidRDefault="008900C7">
      <w:pPr>
        <w:pStyle w:val="a3"/>
        <w:jc w:val="left"/>
      </w:pPr>
      <w:r>
        <w:t>освоениеобщечеловеческихценностейвзаимодействиявсистемах:«Человеки</w:t>
      </w:r>
      <w:r>
        <w:rPr>
          <w:spacing w:val="-2"/>
        </w:rPr>
        <w:t>природа»,</w:t>
      </w:r>
    </w:p>
    <w:p w:rsidR="00422162" w:rsidRDefault="008900C7">
      <w:pPr>
        <w:pStyle w:val="a3"/>
        <w:jc w:val="left"/>
      </w:pPr>
      <w:r>
        <w:t xml:space="preserve">«Человекиобщество»,«Человекидругиелюди»,«Человекиегосамость»,«Человеки </w:t>
      </w:r>
      <w:r>
        <w:rPr>
          <w:spacing w:val="-2"/>
        </w:rPr>
        <w:t>познание».</w:t>
      </w:r>
    </w:p>
    <w:p w:rsidR="00422162" w:rsidRDefault="008900C7" w:rsidP="00467B85">
      <w:pPr>
        <w:pStyle w:val="a4"/>
        <w:numPr>
          <w:ilvl w:val="3"/>
          <w:numId w:val="71"/>
        </w:numPr>
        <w:tabs>
          <w:tab w:val="left" w:pos="2481"/>
        </w:tabs>
        <w:ind w:left="912" w:right="245" w:firstLine="0"/>
        <w:rPr>
          <w:sz w:val="24"/>
        </w:rPr>
      </w:pPr>
      <w:r>
        <w:rPr>
          <w:sz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422162" w:rsidRDefault="008900C7" w:rsidP="00467B85">
      <w:pPr>
        <w:pStyle w:val="a4"/>
        <w:numPr>
          <w:ilvl w:val="2"/>
          <w:numId w:val="31"/>
        </w:numPr>
        <w:tabs>
          <w:tab w:val="left" w:pos="2383"/>
        </w:tabs>
        <w:ind w:hanging="1471"/>
        <w:rPr>
          <w:sz w:val="24"/>
        </w:rPr>
      </w:pPr>
      <w:r>
        <w:rPr>
          <w:sz w:val="24"/>
        </w:rPr>
        <w:t>Содержаниеобученияв1</w:t>
      </w:r>
      <w:r>
        <w:rPr>
          <w:spacing w:val="-2"/>
          <w:sz w:val="24"/>
        </w:rPr>
        <w:t>классе.</w:t>
      </w:r>
    </w:p>
    <w:p w:rsidR="00422162" w:rsidRDefault="008900C7" w:rsidP="00467B85">
      <w:pPr>
        <w:pStyle w:val="a4"/>
        <w:numPr>
          <w:ilvl w:val="2"/>
          <w:numId w:val="31"/>
        </w:numPr>
        <w:tabs>
          <w:tab w:val="left" w:pos="2522"/>
        </w:tabs>
        <w:ind w:left="2522" w:hanging="1610"/>
        <w:rPr>
          <w:sz w:val="24"/>
        </w:rPr>
      </w:pPr>
      <w:r>
        <w:rPr>
          <w:sz w:val="24"/>
        </w:rPr>
        <w:t xml:space="preserve">Человеки </w:t>
      </w:r>
      <w:r>
        <w:rPr>
          <w:spacing w:val="-2"/>
          <w:sz w:val="24"/>
        </w:rPr>
        <w:t>общество.</w:t>
      </w:r>
    </w:p>
    <w:p w:rsidR="00422162" w:rsidRDefault="008900C7" w:rsidP="00467B85">
      <w:pPr>
        <w:pStyle w:val="a4"/>
        <w:numPr>
          <w:ilvl w:val="3"/>
          <w:numId w:val="31"/>
        </w:numPr>
        <w:tabs>
          <w:tab w:val="left" w:pos="2688"/>
        </w:tabs>
        <w:spacing w:before="2"/>
        <w:ind w:right="251" w:firstLine="0"/>
        <w:rPr>
          <w:sz w:val="24"/>
        </w:rPr>
      </w:pPr>
      <w:r>
        <w:rPr>
          <w:sz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22162" w:rsidRDefault="008900C7" w:rsidP="00467B85">
      <w:pPr>
        <w:pStyle w:val="a4"/>
        <w:numPr>
          <w:ilvl w:val="3"/>
          <w:numId w:val="31"/>
        </w:numPr>
        <w:tabs>
          <w:tab w:val="left" w:pos="2692"/>
        </w:tabs>
        <w:ind w:right="251" w:firstLine="0"/>
        <w:rPr>
          <w:sz w:val="24"/>
        </w:rPr>
      </w:pPr>
      <w:r>
        <w:rPr>
          <w:sz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22162" w:rsidRDefault="008900C7" w:rsidP="00467B85">
      <w:pPr>
        <w:pStyle w:val="a4"/>
        <w:numPr>
          <w:ilvl w:val="3"/>
          <w:numId w:val="31"/>
        </w:numPr>
        <w:tabs>
          <w:tab w:val="left" w:pos="2733"/>
        </w:tabs>
        <w:spacing w:line="274" w:lineRule="exact"/>
        <w:ind w:left="2733" w:hanging="1821"/>
        <w:rPr>
          <w:sz w:val="24"/>
        </w:rPr>
      </w:pPr>
      <w:r>
        <w:rPr>
          <w:sz w:val="24"/>
        </w:rPr>
        <w:t>Режимтрудаи</w:t>
      </w:r>
      <w:r>
        <w:rPr>
          <w:spacing w:val="-2"/>
          <w:sz w:val="24"/>
        </w:rPr>
        <w:t>отдыха.</w:t>
      </w:r>
    </w:p>
    <w:p w:rsidR="00422162" w:rsidRDefault="008900C7" w:rsidP="00467B85">
      <w:pPr>
        <w:pStyle w:val="a4"/>
        <w:numPr>
          <w:ilvl w:val="3"/>
          <w:numId w:val="31"/>
        </w:numPr>
        <w:tabs>
          <w:tab w:val="left" w:pos="2688"/>
        </w:tabs>
        <w:ind w:right="245" w:firstLine="0"/>
        <w:rPr>
          <w:sz w:val="24"/>
        </w:rPr>
      </w:pPr>
      <w:r>
        <w:rPr>
          <w:sz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22162" w:rsidRDefault="008900C7" w:rsidP="00467B85">
      <w:pPr>
        <w:pStyle w:val="a4"/>
        <w:numPr>
          <w:ilvl w:val="3"/>
          <w:numId w:val="31"/>
        </w:numPr>
        <w:tabs>
          <w:tab w:val="left" w:pos="2697"/>
        </w:tabs>
        <w:ind w:right="248" w:firstLine="0"/>
        <w:rPr>
          <w:sz w:val="24"/>
        </w:rPr>
      </w:pPr>
      <w:r>
        <w:rPr>
          <w:sz w:val="24"/>
        </w:rPr>
        <w:t>Россия-нашаРодина.Москва-столицаРоссии.СимволыРоссии(герб,флаг, гимн).НародыРоссии.Первоначальныесведения ородномкрае. Названиесвоегонаселённого пункта (города, села), региона. Культурные объекты родного края.</w:t>
      </w:r>
    </w:p>
    <w:p w:rsidR="00422162" w:rsidRDefault="008900C7" w:rsidP="00467B85">
      <w:pPr>
        <w:pStyle w:val="a4"/>
        <w:numPr>
          <w:ilvl w:val="3"/>
          <w:numId w:val="31"/>
        </w:numPr>
        <w:tabs>
          <w:tab w:val="left" w:pos="2688"/>
        </w:tabs>
        <w:spacing w:before="1"/>
        <w:ind w:left="2688"/>
        <w:rPr>
          <w:sz w:val="24"/>
        </w:rPr>
      </w:pPr>
      <w:r>
        <w:rPr>
          <w:sz w:val="24"/>
        </w:rPr>
        <w:t>Ценностьикрасотарукотворногомира.Правилаповеденияв</w:t>
      </w:r>
      <w:r>
        <w:rPr>
          <w:spacing w:val="-2"/>
          <w:sz w:val="24"/>
        </w:rPr>
        <w:t>социуме.</w:t>
      </w:r>
    </w:p>
    <w:p w:rsidR="00422162" w:rsidRDefault="008900C7" w:rsidP="00467B85">
      <w:pPr>
        <w:pStyle w:val="a4"/>
        <w:numPr>
          <w:ilvl w:val="2"/>
          <w:numId w:val="31"/>
        </w:numPr>
        <w:tabs>
          <w:tab w:val="left" w:pos="2522"/>
        </w:tabs>
        <w:ind w:left="2522" w:hanging="1610"/>
        <w:rPr>
          <w:sz w:val="24"/>
        </w:rPr>
      </w:pPr>
      <w:r>
        <w:rPr>
          <w:sz w:val="24"/>
        </w:rPr>
        <w:t xml:space="preserve">Человеки </w:t>
      </w:r>
      <w:r>
        <w:rPr>
          <w:spacing w:val="-2"/>
          <w:sz w:val="24"/>
        </w:rPr>
        <w:t>природа.</w:t>
      </w:r>
    </w:p>
    <w:p w:rsidR="00422162" w:rsidRDefault="008900C7" w:rsidP="00467B85">
      <w:pPr>
        <w:pStyle w:val="a4"/>
        <w:numPr>
          <w:ilvl w:val="3"/>
          <w:numId w:val="31"/>
        </w:numPr>
        <w:tabs>
          <w:tab w:val="left" w:pos="2692"/>
        </w:tabs>
        <w:spacing w:before="2"/>
        <w:ind w:right="254" w:firstLine="0"/>
        <w:rPr>
          <w:sz w:val="24"/>
        </w:rPr>
      </w:pPr>
      <w:r>
        <w:rPr>
          <w:sz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22162" w:rsidRDefault="008900C7" w:rsidP="00467B85">
      <w:pPr>
        <w:pStyle w:val="a4"/>
        <w:numPr>
          <w:ilvl w:val="3"/>
          <w:numId w:val="31"/>
        </w:numPr>
        <w:tabs>
          <w:tab w:val="left" w:pos="2688"/>
        </w:tabs>
        <w:ind w:right="261" w:firstLine="0"/>
        <w:rPr>
          <w:sz w:val="24"/>
        </w:rPr>
      </w:pPr>
      <w:r>
        <w:rPr>
          <w:sz w:val="24"/>
        </w:rPr>
        <w:t>Сезонные изменения в природе. Взаимосвязи между человеком и природой. Правила нравственного и безопасного поведения в природе.</w:t>
      </w:r>
    </w:p>
    <w:p w:rsidR="00422162" w:rsidRDefault="008900C7" w:rsidP="00467B85">
      <w:pPr>
        <w:pStyle w:val="a4"/>
        <w:numPr>
          <w:ilvl w:val="3"/>
          <w:numId w:val="31"/>
        </w:numPr>
        <w:tabs>
          <w:tab w:val="left" w:pos="1958"/>
        </w:tabs>
        <w:spacing w:before="1"/>
        <w:ind w:right="249" w:firstLine="0"/>
        <w:rPr>
          <w:sz w:val="24"/>
        </w:rPr>
      </w:pPr>
      <w:r>
        <w:rPr>
          <w:sz w:val="24"/>
        </w:rPr>
        <w:t>Растительныймир.Растенияближайшегоокружения(узнавание,называние,краткое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22162" w:rsidRDefault="008900C7" w:rsidP="00467B85">
      <w:pPr>
        <w:pStyle w:val="a4"/>
        <w:numPr>
          <w:ilvl w:val="3"/>
          <w:numId w:val="31"/>
        </w:numPr>
        <w:tabs>
          <w:tab w:val="left" w:pos="2666"/>
        </w:tabs>
        <w:ind w:right="264" w:firstLine="0"/>
        <w:rPr>
          <w:sz w:val="24"/>
        </w:rPr>
      </w:pPr>
      <w:r>
        <w:rPr>
          <w:sz w:val="24"/>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w:t>
      </w:r>
      <w:r>
        <w:rPr>
          <w:spacing w:val="-2"/>
          <w:sz w:val="24"/>
        </w:rPr>
        <w:t>питомцах.</w:t>
      </w:r>
    </w:p>
    <w:p w:rsidR="00422162" w:rsidRDefault="008900C7" w:rsidP="00467B85">
      <w:pPr>
        <w:pStyle w:val="a4"/>
        <w:numPr>
          <w:ilvl w:val="2"/>
          <w:numId w:val="31"/>
        </w:numPr>
        <w:tabs>
          <w:tab w:val="left" w:pos="2474"/>
        </w:tabs>
        <w:spacing w:before="3" w:line="275" w:lineRule="exact"/>
        <w:ind w:left="2474" w:hanging="1562"/>
        <w:rPr>
          <w:sz w:val="24"/>
        </w:rPr>
      </w:pPr>
      <w:r>
        <w:rPr>
          <w:sz w:val="24"/>
        </w:rPr>
        <w:t>Правилабезопасной</w:t>
      </w:r>
      <w:r>
        <w:rPr>
          <w:spacing w:val="-2"/>
          <w:sz w:val="24"/>
        </w:rPr>
        <w:t>жизнедеятельности.</w:t>
      </w:r>
    </w:p>
    <w:p w:rsidR="00422162" w:rsidRDefault="008900C7" w:rsidP="00467B85">
      <w:pPr>
        <w:pStyle w:val="a4"/>
        <w:numPr>
          <w:ilvl w:val="3"/>
          <w:numId w:val="31"/>
        </w:numPr>
        <w:tabs>
          <w:tab w:val="left" w:pos="2666"/>
        </w:tabs>
        <w:ind w:right="257" w:firstLine="0"/>
        <w:rPr>
          <w:sz w:val="24"/>
        </w:rPr>
      </w:pPr>
      <w:r>
        <w:rPr>
          <w:sz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22162" w:rsidRDefault="008900C7" w:rsidP="00467B85">
      <w:pPr>
        <w:pStyle w:val="a4"/>
        <w:numPr>
          <w:ilvl w:val="3"/>
          <w:numId w:val="31"/>
        </w:numPr>
        <w:tabs>
          <w:tab w:val="left" w:pos="2661"/>
        </w:tabs>
        <w:ind w:right="244" w:firstLine="0"/>
        <w:rPr>
          <w:sz w:val="24"/>
        </w:rPr>
      </w:pPr>
      <w:r>
        <w:rPr>
          <w:sz w:val="24"/>
        </w:rPr>
        <w:t>Дорога от дома до школы. Правила безопасного поведения пешехода (дорожные знаки, дорожная разметка, дорожные сигналы).</w:t>
      </w:r>
    </w:p>
    <w:p w:rsidR="00422162" w:rsidRDefault="008900C7" w:rsidP="00467B85">
      <w:pPr>
        <w:pStyle w:val="a4"/>
        <w:numPr>
          <w:ilvl w:val="3"/>
          <w:numId w:val="31"/>
        </w:numPr>
        <w:tabs>
          <w:tab w:val="left" w:pos="2666"/>
        </w:tabs>
        <w:ind w:right="258" w:firstLine="0"/>
        <w:rPr>
          <w:sz w:val="24"/>
        </w:rPr>
      </w:pPr>
      <w:r>
        <w:rPr>
          <w:sz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w:t>
      </w:r>
    </w:p>
    <w:p w:rsidR="00422162" w:rsidRDefault="008900C7">
      <w:pPr>
        <w:pStyle w:val="a3"/>
        <w:jc w:val="left"/>
      </w:pPr>
      <w:r>
        <w:rPr>
          <w:spacing w:val="-2"/>
        </w:rPr>
        <w:t>«Интернет».</w:t>
      </w:r>
    </w:p>
    <w:p w:rsidR="00422162" w:rsidRDefault="008900C7" w:rsidP="00467B85">
      <w:pPr>
        <w:pStyle w:val="a4"/>
        <w:numPr>
          <w:ilvl w:val="2"/>
          <w:numId w:val="31"/>
        </w:numPr>
        <w:tabs>
          <w:tab w:val="left" w:pos="2455"/>
        </w:tabs>
        <w:ind w:left="912" w:right="248" w:firstLine="0"/>
        <w:rPr>
          <w:sz w:val="24"/>
        </w:rPr>
      </w:pPr>
      <w:r>
        <w:rPr>
          <w:sz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универсальныхучебныхдействий,коммуникативныхуниверсальныхучебныхдействий,</w:t>
      </w:r>
    </w:p>
    <w:p w:rsidR="00422162" w:rsidRDefault="00422162">
      <w:pPr>
        <w:pStyle w:val="a4"/>
        <w:rPr>
          <w:sz w:val="24"/>
        </w:rPr>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регулятивныхуниверсальныхучебныхдействий,совместной</w:t>
      </w:r>
      <w:r>
        <w:rPr>
          <w:spacing w:val="-2"/>
        </w:rPr>
        <w:t>деятельности.</w:t>
      </w:r>
    </w:p>
    <w:p w:rsidR="00422162" w:rsidRDefault="008900C7" w:rsidP="00467B85">
      <w:pPr>
        <w:pStyle w:val="a4"/>
        <w:numPr>
          <w:ilvl w:val="3"/>
          <w:numId w:val="31"/>
        </w:numPr>
        <w:tabs>
          <w:tab w:val="left" w:pos="2666"/>
        </w:tabs>
        <w:ind w:right="400" w:firstLine="0"/>
        <w:rPr>
          <w:sz w:val="24"/>
        </w:rPr>
      </w:pPr>
      <w:r>
        <w:rPr>
          <w:sz w:val="24"/>
        </w:rPr>
        <w:t>Базовыелогическиедействиякакчастьпознавательныхуниверсальных учебных действий способствуют формированию умений:</w:t>
      </w:r>
    </w:p>
    <w:p w:rsidR="00422162" w:rsidRDefault="008900C7">
      <w:pPr>
        <w:pStyle w:val="a3"/>
        <w:jc w:val="left"/>
      </w:pPr>
      <w:r>
        <w:t>сравниватьпроисходящиевприродеизменения,наблюдатьзависимостьизмененийвживой природе от состояния неживой природы;</w:t>
      </w:r>
    </w:p>
    <w:p w:rsidR="00422162" w:rsidRDefault="008900C7">
      <w:pPr>
        <w:pStyle w:val="a3"/>
        <w:ind w:right="263"/>
        <w:jc w:val="left"/>
      </w:pPr>
      <w:r>
        <w:t>приводитьпримерыпредставителейразныхгруппживотных(звери,насекомые,рыбы,птицы),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w:t>
      </w:r>
    </w:p>
    <w:p w:rsidR="00422162" w:rsidRDefault="008900C7" w:rsidP="00467B85">
      <w:pPr>
        <w:pStyle w:val="a4"/>
        <w:numPr>
          <w:ilvl w:val="3"/>
          <w:numId w:val="31"/>
        </w:numPr>
        <w:tabs>
          <w:tab w:val="left" w:pos="2712"/>
        </w:tabs>
        <w:ind w:right="327" w:firstLine="0"/>
        <w:rPr>
          <w:sz w:val="24"/>
        </w:rPr>
      </w:pPr>
      <w:r>
        <w:rPr>
          <w:sz w:val="24"/>
        </w:rPr>
        <w:t>Работасинформациейкакчастьпознавательныхуниверсальныхучебных действий способствует формированию умений:</w:t>
      </w:r>
    </w:p>
    <w:p w:rsidR="00422162" w:rsidRDefault="008900C7">
      <w:pPr>
        <w:pStyle w:val="a3"/>
        <w:jc w:val="left"/>
      </w:pPr>
      <w:r>
        <w:t>понимать,чтоинформацияможетбытьпредставленавразнойформе:текста,иллюстраций, видео, таблицы;</w:t>
      </w:r>
    </w:p>
    <w:p w:rsidR="00422162" w:rsidRDefault="008900C7">
      <w:pPr>
        <w:pStyle w:val="a3"/>
        <w:spacing w:before="2"/>
        <w:jc w:val="left"/>
      </w:pPr>
      <w:r>
        <w:t>соотноситьиллюстрациюявления(объекта,предмета)сего</w:t>
      </w:r>
      <w:r>
        <w:rPr>
          <w:spacing w:val="-2"/>
        </w:rPr>
        <w:t>названием.</w:t>
      </w:r>
    </w:p>
    <w:p w:rsidR="00422162" w:rsidRDefault="008900C7" w:rsidP="00467B85">
      <w:pPr>
        <w:pStyle w:val="a4"/>
        <w:numPr>
          <w:ilvl w:val="3"/>
          <w:numId w:val="31"/>
        </w:numPr>
        <w:tabs>
          <w:tab w:val="left" w:pos="2707"/>
          <w:tab w:val="left" w:pos="4949"/>
          <w:tab w:val="left" w:pos="6819"/>
          <w:tab w:val="left" w:pos="7996"/>
          <w:tab w:val="left" w:pos="9229"/>
        </w:tabs>
        <w:ind w:right="290" w:firstLine="0"/>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422162" w:rsidRDefault="008900C7">
      <w:pPr>
        <w:pStyle w:val="a3"/>
        <w:jc w:val="left"/>
      </w:pPr>
      <w:r>
        <w:t>впроцессеучебногодиалогаслушатьговорящего;отвечатьнавопросы,дополнятьответы участников; уважительно относиться к разным мнениям;</w:t>
      </w:r>
    </w:p>
    <w:p w:rsidR="00422162" w:rsidRDefault="008900C7">
      <w:pPr>
        <w:pStyle w:val="a3"/>
        <w:jc w:val="left"/>
      </w:pPr>
      <w:r>
        <w:t>воспроизводитьназваниясвоегонаселенногопункта,названиестраны,еёстолицы; воспроизводить наизусть слова гимна России;</w:t>
      </w:r>
    </w:p>
    <w:p w:rsidR="00422162" w:rsidRDefault="008900C7">
      <w:pPr>
        <w:pStyle w:val="a3"/>
        <w:tabs>
          <w:tab w:val="left" w:pos="2265"/>
          <w:tab w:val="left" w:pos="3471"/>
          <w:tab w:val="left" w:pos="6351"/>
          <w:tab w:val="left" w:pos="7559"/>
          <w:tab w:val="left" w:pos="7868"/>
          <w:tab w:val="left" w:pos="9950"/>
        </w:tabs>
        <w:ind w:right="267"/>
        <w:jc w:val="left"/>
      </w:pPr>
      <w:r>
        <w:rPr>
          <w:spacing w:val="-2"/>
        </w:rPr>
        <w:t>соотносить</w:t>
      </w:r>
      <w:r>
        <w:tab/>
      </w:r>
      <w:r>
        <w:rPr>
          <w:spacing w:val="-2"/>
        </w:rPr>
        <w:t>предметы</w:t>
      </w:r>
      <w:r>
        <w:tab/>
      </w:r>
      <w:r>
        <w:rPr>
          <w:spacing w:val="-2"/>
        </w:rPr>
        <w:t>декоративно-прикладного</w:t>
      </w:r>
      <w:r>
        <w:tab/>
      </w:r>
      <w:r>
        <w:rPr>
          <w:spacing w:val="-2"/>
        </w:rPr>
        <w:t>искусства</w:t>
      </w:r>
      <w:r>
        <w:tab/>
      </w:r>
      <w:r>
        <w:rPr>
          <w:spacing w:val="-10"/>
        </w:rPr>
        <w:t>с</w:t>
      </w:r>
      <w:r>
        <w:tab/>
      </w:r>
      <w:r>
        <w:rPr>
          <w:spacing w:val="-2"/>
        </w:rPr>
        <w:t>принадлежностью</w:t>
      </w:r>
      <w:r>
        <w:tab/>
      </w:r>
      <w:r>
        <w:rPr>
          <w:spacing w:val="-2"/>
        </w:rPr>
        <w:t xml:space="preserve">народу </w:t>
      </w:r>
      <w:r>
        <w:t>Российской Федерации, описывать предмет по предложенному плану;</w:t>
      </w:r>
    </w:p>
    <w:p w:rsidR="00422162" w:rsidRDefault="008900C7">
      <w:pPr>
        <w:pStyle w:val="a3"/>
        <w:jc w:val="left"/>
      </w:pPr>
      <w:r>
        <w:t>описыватьпопредложенномупланувремягода,передаватьврассказесвоёотношениек природным явлениям;</w:t>
      </w:r>
    </w:p>
    <w:p w:rsidR="00422162" w:rsidRDefault="008900C7">
      <w:pPr>
        <w:pStyle w:val="a3"/>
        <w:jc w:val="left"/>
      </w:pPr>
      <w:r>
        <w:t>сравниватьдомашнихидикихживотных,объяснять,чемони</w:t>
      </w:r>
      <w:r>
        <w:rPr>
          <w:spacing w:val="-2"/>
        </w:rPr>
        <w:t>различаются.</w:t>
      </w:r>
    </w:p>
    <w:p w:rsidR="00422162" w:rsidRDefault="008900C7" w:rsidP="00467B85">
      <w:pPr>
        <w:pStyle w:val="a4"/>
        <w:numPr>
          <w:ilvl w:val="3"/>
          <w:numId w:val="31"/>
        </w:numPr>
        <w:tabs>
          <w:tab w:val="left" w:pos="2707"/>
          <w:tab w:val="left" w:pos="4577"/>
          <w:tab w:val="left" w:pos="6569"/>
          <w:tab w:val="left" w:pos="7871"/>
          <w:tab w:val="left" w:pos="9227"/>
        </w:tabs>
        <w:ind w:right="292" w:firstLine="0"/>
        <w:rPr>
          <w:sz w:val="24"/>
        </w:rPr>
      </w:pPr>
      <w:r>
        <w:rPr>
          <w:spacing w:val="-2"/>
          <w:sz w:val="24"/>
        </w:rPr>
        <w:t>Регулятивные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422162" w:rsidRDefault="008900C7">
      <w:pPr>
        <w:pStyle w:val="a3"/>
        <w:spacing w:before="1"/>
        <w:ind w:right="259"/>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22162" w:rsidRDefault="008900C7">
      <w:pPr>
        <w:pStyle w:val="a3"/>
        <w:ind w:right="258"/>
      </w:pPr>
      <w:r>
        <w:t>оценивать выполнение правил безопасного поведения на дорогах и улицах другими детьми, выполнять самооценку;</w:t>
      </w:r>
    </w:p>
    <w:p w:rsidR="00422162" w:rsidRDefault="008900C7">
      <w:pPr>
        <w:pStyle w:val="a3"/>
        <w:ind w:right="244"/>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22162" w:rsidRDefault="008900C7" w:rsidP="00467B85">
      <w:pPr>
        <w:pStyle w:val="a4"/>
        <w:numPr>
          <w:ilvl w:val="3"/>
          <w:numId w:val="31"/>
        </w:numPr>
        <w:tabs>
          <w:tab w:val="left" w:pos="2712"/>
        </w:tabs>
        <w:ind w:right="256" w:firstLine="0"/>
        <w:rPr>
          <w:sz w:val="24"/>
        </w:rPr>
      </w:pPr>
      <w:r>
        <w:rPr>
          <w:sz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422162" w:rsidRDefault="008900C7">
      <w:pPr>
        <w:pStyle w:val="a3"/>
        <w:spacing w:before="1"/>
      </w:pPr>
      <w:r>
        <w:t>приучастииучителяустранятьвозникающие</w:t>
      </w:r>
      <w:r>
        <w:rPr>
          <w:spacing w:val="-2"/>
        </w:rPr>
        <w:t>конфликты.</w:t>
      </w:r>
    </w:p>
    <w:p w:rsidR="00422162" w:rsidRDefault="008900C7" w:rsidP="00467B85">
      <w:pPr>
        <w:pStyle w:val="a4"/>
        <w:numPr>
          <w:ilvl w:val="2"/>
          <w:numId w:val="31"/>
        </w:numPr>
        <w:tabs>
          <w:tab w:val="left" w:pos="2304"/>
        </w:tabs>
        <w:spacing w:before="7"/>
        <w:ind w:left="2304" w:hanging="1392"/>
        <w:rPr>
          <w:sz w:val="24"/>
        </w:rPr>
      </w:pPr>
      <w:r>
        <w:rPr>
          <w:sz w:val="24"/>
        </w:rPr>
        <w:t>Содержаниеобученияво2</w:t>
      </w:r>
      <w:r>
        <w:rPr>
          <w:spacing w:val="-2"/>
          <w:sz w:val="24"/>
        </w:rPr>
        <w:t>классе.</w:t>
      </w:r>
    </w:p>
    <w:p w:rsidR="00422162" w:rsidRDefault="008900C7" w:rsidP="00467B85">
      <w:pPr>
        <w:pStyle w:val="a4"/>
        <w:numPr>
          <w:ilvl w:val="2"/>
          <w:numId w:val="31"/>
        </w:numPr>
        <w:tabs>
          <w:tab w:val="left" w:pos="2510"/>
        </w:tabs>
        <w:spacing w:line="275" w:lineRule="exact"/>
        <w:ind w:left="2510" w:hanging="1598"/>
        <w:rPr>
          <w:sz w:val="24"/>
        </w:rPr>
      </w:pPr>
      <w:r>
        <w:rPr>
          <w:sz w:val="24"/>
        </w:rPr>
        <w:t xml:space="preserve">Человеки </w:t>
      </w:r>
      <w:r>
        <w:rPr>
          <w:spacing w:val="-2"/>
          <w:sz w:val="24"/>
        </w:rPr>
        <w:t>общество.</w:t>
      </w:r>
    </w:p>
    <w:p w:rsidR="00422162" w:rsidRDefault="008900C7" w:rsidP="00467B85">
      <w:pPr>
        <w:pStyle w:val="a4"/>
        <w:numPr>
          <w:ilvl w:val="3"/>
          <w:numId w:val="31"/>
        </w:numPr>
        <w:tabs>
          <w:tab w:val="left" w:pos="2690"/>
        </w:tabs>
        <w:ind w:right="244" w:firstLine="0"/>
        <w:rPr>
          <w:sz w:val="24"/>
        </w:rPr>
      </w:pPr>
      <w:r>
        <w:rPr>
          <w:sz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22162" w:rsidRDefault="008900C7" w:rsidP="00467B85">
      <w:pPr>
        <w:pStyle w:val="a4"/>
        <w:numPr>
          <w:ilvl w:val="3"/>
          <w:numId w:val="31"/>
        </w:numPr>
        <w:tabs>
          <w:tab w:val="left" w:pos="2685"/>
        </w:tabs>
        <w:ind w:right="256" w:firstLine="0"/>
        <w:rPr>
          <w:sz w:val="24"/>
        </w:rPr>
      </w:pPr>
      <w:r>
        <w:rPr>
          <w:sz w:val="24"/>
        </w:rP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w:t>
      </w:r>
      <w:r>
        <w:rPr>
          <w:spacing w:val="-2"/>
          <w:sz w:val="24"/>
        </w:rPr>
        <w:t>общества.</w:t>
      </w:r>
    </w:p>
    <w:p w:rsidR="00422162" w:rsidRDefault="00422162">
      <w:pPr>
        <w:pStyle w:val="a4"/>
        <w:rPr>
          <w:sz w:val="24"/>
        </w:rPr>
        <w:sectPr w:rsidR="00422162">
          <w:pgSz w:w="11930" w:h="16860"/>
          <w:pgMar w:top="1060" w:right="566" w:bottom="1240" w:left="425" w:header="0" w:footer="978" w:gutter="0"/>
          <w:cols w:space="720"/>
        </w:sectPr>
      </w:pPr>
    </w:p>
    <w:p w:rsidR="00422162" w:rsidRDefault="008900C7" w:rsidP="00467B85">
      <w:pPr>
        <w:pStyle w:val="a4"/>
        <w:numPr>
          <w:ilvl w:val="3"/>
          <w:numId w:val="31"/>
        </w:numPr>
        <w:tabs>
          <w:tab w:val="left" w:pos="2680"/>
        </w:tabs>
        <w:spacing w:before="66"/>
        <w:ind w:right="265" w:firstLine="0"/>
        <w:rPr>
          <w:sz w:val="24"/>
        </w:rPr>
      </w:pPr>
      <w:r>
        <w:rPr>
          <w:sz w:val="24"/>
        </w:rPr>
        <w:lastRenderedPageBreak/>
        <w:t>Семья. Семейные ценности и традиции. Родословная. Составление схемы родословного древа, истории семьи.</w:t>
      </w:r>
    </w:p>
    <w:p w:rsidR="00422162" w:rsidRDefault="008900C7" w:rsidP="00467B85">
      <w:pPr>
        <w:pStyle w:val="a4"/>
        <w:numPr>
          <w:ilvl w:val="3"/>
          <w:numId w:val="31"/>
        </w:numPr>
        <w:tabs>
          <w:tab w:val="left" w:pos="2690"/>
        </w:tabs>
        <w:ind w:right="247" w:firstLine="0"/>
        <w:rPr>
          <w:sz w:val="24"/>
        </w:rPr>
      </w:pPr>
      <w:r>
        <w:rPr>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22162" w:rsidRDefault="008900C7" w:rsidP="00467B85">
      <w:pPr>
        <w:pStyle w:val="a4"/>
        <w:numPr>
          <w:ilvl w:val="2"/>
          <w:numId w:val="31"/>
        </w:numPr>
        <w:tabs>
          <w:tab w:val="left" w:pos="2515"/>
        </w:tabs>
        <w:ind w:left="2515" w:hanging="1603"/>
        <w:rPr>
          <w:sz w:val="24"/>
        </w:rPr>
      </w:pPr>
      <w:r>
        <w:rPr>
          <w:sz w:val="24"/>
        </w:rPr>
        <w:t xml:space="preserve">Человеки </w:t>
      </w:r>
      <w:r>
        <w:rPr>
          <w:spacing w:val="-2"/>
          <w:sz w:val="24"/>
        </w:rPr>
        <w:t>природа.</w:t>
      </w:r>
    </w:p>
    <w:p w:rsidR="00422162" w:rsidRDefault="008900C7" w:rsidP="00467B85">
      <w:pPr>
        <w:pStyle w:val="a4"/>
        <w:numPr>
          <w:ilvl w:val="3"/>
          <w:numId w:val="31"/>
        </w:numPr>
        <w:tabs>
          <w:tab w:val="left" w:pos="2721"/>
        </w:tabs>
        <w:ind w:left="2721" w:hanging="1809"/>
        <w:rPr>
          <w:sz w:val="24"/>
        </w:rPr>
      </w:pPr>
      <w:r>
        <w:rPr>
          <w:sz w:val="24"/>
        </w:rPr>
        <w:t>Методыпознанияприроды:наблюдения,опыты,</w:t>
      </w:r>
      <w:r>
        <w:rPr>
          <w:spacing w:val="-2"/>
          <w:sz w:val="24"/>
        </w:rPr>
        <w:t>измерения.</w:t>
      </w:r>
    </w:p>
    <w:p w:rsidR="00422162" w:rsidRDefault="008900C7" w:rsidP="00467B85">
      <w:pPr>
        <w:pStyle w:val="a4"/>
        <w:numPr>
          <w:ilvl w:val="3"/>
          <w:numId w:val="31"/>
        </w:numPr>
        <w:tabs>
          <w:tab w:val="left" w:pos="2680"/>
        </w:tabs>
        <w:ind w:right="248" w:firstLine="0"/>
        <w:rPr>
          <w:sz w:val="24"/>
        </w:rPr>
      </w:pPr>
      <w:r>
        <w:rPr>
          <w:sz w:val="24"/>
        </w:rPr>
        <w:t>Звёзды и созвездия, наблюдения звёздного неба. Планеты. Чем Земля отличаетсяотдругихпланет;условияжизнинаЗемле.ИзображенияЗемли:глобус,карта,план.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22162" w:rsidRDefault="008900C7" w:rsidP="00467B85">
      <w:pPr>
        <w:pStyle w:val="a4"/>
        <w:numPr>
          <w:ilvl w:val="3"/>
          <w:numId w:val="31"/>
        </w:numPr>
        <w:tabs>
          <w:tab w:val="left" w:pos="2676"/>
        </w:tabs>
        <w:spacing w:before="1"/>
        <w:ind w:right="263" w:firstLine="0"/>
        <w:rPr>
          <w:sz w:val="24"/>
        </w:rPr>
      </w:pPr>
      <w:r>
        <w:rPr>
          <w:sz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422162" w:rsidRDefault="008900C7" w:rsidP="00467B85">
      <w:pPr>
        <w:pStyle w:val="a4"/>
        <w:numPr>
          <w:ilvl w:val="3"/>
          <w:numId w:val="31"/>
        </w:numPr>
        <w:tabs>
          <w:tab w:val="left" w:pos="2825"/>
        </w:tabs>
        <w:ind w:right="262" w:firstLine="0"/>
        <w:rPr>
          <w:sz w:val="24"/>
        </w:rPr>
      </w:pPr>
      <w:r>
        <w:rPr>
          <w:sz w:val="24"/>
        </w:rPr>
        <w:t>Многообразие животных. Насекомые, рыбы, птицы, звери, земноводные, пресмыкающиеся: общая характеристика внешних признаков. Связи в</w:t>
      </w:r>
    </w:p>
    <w:p w:rsidR="00422162" w:rsidRDefault="008900C7">
      <w:pPr>
        <w:pStyle w:val="a3"/>
      </w:pPr>
      <w:r>
        <w:t>природе.Годовойходизмененийвжизни</w:t>
      </w:r>
      <w:r>
        <w:rPr>
          <w:spacing w:val="-2"/>
        </w:rPr>
        <w:t>животных.</w:t>
      </w:r>
    </w:p>
    <w:p w:rsidR="00422162" w:rsidRDefault="008900C7" w:rsidP="00467B85">
      <w:pPr>
        <w:pStyle w:val="a4"/>
        <w:numPr>
          <w:ilvl w:val="3"/>
          <w:numId w:val="31"/>
        </w:numPr>
        <w:tabs>
          <w:tab w:val="left" w:pos="2668"/>
        </w:tabs>
        <w:spacing w:before="8"/>
        <w:ind w:right="260" w:firstLine="0"/>
        <w:rPr>
          <w:sz w:val="24"/>
        </w:rPr>
      </w:pPr>
      <w:r>
        <w:rPr>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22162" w:rsidRDefault="008900C7" w:rsidP="00467B85">
      <w:pPr>
        <w:pStyle w:val="a4"/>
        <w:numPr>
          <w:ilvl w:val="2"/>
          <w:numId w:val="31"/>
        </w:numPr>
        <w:tabs>
          <w:tab w:val="left" w:pos="2491"/>
        </w:tabs>
        <w:spacing w:line="274" w:lineRule="exact"/>
        <w:ind w:left="2491" w:hanging="1579"/>
        <w:rPr>
          <w:sz w:val="24"/>
        </w:rPr>
      </w:pPr>
      <w:r>
        <w:rPr>
          <w:sz w:val="24"/>
        </w:rPr>
        <w:t>Правилабезопасной</w:t>
      </w:r>
      <w:r>
        <w:rPr>
          <w:spacing w:val="-2"/>
          <w:sz w:val="24"/>
        </w:rPr>
        <w:t>жизнедеятельности.</w:t>
      </w:r>
    </w:p>
    <w:p w:rsidR="00422162" w:rsidRDefault="008900C7" w:rsidP="00467B85">
      <w:pPr>
        <w:pStyle w:val="a4"/>
        <w:numPr>
          <w:ilvl w:val="3"/>
          <w:numId w:val="31"/>
        </w:numPr>
        <w:tabs>
          <w:tab w:val="left" w:pos="2656"/>
        </w:tabs>
        <w:ind w:right="258" w:firstLine="0"/>
        <w:rPr>
          <w:sz w:val="24"/>
        </w:rPr>
      </w:pPr>
      <w:r>
        <w:rPr>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422162" w:rsidRDefault="008900C7" w:rsidP="00467B85">
      <w:pPr>
        <w:pStyle w:val="a4"/>
        <w:numPr>
          <w:ilvl w:val="3"/>
          <w:numId w:val="31"/>
        </w:numPr>
        <w:tabs>
          <w:tab w:val="left" w:pos="2668"/>
        </w:tabs>
        <w:spacing w:before="2" w:line="237" w:lineRule="auto"/>
        <w:ind w:right="254" w:firstLine="0"/>
        <w:rPr>
          <w:sz w:val="24"/>
        </w:rPr>
      </w:pPr>
      <w:r>
        <w:rPr>
          <w:sz w:val="24"/>
        </w:rPr>
        <w:t>Правила безопасности в школе (маршрут до школы, правила поведения на занятиях,переменах, при приёмах пищиинапришкольнойтерритории), вбыту, напрогулках.</w:t>
      </w:r>
    </w:p>
    <w:p w:rsidR="00422162" w:rsidRDefault="008900C7" w:rsidP="00467B85">
      <w:pPr>
        <w:pStyle w:val="a4"/>
        <w:numPr>
          <w:ilvl w:val="3"/>
          <w:numId w:val="31"/>
        </w:numPr>
        <w:tabs>
          <w:tab w:val="left" w:pos="2661"/>
        </w:tabs>
        <w:spacing w:before="4"/>
        <w:ind w:right="253" w:firstLine="0"/>
        <w:rPr>
          <w:sz w:val="24"/>
        </w:rPr>
      </w:pPr>
      <w:r>
        <w:rPr>
          <w:sz w:val="24"/>
        </w:rPr>
        <w:t>Правила безопасного поведения пассажира наземного транспорта и метро (ожиданиенаостановке,посадка,размещениевсалонеиливагоне,высадка,знакибезопасности на общественном транспорте). Номера телефонов экстренной помощи.</w:t>
      </w:r>
    </w:p>
    <w:p w:rsidR="00422162" w:rsidRDefault="008900C7" w:rsidP="00467B85">
      <w:pPr>
        <w:pStyle w:val="a4"/>
        <w:numPr>
          <w:ilvl w:val="3"/>
          <w:numId w:val="31"/>
        </w:numPr>
        <w:tabs>
          <w:tab w:val="left" w:pos="2661"/>
        </w:tabs>
        <w:ind w:right="247" w:firstLine="0"/>
        <w:rPr>
          <w:sz w:val="24"/>
        </w:rPr>
      </w:pPr>
      <w:r>
        <w:rPr>
          <w:sz w:val="24"/>
        </w:rPr>
        <w:t>Правилаповеденияприпользованиикомпьютером.БезопасностьвИнтернете (коммуникациявмессенджерахисоциальныхгруппах)вусловияхконтролируемогодоступав информационно-телекоммуникационную сеть «Интернет».</w:t>
      </w:r>
    </w:p>
    <w:p w:rsidR="00422162" w:rsidRDefault="008900C7" w:rsidP="00467B85">
      <w:pPr>
        <w:pStyle w:val="a4"/>
        <w:numPr>
          <w:ilvl w:val="2"/>
          <w:numId w:val="31"/>
        </w:numPr>
        <w:tabs>
          <w:tab w:val="left" w:pos="2661"/>
        </w:tabs>
        <w:ind w:left="912" w:right="257" w:firstLine="0"/>
        <w:rPr>
          <w:sz w:val="24"/>
        </w:rPr>
      </w:pPr>
      <w:r>
        <w:rPr>
          <w:sz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rsidP="00467B85">
      <w:pPr>
        <w:pStyle w:val="a4"/>
        <w:numPr>
          <w:ilvl w:val="3"/>
          <w:numId w:val="31"/>
        </w:numPr>
        <w:tabs>
          <w:tab w:val="left" w:pos="2661"/>
        </w:tabs>
        <w:spacing w:before="1"/>
        <w:ind w:right="253" w:firstLine="0"/>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rsidR="00422162" w:rsidRDefault="008900C7">
      <w:pPr>
        <w:pStyle w:val="a3"/>
        <w:jc w:val="left"/>
      </w:pPr>
      <w:r>
        <w:t>ориентироватьсявметодахпознанияприроды(наблюдение,опыт,сравнение,измерение); определять на основе наблюдения состояние вещества (жидкое, твёрдое, газообразное);</w:t>
      </w:r>
    </w:p>
    <w:p w:rsidR="00422162" w:rsidRDefault="008900C7">
      <w:pPr>
        <w:pStyle w:val="a3"/>
        <w:spacing w:before="2" w:line="275" w:lineRule="exact"/>
        <w:jc w:val="left"/>
      </w:pPr>
      <w:r>
        <w:t>различатьсимволыРоссийской</w:t>
      </w:r>
      <w:r>
        <w:rPr>
          <w:spacing w:val="-2"/>
        </w:rPr>
        <w:t>Федерации;</w:t>
      </w:r>
    </w:p>
    <w:p w:rsidR="00422162" w:rsidRDefault="008900C7">
      <w:pPr>
        <w:pStyle w:val="a3"/>
        <w:jc w:val="left"/>
      </w:pPr>
      <w:r>
        <w:t xml:space="preserve">различать деревья, кустарники, травы; приводить примеры (в пределах изученного); группироватьрастения:дикорастущиеикультурные;лекарственныеиядовитые(впределах </w:t>
      </w:r>
      <w:r>
        <w:rPr>
          <w:spacing w:val="-2"/>
        </w:rPr>
        <w:t>изученного);</w:t>
      </w:r>
    </w:p>
    <w:p w:rsidR="00422162" w:rsidRDefault="008900C7">
      <w:pPr>
        <w:pStyle w:val="a3"/>
        <w:jc w:val="left"/>
      </w:pPr>
      <w:r>
        <w:t>различатьпрошлое,настоящее,</w:t>
      </w:r>
      <w:r>
        <w:rPr>
          <w:spacing w:val="-2"/>
        </w:rPr>
        <w:t>будущее.</w:t>
      </w:r>
    </w:p>
    <w:p w:rsidR="00422162" w:rsidRDefault="008900C7" w:rsidP="00467B85">
      <w:pPr>
        <w:pStyle w:val="a4"/>
        <w:numPr>
          <w:ilvl w:val="3"/>
          <w:numId w:val="31"/>
        </w:numPr>
        <w:tabs>
          <w:tab w:val="left" w:pos="2721"/>
        </w:tabs>
        <w:ind w:right="317" w:firstLine="0"/>
        <w:rPr>
          <w:sz w:val="24"/>
        </w:rPr>
      </w:pPr>
      <w:r>
        <w:rPr>
          <w:sz w:val="24"/>
        </w:rPr>
        <w:t>Работасинформациейкакчастьпознавательныхуниверсальныхучебных действий способствует формированию умений:</w:t>
      </w:r>
    </w:p>
    <w:p w:rsidR="00422162" w:rsidRDefault="008900C7">
      <w:pPr>
        <w:pStyle w:val="a3"/>
        <w:ind w:right="1232"/>
        <w:jc w:val="left"/>
      </w:pPr>
      <w:r>
        <w:t>различатьинформацию,представленнуювтексте,графически,аудиовизуально; читать информацию, представленную в схеме, таблице;</w:t>
      </w:r>
    </w:p>
    <w:p w:rsidR="00422162" w:rsidRDefault="008900C7">
      <w:pPr>
        <w:pStyle w:val="a3"/>
        <w:ind w:right="1670"/>
        <w:jc w:val="left"/>
      </w:pPr>
      <w:r>
        <w:t>используя текстовую информацию, заполнять таблицы; дополнять схемы; соотноситьпример(рисунок,предложеннуюситуацию)современемпротекания.</w:t>
      </w:r>
    </w:p>
    <w:p w:rsidR="00422162" w:rsidRDefault="00422162">
      <w:pPr>
        <w:pStyle w:val="a3"/>
        <w:jc w:val="left"/>
        <w:sectPr w:rsidR="00422162">
          <w:pgSz w:w="11930" w:h="16860"/>
          <w:pgMar w:top="1060" w:right="566" w:bottom="1240" w:left="425" w:header="0" w:footer="978" w:gutter="0"/>
          <w:cols w:space="720"/>
        </w:sectPr>
      </w:pPr>
    </w:p>
    <w:p w:rsidR="00422162" w:rsidRDefault="008900C7" w:rsidP="00467B85">
      <w:pPr>
        <w:pStyle w:val="a4"/>
        <w:numPr>
          <w:ilvl w:val="3"/>
          <w:numId w:val="31"/>
        </w:numPr>
        <w:tabs>
          <w:tab w:val="left" w:pos="2716"/>
        </w:tabs>
        <w:spacing w:before="66"/>
        <w:ind w:right="265" w:firstLine="0"/>
        <w:rPr>
          <w:sz w:val="24"/>
        </w:rPr>
      </w:pPr>
      <w:r>
        <w:rPr>
          <w:sz w:val="24"/>
        </w:rPr>
        <w:lastRenderedPageBreak/>
        <w:t>Коммуникативные универсальные учебные действия способствуют формированию умений:</w:t>
      </w:r>
    </w:p>
    <w:p w:rsidR="00422162" w:rsidRDefault="008900C7">
      <w:pPr>
        <w:pStyle w:val="a3"/>
        <w:spacing w:line="274" w:lineRule="exact"/>
      </w:pPr>
      <w:r>
        <w:t>ориентироватьсявтерминах (понятиях),соотноситьихскраткой</w:t>
      </w:r>
      <w:r>
        <w:rPr>
          <w:spacing w:val="-2"/>
        </w:rPr>
        <w:t>характеристикой:</w:t>
      </w:r>
    </w:p>
    <w:p w:rsidR="00422162" w:rsidRDefault="008900C7">
      <w:pPr>
        <w:pStyle w:val="a3"/>
        <w:ind w:right="257"/>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22162" w:rsidRDefault="008900C7">
      <w:pPr>
        <w:pStyle w:val="a3"/>
        <w:ind w:right="258"/>
      </w:pPr>
      <w:r>
        <w:t xml:space="preserve">понятия и термины, связанные с миром природы (среда обитания, тело, явление, вещество; </w:t>
      </w:r>
      <w:r>
        <w:rPr>
          <w:spacing w:val="-2"/>
        </w:rPr>
        <w:t>заповедник);</w:t>
      </w:r>
    </w:p>
    <w:p w:rsidR="00422162" w:rsidRDefault="008900C7">
      <w:pPr>
        <w:pStyle w:val="a3"/>
        <w:ind w:right="267"/>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22162" w:rsidRDefault="008900C7">
      <w:pPr>
        <w:pStyle w:val="a3"/>
        <w:ind w:right="261"/>
      </w:pPr>
      <w:r>
        <w:t xml:space="preserve">описывать условия жизни на Земле, отличие нашей планеты от других планет Солнечной </w:t>
      </w:r>
      <w:r>
        <w:rPr>
          <w:spacing w:val="-2"/>
        </w:rPr>
        <w:t>системы;</w:t>
      </w:r>
    </w:p>
    <w:p w:rsidR="00422162" w:rsidRDefault="008900C7">
      <w:pPr>
        <w:pStyle w:val="a3"/>
        <w:spacing w:before="3"/>
        <w:ind w:right="246"/>
      </w:pPr>
      <w:r>
        <w:t>создавать небольшие описания на предложенную тему (например, «Моя семья», «Какие бываютпрофессии?»,«Что«умеют»органычувств?»,«Лес-природноесообщество»идругие);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22162" w:rsidRDefault="008900C7">
      <w:pPr>
        <w:pStyle w:val="a3"/>
        <w:ind w:right="270"/>
      </w:pPr>
      <w:r>
        <w:t>приводить примеры растений и животных, занесённых в Красную книгу России (на примере своей местности);</w:t>
      </w:r>
    </w:p>
    <w:p w:rsidR="00422162" w:rsidRDefault="008900C7">
      <w:pPr>
        <w:pStyle w:val="a3"/>
        <w:spacing w:line="274" w:lineRule="exact"/>
      </w:pPr>
      <w:r>
        <w:t>описыватьсовременныесобытияотимениих</w:t>
      </w:r>
      <w:r>
        <w:rPr>
          <w:spacing w:val="-2"/>
        </w:rPr>
        <w:t>участника.</w:t>
      </w:r>
    </w:p>
    <w:p w:rsidR="00422162" w:rsidRDefault="008900C7" w:rsidP="00467B85">
      <w:pPr>
        <w:pStyle w:val="a4"/>
        <w:numPr>
          <w:ilvl w:val="3"/>
          <w:numId w:val="31"/>
        </w:numPr>
        <w:tabs>
          <w:tab w:val="left" w:pos="2712"/>
        </w:tabs>
        <w:ind w:right="258" w:firstLine="0"/>
        <w:rPr>
          <w:sz w:val="24"/>
        </w:rPr>
      </w:pPr>
      <w:r>
        <w:rPr>
          <w:sz w:val="24"/>
        </w:rPr>
        <w:t>Регулятивные универсальные учебные действия способствуют формированию умений:</w:t>
      </w:r>
    </w:p>
    <w:p w:rsidR="00422162" w:rsidRDefault="008900C7">
      <w:pPr>
        <w:pStyle w:val="a3"/>
        <w:jc w:val="left"/>
      </w:pPr>
      <w:r>
        <w:t>следовать образцу, предложенному плану и инструкции при решении учебной задачи; контролироватьснебольшойпомощьюучителяпоследовательностьдействийпорешению учебной задачи;</w:t>
      </w:r>
    </w:p>
    <w:p w:rsidR="00422162" w:rsidRDefault="008900C7">
      <w:pPr>
        <w:pStyle w:val="a3"/>
        <w:spacing w:before="1"/>
        <w:jc w:val="left"/>
      </w:pPr>
      <w:r>
        <w:t>оцениватьрезультатысвоейработы,анализироватьоценкуучителяидругихобучающихся, спокойно, без обид принимать советы и замечания.</w:t>
      </w:r>
    </w:p>
    <w:p w:rsidR="00422162" w:rsidRDefault="008900C7" w:rsidP="00467B85">
      <w:pPr>
        <w:pStyle w:val="a4"/>
        <w:numPr>
          <w:ilvl w:val="3"/>
          <w:numId w:val="31"/>
        </w:numPr>
        <w:tabs>
          <w:tab w:val="left" w:pos="2776"/>
        </w:tabs>
        <w:ind w:right="768" w:firstLine="0"/>
        <w:rPr>
          <w:sz w:val="24"/>
        </w:rPr>
      </w:pPr>
      <w:r>
        <w:rPr>
          <w:sz w:val="24"/>
        </w:rPr>
        <w:t>Совместнаядеятельностьспособствуетформированиюумений:строить свою учебную и игровую деятельность, житейские ситуации</w:t>
      </w:r>
    </w:p>
    <w:p w:rsidR="00422162" w:rsidRDefault="008900C7">
      <w:pPr>
        <w:pStyle w:val="a3"/>
        <w:spacing w:before="2"/>
      </w:pPr>
      <w:r>
        <w:t>всоответствиисправиламиповедения,принятымив</w:t>
      </w:r>
      <w:r>
        <w:rPr>
          <w:spacing w:val="-2"/>
        </w:rPr>
        <w:t>обществе;</w:t>
      </w:r>
    </w:p>
    <w:p w:rsidR="00422162" w:rsidRDefault="008900C7">
      <w:pPr>
        <w:pStyle w:val="a3"/>
        <w:ind w:right="265"/>
      </w:pPr>
      <w:r>
        <w:t>оценивать жизненные ситуации с точки зрения правил поведения, культуры общения, проявления терпения и уважения к собеседнику;</w:t>
      </w:r>
    </w:p>
    <w:p w:rsidR="00422162" w:rsidRDefault="008900C7">
      <w:pPr>
        <w:pStyle w:val="a3"/>
        <w:ind w:right="262"/>
      </w:pPr>
      <w: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w:t>
      </w:r>
      <w:r>
        <w:rPr>
          <w:spacing w:val="-2"/>
        </w:rPr>
        <w:t>дело;</w:t>
      </w:r>
    </w:p>
    <w:p w:rsidR="00422162" w:rsidRDefault="008900C7">
      <w:pPr>
        <w:pStyle w:val="a3"/>
        <w:spacing w:before="1"/>
        <w:ind w:right="257"/>
      </w:pPr>
      <w:r>
        <w:t xml:space="preserve">определять причины возможных конфликтов, выбирать (из предложенных) способы их </w:t>
      </w:r>
      <w:r>
        <w:rPr>
          <w:spacing w:val="-2"/>
        </w:rPr>
        <w:t>разрешения.</w:t>
      </w:r>
    </w:p>
    <w:p w:rsidR="00422162" w:rsidRDefault="008900C7">
      <w:pPr>
        <w:pStyle w:val="a3"/>
      </w:pPr>
      <w:r>
        <w:t>Содержаниеобученияв3</w:t>
      </w:r>
      <w:r>
        <w:rPr>
          <w:spacing w:val="-2"/>
        </w:rPr>
        <w:t>классе.</w:t>
      </w:r>
    </w:p>
    <w:p w:rsidR="00422162" w:rsidRDefault="008900C7" w:rsidP="00467B85">
      <w:pPr>
        <w:pStyle w:val="a4"/>
        <w:numPr>
          <w:ilvl w:val="2"/>
          <w:numId w:val="31"/>
        </w:numPr>
        <w:tabs>
          <w:tab w:val="left" w:pos="2536"/>
        </w:tabs>
        <w:ind w:left="2536" w:hanging="1624"/>
        <w:rPr>
          <w:sz w:val="24"/>
        </w:rPr>
      </w:pPr>
      <w:r>
        <w:rPr>
          <w:sz w:val="24"/>
        </w:rPr>
        <w:t xml:space="preserve">Человеки </w:t>
      </w:r>
      <w:r>
        <w:rPr>
          <w:spacing w:val="-2"/>
          <w:sz w:val="24"/>
        </w:rPr>
        <w:t>общество.</w:t>
      </w:r>
    </w:p>
    <w:p w:rsidR="00422162" w:rsidRDefault="008900C7" w:rsidP="00467B85">
      <w:pPr>
        <w:pStyle w:val="a4"/>
        <w:numPr>
          <w:ilvl w:val="3"/>
          <w:numId w:val="31"/>
        </w:numPr>
        <w:tabs>
          <w:tab w:val="left" w:pos="1984"/>
        </w:tabs>
        <w:ind w:right="245" w:firstLine="0"/>
        <w:rPr>
          <w:sz w:val="24"/>
        </w:rPr>
      </w:pPr>
      <w:r>
        <w:rPr>
          <w:sz w:val="24"/>
        </w:rPr>
        <w:t>Обществокаксовокупностьлюдей,которыеобъединеныобщейкультуройисвязаны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22162" w:rsidRDefault="008900C7" w:rsidP="00467B85">
      <w:pPr>
        <w:pStyle w:val="a4"/>
        <w:numPr>
          <w:ilvl w:val="3"/>
          <w:numId w:val="31"/>
        </w:numPr>
        <w:tabs>
          <w:tab w:val="left" w:pos="2664"/>
        </w:tabs>
        <w:spacing w:before="5" w:line="237" w:lineRule="auto"/>
        <w:ind w:right="260" w:firstLine="0"/>
        <w:rPr>
          <w:sz w:val="24"/>
        </w:rPr>
      </w:pPr>
      <w:r>
        <w:rPr>
          <w:sz w:val="24"/>
        </w:rPr>
        <w:t>Семья - коллектив близких, родных людей. Семейный бюджет, доходы и расходы семьи. Уважение к семейным ценностям.</w:t>
      </w:r>
    </w:p>
    <w:p w:rsidR="00422162" w:rsidRDefault="008900C7">
      <w:pPr>
        <w:pStyle w:val="a3"/>
        <w:spacing w:before="1"/>
        <w:ind w:right="263"/>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422162" w:rsidRDefault="008900C7" w:rsidP="00467B85">
      <w:pPr>
        <w:pStyle w:val="a4"/>
        <w:numPr>
          <w:ilvl w:val="3"/>
          <w:numId w:val="31"/>
        </w:numPr>
        <w:tabs>
          <w:tab w:val="left" w:pos="2664"/>
        </w:tabs>
        <w:ind w:right="253" w:firstLine="0"/>
        <w:rPr>
          <w:sz w:val="24"/>
        </w:rPr>
      </w:pPr>
      <w:r>
        <w:rPr>
          <w:sz w:val="24"/>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w:t>
      </w:r>
      <w:r>
        <w:rPr>
          <w:spacing w:val="-2"/>
          <w:sz w:val="24"/>
        </w:rPr>
        <w:t>профессии.</w:t>
      </w:r>
    </w:p>
    <w:p w:rsidR="00422162" w:rsidRDefault="008900C7" w:rsidP="00467B85">
      <w:pPr>
        <w:pStyle w:val="a4"/>
        <w:numPr>
          <w:ilvl w:val="3"/>
          <w:numId w:val="31"/>
        </w:numPr>
        <w:tabs>
          <w:tab w:val="left" w:pos="2661"/>
        </w:tabs>
        <w:ind w:left="2661" w:hanging="1749"/>
        <w:rPr>
          <w:sz w:val="24"/>
        </w:rPr>
      </w:pPr>
      <w:r>
        <w:rPr>
          <w:sz w:val="24"/>
        </w:rPr>
        <w:t>Страныинародымира.Памятникиприродыикультуры-символыстран,</w:t>
      </w:r>
      <w:r>
        <w:rPr>
          <w:spacing w:val="-10"/>
          <w:sz w:val="24"/>
        </w:rPr>
        <w:t>в</w:t>
      </w:r>
    </w:p>
    <w:p w:rsidR="00422162" w:rsidRDefault="00422162">
      <w:pPr>
        <w:pStyle w:val="a4"/>
        <w:rPr>
          <w:sz w:val="24"/>
        </w:rPr>
        <w:sectPr w:rsidR="00422162">
          <w:pgSz w:w="11930" w:h="16860"/>
          <w:pgMar w:top="1060" w:right="566" w:bottom="1240" w:left="425" w:header="0" w:footer="978" w:gutter="0"/>
          <w:cols w:space="720"/>
        </w:sectPr>
      </w:pPr>
    </w:p>
    <w:p w:rsidR="00422162" w:rsidRDefault="008900C7">
      <w:pPr>
        <w:pStyle w:val="a3"/>
        <w:spacing w:before="66" w:line="275" w:lineRule="exact"/>
      </w:pPr>
      <w:r>
        <w:lastRenderedPageBreak/>
        <w:t>которых они</w:t>
      </w:r>
      <w:r>
        <w:rPr>
          <w:spacing w:val="-2"/>
        </w:rPr>
        <w:t>находятся.</w:t>
      </w:r>
    </w:p>
    <w:p w:rsidR="00422162" w:rsidRDefault="008900C7" w:rsidP="00467B85">
      <w:pPr>
        <w:pStyle w:val="a4"/>
        <w:numPr>
          <w:ilvl w:val="2"/>
          <w:numId w:val="31"/>
        </w:numPr>
        <w:tabs>
          <w:tab w:val="left" w:pos="2488"/>
        </w:tabs>
        <w:spacing w:line="275" w:lineRule="exact"/>
        <w:ind w:left="2488" w:hanging="1576"/>
        <w:rPr>
          <w:sz w:val="24"/>
        </w:rPr>
      </w:pPr>
      <w:r>
        <w:rPr>
          <w:sz w:val="24"/>
        </w:rPr>
        <w:t xml:space="preserve">Человеки </w:t>
      </w:r>
      <w:r>
        <w:rPr>
          <w:spacing w:val="-2"/>
          <w:sz w:val="24"/>
        </w:rPr>
        <w:t>природа.</w:t>
      </w:r>
    </w:p>
    <w:p w:rsidR="00422162" w:rsidRDefault="008900C7" w:rsidP="00467B85">
      <w:pPr>
        <w:pStyle w:val="a4"/>
        <w:numPr>
          <w:ilvl w:val="3"/>
          <w:numId w:val="31"/>
        </w:numPr>
        <w:tabs>
          <w:tab w:val="left" w:pos="2700"/>
        </w:tabs>
        <w:ind w:left="2700" w:hanging="1788"/>
        <w:rPr>
          <w:sz w:val="24"/>
        </w:rPr>
      </w:pPr>
      <w:r>
        <w:rPr>
          <w:sz w:val="24"/>
        </w:rPr>
        <w:t>Методыизученияприроды.Картамира.Материкиичасти</w:t>
      </w:r>
      <w:r>
        <w:rPr>
          <w:spacing w:val="-2"/>
          <w:sz w:val="24"/>
        </w:rPr>
        <w:t>света.</w:t>
      </w:r>
    </w:p>
    <w:p w:rsidR="00422162" w:rsidRDefault="008900C7" w:rsidP="00467B85">
      <w:pPr>
        <w:pStyle w:val="a4"/>
        <w:numPr>
          <w:ilvl w:val="3"/>
          <w:numId w:val="31"/>
        </w:numPr>
        <w:tabs>
          <w:tab w:val="left" w:pos="2668"/>
        </w:tabs>
        <w:ind w:right="248" w:firstLine="0"/>
        <w:rPr>
          <w:sz w:val="24"/>
        </w:rPr>
      </w:pPr>
      <w:r>
        <w:rPr>
          <w:sz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распространениевприроде,значениедляживых организмовихозяйственнойжизничеловека. Круговорот воды в природе. Охрана воздуха, воды.</w:t>
      </w:r>
    </w:p>
    <w:p w:rsidR="00422162" w:rsidRDefault="008900C7" w:rsidP="00467B85">
      <w:pPr>
        <w:pStyle w:val="a4"/>
        <w:numPr>
          <w:ilvl w:val="3"/>
          <w:numId w:val="31"/>
        </w:numPr>
        <w:tabs>
          <w:tab w:val="left" w:pos="2664"/>
        </w:tabs>
        <w:ind w:right="255" w:firstLine="0"/>
        <w:rPr>
          <w:sz w:val="24"/>
        </w:rPr>
      </w:pPr>
      <w:r>
        <w:rPr>
          <w:sz w:val="24"/>
        </w:rPr>
        <w:t xml:space="preserve">Горные породы и минералы. Полезные ископаемые, их значение в хозяйстве человека,бережноеотношениелюдейкполезнымископаемым.Полезныеископаемыеродного края (2-3 примера). Почва, её состав, значение для живой природы и хозяйственной жизни </w:t>
      </w:r>
      <w:r>
        <w:rPr>
          <w:spacing w:val="-2"/>
          <w:sz w:val="24"/>
        </w:rPr>
        <w:t>человека.</w:t>
      </w:r>
    </w:p>
    <w:p w:rsidR="00422162" w:rsidRDefault="008900C7" w:rsidP="00467B85">
      <w:pPr>
        <w:pStyle w:val="a4"/>
        <w:numPr>
          <w:ilvl w:val="3"/>
          <w:numId w:val="31"/>
        </w:numPr>
        <w:tabs>
          <w:tab w:val="left" w:pos="2704"/>
        </w:tabs>
        <w:spacing w:before="3"/>
        <w:ind w:left="2704" w:hanging="1792"/>
        <w:rPr>
          <w:sz w:val="24"/>
        </w:rPr>
      </w:pPr>
      <w:r>
        <w:rPr>
          <w:sz w:val="24"/>
        </w:rPr>
        <w:t>Первоначальныепредставленияо</w:t>
      </w:r>
      <w:r>
        <w:rPr>
          <w:spacing w:val="-2"/>
          <w:sz w:val="24"/>
        </w:rPr>
        <w:t>бактериях.</w:t>
      </w:r>
    </w:p>
    <w:p w:rsidR="00422162" w:rsidRDefault="008900C7" w:rsidP="00467B85">
      <w:pPr>
        <w:pStyle w:val="a4"/>
        <w:numPr>
          <w:ilvl w:val="3"/>
          <w:numId w:val="31"/>
        </w:numPr>
        <w:tabs>
          <w:tab w:val="left" w:pos="2709"/>
        </w:tabs>
        <w:ind w:right="2517" w:firstLine="0"/>
        <w:rPr>
          <w:sz w:val="24"/>
        </w:rPr>
      </w:pPr>
      <w:r>
        <w:rPr>
          <w:sz w:val="24"/>
        </w:rPr>
        <w:t>Грибы:строениешляпочныхгрибов.Грибы съедобные и несъедобные.</w:t>
      </w:r>
    </w:p>
    <w:p w:rsidR="00422162" w:rsidRDefault="008900C7" w:rsidP="00467B85">
      <w:pPr>
        <w:pStyle w:val="a4"/>
        <w:numPr>
          <w:ilvl w:val="3"/>
          <w:numId w:val="31"/>
        </w:numPr>
        <w:tabs>
          <w:tab w:val="left" w:pos="2680"/>
        </w:tabs>
        <w:spacing w:before="20"/>
        <w:ind w:right="250" w:firstLine="0"/>
        <w:rPr>
          <w:sz w:val="24"/>
        </w:rPr>
      </w:pPr>
      <w:r>
        <w:rPr>
          <w:sz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растениям.Условия,необходимыедляжизнирастения(свет,тепло,воздух,вода).Наблюдение роста растений, фиксация изменений. Растения родного края, названия и краткая характеристика на основе наблюдений. Охрана растений.</w:t>
      </w:r>
    </w:p>
    <w:p w:rsidR="00422162" w:rsidRDefault="008900C7" w:rsidP="00467B85">
      <w:pPr>
        <w:pStyle w:val="a4"/>
        <w:numPr>
          <w:ilvl w:val="3"/>
          <w:numId w:val="31"/>
        </w:numPr>
        <w:tabs>
          <w:tab w:val="left" w:pos="2680"/>
        </w:tabs>
        <w:ind w:right="253" w:firstLine="0"/>
        <w:rPr>
          <w:sz w:val="24"/>
        </w:rPr>
      </w:pPr>
      <w:r>
        <w:rPr>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22162" w:rsidRDefault="008900C7" w:rsidP="00467B85">
      <w:pPr>
        <w:pStyle w:val="a4"/>
        <w:numPr>
          <w:ilvl w:val="3"/>
          <w:numId w:val="31"/>
        </w:numPr>
        <w:tabs>
          <w:tab w:val="left" w:pos="2193"/>
        </w:tabs>
        <w:ind w:right="252" w:firstLine="0"/>
        <w:rPr>
          <w:sz w:val="24"/>
        </w:rPr>
      </w:pPr>
      <w:r>
        <w:rPr>
          <w:sz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w:t>
      </w:r>
      <w:r>
        <w:rPr>
          <w:spacing w:val="-2"/>
          <w:sz w:val="24"/>
        </w:rPr>
        <w:t>сообществах.</w:t>
      </w:r>
    </w:p>
    <w:p w:rsidR="00422162" w:rsidRDefault="008900C7" w:rsidP="00467B85">
      <w:pPr>
        <w:pStyle w:val="a4"/>
        <w:numPr>
          <w:ilvl w:val="3"/>
          <w:numId w:val="31"/>
        </w:numPr>
        <w:tabs>
          <w:tab w:val="left" w:pos="2680"/>
        </w:tabs>
        <w:ind w:right="250" w:firstLine="0"/>
        <w:rPr>
          <w:sz w:val="24"/>
        </w:rPr>
      </w:pPr>
      <w:r>
        <w:rPr>
          <w:sz w:val="24"/>
        </w:rPr>
        <w:t>Человек - часть природы. Общее представление о строении тела человека. Системыорганов(опорно-двигательная,пищеварительная,дыхательная,кровеносная,нервная, органы чувств), их роль в жизнедеятельности организма. Измерение температуры тела человека, частоты пульса.</w:t>
      </w:r>
    </w:p>
    <w:p w:rsidR="00422162" w:rsidRDefault="008900C7" w:rsidP="00467B85">
      <w:pPr>
        <w:pStyle w:val="a4"/>
        <w:numPr>
          <w:ilvl w:val="2"/>
          <w:numId w:val="31"/>
        </w:numPr>
        <w:tabs>
          <w:tab w:val="left" w:pos="2517"/>
        </w:tabs>
        <w:ind w:left="2517" w:hanging="1605"/>
        <w:rPr>
          <w:sz w:val="24"/>
        </w:rPr>
      </w:pPr>
      <w:r>
        <w:rPr>
          <w:sz w:val="24"/>
        </w:rPr>
        <w:t>Правилабезопасной</w:t>
      </w:r>
      <w:r>
        <w:rPr>
          <w:spacing w:val="-2"/>
          <w:sz w:val="24"/>
        </w:rPr>
        <w:t>жизнедеятельности.</w:t>
      </w:r>
    </w:p>
    <w:p w:rsidR="00422162" w:rsidRDefault="008900C7" w:rsidP="00467B85">
      <w:pPr>
        <w:pStyle w:val="a4"/>
        <w:numPr>
          <w:ilvl w:val="3"/>
          <w:numId w:val="31"/>
        </w:numPr>
        <w:tabs>
          <w:tab w:val="left" w:pos="2668"/>
        </w:tabs>
        <w:ind w:right="253" w:firstLine="0"/>
        <w:rPr>
          <w:sz w:val="24"/>
        </w:rPr>
      </w:pPr>
      <w:r>
        <w:rPr>
          <w:sz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422162" w:rsidRDefault="008900C7" w:rsidP="00467B85">
      <w:pPr>
        <w:pStyle w:val="a4"/>
        <w:numPr>
          <w:ilvl w:val="3"/>
          <w:numId w:val="31"/>
        </w:numPr>
        <w:tabs>
          <w:tab w:val="left" w:pos="2671"/>
        </w:tabs>
        <w:ind w:right="255" w:firstLine="0"/>
        <w:rPr>
          <w:sz w:val="24"/>
        </w:rPr>
      </w:pPr>
      <w:r>
        <w:rPr>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422162" w:rsidRDefault="008900C7" w:rsidP="00467B85">
      <w:pPr>
        <w:pStyle w:val="a4"/>
        <w:numPr>
          <w:ilvl w:val="3"/>
          <w:numId w:val="31"/>
        </w:numPr>
        <w:tabs>
          <w:tab w:val="left" w:pos="2714"/>
        </w:tabs>
        <w:ind w:right="253" w:firstLine="0"/>
        <w:rPr>
          <w:sz w:val="24"/>
        </w:rPr>
      </w:pPr>
      <w:r>
        <w:rPr>
          <w:sz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422162" w:rsidRDefault="008900C7" w:rsidP="00467B85">
      <w:pPr>
        <w:pStyle w:val="a4"/>
        <w:numPr>
          <w:ilvl w:val="3"/>
          <w:numId w:val="31"/>
        </w:numPr>
        <w:tabs>
          <w:tab w:val="left" w:pos="2736"/>
        </w:tabs>
        <w:ind w:left="2736" w:hanging="1824"/>
        <w:rPr>
          <w:sz w:val="24"/>
        </w:rPr>
      </w:pPr>
      <w:r>
        <w:rPr>
          <w:sz w:val="24"/>
        </w:rPr>
        <w:t>БезопасностьвИнтернете(ориентированиев</w:t>
      </w:r>
      <w:r>
        <w:rPr>
          <w:spacing w:val="-2"/>
          <w:sz w:val="24"/>
        </w:rPr>
        <w:t>признаках</w:t>
      </w:r>
    </w:p>
    <w:p w:rsidR="00422162" w:rsidRDefault="008900C7">
      <w:pPr>
        <w:pStyle w:val="a3"/>
        <w:tabs>
          <w:tab w:val="left" w:pos="4577"/>
          <w:tab w:val="left" w:pos="9774"/>
        </w:tabs>
        <w:ind w:right="261"/>
        <w:jc w:val="left"/>
      </w:pPr>
      <w:r>
        <w:t>мошеннических действий,</w:t>
      </w:r>
      <w:r>
        <w:tab/>
        <w:t>защита персональной информации,</w:t>
      </w:r>
      <w:r>
        <w:tab/>
      </w:r>
      <w:r>
        <w:rPr>
          <w:spacing w:val="-2"/>
        </w:rPr>
        <w:t xml:space="preserve">правила </w:t>
      </w:r>
      <w:r>
        <w:t>коммуникации в мессенджерах исоциальныхгруппах) в условиях контролируемого доступа в информационно-телекоммуникационную сеть «Интернет».</w:t>
      </w:r>
    </w:p>
    <w:p w:rsidR="00422162" w:rsidRDefault="00422162">
      <w:pPr>
        <w:pStyle w:val="a3"/>
        <w:jc w:val="left"/>
        <w:sectPr w:rsidR="00422162">
          <w:pgSz w:w="11930" w:h="16860"/>
          <w:pgMar w:top="1060" w:right="566" w:bottom="1240" w:left="425" w:header="0" w:footer="978" w:gutter="0"/>
          <w:cols w:space="720"/>
        </w:sectPr>
      </w:pPr>
    </w:p>
    <w:p w:rsidR="00422162" w:rsidRDefault="008900C7" w:rsidP="00467B85">
      <w:pPr>
        <w:pStyle w:val="a4"/>
        <w:numPr>
          <w:ilvl w:val="2"/>
          <w:numId w:val="31"/>
        </w:numPr>
        <w:tabs>
          <w:tab w:val="left" w:pos="2719"/>
        </w:tabs>
        <w:spacing w:before="66"/>
        <w:ind w:left="912" w:right="257" w:firstLine="0"/>
        <w:rPr>
          <w:sz w:val="24"/>
        </w:rPr>
      </w:pPr>
      <w:r>
        <w:rPr>
          <w:sz w:val="24"/>
        </w:rPr>
        <w:lastRenderedPageBreak/>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rsidP="00467B85">
      <w:pPr>
        <w:pStyle w:val="a4"/>
        <w:numPr>
          <w:ilvl w:val="3"/>
          <w:numId w:val="31"/>
        </w:numPr>
        <w:tabs>
          <w:tab w:val="left" w:pos="2709"/>
        </w:tabs>
        <w:ind w:right="252" w:firstLine="0"/>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22162" w:rsidRDefault="008900C7">
      <w:pPr>
        <w:pStyle w:val="a3"/>
        <w:ind w:right="257"/>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22162" w:rsidRDefault="008900C7">
      <w:pPr>
        <w:pStyle w:val="a3"/>
        <w:ind w:right="265"/>
      </w:pPr>
      <w:r>
        <w:t>устанавливать зависимость между внешним видом, особенностями поведения и условиями жизни животного;</w:t>
      </w:r>
    </w:p>
    <w:p w:rsidR="00422162" w:rsidRDefault="008900C7">
      <w:pPr>
        <w:pStyle w:val="a3"/>
        <w:ind w:right="266"/>
      </w:pPr>
      <w:r>
        <w:t>определять (в процессе рассматривания объектов и явлений) существенные признаки и отношения между объектами и явлениями;</w:t>
      </w:r>
    </w:p>
    <w:p w:rsidR="00422162" w:rsidRDefault="008900C7">
      <w:pPr>
        <w:pStyle w:val="a3"/>
        <w:spacing w:before="1"/>
      </w:pPr>
      <w:r>
        <w:t>моделироватьцепипитаниявприродном</w:t>
      </w:r>
      <w:r>
        <w:rPr>
          <w:spacing w:val="-2"/>
        </w:rPr>
        <w:t>сообществе;</w:t>
      </w:r>
    </w:p>
    <w:p w:rsidR="00422162" w:rsidRDefault="008900C7">
      <w:pPr>
        <w:pStyle w:val="a3"/>
      </w:pPr>
      <w:r>
        <w:t>различатьпонятия«век»,«столетие»,«историческое</w:t>
      </w:r>
      <w:r>
        <w:rPr>
          <w:spacing w:val="-2"/>
        </w:rPr>
        <w:t>время»;</w:t>
      </w:r>
    </w:p>
    <w:p w:rsidR="00422162" w:rsidRDefault="008900C7">
      <w:pPr>
        <w:pStyle w:val="a3"/>
      </w:pPr>
      <w:r>
        <w:t>соотноситьисторическоесобытиесдатой(историческим</w:t>
      </w:r>
      <w:r>
        <w:rPr>
          <w:spacing w:val="-2"/>
        </w:rPr>
        <w:t>периодом).</w:t>
      </w:r>
    </w:p>
    <w:p w:rsidR="00422162" w:rsidRDefault="008900C7" w:rsidP="00467B85">
      <w:pPr>
        <w:pStyle w:val="a4"/>
        <w:numPr>
          <w:ilvl w:val="3"/>
          <w:numId w:val="31"/>
        </w:numPr>
        <w:tabs>
          <w:tab w:val="left" w:pos="2709"/>
        </w:tabs>
        <w:ind w:right="255" w:firstLine="0"/>
        <w:rPr>
          <w:sz w:val="24"/>
        </w:rPr>
      </w:pPr>
      <w:r>
        <w:rPr>
          <w:sz w:val="24"/>
        </w:rPr>
        <w:t>Работа с информацией как часть познавательных универсальных учебных действий способствует формированию умений:</w:t>
      </w:r>
    </w:p>
    <w:p w:rsidR="00422162" w:rsidRDefault="008900C7">
      <w:pPr>
        <w:pStyle w:val="a3"/>
        <w:ind w:right="263"/>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22162" w:rsidRDefault="008900C7">
      <w:pPr>
        <w:pStyle w:val="a3"/>
        <w:jc w:val="left"/>
      </w:pPr>
      <w:r>
        <w:t>читать несложные планы, соотносить условные обозначения с изображёнными объектами; находитьпопредложениюучителяинформациювразныхисточниках:текстах,таблицах, схемах, в том числе в Интернете (в условиях контролируемого входа);</w:t>
      </w:r>
    </w:p>
    <w:p w:rsidR="00422162" w:rsidRDefault="008900C7">
      <w:pPr>
        <w:pStyle w:val="a3"/>
        <w:jc w:val="left"/>
      </w:pPr>
      <w:r>
        <w:t>соблюдатьправилабезопасностиприработевинформационной</w:t>
      </w:r>
      <w:r>
        <w:rPr>
          <w:spacing w:val="-2"/>
        </w:rPr>
        <w:t>среде.</w:t>
      </w:r>
    </w:p>
    <w:p w:rsidR="00422162" w:rsidRDefault="008900C7" w:rsidP="00467B85">
      <w:pPr>
        <w:pStyle w:val="a4"/>
        <w:numPr>
          <w:ilvl w:val="3"/>
          <w:numId w:val="31"/>
        </w:numPr>
        <w:tabs>
          <w:tab w:val="left" w:pos="2704"/>
          <w:tab w:val="left" w:pos="4949"/>
          <w:tab w:val="left" w:pos="6817"/>
          <w:tab w:val="left" w:pos="7991"/>
          <w:tab w:val="left" w:pos="9227"/>
        </w:tabs>
        <w:ind w:right="292" w:firstLine="0"/>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422162" w:rsidRDefault="008900C7">
      <w:pPr>
        <w:pStyle w:val="a3"/>
        <w:spacing w:before="1"/>
        <w:ind w:right="263"/>
        <w:jc w:val="left"/>
      </w:pPr>
      <w:r>
        <w:t>ориентироваться в понятиях, соотносить понятия и термины с их краткой характеристикой: знатьпонятияитермины,связанныессоциальныммиром(безопасность,семейныйбюджет, памятник культуры);</w:t>
      </w:r>
    </w:p>
    <w:p w:rsidR="00422162" w:rsidRDefault="008900C7">
      <w:pPr>
        <w:pStyle w:val="a3"/>
        <w:jc w:val="left"/>
      </w:pPr>
      <w:r>
        <w:t>знатьпонятияитермины,связанныесмиромприроды(планета,материк,океан,модельЗемли, царство природы, природное сообщество, цепь питания, Красная книга);</w:t>
      </w:r>
    </w:p>
    <w:p w:rsidR="00422162" w:rsidRDefault="008900C7">
      <w:pPr>
        <w:pStyle w:val="a3"/>
        <w:jc w:val="left"/>
      </w:pPr>
      <w:r>
        <w:t>знатьпонятияитермины,связанныесбезопаснойжизнедеятельностью(знакидорожного движения, дорожные ловушки, опасные ситуации, предвидение);</w:t>
      </w:r>
    </w:p>
    <w:p w:rsidR="00422162" w:rsidRDefault="008900C7">
      <w:pPr>
        <w:pStyle w:val="a3"/>
        <w:jc w:val="left"/>
      </w:pPr>
      <w:r>
        <w:t>описывать(характеризовать)условияжизнина</w:t>
      </w:r>
      <w:r>
        <w:rPr>
          <w:spacing w:val="-2"/>
        </w:rPr>
        <w:t>Земле;</w:t>
      </w:r>
    </w:p>
    <w:p w:rsidR="00422162" w:rsidRDefault="008900C7">
      <w:pPr>
        <w:pStyle w:val="a3"/>
        <w:jc w:val="left"/>
      </w:pPr>
      <w:r>
        <w:t xml:space="preserve">описыватьсхожие,различные,индивидуальныепризнакинаосновесравненияобъектов </w:t>
      </w:r>
      <w:r>
        <w:rPr>
          <w:spacing w:val="-2"/>
        </w:rPr>
        <w:t>природы;</w:t>
      </w:r>
    </w:p>
    <w:p w:rsidR="00422162" w:rsidRDefault="008900C7">
      <w:pPr>
        <w:pStyle w:val="a3"/>
        <w:spacing w:before="1"/>
        <w:ind w:right="819"/>
        <w:jc w:val="left"/>
      </w:pPr>
      <w: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описывать(характеризовать)отдельныестраницыисториинашейстраны(впределах</w:t>
      </w:r>
      <w:r>
        <w:rPr>
          <w:spacing w:val="-2"/>
        </w:rPr>
        <w:t>изученного).</w:t>
      </w:r>
    </w:p>
    <w:p w:rsidR="00422162" w:rsidRDefault="008900C7" w:rsidP="00467B85">
      <w:pPr>
        <w:pStyle w:val="a4"/>
        <w:numPr>
          <w:ilvl w:val="3"/>
          <w:numId w:val="31"/>
        </w:numPr>
        <w:tabs>
          <w:tab w:val="left" w:pos="2695"/>
          <w:tab w:val="left" w:pos="4570"/>
          <w:tab w:val="left" w:pos="6565"/>
          <w:tab w:val="left" w:pos="7868"/>
          <w:tab w:val="left" w:pos="9229"/>
        </w:tabs>
        <w:spacing w:before="5" w:line="237" w:lineRule="auto"/>
        <w:ind w:right="290" w:firstLine="0"/>
        <w:rPr>
          <w:sz w:val="24"/>
        </w:rPr>
      </w:pPr>
      <w:r>
        <w:rPr>
          <w:spacing w:val="-2"/>
          <w:sz w:val="24"/>
        </w:rPr>
        <w:t>Регулятивные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422162" w:rsidRDefault="008900C7">
      <w:pPr>
        <w:pStyle w:val="a3"/>
        <w:spacing w:before="1"/>
        <w:jc w:val="left"/>
      </w:pPr>
      <w:r>
        <w:t>планироватьшагипорешениюучебнойзадачи,контролироватьсвоидействия(принебольшой помощи учителя);</w:t>
      </w:r>
    </w:p>
    <w:p w:rsidR="00422162" w:rsidRDefault="008900C7">
      <w:pPr>
        <w:pStyle w:val="a3"/>
        <w:jc w:val="left"/>
      </w:pPr>
      <w:r>
        <w:t>устанавливатьпричинувозникающейтрудностиилиошибки,корректироватьсвои</w:t>
      </w:r>
      <w:r>
        <w:rPr>
          <w:spacing w:val="-2"/>
        </w:rPr>
        <w:t>действия.</w:t>
      </w:r>
    </w:p>
    <w:p w:rsidR="00422162" w:rsidRDefault="008900C7" w:rsidP="00467B85">
      <w:pPr>
        <w:pStyle w:val="a4"/>
        <w:numPr>
          <w:ilvl w:val="3"/>
          <w:numId w:val="31"/>
        </w:numPr>
        <w:tabs>
          <w:tab w:val="left" w:pos="2764"/>
        </w:tabs>
        <w:ind w:right="1634" w:firstLine="0"/>
        <w:rPr>
          <w:sz w:val="24"/>
        </w:rPr>
      </w:pPr>
      <w:r>
        <w:rPr>
          <w:sz w:val="24"/>
        </w:rPr>
        <w:t>Совместнаядеятельностьспособствуетформированиюумений: участвовать в совместной деятельности, выполнять роли руководителя</w:t>
      </w:r>
    </w:p>
    <w:p w:rsidR="00422162" w:rsidRDefault="008900C7">
      <w:pPr>
        <w:pStyle w:val="a3"/>
        <w:jc w:val="left"/>
      </w:pPr>
      <w:r>
        <w:t>(лидера),</w:t>
      </w:r>
      <w:r>
        <w:rPr>
          <w:spacing w:val="-2"/>
        </w:rPr>
        <w:t>подчинённого;</w:t>
      </w:r>
    </w:p>
    <w:p w:rsidR="00422162" w:rsidRDefault="008900C7">
      <w:pPr>
        <w:pStyle w:val="a3"/>
        <w:jc w:val="left"/>
      </w:pPr>
      <w:r>
        <w:t>оцениватьрезультатыдеятельностиучастников,положительнореагироватьнасоветыизамечания в свой адрес;</w:t>
      </w:r>
    </w:p>
    <w:p w:rsidR="00422162" w:rsidRDefault="008900C7">
      <w:pPr>
        <w:pStyle w:val="a3"/>
        <w:jc w:val="left"/>
      </w:pPr>
      <w:r>
        <w:t>выполнятьправиласовместнойдеятельности,признаватьправодругогочеловека</w:t>
      </w:r>
      <w:r>
        <w:rPr>
          <w:spacing w:val="-2"/>
        </w:rPr>
        <w:t>иметь</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65"/>
      </w:pPr>
      <w:r>
        <w:lastRenderedPageBreak/>
        <w:t>собственное суждение, мнение; самостоятельно разрешать возникающие конфликты с учётом этики общения.</w:t>
      </w:r>
    </w:p>
    <w:p w:rsidR="00422162" w:rsidRDefault="008900C7">
      <w:pPr>
        <w:pStyle w:val="a3"/>
        <w:spacing w:line="274" w:lineRule="exact"/>
      </w:pPr>
      <w:r>
        <w:t>Содержаниеобученияв4</w:t>
      </w:r>
      <w:r>
        <w:rPr>
          <w:spacing w:val="-2"/>
        </w:rPr>
        <w:t xml:space="preserve"> классе.</w:t>
      </w:r>
    </w:p>
    <w:p w:rsidR="00422162" w:rsidRDefault="008900C7" w:rsidP="00467B85">
      <w:pPr>
        <w:pStyle w:val="a4"/>
        <w:numPr>
          <w:ilvl w:val="2"/>
          <w:numId w:val="31"/>
        </w:numPr>
        <w:tabs>
          <w:tab w:val="left" w:pos="2553"/>
        </w:tabs>
        <w:ind w:left="2553" w:hanging="1641"/>
        <w:rPr>
          <w:sz w:val="24"/>
        </w:rPr>
      </w:pPr>
      <w:r>
        <w:rPr>
          <w:sz w:val="24"/>
        </w:rPr>
        <w:t xml:space="preserve">Человеки </w:t>
      </w:r>
      <w:r>
        <w:rPr>
          <w:spacing w:val="-2"/>
          <w:sz w:val="24"/>
        </w:rPr>
        <w:t>общество.</w:t>
      </w:r>
    </w:p>
    <w:p w:rsidR="00422162" w:rsidRDefault="008900C7" w:rsidP="00467B85">
      <w:pPr>
        <w:pStyle w:val="a4"/>
        <w:numPr>
          <w:ilvl w:val="3"/>
          <w:numId w:val="31"/>
        </w:numPr>
        <w:tabs>
          <w:tab w:val="left" w:pos="2700"/>
        </w:tabs>
        <w:ind w:right="251" w:firstLine="0"/>
        <w:rPr>
          <w:sz w:val="24"/>
        </w:rPr>
      </w:pPr>
      <w:r>
        <w:rPr>
          <w:sz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422162" w:rsidRDefault="008900C7" w:rsidP="00467B85">
      <w:pPr>
        <w:pStyle w:val="a4"/>
        <w:numPr>
          <w:ilvl w:val="3"/>
          <w:numId w:val="31"/>
        </w:numPr>
        <w:tabs>
          <w:tab w:val="left" w:pos="2704"/>
        </w:tabs>
        <w:ind w:right="250" w:firstLine="0"/>
        <w:rPr>
          <w:sz w:val="24"/>
        </w:rPr>
      </w:pPr>
      <w:r>
        <w:rPr>
          <w:sz w:val="24"/>
        </w:rPr>
        <w:t>Общая характеристика родного края, важнейшие достопримечательности, знаменитые соотечественники.</w:t>
      </w:r>
    </w:p>
    <w:p w:rsidR="00422162" w:rsidRDefault="008900C7" w:rsidP="00467B85">
      <w:pPr>
        <w:pStyle w:val="a4"/>
        <w:numPr>
          <w:ilvl w:val="3"/>
          <w:numId w:val="31"/>
        </w:numPr>
        <w:tabs>
          <w:tab w:val="left" w:pos="2704"/>
        </w:tabs>
        <w:ind w:right="254" w:firstLine="0"/>
        <w:rPr>
          <w:sz w:val="24"/>
        </w:rPr>
      </w:pPr>
      <w:r>
        <w:rPr>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22162" w:rsidRDefault="008900C7" w:rsidP="00467B85">
      <w:pPr>
        <w:pStyle w:val="a4"/>
        <w:numPr>
          <w:ilvl w:val="3"/>
          <w:numId w:val="31"/>
        </w:numPr>
        <w:tabs>
          <w:tab w:val="left" w:pos="2719"/>
        </w:tabs>
        <w:spacing w:before="3"/>
        <w:ind w:right="246" w:firstLine="0"/>
        <w:rPr>
          <w:sz w:val="24"/>
        </w:rPr>
      </w:pPr>
      <w:r>
        <w:rPr>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защитникаОтечества,Международныйженскийдень,Деньвесныитруда,ДеньПобеды,День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22162" w:rsidRDefault="008900C7" w:rsidP="00467B85">
      <w:pPr>
        <w:pStyle w:val="a4"/>
        <w:numPr>
          <w:ilvl w:val="3"/>
          <w:numId w:val="31"/>
        </w:numPr>
        <w:tabs>
          <w:tab w:val="left" w:pos="2728"/>
        </w:tabs>
        <w:spacing w:line="274" w:lineRule="exact"/>
        <w:ind w:left="2728" w:hanging="1816"/>
        <w:rPr>
          <w:sz w:val="24"/>
        </w:rPr>
      </w:pPr>
      <w:r>
        <w:rPr>
          <w:sz w:val="24"/>
        </w:rPr>
        <w:t>ИсторияОтечества.«Лентавремени»иисторическая</w:t>
      </w:r>
      <w:r>
        <w:rPr>
          <w:spacing w:val="-2"/>
          <w:sz w:val="24"/>
        </w:rPr>
        <w:t>карта.</w:t>
      </w:r>
    </w:p>
    <w:p w:rsidR="00422162" w:rsidRDefault="008900C7" w:rsidP="00467B85">
      <w:pPr>
        <w:pStyle w:val="a4"/>
        <w:numPr>
          <w:ilvl w:val="3"/>
          <w:numId w:val="31"/>
        </w:numPr>
        <w:tabs>
          <w:tab w:val="left" w:pos="2676"/>
        </w:tabs>
        <w:ind w:right="247" w:firstLine="0"/>
        <w:rPr>
          <w:sz w:val="24"/>
        </w:rPr>
      </w:pPr>
      <w:r>
        <w:rPr>
          <w:sz w:val="24"/>
        </w:rPr>
        <w:t>Наиболееважныеияркиесобытияобщественнойикультурнойжизнистраны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422162" w:rsidRDefault="008900C7" w:rsidP="00467B85">
      <w:pPr>
        <w:pStyle w:val="a4"/>
        <w:numPr>
          <w:ilvl w:val="3"/>
          <w:numId w:val="31"/>
        </w:numPr>
        <w:tabs>
          <w:tab w:val="left" w:pos="2671"/>
        </w:tabs>
        <w:spacing w:before="1"/>
        <w:ind w:right="258" w:firstLine="0"/>
        <w:rPr>
          <w:sz w:val="24"/>
        </w:rPr>
      </w:pPr>
      <w:r>
        <w:rPr>
          <w:sz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22162" w:rsidRDefault="008900C7" w:rsidP="00467B85">
      <w:pPr>
        <w:pStyle w:val="a4"/>
        <w:numPr>
          <w:ilvl w:val="3"/>
          <w:numId w:val="31"/>
        </w:numPr>
        <w:tabs>
          <w:tab w:val="left" w:pos="2668"/>
        </w:tabs>
        <w:spacing w:before="2"/>
        <w:ind w:right="240" w:firstLine="0"/>
        <w:rPr>
          <w:sz w:val="24"/>
        </w:rPr>
      </w:pPr>
      <w:r>
        <w:rPr>
          <w:sz w:val="24"/>
        </w:rPr>
        <w:t>Личная ответственность каждого человека за сохранность историко- культурного наследия своего края.</w:t>
      </w:r>
    </w:p>
    <w:p w:rsidR="00422162" w:rsidRDefault="008900C7" w:rsidP="00467B85">
      <w:pPr>
        <w:pStyle w:val="a4"/>
        <w:numPr>
          <w:ilvl w:val="3"/>
          <w:numId w:val="31"/>
        </w:numPr>
        <w:tabs>
          <w:tab w:val="left" w:pos="2661"/>
        </w:tabs>
        <w:ind w:right="253" w:firstLine="0"/>
        <w:rPr>
          <w:sz w:val="24"/>
        </w:rPr>
      </w:pPr>
      <w:r>
        <w:rPr>
          <w:sz w:val="24"/>
        </w:rPr>
        <w:t>Правиланравственногоповедениявсоциуме,отношениеклюдямнезависимо от их национальности, социального статуса, религиозной принадлежности.</w:t>
      </w:r>
    </w:p>
    <w:p w:rsidR="00422162" w:rsidRDefault="008900C7" w:rsidP="00467B85">
      <w:pPr>
        <w:pStyle w:val="a4"/>
        <w:numPr>
          <w:ilvl w:val="2"/>
          <w:numId w:val="31"/>
        </w:numPr>
        <w:tabs>
          <w:tab w:val="left" w:pos="2510"/>
        </w:tabs>
        <w:ind w:left="2510" w:hanging="1598"/>
        <w:rPr>
          <w:sz w:val="24"/>
        </w:rPr>
      </w:pPr>
      <w:r>
        <w:rPr>
          <w:sz w:val="24"/>
        </w:rPr>
        <w:t xml:space="preserve">Человеки </w:t>
      </w:r>
      <w:r>
        <w:rPr>
          <w:spacing w:val="-2"/>
          <w:sz w:val="24"/>
        </w:rPr>
        <w:t>природа.</w:t>
      </w:r>
    </w:p>
    <w:p w:rsidR="00422162" w:rsidRDefault="008900C7" w:rsidP="00467B85">
      <w:pPr>
        <w:pStyle w:val="a4"/>
        <w:numPr>
          <w:ilvl w:val="3"/>
          <w:numId w:val="31"/>
        </w:numPr>
        <w:tabs>
          <w:tab w:val="left" w:pos="2656"/>
        </w:tabs>
        <w:ind w:right="253" w:firstLine="0"/>
        <w:rPr>
          <w:sz w:val="24"/>
        </w:rPr>
      </w:pPr>
      <w:r>
        <w:rPr>
          <w:sz w:val="24"/>
        </w:rPr>
        <w:t>Методыпознанияокружающейприроды:наблюдения,сравнения,измерения, опыты по исследованию природных объектов и явлений.</w:t>
      </w:r>
    </w:p>
    <w:p w:rsidR="00422162" w:rsidRDefault="008900C7" w:rsidP="00467B85">
      <w:pPr>
        <w:pStyle w:val="a4"/>
        <w:numPr>
          <w:ilvl w:val="3"/>
          <w:numId w:val="31"/>
        </w:numPr>
        <w:tabs>
          <w:tab w:val="left" w:pos="2671"/>
        </w:tabs>
        <w:ind w:right="244" w:firstLine="0"/>
        <w:rPr>
          <w:sz w:val="24"/>
        </w:rPr>
      </w:pPr>
      <w:r>
        <w:rPr>
          <w:sz w:val="24"/>
        </w:rPr>
        <w:t>Солнце-ближайшаякнамзвезда,источниксветаитепладлявсегоживогона Земле.Характеристикапланет Солнечной системы.Естественныеспутникипланет. Сменадня и ночи на Земле. Вращение Земли как причина смены дня и ночи. Обращение Земли вокруг Солнца и смена времён года.</w:t>
      </w:r>
    </w:p>
    <w:p w:rsidR="00422162" w:rsidRDefault="008900C7" w:rsidP="00467B85">
      <w:pPr>
        <w:pStyle w:val="a4"/>
        <w:numPr>
          <w:ilvl w:val="3"/>
          <w:numId w:val="31"/>
        </w:numPr>
        <w:tabs>
          <w:tab w:val="left" w:pos="2671"/>
        </w:tabs>
        <w:spacing w:before="1"/>
        <w:ind w:right="260" w:firstLine="0"/>
        <w:rPr>
          <w:sz w:val="24"/>
        </w:rPr>
      </w:pPr>
      <w:r>
        <w:rPr>
          <w:sz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422162" w:rsidRDefault="008900C7" w:rsidP="00467B85">
      <w:pPr>
        <w:pStyle w:val="a4"/>
        <w:numPr>
          <w:ilvl w:val="3"/>
          <w:numId w:val="31"/>
        </w:numPr>
        <w:tabs>
          <w:tab w:val="left" w:pos="2661"/>
        </w:tabs>
        <w:spacing w:before="3"/>
        <w:ind w:right="249" w:firstLine="0"/>
        <w:rPr>
          <w:sz w:val="24"/>
        </w:rPr>
      </w:pPr>
      <w:r>
        <w:rPr>
          <w:sz w:val="24"/>
        </w:rPr>
        <w:t>Водоёмы,ихразнообразие(океан,море,озеро,пруд,болото);рекакакводный поток; использование рек и водоёмов человеком. Крупнейшие реки и озёра России, моря, омывающиееёберега,океаны.Водоёмыирекиродногокрая(названия,краткаяхарактеристика на основе наблюдений).</w:t>
      </w:r>
    </w:p>
    <w:p w:rsidR="00422162" w:rsidRDefault="008900C7" w:rsidP="00467B85">
      <w:pPr>
        <w:pStyle w:val="a4"/>
        <w:numPr>
          <w:ilvl w:val="3"/>
          <w:numId w:val="31"/>
        </w:numPr>
        <w:tabs>
          <w:tab w:val="left" w:pos="2668"/>
        </w:tabs>
        <w:ind w:right="257" w:firstLine="0"/>
        <w:rPr>
          <w:sz w:val="24"/>
        </w:rPr>
      </w:pPr>
      <w:r>
        <w:rPr>
          <w:sz w:val="24"/>
        </w:rPr>
        <w:t>Наиболее значимые природные объекты списка Всемирного наследия в России и за рубежом (2-3 объекта).</w:t>
      </w:r>
    </w:p>
    <w:p w:rsidR="00422162" w:rsidRDefault="008900C7" w:rsidP="00467B85">
      <w:pPr>
        <w:pStyle w:val="a4"/>
        <w:numPr>
          <w:ilvl w:val="3"/>
          <w:numId w:val="31"/>
        </w:numPr>
        <w:tabs>
          <w:tab w:val="left" w:pos="2678"/>
        </w:tabs>
        <w:ind w:right="252" w:firstLine="0"/>
        <w:rPr>
          <w:sz w:val="24"/>
        </w:rPr>
      </w:pPr>
      <w:r>
        <w:rPr>
          <w:sz w:val="24"/>
        </w:rPr>
        <w:t>Природные зоны России: общее представление, основные природные зоны (климат,растительныйиживотныймир,особенноститрудаибыталюдей,влияниечеловекана природу изучаемых зон, охрана природы). Связи в природных зонах.</w:t>
      </w:r>
    </w:p>
    <w:p w:rsidR="00422162" w:rsidRDefault="008900C7" w:rsidP="00467B85">
      <w:pPr>
        <w:pStyle w:val="a4"/>
        <w:numPr>
          <w:ilvl w:val="3"/>
          <w:numId w:val="31"/>
        </w:numPr>
        <w:tabs>
          <w:tab w:val="left" w:pos="2668"/>
        </w:tabs>
        <w:ind w:right="253" w:firstLine="0"/>
        <w:rPr>
          <w:sz w:val="24"/>
        </w:rPr>
      </w:pPr>
      <w:r>
        <w:rPr>
          <w:sz w:val="24"/>
        </w:rPr>
        <w:t>Некоторые доступные для понимания экологические проблемы взаимодействиячеловекаиприроды.Охранаприродныхбогатств:воды,воздуха,полезных</w:t>
      </w:r>
    </w:p>
    <w:p w:rsidR="00422162" w:rsidRDefault="00422162">
      <w:pPr>
        <w:pStyle w:val="a4"/>
        <w:rPr>
          <w:sz w:val="24"/>
        </w:rPr>
        <w:sectPr w:rsidR="00422162">
          <w:pgSz w:w="11930" w:h="16860"/>
          <w:pgMar w:top="1060" w:right="566" w:bottom="1240" w:left="425" w:header="0" w:footer="978" w:gutter="0"/>
          <w:cols w:space="720"/>
        </w:sectPr>
      </w:pPr>
    </w:p>
    <w:p w:rsidR="00422162" w:rsidRDefault="008900C7">
      <w:pPr>
        <w:pStyle w:val="a3"/>
        <w:spacing w:before="66"/>
        <w:ind w:right="263"/>
      </w:pPr>
      <w:r>
        <w:lastRenderedPageBreak/>
        <w:t>ископаемых, растительного и животного мира. Правила нравственного поведения в природе. Международная Красная книга (отдельные примеры).</w:t>
      </w:r>
    </w:p>
    <w:p w:rsidR="00422162" w:rsidRDefault="008900C7" w:rsidP="00467B85">
      <w:pPr>
        <w:pStyle w:val="a4"/>
        <w:numPr>
          <w:ilvl w:val="2"/>
          <w:numId w:val="31"/>
        </w:numPr>
        <w:tabs>
          <w:tab w:val="left" w:pos="2498"/>
        </w:tabs>
        <w:spacing w:line="274" w:lineRule="exact"/>
        <w:ind w:left="2498" w:hanging="1586"/>
        <w:rPr>
          <w:sz w:val="24"/>
        </w:rPr>
      </w:pPr>
      <w:r>
        <w:rPr>
          <w:sz w:val="24"/>
        </w:rPr>
        <w:t>Правилабезопасной</w:t>
      </w:r>
      <w:r>
        <w:rPr>
          <w:spacing w:val="-2"/>
          <w:sz w:val="24"/>
        </w:rPr>
        <w:t>жизнедеятельности.</w:t>
      </w:r>
    </w:p>
    <w:p w:rsidR="00422162" w:rsidRDefault="008900C7" w:rsidP="00467B85">
      <w:pPr>
        <w:pStyle w:val="a4"/>
        <w:numPr>
          <w:ilvl w:val="3"/>
          <w:numId w:val="31"/>
        </w:numPr>
        <w:tabs>
          <w:tab w:val="left" w:pos="2709"/>
        </w:tabs>
        <w:ind w:left="2709" w:hanging="1797"/>
        <w:rPr>
          <w:sz w:val="24"/>
        </w:rPr>
      </w:pPr>
      <w:r>
        <w:rPr>
          <w:sz w:val="24"/>
        </w:rPr>
        <w:t>Здоровыйобразжизни:профилактикавредных</w:t>
      </w:r>
      <w:r>
        <w:rPr>
          <w:spacing w:val="-2"/>
          <w:sz w:val="24"/>
        </w:rPr>
        <w:t>привычек.</w:t>
      </w:r>
    </w:p>
    <w:p w:rsidR="00422162" w:rsidRDefault="008900C7" w:rsidP="00467B85">
      <w:pPr>
        <w:pStyle w:val="a4"/>
        <w:numPr>
          <w:ilvl w:val="3"/>
          <w:numId w:val="31"/>
        </w:numPr>
        <w:tabs>
          <w:tab w:val="left" w:pos="2673"/>
        </w:tabs>
        <w:ind w:right="250" w:firstLine="0"/>
        <w:rPr>
          <w:sz w:val="24"/>
        </w:rPr>
      </w:pPr>
      <w:r>
        <w:rPr>
          <w:sz w:val="24"/>
        </w:rPr>
        <w:t>Безопасность в городе (планирование маршрутов с учётом транспортной инфраструктурыгорода;правилабезопасногоповедениявобщественныхместах,зонахотдыха, учреждениях культуры).</w:t>
      </w:r>
    </w:p>
    <w:p w:rsidR="00422162" w:rsidRDefault="008900C7" w:rsidP="00467B85">
      <w:pPr>
        <w:pStyle w:val="a4"/>
        <w:numPr>
          <w:ilvl w:val="3"/>
          <w:numId w:val="31"/>
        </w:numPr>
        <w:tabs>
          <w:tab w:val="left" w:pos="2668"/>
        </w:tabs>
        <w:ind w:right="253" w:firstLine="0"/>
        <w:rPr>
          <w:sz w:val="24"/>
        </w:rPr>
      </w:pPr>
      <w:r>
        <w:rPr>
          <w:sz w:val="24"/>
        </w:rPr>
        <w:t>Правила безопасного поведения велосипедиста с учётом дорожных знаков и разметки,сигналовисредствзащитывелосипедиста,правилаиспользованиясамокатаидругих средств индивидуальной мобильности.</w:t>
      </w:r>
    </w:p>
    <w:p w:rsidR="00422162" w:rsidRDefault="008900C7" w:rsidP="00467B85">
      <w:pPr>
        <w:pStyle w:val="a4"/>
        <w:numPr>
          <w:ilvl w:val="3"/>
          <w:numId w:val="31"/>
        </w:numPr>
        <w:tabs>
          <w:tab w:val="left" w:pos="2664"/>
        </w:tabs>
        <w:ind w:right="247" w:firstLine="0"/>
        <w:rPr>
          <w:sz w:val="24"/>
        </w:rPr>
      </w:pPr>
      <w:r>
        <w:rPr>
          <w:sz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22162" w:rsidRDefault="008900C7" w:rsidP="00467B85">
      <w:pPr>
        <w:pStyle w:val="a4"/>
        <w:numPr>
          <w:ilvl w:val="2"/>
          <w:numId w:val="31"/>
        </w:numPr>
        <w:tabs>
          <w:tab w:val="left" w:pos="2673"/>
        </w:tabs>
        <w:spacing w:before="3"/>
        <w:ind w:left="912" w:right="253" w:firstLine="0"/>
        <w:rPr>
          <w:sz w:val="24"/>
        </w:rPr>
      </w:pPr>
      <w:r>
        <w:rPr>
          <w:sz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rsidP="00467B85">
      <w:pPr>
        <w:pStyle w:val="a4"/>
        <w:numPr>
          <w:ilvl w:val="3"/>
          <w:numId w:val="31"/>
        </w:numPr>
        <w:tabs>
          <w:tab w:val="left" w:pos="2678"/>
        </w:tabs>
        <w:spacing w:before="3" w:line="237" w:lineRule="auto"/>
        <w:ind w:right="260" w:firstLine="0"/>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22162" w:rsidRDefault="008900C7">
      <w:pPr>
        <w:pStyle w:val="a3"/>
        <w:spacing w:before="1"/>
        <w:jc w:val="left"/>
      </w:pPr>
      <w:r>
        <w:t>устанавливатьпоследовательностьэтаповвозрастногоразвития</w:t>
      </w:r>
      <w:r>
        <w:rPr>
          <w:spacing w:val="-2"/>
        </w:rPr>
        <w:t>человека;</w:t>
      </w:r>
    </w:p>
    <w:p w:rsidR="00422162" w:rsidRDefault="008900C7">
      <w:pPr>
        <w:pStyle w:val="a3"/>
        <w:jc w:val="left"/>
      </w:pPr>
      <w:r>
        <w:t xml:space="preserve">конструироватьвучебныхиигровыхситуацияхправилабезопасногоповедениявсреде </w:t>
      </w:r>
      <w:r>
        <w:rPr>
          <w:spacing w:val="-2"/>
        </w:rPr>
        <w:t>обитания;</w:t>
      </w:r>
    </w:p>
    <w:p w:rsidR="00422162" w:rsidRDefault="008900C7">
      <w:pPr>
        <w:pStyle w:val="a3"/>
        <w:tabs>
          <w:tab w:val="left" w:pos="2548"/>
          <w:tab w:val="left" w:pos="3408"/>
          <w:tab w:val="left" w:pos="4771"/>
          <w:tab w:val="left" w:pos="5909"/>
          <w:tab w:val="left" w:pos="7121"/>
          <w:tab w:val="left" w:pos="8048"/>
          <w:tab w:val="left" w:pos="9263"/>
          <w:tab w:val="left" w:pos="10017"/>
        </w:tabs>
        <w:ind w:right="266"/>
        <w:jc w:val="left"/>
      </w:pPr>
      <w:r>
        <w:rPr>
          <w:spacing w:val="-2"/>
        </w:rPr>
        <w:t>моделировать</w:t>
      </w:r>
      <w:r>
        <w:tab/>
      </w:r>
      <w:r>
        <w:rPr>
          <w:spacing w:val="-4"/>
        </w:rPr>
        <w:t>схемы</w:t>
      </w:r>
      <w:r>
        <w:tab/>
      </w:r>
      <w:r>
        <w:rPr>
          <w:spacing w:val="-2"/>
        </w:rPr>
        <w:t>природных</w:t>
      </w:r>
      <w:r>
        <w:tab/>
      </w:r>
      <w:r>
        <w:rPr>
          <w:spacing w:val="-2"/>
        </w:rPr>
        <w:t>объектов</w:t>
      </w:r>
      <w:r>
        <w:tab/>
      </w:r>
      <w:r>
        <w:rPr>
          <w:spacing w:val="-2"/>
        </w:rPr>
        <w:t>(строение</w:t>
      </w:r>
      <w:r>
        <w:tab/>
      </w:r>
      <w:r>
        <w:rPr>
          <w:spacing w:val="-2"/>
        </w:rPr>
        <w:t>почвы;</w:t>
      </w:r>
      <w:r>
        <w:tab/>
      </w:r>
      <w:r>
        <w:rPr>
          <w:spacing w:val="-2"/>
        </w:rPr>
        <w:t>движение</w:t>
      </w:r>
      <w:r>
        <w:tab/>
      </w:r>
      <w:r>
        <w:rPr>
          <w:spacing w:val="-2"/>
        </w:rPr>
        <w:t>реки,</w:t>
      </w:r>
      <w:r>
        <w:tab/>
      </w:r>
      <w:r>
        <w:rPr>
          <w:spacing w:val="-2"/>
        </w:rPr>
        <w:t>форма поверхности);</w:t>
      </w:r>
    </w:p>
    <w:p w:rsidR="00422162" w:rsidRDefault="008900C7">
      <w:pPr>
        <w:pStyle w:val="a3"/>
        <w:ind w:right="1670"/>
        <w:jc w:val="left"/>
      </w:pPr>
      <w:r>
        <w:t xml:space="preserve">соотноситьобъектыприродыспринадлежностьюкопределённойприродной </w:t>
      </w:r>
      <w:r>
        <w:rPr>
          <w:spacing w:val="-2"/>
        </w:rPr>
        <w:t>зоне;</w:t>
      </w:r>
    </w:p>
    <w:p w:rsidR="00422162" w:rsidRDefault="008900C7">
      <w:pPr>
        <w:pStyle w:val="a3"/>
        <w:jc w:val="left"/>
      </w:pPr>
      <w:r>
        <w:t>классифицироватьприродныеобъектыпопринадлежностикприродной</w:t>
      </w:r>
      <w:r>
        <w:rPr>
          <w:spacing w:val="-2"/>
        </w:rPr>
        <w:t>зоне;</w:t>
      </w:r>
    </w:p>
    <w:p w:rsidR="00422162" w:rsidRDefault="008900C7">
      <w:pPr>
        <w:pStyle w:val="a3"/>
        <w:spacing w:before="3"/>
        <w:jc w:val="left"/>
      </w:pPr>
      <w:r>
        <w:t>определятьразрывмеждуреальнымижелательнымсостояниемобъекта(ситуации)наоснове предложенных учителем вопросов.</w:t>
      </w:r>
    </w:p>
    <w:p w:rsidR="00422162" w:rsidRDefault="008900C7">
      <w:pPr>
        <w:pStyle w:val="a3"/>
        <w:tabs>
          <w:tab w:val="left" w:pos="1809"/>
          <w:tab w:val="left" w:pos="2119"/>
          <w:tab w:val="left" w:pos="3725"/>
          <w:tab w:val="left" w:pos="4267"/>
          <w:tab w:val="left" w:pos="5019"/>
          <w:tab w:val="left" w:pos="6869"/>
          <w:tab w:val="left" w:pos="8644"/>
          <w:tab w:val="left" w:pos="9722"/>
        </w:tabs>
        <w:ind w:right="282"/>
        <w:jc w:val="left"/>
      </w:pPr>
      <w:r>
        <w:rPr>
          <w:spacing w:val="-2"/>
        </w:rPr>
        <w:t>Работа</w:t>
      </w:r>
      <w:r>
        <w:tab/>
      </w:r>
      <w:r>
        <w:rPr>
          <w:spacing w:val="-10"/>
        </w:rPr>
        <w:t>с</w:t>
      </w:r>
      <w:r>
        <w:tab/>
      </w:r>
      <w:r>
        <w:rPr>
          <w:spacing w:val="-2"/>
        </w:rPr>
        <w:t>информацией</w:t>
      </w:r>
      <w:r>
        <w:tab/>
      </w:r>
      <w:r>
        <w:rPr>
          <w:spacing w:val="-4"/>
        </w:rPr>
        <w:t>как</w:t>
      </w:r>
      <w:r>
        <w:tab/>
      </w:r>
      <w:r>
        <w:rPr>
          <w:spacing w:val="-4"/>
        </w:rPr>
        <w:t>часть</w:t>
      </w:r>
      <w:r>
        <w:tab/>
      </w:r>
      <w:r>
        <w:rPr>
          <w:spacing w:val="-2"/>
        </w:rPr>
        <w:t>познавательных</w:t>
      </w:r>
      <w:r>
        <w:tab/>
      </w:r>
      <w:r>
        <w:rPr>
          <w:spacing w:val="-2"/>
        </w:rPr>
        <w:t>универсальных</w:t>
      </w:r>
      <w:r>
        <w:tab/>
      </w:r>
      <w:r>
        <w:rPr>
          <w:spacing w:val="-2"/>
        </w:rPr>
        <w:t>учебных</w:t>
      </w:r>
      <w:r>
        <w:tab/>
      </w:r>
      <w:r>
        <w:rPr>
          <w:spacing w:val="-2"/>
        </w:rPr>
        <w:t xml:space="preserve">действий </w:t>
      </w:r>
      <w:r>
        <w:t>способствует формированию умений:</w:t>
      </w:r>
    </w:p>
    <w:p w:rsidR="00422162" w:rsidRDefault="008900C7">
      <w:pPr>
        <w:pStyle w:val="a3"/>
        <w:ind w:right="259"/>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22162" w:rsidRDefault="008900C7">
      <w:pPr>
        <w:pStyle w:val="a3"/>
        <w:ind w:right="255"/>
      </w:pPr>
      <w:r>
        <w:t>использовать для уточнения и расширения своих знаний об окружающем мире словари, справочники,энциклопедии,втомчислеиинформационно-телекомуникационнуюсеть</w:t>
      </w:r>
    </w:p>
    <w:p w:rsidR="00422162" w:rsidRDefault="008900C7">
      <w:pPr>
        <w:pStyle w:val="a3"/>
      </w:pPr>
      <w:r>
        <w:t>«Интернет»(вусловияхконтролируемого</w:t>
      </w:r>
      <w:r>
        <w:rPr>
          <w:spacing w:val="-2"/>
        </w:rPr>
        <w:t>выхода);</w:t>
      </w:r>
    </w:p>
    <w:p w:rsidR="00422162" w:rsidRDefault="008900C7">
      <w:pPr>
        <w:pStyle w:val="a3"/>
        <w:tabs>
          <w:tab w:val="left" w:pos="2878"/>
          <w:tab w:val="left" w:pos="2911"/>
          <w:tab w:val="left" w:pos="3221"/>
          <w:tab w:val="left" w:pos="4248"/>
          <w:tab w:val="left" w:pos="4474"/>
          <w:tab w:val="left" w:pos="5333"/>
          <w:tab w:val="left" w:pos="5715"/>
          <w:tab w:val="left" w:pos="6776"/>
          <w:tab w:val="left" w:pos="7145"/>
          <w:tab w:val="left" w:pos="7818"/>
          <w:tab w:val="left" w:pos="8507"/>
          <w:tab w:val="left" w:pos="8929"/>
          <w:tab w:val="left" w:pos="9422"/>
          <w:tab w:val="left" w:pos="10139"/>
        </w:tabs>
        <w:ind w:right="276"/>
        <w:jc w:val="left"/>
      </w:pPr>
      <w:r>
        <w:t xml:space="preserve">подготавливатьсообщения(доклады)напредложеннуютемунаосноведополнительной информации,подготавливать презентацию,включаяв неёиллюстрации,таблицы,диаграммы. Коммуникативные универсальные учебные действия способствуют формированию умений: </w:t>
      </w:r>
      <w:r>
        <w:rPr>
          <w:spacing w:val="-2"/>
        </w:rPr>
        <w:t>ориентироваться</w:t>
      </w:r>
      <w:r>
        <w:tab/>
      </w:r>
      <w:r>
        <w:rPr>
          <w:spacing w:val="-10"/>
        </w:rPr>
        <w:t>в</w:t>
      </w:r>
      <w:r>
        <w:tab/>
      </w:r>
      <w:r>
        <w:rPr>
          <w:spacing w:val="-2"/>
        </w:rPr>
        <w:t>понятиях:</w:t>
      </w:r>
      <w:r>
        <w:tab/>
      </w:r>
      <w:r>
        <w:tab/>
      </w:r>
      <w:r>
        <w:rPr>
          <w:spacing w:val="-2"/>
        </w:rPr>
        <w:t>организм,</w:t>
      </w:r>
      <w:r>
        <w:tab/>
      </w:r>
      <w:r>
        <w:rPr>
          <w:spacing w:val="-2"/>
        </w:rPr>
        <w:t>возраст,</w:t>
      </w:r>
      <w:r>
        <w:tab/>
      </w:r>
      <w:r>
        <w:rPr>
          <w:spacing w:val="-2"/>
        </w:rPr>
        <w:t>система</w:t>
      </w:r>
      <w:r>
        <w:tab/>
      </w:r>
      <w:r>
        <w:rPr>
          <w:spacing w:val="-2"/>
        </w:rPr>
        <w:t>органов;</w:t>
      </w:r>
      <w:r>
        <w:tab/>
      </w:r>
      <w:r>
        <w:rPr>
          <w:spacing w:val="-2"/>
        </w:rPr>
        <w:t>культура,</w:t>
      </w:r>
      <w:r>
        <w:tab/>
      </w:r>
      <w:r>
        <w:rPr>
          <w:spacing w:val="-2"/>
        </w:rPr>
        <w:t>долг, соотечественник,</w:t>
      </w:r>
      <w:r>
        <w:tab/>
      </w:r>
      <w:r>
        <w:tab/>
      </w:r>
      <w:r>
        <w:rPr>
          <w:spacing w:val="-2"/>
        </w:rPr>
        <w:t>берестяная</w:t>
      </w:r>
      <w:r>
        <w:tab/>
      </w:r>
      <w:r>
        <w:rPr>
          <w:spacing w:val="-2"/>
        </w:rPr>
        <w:t>грамота,</w:t>
      </w:r>
      <w:r>
        <w:tab/>
      </w:r>
      <w:r>
        <w:rPr>
          <w:spacing w:val="-2"/>
        </w:rPr>
        <w:t>первопечатник,</w:t>
      </w:r>
      <w:r>
        <w:tab/>
      </w:r>
      <w:r>
        <w:rPr>
          <w:spacing w:val="-2"/>
        </w:rPr>
        <w:t>иконопись,</w:t>
      </w:r>
      <w:r>
        <w:tab/>
      </w:r>
      <w:r>
        <w:rPr>
          <w:spacing w:val="-2"/>
        </w:rPr>
        <w:t>объект</w:t>
      </w:r>
      <w:r>
        <w:tab/>
      </w:r>
      <w:r>
        <w:rPr>
          <w:spacing w:val="-2"/>
        </w:rPr>
        <w:t xml:space="preserve">Всемирного </w:t>
      </w:r>
      <w:r>
        <w:t>природного и культурного наследия;</w:t>
      </w:r>
    </w:p>
    <w:p w:rsidR="00422162" w:rsidRDefault="008900C7">
      <w:pPr>
        <w:pStyle w:val="a3"/>
        <w:spacing w:before="5" w:line="237" w:lineRule="auto"/>
        <w:jc w:val="left"/>
      </w:pPr>
      <w:r>
        <w:t>характеризоватьчеловекакакживойорганизм:раскрыватьфункцииразличныхсистеморганов; объяснять особую роль нервной системы в деятельности организма;</w:t>
      </w:r>
    </w:p>
    <w:p w:rsidR="00422162" w:rsidRDefault="008900C7">
      <w:pPr>
        <w:pStyle w:val="a3"/>
        <w:spacing w:before="1"/>
        <w:jc w:val="left"/>
      </w:pPr>
      <w:r>
        <w:t xml:space="preserve">создаватьтекст-рассуждение:объяснятьвреддляздоровьяисамочувствияорганизмавредных </w:t>
      </w:r>
      <w:r>
        <w:rPr>
          <w:spacing w:val="-2"/>
        </w:rPr>
        <w:t>привычек;</w:t>
      </w:r>
    </w:p>
    <w:p w:rsidR="00422162" w:rsidRDefault="008900C7">
      <w:pPr>
        <w:pStyle w:val="a3"/>
        <w:tabs>
          <w:tab w:val="left" w:pos="2299"/>
          <w:tab w:val="left" w:pos="3559"/>
          <w:tab w:val="left" w:pos="5055"/>
          <w:tab w:val="left" w:pos="6800"/>
          <w:tab w:val="left" w:pos="7948"/>
          <w:tab w:val="left" w:pos="9734"/>
        </w:tabs>
        <w:spacing w:before="1"/>
        <w:ind w:right="279"/>
        <w:jc w:val="left"/>
      </w:pPr>
      <w:r>
        <w:rPr>
          <w:spacing w:val="-2"/>
        </w:rPr>
        <w:t>описывать</w:t>
      </w:r>
      <w:r>
        <w:tab/>
      </w:r>
      <w:r>
        <w:rPr>
          <w:spacing w:val="-2"/>
        </w:rPr>
        <w:t>ситуации</w:t>
      </w:r>
      <w:r>
        <w:tab/>
      </w:r>
      <w:r>
        <w:rPr>
          <w:spacing w:val="-2"/>
        </w:rPr>
        <w:t>проявления</w:t>
      </w:r>
      <w:r>
        <w:tab/>
      </w:r>
      <w:r>
        <w:rPr>
          <w:spacing w:val="-2"/>
        </w:rPr>
        <w:t>нравственных</w:t>
      </w:r>
      <w:r>
        <w:tab/>
      </w:r>
      <w:r>
        <w:rPr>
          <w:spacing w:val="-2"/>
        </w:rPr>
        <w:t>качеств:</w:t>
      </w:r>
      <w:r>
        <w:tab/>
      </w:r>
      <w:r>
        <w:rPr>
          <w:spacing w:val="-2"/>
        </w:rPr>
        <w:t>отзывчивости,</w:t>
      </w:r>
      <w:r>
        <w:tab/>
      </w:r>
      <w:r>
        <w:rPr>
          <w:spacing w:val="-2"/>
        </w:rPr>
        <w:t xml:space="preserve">доброты, </w:t>
      </w:r>
      <w:r>
        <w:t>справедливости и других;</w:t>
      </w:r>
    </w:p>
    <w:p w:rsidR="00422162" w:rsidRDefault="008900C7">
      <w:pPr>
        <w:pStyle w:val="a3"/>
        <w:jc w:val="left"/>
      </w:pPr>
      <w:r>
        <w:t>составлятькраткиесужденияосвязяхизависимостяхвприроде(наосновесезонных изменений, особенностей жизни природных зон, пищевых цепей);</w:t>
      </w:r>
    </w:p>
    <w:p w:rsidR="00422162" w:rsidRDefault="008900C7">
      <w:pPr>
        <w:pStyle w:val="a3"/>
        <w:jc w:val="left"/>
      </w:pPr>
      <w:r>
        <w:t>составлятьнебольшиетексты «ПраваиобязанностигражданинаРоссийской</w:t>
      </w:r>
      <w:r>
        <w:rPr>
          <w:spacing w:val="-2"/>
        </w:rPr>
        <w:t>Федерации»;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jc w:val="left"/>
      </w:pPr>
      <w:r>
        <w:lastRenderedPageBreak/>
        <w:t xml:space="preserve">создаватьнебольшие текстыо знаменательныхстраницахистории нашейстраны (в рамках </w:t>
      </w:r>
      <w:r>
        <w:rPr>
          <w:spacing w:val="-2"/>
        </w:rPr>
        <w:t>изученного).</w:t>
      </w:r>
    </w:p>
    <w:p w:rsidR="00422162" w:rsidRDefault="008900C7">
      <w:pPr>
        <w:pStyle w:val="a3"/>
        <w:jc w:val="left"/>
      </w:pPr>
      <w:r>
        <w:t>Регулятивныеуниверсальныеучебныедействияспособствуютформированиюумений: самостоятельно планировать алгоритм решения учебной задачи; предвидеть</w:t>
      </w:r>
    </w:p>
    <w:p w:rsidR="00422162" w:rsidRDefault="008900C7">
      <w:pPr>
        <w:pStyle w:val="a3"/>
        <w:jc w:val="left"/>
      </w:pPr>
      <w:r>
        <w:t>трудностиивозможные</w:t>
      </w:r>
      <w:r>
        <w:rPr>
          <w:spacing w:val="-2"/>
        </w:rPr>
        <w:t>ошибки;</w:t>
      </w:r>
    </w:p>
    <w:p w:rsidR="00422162" w:rsidRDefault="008900C7">
      <w:pPr>
        <w:pStyle w:val="a3"/>
        <w:ind w:right="263"/>
        <w:jc w:val="left"/>
      </w:pPr>
      <w:r>
        <w:t>контролироватьпроцессирезультатвыполнениязадания,корректироватьучебныедействия при необходимости;</w:t>
      </w:r>
    </w:p>
    <w:p w:rsidR="00422162" w:rsidRDefault="008900C7">
      <w:pPr>
        <w:pStyle w:val="a3"/>
        <w:ind w:right="2678"/>
        <w:jc w:val="left"/>
      </w:pPr>
      <w:r>
        <w:t>принимать оценку своей работы; планировать работу над ошибками; находитьошибкивсвоейичужихработах,устанавливатьихпричины.</w:t>
      </w:r>
    </w:p>
    <w:p w:rsidR="00422162" w:rsidRDefault="008900C7">
      <w:pPr>
        <w:pStyle w:val="a3"/>
        <w:ind w:right="1232"/>
        <w:jc w:val="left"/>
      </w:pPr>
      <w:r>
        <w:t>Совместнаядеятельностьспособствуетформированиюумений:выполнятьправила совместной деятельности при выполнении разных ролей:</w:t>
      </w:r>
    </w:p>
    <w:p w:rsidR="00422162" w:rsidRDefault="008900C7">
      <w:pPr>
        <w:pStyle w:val="a3"/>
        <w:jc w:val="left"/>
      </w:pPr>
      <w:r>
        <w:t>руководителя,подчинённого,напарника,членабольшого</w:t>
      </w:r>
      <w:r>
        <w:rPr>
          <w:spacing w:val="-2"/>
        </w:rPr>
        <w:t>коллектива;</w:t>
      </w:r>
    </w:p>
    <w:p w:rsidR="00422162" w:rsidRDefault="008900C7">
      <w:pPr>
        <w:pStyle w:val="a3"/>
        <w:spacing w:before="1"/>
        <w:jc w:val="left"/>
      </w:pPr>
      <w:r>
        <w:t>ответственноотноситьсяксвоимобязанностямвпроцессесовместнойдеятельности,объективно оценивать свой вклад в общее дело;</w:t>
      </w:r>
    </w:p>
    <w:p w:rsidR="00422162" w:rsidRDefault="008900C7">
      <w:pPr>
        <w:pStyle w:val="a3"/>
        <w:jc w:val="left"/>
      </w:pPr>
      <w:r>
        <w:t>анализироватьситуации,возникающиевпроцессесовместныхигр,труда,использования инструментов, которые могут стать опасными для здоровья и жизни других людей.</w:t>
      </w:r>
    </w:p>
    <w:p w:rsidR="00422162" w:rsidRDefault="008900C7" w:rsidP="00467B85">
      <w:pPr>
        <w:pStyle w:val="a4"/>
        <w:numPr>
          <w:ilvl w:val="2"/>
          <w:numId w:val="31"/>
        </w:numPr>
        <w:tabs>
          <w:tab w:val="left" w:pos="2133"/>
        </w:tabs>
        <w:ind w:left="912" w:right="454" w:firstLine="0"/>
        <w:rPr>
          <w:sz w:val="24"/>
        </w:rPr>
      </w:pPr>
      <w:r>
        <w:rPr>
          <w:sz w:val="24"/>
        </w:rPr>
        <w:t>Планируемыерезультатыосвоенияпрограммыпоокружающемумирунауровне начального общего образования.</w:t>
      </w:r>
    </w:p>
    <w:p w:rsidR="00422162" w:rsidRDefault="008900C7">
      <w:pPr>
        <w:pStyle w:val="a3"/>
        <w:ind w:right="252"/>
      </w:pPr>
      <w:r>
        <w:t>Личностные результаты освоения программы по окружающему миру характеризуют готовностьобучающихсяруководствоватьсятрадиционнымироссийскимисоциокультурными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22162" w:rsidRDefault="008900C7" w:rsidP="00467B85">
      <w:pPr>
        <w:pStyle w:val="a4"/>
        <w:numPr>
          <w:ilvl w:val="0"/>
          <w:numId w:val="30"/>
        </w:numPr>
        <w:tabs>
          <w:tab w:val="left" w:pos="1869"/>
        </w:tabs>
        <w:ind w:hanging="957"/>
        <w:rPr>
          <w:sz w:val="24"/>
        </w:rPr>
      </w:pPr>
      <w:r>
        <w:rPr>
          <w:spacing w:val="-2"/>
          <w:sz w:val="24"/>
        </w:rPr>
        <w:t>гражданско-патриотическоговоспитания:</w:t>
      </w:r>
    </w:p>
    <w:p w:rsidR="00422162" w:rsidRDefault="008900C7">
      <w:pPr>
        <w:pStyle w:val="a3"/>
        <w:jc w:val="left"/>
      </w:pPr>
      <w:r>
        <w:t>становлениеценностногоотношенияксвоейРодине-России;пониманиеособойроли многонациональной России в современном мире;</w:t>
      </w:r>
    </w:p>
    <w:p w:rsidR="00422162" w:rsidRDefault="008900C7">
      <w:pPr>
        <w:pStyle w:val="a3"/>
        <w:jc w:val="left"/>
      </w:pPr>
      <w:r>
        <w:t>осознаниесвоейэтнокультурнойироссийскойгражданскойидентичности,принадлежностик российскому народу, к своей национальной общности;</w:t>
      </w:r>
    </w:p>
    <w:p w:rsidR="00422162" w:rsidRDefault="008900C7">
      <w:pPr>
        <w:pStyle w:val="a3"/>
        <w:spacing w:before="1"/>
        <w:ind w:right="1670"/>
        <w:jc w:val="left"/>
      </w:pPr>
      <w:r>
        <w:t xml:space="preserve">сопричастностькпрошлому,настоящемуибудущемусвоейстраныиродного </w:t>
      </w:r>
      <w:r>
        <w:rPr>
          <w:spacing w:val="-2"/>
        </w:rPr>
        <w:t>края;</w:t>
      </w:r>
    </w:p>
    <w:p w:rsidR="00422162" w:rsidRDefault="008900C7">
      <w:pPr>
        <w:pStyle w:val="a3"/>
        <w:jc w:val="left"/>
      </w:pPr>
      <w:r>
        <w:t>проявлениеинтересакисторииимногонациональнойкультуресвоейстраны,уваженияк своему и другим народам;</w:t>
      </w:r>
    </w:p>
    <w:p w:rsidR="00422162" w:rsidRDefault="008900C7">
      <w:pPr>
        <w:pStyle w:val="a3"/>
        <w:tabs>
          <w:tab w:val="left" w:pos="2806"/>
          <w:tab w:val="left" w:pos="4524"/>
          <w:tab w:val="left" w:pos="4863"/>
          <w:tab w:val="left" w:pos="5989"/>
          <w:tab w:val="left" w:pos="6548"/>
          <w:tab w:val="left" w:pos="7345"/>
          <w:tab w:val="left" w:pos="8593"/>
          <w:tab w:val="left" w:pos="9851"/>
          <w:tab w:val="left" w:pos="10535"/>
        </w:tabs>
        <w:ind w:right="263"/>
        <w:jc w:val="left"/>
      </w:pPr>
      <w:r>
        <w:rPr>
          <w:spacing w:val="-2"/>
        </w:rPr>
        <w:t>первоначальные</w:t>
      </w:r>
      <w:r>
        <w:tab/>
      </w:r>
      <w:r>
        <w:rPr>
          <w:spacing w:val="-2"/>
        </w:rPr>
        <w:t>представления</w:t>
      </w:r>
      <w:r>
        <w:tab/>
      </w:r>
      <w:r>
        <w:rPr>
          <w:spacing w:val="-10"/>
        </w:rPr>
        <w:t>о</w:t>
      </w:r>
      <w:r>
        <w:tab/>
      </w:r>
      <w:r>
        <w:rPr>
          <w:spacing w:val="-2"/>
        </w:rPr>
        <w:t>человеке</w:t>
      </w:r>
      <w:r>
        <w:tab/>
      </w:r>
      <w:r>
        <w:rPr>
          <w:spacing w:val="-4"/>
        </w:rPr>
        <w:t>как</w:t>
      </w:r>
      <w:r>
        <w:tab/>
      </w:r>
      <w:r>
        <w:rPr>
          <w:spacing w:val="-2"/>
        </w:rPr>
        <w:t>члене</w:t>
      </w:r>
      <w:r>
        <w:tab/>
      </w:r>
      <w:r>
        <w:rPr>
          <w:spacing w:val="-2"/>
        </w:rPr>
        <w:t>общества,</w:t>
      </w:r>
      <w:r>
        <w:tab/>
      </w:r>
      <w:r>
        <w:rPr>
          <w:spacing w:val="-2"/>
        </w:rPr>
        <w:t>осознание</w:t>
      </w:r>
      <w:r>
        <w:tab/>
      </w:r>
      <w:r>
        <w:rPr>
          <w:spacing w:val="-4"/>
        </w:rPr>
        <w:t>прав</w:t>
      </w:r>
      <w:r>
        <w:tab/>
      </w:r>
      <w:r>
        <w:rPr>
          <w:spacing w:val="-10"/>
        </w:rPr>
        <w:t xml:space="preserve">и </w:t>
      </w:r>
      <w:r>
        <w:t>ответственности человека как члена общества;</w:t>
      </w:r>
    </w:p>
    <w:p w:rsidR="00422162" w:rsidRDefault="008900C7" w:rsidP="00467B85">
      <w:pPr>
        <w:pStyle w:val="a4"/>
        <w:numPr>
          <w:ilvl w:val="0"/>
          <w:numId w:val="30"/>
        </w:numPr>
        <w:tabs>
          <w:tab w:val="left" w:pos="1898"/>
        </w:tabs>
        <w:ind w:left="1898" w:hanging="986"/>
        <w:rPr>
          <w:sz w:val="24"/>
        </w:rPr>
      </w:pPr>
      <w:r>
        <w:rPr>
          <w:spacing w:val="-2"/>
          <w:sz w:val="24"/>
        </w:rPr>
        <w:t>духовно-нравственноговоспитания:</w:t>
      </w:r>
    </w:p>
    <w:p w:rsidR="00422162" w:rsidRDefault="008900C7">
      <w:pPr>
        <w:pStyle w:val="a3"/>
        <w:ind w:right="265"/>
      </w:pPr>
      <w:r>
        <w:t>проявление культуры общения, уважительного отношения к людям, их взглядам, признанию их индивидуальности;</w:t>
      </w:r>
    </w:p>
    <w:p w:rsidR="00422162" w:rsidRDefault="008900C7">
      <w:pPr>
        <w:pStyle w:val="a3"/>
        <w:spacing w:before="1"/>
        <w:ind w:right="252"/>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22162" w:rsidRDefault="008900C7">
      <w:pPr>
        <w:pStyle w:val="a3"/>
        <w:spacing w:before="2"/>
        <w:ind w:right="256"/>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22162" w:rsidRDefault="008900C7" w:rsidP="00467B85">
      <w:pPr>
        <w:pStyle w:val="a4"/>
        <w:numPr>
          <w:ilvl w:val="0"/>
          <w:numId w:val="30"/>
        </w:numPr>
        <w:tabs>
          <w:tab w:val="left" w:pos="1898"/>
        </w:tabs>
        <w:spacing w:line="274" w:lineRule="exact"/>
        <w:ind w:left="1898" w:hanging="986"/>
        <w:rPr>
          <w:sz w:val="24"/>
        </w:rPr>
      </w:pPr>
      <w:r>
        <w:rPr>
          <w:sz w:val="24"/>
        </w:rPr>
        <w:t>эстетического</w:t>
      </w:r>
      <w:r>
        <w:rPr>
          <w:spacing w:val="-2"/>
          <w:sz w:val="24"/>
        </w:rPr>
        <w:t>воспитания:</w:t>
      </w:r>
    </w:p>
    <w:p w:rsidR="00422162" w:rsidRDefault="008900C7">
      <w:pPr>
        <w:pStyle w:val="a3"/>
        <w:ind w:right="251"/>
      </w:pPr>
      <w:r>
        <w:t>понимание особой роли России в развитии общемировой художественной культуры, проявлениеуважительногоотношения,восприимчивостииинтересакразнымвидамискусства, традициям и творчеству своего и других народов;</w:t>
      </w:r>
    </w:p>
    <w:p w:rsidR="00422162" w:rsidRDefault="008900C7">
      <w:pPr>
        <w:pStyle w:val="a3"/>
        <w:spacing w:before="1"/>
        <w:ind w:right="273"/>
      </w:pPr>
      <w:r>
        <w:t>использование полученных знаний в продуктивной и преобразующей деятельности, в разных видах художественной деятельности.</w:t>
      </w:r>
    </w:p>
    <w:p w:rsidR="00422162" w:rsidRDefault="008900C7" w:rsidP="00467B85">
      <w:pPr>
        <w:pStyle w:val="a4"/>
        <w:numPr>
          <w:ilvl w:val="0"/>
          <w:numId w:val="30"/>
        </w:numPr>
        <w:tabs>
          <w:tab w:val="left" w:pos="1843"/>
        </w:tabs>
        <w:ind w:left="912" w:right="261" w:firstLine="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422162" w:rsidRDefault="008900C7">
      <w:pPr>
        <w:pStyle w:val="a3"/>
      </w:pPr>
      <w:r>
        <w:t>соблюдениеправилорганизацииздоровогоибезопасного(длясебяидругихлюдей)</w:t>
      </w:r>
      <w:r>
        <w:rPr>
          <w:spacing w:val="-2"/>
        </w:rPr>
        <w:t>образа</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63"/>
      </w:pPr>
      <w:r>
        <w:lastRenderedPageBreak/>
        <w:t xml:space="preserve">жизни; выполнение правил безопасного поведении в окружающей среде (в том числе </w:t>
      </w:r>
      <w:r>
        <w:rPr>
          <w:spacing w:val="-2"/>
        </w:rPr>
        <w:t>информационной);</w:t>
      </w:r>
    </w:p>
    <w:p w:rsidR="00422162" w:rsidRDefault="008900C7">
      <w:pPr>
        <w:pStyle w:val="a3"/>
        <w:ind w:right="257"/>
      </w:pPr>
      <w:r>
        <w:t>приобретение опыта эмоционального отношения к среде обитания, бережное отношение к физическому и психическому здоровью;</w:t>
      </w:r>
    </w:p>
    <w:p w:rsidR="00422162" w:rsidRDefault="008900C7" w:rsidP="00467B85">
      <w:pPr>
        <w:pStyle w:val="a4"/>
        <w:numPr>
          <w:ilvl w:val="0"/>
          <w:numId w:val="30"/>
        </w:numPr>
        <w:tabs>
          <w:tab w:val="left" w:pos="1869"/>
        </w:tabs>
        <w:ind w:hanging="957"/>
        <w:rPr>
          <w:sz w:val="24"/>
        </w:rPr>
      </w:pPr>
      <w:r>
        <w:rPr>
          <w:sz w:val="24"/>
        </w:rPr>
        <w:t>трудового</w:t>
      </w:r>
      <w:r>
        <w:rPr>
          <w:spacing w:val="-2"/>
          <w:sz w:val="24"/>
        </w:rPr>
        <w:t>воспитания:</w:t>
      </w:r>
    </w:p>
    <w:p w:rsidR="00422162" w:rsidRDefault="008900C7">
      <w:pPr>
        <w:pStyle w:val="a3"/>
        <w:ind w:right="263"/>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22162" w:rsidRDefault="008900C7" w:rsidP="00467B85">
      <w:pPr>
        <w:pStyle w:val="a4"/>
        <w:numPr>
          <w:ilvl w:val="0"/>
          <w:numId w:val="30"/>
        </w:numPr>
        <w:tabs>
          <w:tab w:val="left" w:pos="1869"/>
        </w:tabs>
        <w:ind w:hanging="957"/>
        <w:rPr>
          <w:sz w:val="24"/>
        </w:rPr>
      </w:pPr>
      <w:r>
        <w:rPr>
          <w:sz w:val="24"/>
        </w:rPr>
        <w:t>экологического</w:t>
      </w:r>
      <w:r>
        <w:rPr>
          <w:spacing w:val="-2"/>
          <w:sz w:val="24"/>
        </w:rPr>
        <w:t>воспитания:</w:t>
      </w:r>
    </w:p>
    <w:p w:rsidR="00422162" w:rsidRDefault="008900C7">
      <w:pPr>
        <w:pStyle w:val="a3"/>
        <w:ind w:right="263"/>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22162" w:rsidRDefault="008900C7" w:rsidP="00467B85">
      <w:pPr>
        <w:pStyle w:val="a4"/>
        <w:numPr>
          <w:ilvl w:val="0"/>
          <w:numId w:val="30"/>
        </w:numPr>
        <w:tabs>
          <w:tab w:val="left" w:pos="1869"/>
        </w:tabs>
        <w:ind w:hanging="957"/>
        <w:rPr>
          <w:sz w:val="24"/>
        </w:rPr>
      </w:pPr>
      <w:r>
        <w:rPr>
          <w:sz w:val="24"/>
        </w:rPr>
        <w:t>ценностинаучного</w:t>
      </w:r>
      <w:r>
        <w:rPr>
          <w:spacing w:val="-2"/>
          <w:sz w:val="24"/>
        </w:rPr>
        <w:t>познания:</w:t>
      </w:r>
    </w:p>
    <w:p w:rsidR="00422162" w:rsidRDefault="008900C7">
      <w:pPr>
        <w:pStyle w:val="a3"/>
        <w:spacing w:before="1"/>
        <w:jc w:val="left"/>
      </w:pPr>
      <w:r>
        <w:t>осознаниеценностипознаниядляразвитиячеловека,необходимостисамообразованияи</w:t>
      </w:r>
      <w:r>
        <w:rPr>
          <w:spacing w:val="-2"/>
        </w:rPr>
        <w:t>саморазвития;</w:t>
      </w:r>
    </w:p>
    <w:p w:rsidR="00422162" w:rsidRDefault="008900C7">
      <w:pPr>
        <w:pStyle w:val="a3"/>
        <w:tabs>
          <w:tab w:val="left" w:pos="5525"/>
          <w:tab w:val="left" w:pos="7040"/>
        </w:tabs>
        <w:jc w:val="left"/>
      </w:pPr>
      <w:r>
        <w:t>проявлениепознавательного</w:t>
      </w:r>
      <w:r>
        <w:rPr>
          <w:spacing w:val="-2"/>
        </w:rPr>
        <w:t>интереса,</w:t>
      </w:r>
      <w:r>
        <w:tab/>
      </w:r>
      <w:r>
        <w:rPr>
          <w:spacing w:val="-2"/>
        </w:rPr>
        <w:t>активности,</w:t>
      </w:r>
      <w:r>
        <w:tab/>
      </w:r>
      <w:r>
        <w:rPr>
          <w:spacing w:val="-2"/>
        </w:rPr>
        <w:t>инициативности,</w:t>
      </w:r>
    </w:p>
    <w:p w:rsidR="00422162" w:rsidRDefault="008900C7">
      <w:pPr>
        <w:pStyle w:val="a3"/>
        <w:jc w:val="left"/>
      </w:pPr>
      <w:r>
        <w:t>любознательностиисамостоятельностиврасширениисвоихзнаний,втомчислес использованием различных информационных средств.</w:t>
      </w:r>
    </w:p>
    <w:p w:rsidR="00422162" w:rsidRDefault="008900C7">
      <w:pPr>
        <w:pStyle w:val="a3"/>
        <w:ind w:right="253"/>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2162" w:rsidRDefault="008900C7">
      <w:pPr>
        <w:pStyle w:val="a3"/>
        <w:ind w:right="265"/>
      </w:pPr>
      <w:r>
        <w:t>У обучающегося будут сформированы следующие базовые логические действия как часть познавательных универсальных учебных действий:</w:t>
      </w:r>
    </w:p>
    <w:p w:rsidR="00422162" w:rsidRDefault="008900C7">
      <w:pPr>
        <w:pStyle w:val="a3"/>
        <w:ind w:right="248"/>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22162" w:rsidRDefault="008900C7">
      <w:pPr>
        <w:pStyle w:val="a3"/>
        <w:ind w:right="250"/>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rPr>
        <w:t>пространстве);</w:t>
      </w:r>
    </w:p>
    <w:p w:rsidR="00422162" w:rsidRDefault="008900C7">
      <w:pPr>
        <w:pStyle w:val="a3"/>
        <w:spacing w:before="1"/>
        <w:ind w:right="258"/>
      </w:pPr>
      <w:r>
        <w:t>сравнивать объекты окружающего мира, устанавливать основания для сравнения, устанавливать аналогии;</w:t>
      </w:r>
    </w:p>
    <w:p w:rsidR="00422162" w:rsidRDefault="008900C7">
      <w:pPr>
        <w:pStyle w:val="a3"/>
        <w:jc w:val="left"/>
      </w:pPr>
      <w:r>
        <w:t>объединятьчастиобъекта(объекты)поопределённомупризнаку;определятьсущественный признак для классификации, классифицировать предложенные объекты;</w:t>
      </w:r>
    </w:p>
    <w:p w:rsidR="00422162" w:rsidRDefault="008900C7">
      <w:pPr>
        <w:pStyle w:val="a3"/>
        <w:ind w:right="263"/>
        <w:jc w:val="left"/>
      </w:pPr>
      <w:r>
        <w:t>находитьзакономерностиипротиворечияврассматриваемыхфактах,данныхинаблюдениях на основе предложенного алгоритма;</w:t>
      </w:r>
    </w:p>
    <w:p w:rsidR="00422162" w:rsidRDefault="008900C7">
      <w:pPr>
        <w:pStyle w:val="a3"/>
        <w:jc w:val="left"/>
      </w:pPr>
      <w:r>
        <w:t>выявлятьнедостатокинформациидлярешенияучебной(практической)задачинаоснове предложенного алгоритма.</w:t>
      </w:r>
    </w:p>
    <w:p w:rsidR="00422162" w:rsidRDefault="008900C7">
      <w:pPr>
        <w:pStyle w:val="a3"/>
        <w:spacing w:before="1"/>
        <w:jc w:val="left"/>
      </w:pPr>
      <w:r>
        <w:t>Уобучающегосябудутсформированы следующие базовые исследовательские действия как часть познавательных универсальных учебных действий:</w:t>
      </w:r>
    </w:p>
    <w:p w:rsidR="00422162" w:rsidRDefault="008900C7">
      <w:pPr>
        <w:pStyle w:val="a3"/>
        <w:jc w:val="left"/>
      </w:pPr>
      <w:r>
        <w:t>проводить(попредложенномуисамостоятельносоставленномуплануиливыдвинутому предположению) наблюдения, несложные опыты;</w:t>
      </w:r>
    </w:p>
    <w:p w:rsidR="00422162" w:rsidRDefault="008900C7">
      <w:pPr>
        <w:pStyle w:val="a3"/>
        <w:spacing w:before="5" w:line="237" w:lineRule="auto"/>
        <w:ind w:right="263"/>
        <w:jc w:val="left"/>
      </w:pPr>
      <w:r>
        <w:t>проявлятьинтерескэкспериментам,проводимымподруководствомучителя;определять разницу между реальным и желательным состоянием объекта (ситуации) на основе</w:t>
      </w:r>
    </w:p>
    <w:p w:rsidR="00422162" w:rsidRDefault="008900C7">
      <w:pPr>
        <w:pStyle w:val="a3"/>
        <w:spacing w:before="1"/>
      </w:pPr>
      <w:r>
        <w:t>предложенных</w:t>
      </w:r>
      <w:r>
        <w:rPr>
          <w:spacing w:val="-2"/>
        </w:rPr>
        <w:t>вопросов;</w:t>
      </w:r>
    </w:p>
    <w:p w:rsidR="00422162" w:rsidRDefault="008900C7">
      <w:pPr>
        <w:pStyle w:val="a3"/>
        <w:ind w:right="379"/>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22162" w:rsidRDefault="008900C7">
      <w:pPr>
        <w:pStyle w:val="a3"/>
        <w:ind w:right="252"/>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422162" w:rsidRDefault="008900C7">
      <w:pPr>
        <w:pStyle w:val="a3"/>
        <w:ind w:right="243"/>
      </w:pPr>
      <w:r>
        <w:t>проводить по предложенному плану опыт, несложное исследование по установлению особенностейобъектаизученияисвязеймеждуобъектами(часть-целое,причина-следствие); формулировать выводы и подкреплять их доказательствами на основе результатов проведённого наблюдения (опыта, измерения, исследования).</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tabs>
          <w:tab w:val="left" w:pos="1296"/>
          <w:tab w:val="left" w:pos="3005"/>
          <w:tab w:val="left" w:pos="3804"/>
          <w:tab w:val="left" w:pos="5557"/>
          <w:tab w:val="left" w:pos="6514"/>
          <w:tab w:val="left" w:pos="7621"/>
          <w:tab w:val="left" w:pos="7940"/>
          <w:tab w:val="left" w:pos="9558"/>
          <w:tab w:val="left" w:pos="10113"/>
        </w:tabs>
        <w:spacing w:before="66"/>
        <w:ind w:right="275"/>
        <w:jc w:val="left"/>
      </w:pPr>
      <w:r>
        <w:rPr>
          <w:spacing w:val="-10"/>
        </w:rPr>
        <w:lastRenderedPageBreak/>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rsidR="00422162" w:rsidRDefault="008900C7">
      <w:pPr>
        <w:pStyle w:val="a3"/>
        <w:jc w:val="left"/>
      </w:pPr>
      <w:r>
        <w:t>использоватьразличныеисточникидляпоискаинформации,выбиратьисточникполучения информации с учётом учебной задачи;</w:t>
      </w:r>
    </w:p>
    <w:p w:rsidR="00422162" w:rsidRDefault="008900C7">
      <w:pPr>
        <w:pStyle w:val="a3"/>
        <w:jc w:val="left"/>
      </w:pPr>
      <w:r>
        <w:t>находитьвпредложенномисточникеинформацию,представленнуювявномвиде,согласно заданному алгоритму;</w:t>
      </w:r>
    </w:p>
    <w:p w:rsidR="00422162" w:rsidRDefault="008900C7">
      <w:pPr>
        <w:pStyle w:val="a3"/>
        <w:jc w:val="left"/>
      </w:pPr>
      <w:r>
        <w:t>распознаватьдостовернуюинедостовернуюинформациюсамостоятельноилинаоснове предложенного учителем способа её проверки;</w:t>
      </w:r>
    </w:p>
    <w:p w:rsidR="00422162" w:rsidRDefault="008900C7">
      <w:pPr>
        <w:pStyle w:val="a3"/>
        <w:tabs>
          <w:tab w:val="left" w:pos="2116"/>
          <w:tab w:val="left" w:pos="2508"/>
          <w:tab w:val="left" w:pos="4131"/>
          <w:tab w:val="left" w:pos="4747"/>
          <w:tab w:val="left" w:pos="5897"/>
          <w:tab w:val="left" w:pos="7035"/>
          <w:tab w:val="left" w:pos="7849"/>
          <w:tab w:val="left" w:pos="9244"/>
        </w:tabs>
        <w:ind w:right="289"/>
        <w:jc w:val="left"/>
      </w:pPr>
      <w:r>
        <w:rPr>
          <w:spacing w:val="-2"/>
        </w:rPr>
        <w:t>находить</w:t>
      </w:r>
      <w:r>
        <w:tab/>
      </w:r>
      <w:r>
        <w:rPr>
          <w:spacing w:val="-10"/>
        </w:rPr>
        <w:t>и</w:t>
      </w:r>
      <w:r>
        <w:tab/>
      </w:r>
      <w:r>
        <w:rPr>
          <w:spacing w:val="-2"/>
        </w:rPr>
        <w:t>использовать</w:t>
      </w:r>
      <w:r>
        <w:tab/>
      </w:r>
      <w:r>
        <w:rPr>
          <w:spacing w:val="-4"/>
        </w:rPr>
        <w:t>для</w:t>
      </w:r>
      <w:r>
        <w:tab/>
      </w:r>
      <w:r>
        <w:rPr>
          <w:spacing w:val="-2"/>
        </w:rPr>
        <w:t>решения</w:t>
      </w:r>
      <w:r>
        <w:tab/>
      </w:r>
      <w:r>
        <w:rPr>
          <w:spacing w:val="-2"/>
        </w:rPr>
        <w:t>учебных</w:t>
      </w:r>
      <w:r>
        <w:tab/>
      </w:r>
      <w:r>
        <w:rPr>
          <w:spacing w:val="-2"/>
        </w:rPr>
        <w:t>задач</w:t>
      </w:r>
      <w:r>
        <w:tab/>
      </w:r>
      <w:r>
        <w:rPr>
          <w:spacing w:val="-2"/>
        </w:rPr>
        <w:t>текстовую,</w:t>
      </w:r>
      <w:r>
        <w:tab/>
      </w:r>
      <w:r>
        <w:rPr>
          <w:spacing w:val="-2"/>
        </w:rPr>
        <w:t xml:space="preserve">графическую, </w:t>
      </w:r>
      <w:r>
        <w:t>аудиовизуальную информацию;</w:t>
      </w:r>
    </w:p>
    <w:p w:rsidR="00422162" w:rsidRDefault="008900C7">
      <w:pPr>
        <w:pStyle w:val="a3"/>
        <w:jc w:val="left"/>
      </w:pPr>
      <w:r>
        <w:t>читатьиинтерпретироватьграфическипредставленнуюинформацию:схему,таблицу,</w:t>
      </w:r>
      <w:r>
        <w:rPr>
          <w:spacing w:val="-2"/>
        </w:rPr>
        <w:t>иллюстрацию;</w:t>
      </w:r>
    </w:p>
    <w:p w:rsidR="00422162" w:rsidRDefault="008900C7">
      <w:pPr>
        <w:pStyle w:val="a3"/>
        <w:tabs>
          <w:tab w:val="left" w:pos="3094"/>
          <w:tab w:val="left" w:pos="4486"/>
          <w:tab w:val="left" w:pos="6932"/>
          <w:tab w:val="left" w:pos="8958"/>
          <w:tab w:val="left" w:pos="9726"/>
        </w:tabs>
        <w:spacing w:before="1"/>
        <w:ind w:right="279"/>
        <w:jc w:val="left"/>
      </w:pPr>
      <w:r>
        <w:rPr>
          <w:spacing w:val="-2"/>
        </w:rPr>
        <w:t>соблюдать</w:t>
      </w:r>
      <w:r>
        <w:tab/>
      </w:r>
      <w:r>
        <w:rPr>
          <w:spacing w:val="-2"/>
        </w:rPr>
        <w:t>правила</w:t>
      </w:r>
      <w:r>
        <w:tab/>
      </w:r>
      <w:r>
        <w:rPr>
          <w:spacing w:val="-2"/>
        </w:rPr>
        <w:t>информационной</w:t>
      </w:r>
      <w:r>
        <w:tab/>
      </w:r>
      <w:r>
        <w:rPr>
          <w:spacing w:val="-2"/>
        </w:rPr>
        <w:t>безопасности</w:t>
      </w:r>
      <w:r>
        <w:tab/>
      </w:r>
      <w:r>
        <w:rPr>
          <w:spacing w:val="-10"/>
        </w:rPr>
        <w:t>в</w:t>
      </w:r>
      <w:r>
        <w:tab/>
      </w:r>
      <w:r>
        <w:rPr>
          <w:spacing w:val="-2"/>
        </w:rPr>
        <w:t>условиях контролируемого</w:t>
      </w:r>
      <w:r>
        <w:tab/>
      </w:r>
      <w:r>
        <w:rPr>
          <w:spacing w:val="-2"/>
        </w:rPr>
        <w:t>доступа</w:t>
      </w:r>
      <w:r>
        <w:tab/>
        <w:t>в информационно-телекоммуникационную сеть</w:t>
      </w:r>
    </w:p>
    <w:p w:rsidR="00422162" w:rsidRDefault="008900C7">
      <w:pPr>
        <w:pStyle w:val="a3"/>
        <w:jc w:val="left"/>
      </w:pPr>
      <w:r>
        <w:t>«Интернет»(спомощью</w:t>
      </w:r>
      <w:r>
        <w:rPr>
          <w:spacing w:val="-2"/>
        </w:rPr>
        <w:t>учителя);</w:t>
      </w:r>
    </w:p>
    <w:p w:rsidR="00422162" w:rsidRDefault="008900C7">
      <w:pPr>
        <w:pStyle w:val="a3"/>
        <w:jc w:val="left"/>
      </w:pPr>
      <w:r>
        <w:t>анализироватьисоздаватьтекстовую,видео-,графическую,звуковуюинформациювсоответствии с учебной задачей;</w:t>
      </w:r>
    </w:p>
    <w:p w:rsidR="00422162" w:rsidRDefault="008900C7">
      <w:pPr>
        <w:pStyle w:val="a3"/>
        <w:spacing w:before="3" w:line="237" w:lineRule="auto"/>
        <w:jc w:val="left"/>
      </w:pPr>
      <w:r>
        <w:t>фиксироватьполученныерезультатывтекстовойформе(отчёт,выступление,высказывание)и графическом виде (рисунок, схема, диаграмма).</w:t>
      </w:r>
    </w:p>
    <w:p w:rsidR="00422162" w:rsidRDefault="008900C7">
      <w:pPr>
        <w:pStyle w:val="a3"/>
        <w:spacing w:before="1"/>
        <w:jc w:val="left"/>
      </w:pPr>
      <w:r>
        <w:t>Уобучающегосябудутсформированыуменияобщениякакчастькоммуникативных универсальных учебных действий:</w:t>
      </w:r>
    </w:p>
    <w:p w:rsidR="00422162" w:rsidRDefault="008900C7">
      <w:pPr>
        <w:pStyle w:val="a3"/>
        <w:jc w:val="left"/>
      </w:pPr>
      <w:r>
        <w:t>впроцесседиалоговзадаватьвопросы,высказыватьсуждения,оцениватьвыступления</w:t>
      </w:r>
      <w:r>
        <w:rPr>
          <w:spacing w:val="-2"/>
        </w:rPr>
        <w:t>участников;</w:t>
      </w:r>
    </w:p>
    <w:p w:rsidR="00422162" w:rsidRDefault="008900C7">
      <w:pPr>
        <w:pStyle w:val="a3"/>
        <w:jc w:val="left"/>
      </w:pPr>
      <w:r>
        <w:t>признаватьвозможностьсуществованияразныхточекзрения;корректноиаргументированно высказывать своё мнение; приводить доказательства своей правоты;</w:t>
      </w:r>
    </w:p>
    <w:p w:rsidR="00422162" w:rsidRDefault="008900C7">
      <w:pPr>
        <w:pStyle w:val="a3"/>
        <w:jc w:val="left"/>
      </w:pPr>
      <w:r>
        <w:t xml:space="preserve">соблюдатьправилаведениядиалогаидискуссии;проявлятьуважительноеотношениек </w:t>
      </w:r>
      <w:r>
        <w:rPr>
          <w:spacing w:val="-2"/>
        </w:rPr>
        <w:t>собеседнику;</w:t>
      </w:r>
    </w:p>
    <w:p w:rsidR="00422162" w:rsidRDefault="008900C7">
      <w:pPr>
        <w:pStyle w:val="a3"/>
        <w:spacing w:before="3"/>
        <w:jc w:val="left"/>
      </w:pPr>
      <w:r>
        <w:t>использоватьсмысловоечтениедляопределениятемы,главноймыслитекстаоприроде, социальной жизни, взаимоотношениях и поступках людей;</w:t>
      </w:r>
    </w:p>
    <w:p w:rsidR="00422162" w:rsidRDefault="008900C7">
      <w:pPr>
        <w:pStyle w:val="a3"/>
        <w:jc w:val="left"/>
      </w:pPr>
      <w:r>
        <w:t>создаватьустныеиписьменныетексты(описание,рассуждение,</w:t>
      </w:r>
      <w:r>
        <w:rPr>
          <w:spacing w:val="-2"/>
        </w:rPr>
        <w:t>повествование);</w:t>
      </w:r>
    </w:p>
    <w:p w:rsidR="00422162" w:rsidRDefault="008900C7">
      <w:pPr>
        <w:pStyle w:val="a3"/>
        <w:jc w:val="left"/>
      </w:pPr>
      <w:r>
        <w:t>конструироватьобобщенияивыводынаосновеполученныхрезультатовнаблюденийиопытной работы, подкреплять их доказательствами;</w:t>
      </w:r>
    </w:p>
    <w:p w:rsidR="00422162" w:rsidRDefault="008900C7">
      <w:pPr>
        <w:pStyle w:val="a3"/>
        <w:jc w:val="left"/>
      </w:pPr>
      <w:r>
        <w:t>находитьошибкиивосстанавливатьдеформированныйтекстобизученныхобъектахи явлениях природы, событиях социальной жизни;</w:t>
      </w:r>
    </w:p>
    <w:p w:rsidR="00422162" w:rsidRDefault="008900C7">
      <w:pPr>
        <w:pStyle w:val="a3"/>
        <w:jc w:val="left"/>
      </w:pPr>
      <w:r>
        <w:t>подготавливатьнебольшиепубличныевыступлениясвозможнойпрезентацией(текст,рисунки, фото, плакаты и другие) к тексту выступления.</w:t>
      </w:r>
    </w:p>
    <w:p w:rsidR="00422162" w:rsidRDefault="008900C7">
      <w:pPr>
        <w:pStyle w:val="a3"/>
        <w:jc w:val="left"/>
      </w:pPr>
      <w:r>
        <w:t>Уобучающегосябудутсформированыумениясамоорганизациикакчастирегулятивных универсальных учебных действий:</w:t>
      </w:r>
    </w:p>
    <w:p w:rsidR="00422162" w:rsidRDefault="008900C7">
      <w:pPr>
        <w:pStyle w:val="a3"/>
        <w:jc w:val="left"/>
      </w:pPr>
      <w:r>
        <w:t>планироватьсамостоятельноилиспомощьюучителядействияпорешениюучебнойзадачи; выстраивать последовательность выбранных действий и операций.</w:t>
      </w:r>
    </w:p>
    <w:p w:rsidR="00422162" w:rsidRDefault="008900C7">
      <w:pPr>
        <w:pStyle w:val="a3"/>
        <w:spacing w:before="5" w:line="237" w:lineRule="auto"/>
        <w:jc w:val="left"/>
      </w:pPr>
      <w:r>
        <w:t>Уобучающегосябудутсформированыумениясамоконтроляисамооценкикакчасти регулятивных универсальных учебных действий:</w:t>
      </w:r>
    </w:p>
    <w:p w:rsidR="00422162" w:rsidRDefault="008900C7">
      <w:pPr>
        <w:pStyle w:val="a3"/>
        <w:spacing w:before="1"/>
        <w:ind w:right="2678"/>
        <w:jc w:val="left"/>
      </w:pPr>
      <w:r>
        <w:t>осуществлятьконтрольпроцессаирезультатасвоейдеятельности; находить ошибки в своей работе и устанавливать их причины;</w:t>
      </w:r>
    </w:p>
    <w:p w:rsidR="00422162" w:rsidRDefault="008900C7">
      <w:pPr>
        <w:pStyle w:val="a3"/>
        <w:jc w:val="left"/>
      </w:pPr>
      <w:r>
        <w:t>корректироватьсвоидействияпринеобходимости(снебольшойпомощью</w:t>
      </w:r>
      <w:r>
        <w:rPr>
          <w:spacing w:val="-2"/>
        </w:rPr>
        <w:t>учителя);</w:t>
      </w:r>
    </w:p>
    <w:p w:rsidR="00422162" w:rsidRDefault="008900C7">
      <w:pPr>
        <w:pStyle w:val="a3"/>
        <w:ind w:right="263"/>
        <w:jc w:val="left"/>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объективнооцениватьрезультатысвоейдеятельности,соотноситьсвоюоценкусоценкой </w:t>
      </w:r>
      <w:r>
        <w:rPr>
          <w:spacing w:val="-2"/>
        </w:rPr>
        <w:t>учителя;</w:t>
      </w:r>
    </w:p>
    <w:p w:rsidR="00422162" w:rsidRDefault="008900C7">
      <w:pPr>
        <w:pStyle w:val="a3"/>
        <w:tabs>
          <w:tab w:val="left" w:pos="2268"/>
          <w:tab w:val="left" w:pos="4397"/>
          <w:tab w:val="left" w:pos="5866"/>
          <w:tab w:val="left" w:pos="7112"/>
          <w:tab w:val="left" w:pos="8401"/>
          <w:tab w:val="left" w:pos="9085"/>
        </w:tabs>
        <w:spacing w:before="1"/>
        <w:ind w:right="287"/>
        <w:jc w:val="left"/>
      </w:pPr>
      <w:r>
        <w:rPr>
          <w:spacing w:val="-2"/>
        </w:rPr>
        <w:t>оценивать</w:t>
      </w:r>
      <w:r>
        <w:tab/>
      </w:r>
      <w:r>
        <w:rPr>
          <w:spacing w:val="-2"/>
        </w:rPr>
        <w:t>целесообразность</w:t>
      </w:r>
      <w:r>
        <w:tab/>
      </w:r>
      <w:r>
        <w:rPr>
          <w:spacing w:val="-2"/>
        </w:rPr>
        <w:t>выбранных</w:t>
      </w:r>
      <w:r>
        <w:tab/>
      </w:r>
      <w:r>
        <w:rPr>
          <w:spacing w:val="-2"/>
        </w:rPr>
        <w:t>способов</w:t>
      </w:r>
      <w:r>
        <w:tab/>
      </w:r>
      <w:r>
        <w:rPr>
          <w:spacing w:val="-2"/>
        </w:rPr>
        <w:t>действия,</w:t>
      </w:r>
      <w:r>
        <w:tab/>
      </w:r>
      <w:r>
        <w:rPr>
          <w:spacing w:val="-4"/>
        </w:rPr>
        <w:t>при</w:t>
      </w:r>
      <w:r>
        <w:tab/>
      </w:r>
      <w:r>
        <w:rPr>
          <w:spacing w:val="-2"/>
        </w:rPr>
        <w:t xml:space="preserve">необходимости </w:t>
      </w:r>
      <w:r>
        <w:t>корректировать их.</w:t>
      </w:r>
    </w:p>
    <w:p w:rsidR="00422162" w:rsidRDefault="008900C7">
      <w:pPr>
        <w:pStyle w:val="a3"/>
        <w:jc w:val="left"/>
      </w:pPr>
      <w:r>
        <w:t>Уобучающегосябудутсформированыумениясовместной</w:t>
      </w:r>
      <w:r>
        <w:rPr>
          <w:spacing w:val="-2"/>
        </w:rPr>
        <w:t>деятельности: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tabs>
          <w:tab w:val="left" w:pos="2157"/>
          <w:tab w:val="left" w:pos="3343"/>
          <w:tab w:val="left" w:pos="5036"/>
          <w:tab w:val="left" w:pos="6665"/>
          <w:tab w:val="left" w:pos="7288"/>
          <w:tab w:val="left" w:pos="8663"/>
          <w:tab w:val="left" w:pos="9822"/>
        </w:tabs>
        <w:spacing w:before="66"/>
        <w:ind w:right="273"/>
        <w:jc w:val="left"/>
      </w:pPr>
      <w:r>
        <w:rPr>
          <w:spacing w:val="-2"/>
        </w:rPr>
        <w:lastRenderedPageBreak/>
        <w:t>понимать</w:t>
      </w:r>
      <w:r>
        <w:tab/>
      </w:r>
      <w:r>
        <w:rPr>
          <w:spacing w:val="-2"/>
        </w:rPr>
        <w:t>значения</w:t>
      </w:r>
      <w:r>
        <w:tab/>
      </w:r>
      <w:r>
        <w:rPr>
          <w:spacing w:val="-2"/>
        </w:rPr>
        <w:t>коллективной</w:t>
      </w:r>
      <w:r>
        <w:tab/>
      </w:r>
      <w:r>
        <w:rPr>
          <w:spacing w:val="-2"/>
        </w:rPr>
        <w:t>деятельности</w:t>
      </w:r>
      <w:r>
        <w:tab/>
      </w:r>
      <w:r>
        <w:rPr>
          <w:spacing w:val="-4"/>
        </w:rPr>
        <w:t>для</w:t>
      </w:r>
      <w:r>
        <w:tab/>
      </w:r>
      <w:r>
        <w:rPr>
          <w:spacing w:val="-2"/>
        </w:rPr>
        <w:t>успешного</w:t>
      </w:r>
      <w:r>
        <w:tab/>
      </w:r>
      <w:r>
        <w:rPr>
          <w:spacing w:val="-2"/>
        </w:rPr>
        <w:t>решения</w:t>
      </w:r>
      <w:r>
        <w:tab/>
      </w:r>
      <w:r>
        <w:rPr>
          <w:spacing w:val="-2"/>
        </w:rPr>
        <w:t xml:space="preserve">учебной </w:t>
      </w:r>
      <w:r>
        <w:t>(практической)задачи;активноучаствоватьвформулированиикраткосрочныхидолгосрочных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w:t>
      </w:r>
    </w:p>
    <w:p w:rsidR="00422162" w:rsidRDefault="008900C7">
      <w:pPr>
        <w:pStyle w:val="a3"/>
        <w:jc w:val="left"/>
      </w:pPr>
      <w:r>
        <w:t>договариваться,обсуждатьпроцессирезультатсовместнойработы;проявлятьготовность руководить, выполнять поручения, подчиняться; выполнять правила совместной</w:t>
      </w:r>
    </w:p>
    <w:p w:rsidR="00422162" w:rsidRDefault="008900C7">
      <w:pPr>
        <w:pStyle w:val="a3"/>
        <w:ind w:right="410"/>
      </w:pPr>
      <w:r>
        <w:t>деятельности: справедливо распределять и оценивать работукаждого участника; считаться с наличиемразных мнений;недопускать конфликтов,приих возникновениимирноразрешать их без участия взрослого;</w:t>
      </w:r>
    </w:p>
    <w:p w:rsidR="00422162" w:rsidRDefault="008900C7">
      <w:pPr>
        <w:pStyle w:val="a3"/>
      </w:pPr>
      <w:r>
        <w:t>ответственновыполнятьсвоючасть</w:t>
      </w:r>
      <w:r>
        <w:rPr>
          <w:spacing w:val="-2"/>
        </w:rPr>
        <w:t>работы.</w:t>
      </w:r>
    </w:p>
    <w:p w:rsidR="00422162" w:rsidRDefault="008900C7">
      <w:pPr>
        <w:pStyle w:val="a3"/>
        <w:ind w:right="261"/>
      </w:pPr>
      <w:r>
        <w:t>Предметные результаты изучения окружающего мира. К концу обучения в 1 классе обучающийся научится:</w:t>
      </w:r>
    </w:p>
    <w:p w:rsidR="00422162" w:rsidRDefault="008900C7">
      <w:pPr>
        <w:pStyle w:val="a3"/>
        <w:spacing w:before="1"/>
        <w:ind w:right="268"/>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22162" w:rsidRDefault="008900C7">
      <w:pPr>
        <w:pStyle w:val="a3"/>
        <w:jc w:val="left"/>
      </w:pPr>
      <w:r>
        <w:t>воспроизводить название своего населённого пункта, региона, страны; приводить примеры культурныхобъектовродногокрая,школьныхтрадицийипраздников,традицийиценностей своей семьи, профессий;</w:t>
      </w:r>
    </w:p>
    <w:p w:rsidR="00422162" w:rsidRDefault="008900C7">
      <w:pPr>
        <w:pStyle w:val="a3"/>
        <w:ind w:right="256"/>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22162" w:rsidRDefault="008900C7">
      <w:pPr>
        <w:pStyle w:val="a3"/>
        <w:ind w:right="251"/>
      </w:pPr>
      <w:r>
        <w:t>описыватьнаосновеопорныхсловнаиболеераспространённыевродномкраедикорастущиеи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22162" w:rsidRDefault="008900C7">
      <w:pPr>
        <w:pStyle w:val="a3"/>
      </w:pPr>
      <w:r>
        <w:t>применятьправилауходазакомнатнымирастениямиидомашними</w:t>
      </w:r>
      <w:r>
        <w:rPr>
          <w:spacing w:val="-2"/>
        </w:rPr>
        <w:t>животными;</w:t>
      </w:r>
    </w:p>
    <w:p w:rsidR="00422162" w:rsidRDefault="008900C7">
      <w:pPr>
        <w:pStyle w:val="a3"/>
        <w:ind w:right="249"/>
      </w:pPr>
      <w:r>
        <w:t xml:space="preserve">проводить, соблюдая правила безопасного труда, несложные групповые и индивидуальные наблюдения(втомчислезасезоннымиизменениямивприродесвоейместности),измерения(в том числе вести счёт времени, измерять температуру воздуха) и опыты под руководством </w:t>
      </w:r>
      <w:r>
        <w:rPr>
          <w:spacing w:val="-2"/>
        </w:rPr>
        <w:t>учителя;</w:t>
      </w:r>
    </w:p>
    <w:p w:rsidR="00422162" w:rsidRDefault="008900C7">
      <w:pPr>
        <w:pStyle w:val="a3"/>
        <w:spacing w:before="1"/>
      </w:pPr>
      <w:r>
        <w:t>использоватьдляответовнавопросынебольшиетекстыоприродеи</w:t>
      </w:r>
      <w:r>
        <w:rPr>
          <w:spacing w:val="-2"/>
        </w:rPr>
        <w:t>обществе;</w:t>
      </w:r>
    </w:p>
    <w:p w:rsidR="00422162" w:rsidRDefault="008900C7">
      <w:pPr>
        <w:pStyle w:val="a3"/>
        <w:ind w:right="265"/>
      </w:pPr>
      <w:r>
        <w:t>оценивать ситуации, раскрывающие положительное и негативное отношение к природе; правила поведения в быту, в общественных местах;</w:t>
      </w:r>
    </w:p>
    <w:p w:rsidR="00422162" w:rsidRDefault="008900C7">
      <w:pPr>
        <w:pStyle w:val="a3"/>
        <w:ind w:right="255"/>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22162" w:rsidRDefault="008900C7">
      <w:pPr>
        <w:pStyle w:val="a3"/>
        <w:ind w:right="1232"/>
        <w:jc w:val="left"/>
      </w:pPr>
      <w:r>
        <w:t>соблюдатьправилаиспользованияэлектронныхсредств,оснащенныхэкраном; соблюдать правила здорового питания и личной гигиены; соблюдать</w:t>
      </w:r>
    </w:p>
    <w:p w:rsidR="00422162" w:rsidRDefault="008900C7">
      <w:pPr>
        <w:pStyle w:val="a3"/>
        <w:spacing w:before="1"/>
        <w:ind w:right="2678"/>
        <w:jc w:val="left"/>
      </w:pPr>
      <w:r>
        <w:t>правилабезопасногоповеденияпешехода;соблюдатьправила безопасного поведения в природе;</w:t>
      </w:r>
    </w:p>
    <w:p w:rsidR="00422162" w:rsidRDefault="008900C7">
      <w:pPr>
        <w:pStyle w:val="a3"/>
        <w:tabs>
          <w:tab w:val="left" w:pos="1224"/>
          <w:tab w:val="left" w:pos="2426"/>
          <w:tab w:val="left" w:pos="3591"/>
          <w:tab w:val="left" w:pos="4745"/>
          <w:tab w:val="left" w:pos="6089"/>
          <w:tab w:val="left" w:pos="7643"/>
          <w:tab w:val="left" w:pos="9210"/>
          <w:tab w:val="left" w:pos="10530"/>
        </w:tabs>
        <w:ind w:right="268"/>
        <w:jc w:val="left"/>
      </w:pPr>
      <w:r>
        <w:rPr>
          <w:spacing w:val="-10"/>
        </w:rPr>
        <w:t>с</w:t>
      </w:r>
      <w:r>
        <w:tab/>
      </w:r>
      <w:r>
        <w:rPr>
          <w:spacing w:val="-2"/>
        </w:rPr>
        <w:t>помощью</w:t>
      </w:r>
      <w:r>
        <w:tab/>
      </w:r>
      <w:r>
        <w:rPr>
          <w:spacing w:val="-2"/>
        </w:rPr>
        <w:t>взрослых</w:t>
      </w:r>
      <w:r>
        <w:tab/>
      </w:r>
      <w:r>
        <w:rPr>
          <w:spacing w:val="-2"/>
        </w:rPr>
        <w:t>(учителя,</w:t>
      </w:r>
      <w:r>
        <w:tab/>
      </w:r>
      <w:r>
        <w:rPr>
          <w:spacing w:val="-2"/>
        </w:rPr>
        <w:t>родителей)</w:t>
      </w:r>
      <w:r>
        <w:tab/>
      </w:r>
      <w:r>
        <w:rPr>
          <w:spacing w:val="-2"/>
        </w:rPr>
        <w:t>пользоваться</w:t>
      </w:r>
      <w:r>
        <w:tab/>
      </w:r>
      <w:r>
        <w:rPr>
          <w:spacing w:val="-2"/>
        </w:rPr>
        <w:t>электронным</w:t>
      </w:r>
      <w:r>
        <w:tab/>
      </w:r>
      <w:r>
        <w:rPr>
          <w:spacing w:val="-2"/>
        </w:rPr>
        <w:t>дневником</w:t>
      </w:r>
      <w:r>
        <w:tab/>
      </w:r>
      <w:r>
        <w:rPr>
          <w:spacing w:val="-10"/>
        </w:rPr>
        <w:t xml:space="preserve">и </w:t>
      </w:r>
      <w:r>
        <w:t>электронными образовательными и информационными ресурсами.</w:t>
      </w:r>
    </w:p>
    <w:p w:rsidR="00422162" w:rsidRDefault="008900C7">
      <w:pPr>
        <w:pStyle w:val="a3"/>
        <w:spacing w:before="5" w:line="237" w:lineRule="auto"/>
        <w:jc w:val="left"/>
      </w:pPr>
      <w:r>
        <w:t>Предметныерезультатыизученияокружающегомира.Кконцуобученияво2классе обучающийся научится:</w:t>
      </w:r>
    </w:p>
    <w:p w:rsidR="00422162" w:rsidRDefault="008900C7">
      <w:pPr>
        <w:pStyle w:val="a3"/>
        <w:spacing w:before="1"/>
        <w:ind w:right="472"/>
      </w:pPr>
      <w:r>
        <w:t xml:space="preserve">находитьРоссиюнакартемира,накартеРоссии -Москву, свойрегиониегоглавныйгород; узнавать государственную символику Российской Федерации (гимн, герб, флаг) и своего </w:t>
      </w:r>
      <w:r>
        <w:rPr>
          <w:spacing w:val="-2"/>
        </w:rPr>
        <w:t>региона;</w:t>
      </w:r>
    </w:p>
    <w:p w:rsidR="00422162" w:rsidRDefault="008900C7">
      <w:pPr>
        <w:pStyle w:val="a3"/>
        <w:ind w:right="265"/>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22162" w:rsidRDefault="008900C7">
      <w:pPr>
        <w:pStyle w:val="a3"/>
        <w:ind w:right="259"/>
      </w:pPr>
      <w:r>
        <w:t>распознавать изученные объекты окружающего мира по их описанию, рисункам и фотографиям, различать их в окружающем мире;</w:t>
      </w:r>
    </w:p>
    <w:p w:rsidR="00422162" w:rsidRDefault="008900C7">
      <w:pPr>
        <w:pStyle w:val="a3"/>
      </w:pPr>
      <w:r>
        <w:t>приводитьпримерыизученныхтрадиций,обычаевипраздниковнародовродного</w:t>
      </w:r>
      <w:r>
        <w:rPr>
          <w:spacing w:val="-2"/>
        </w:rPr>
        <w:t>края;</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63"/>
        <w:jc w:val="left"/>
      </w:pPr>
      <w:r>
        <w:lastRenderedPageBreak/>
        <w:t>важныхсобытийпрошлогоинастоящегородногокрая;трудовойдеятельностиипрофессий жителей родного края; проводить, соблюдая правила безопасного труда, несложные наблюдения и опыты с природными объектами, измерения;</w:t>
      </w:r>
    </w:p>
    <w:p w:rsidR="00422162" w:rsidRDefault="008900C7">
      <w:pPr>
        <w:pStyle w:val="a3"/>
        <w:jc w:val="left"/>
      </w:pPr>
      <w:r>
        <w:t>приводитьпримерыизученныхвзаимосвязейвприроде,примеры,иллюстрирующиезначение природы в жизни человека;</w:t>
      </w:r>
    </w:p>
    <w:p w:rsidR="00422162" w:rsidRDefault="008900C7">
      <w:pPr>
        <w:pStyle w:val="a3"/>
        <w:jc w:val="left"/>
      </w:pPr>
      <w:r>
        <w:t>описыватьнаосновепредложенногопланаилиопорныхсловизученныекультурныеобъекты (достопримечательности родного края, музейные экспонаты);</w:t>
      </w:r>
    </w:p>
    <w:p w:rsidR="00422162" w:rsidRDefault="008900C7">
      <w:pPr>
        <w:pStyle w:val="a3"/>
        <w:jc w:val="left"/>
      </w:pPr>
      <w:r>
        <w:t>описыватьнаосновепредложенногопланаилиопорныхсловизученныеприродныеобъектыи явления, в том числе звёзды, созвездия, планеты;</w:t>
      </w:r>
    </w:p>
    <w:p w:rsidR="00422162" w:rsidRDefault="008900C7">
      <w:pPr>
        <w:pStyle w:val="a3"/>
        <w:jc w:val="left"/>
      </w:pPr>
      <w:r>
        <w:t>группироватьизученныеобъектыживойинеживойприродыпопредложеннымпризнакам; сравнивать объекты живой и неживой природы на основе внешних признаков;</w:t>
      </w:r>
    </w:p>
    <w:p w:rsidR="00422162" w:rsidRDefault="008900C7">
      <w:pPr>
        <w:pStyle w:val="a3"/>
        <w:ind w:right="1232"/>
        <w:jc w:val="left"/>
      </w:pPr>
      <w:r>
        <w:t>ориентироватьсянаместностипоместнымприроднымпризнакам,Солнцу,компасу;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w:t>
      </w:r>
    </w:p>
    <w:p w:rsidR="00422162" w:rsidRDefault="008900C7">
      <w:pPr>
        <w:pStyle w:val="a3"/>
        <w:spacing w:before="1"/>
        <w:ind w:right="250"/>
      </w:pPr>
      <w:r>
        <w:t>соблюдать правила нравственного поведения в социуме и в природе, оценивать примеры положительногоинегативногоотношениякобъектамприроды,проявлениявнимания,помощи людям, нуждающимся в ней;</w:t>
      </w:r>
    </w:p>
    <w:p w:rsidR="00422162" w:rsidRDefault="008900C7">
      <w:pPr>
        <w:pStyle w:val="a3"/>
        <w:spacing w:before="3" w:line="237" w:lineRule="auto"/>
        <w:ind w:right="1232"/>
        <w:jc w:val="left"/>
      </w:pPr>
      <w:r>
        <w:t>соблюдатьправилабезопасногоповедениявшколе,правилабезопасногоповедения пассажира наземного транспорта и метро; соблюдать режим дня и питания;</w:t>
      </w:r>
    </w:p>
    <w:p w:rsidR="00422162" w:rsidRDefault="008900C7">
      <w:pPr>
        <w:pStyle w:val="a3"/>
        <w:spacing w:before="1"/>
        <w:jc w:val="left"/>
      </w:pPr>
      <w:r>
        <w:t>безопасноиспользоватьмессенджерывусловияхконтролируемогодоступавинформационно- коммуникационную сеть «Интернет»;</w:t>
      </w:r>
    </w:p>
    <w:p w:rsidR="00422162" w:rsidRDefault="008900C7">
      <w:pPr>
        <w:pStyle w:val="a3"/>
        <w:jc w:val="left"/>
      </w:pPr>
      <w:r>
        <w:t xml:space="preserve">безопасноосуществлятькоммуникациюв школьныхсообществахс помощьюучителя(при </w:t>
      </w:r>
      <w:r>
        <w:rPr>
          <w:spacing w:val="-2"/>
        </w:rPr>
        <w:t>необходимости).</w:t>
      </w:r>
    </w:p>
    <w:p w:rsidR="00422162" w:rsidRDefault="008900C7">
      <w:pPr>
        <w:pStyle w:val="a3"/>
        <w:jc w:val="left"/>
      </w:pPr>
      <w:r>
        <w:t>Предметныерезультатыизученияокружающегомира.Кконцуобученияв3классеобучающийся научится:</w:t>
      </w:r>
    </w:p>
    <w:p w:rsidR="00422162" w:rsidRDefault="008900C7">
      <w:pPr>
        <w:pStyle w:val="a3"/>
        <w:ind w:right="580"/>
        <w:jc w:val="left"/>
      </w:pPr>
      <w:r>
        <w:t>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уважениексемейнымценностямитрадициям,традициямсвоегонародаидругихнародов; соблюдать правила нравственного поведения в социуме;</w:t>
      </w:r>
    </w:p>
    <w:p w:rsidR="00422162" w:rsidRDefault="008900C7">
      <w:pPr>
        <w:pStyle w:val="a3"/>
        <w:spacing w:before="3"/>
        <w:ind w:right="247"/>
      </w:pPr>
      <w:r>
        <w:t>приводить примеры памятников природы, культурных объектов и достопримечательностей родногокрая;столицыРоссии,городовРоссийскойФедерациисбогатойисториейикультурой; российских центров декоративноприкладного искусства; проявлять интерес и уважение к истории и культуре народов России;</w:t>
      </w:r>
    </w:p>
    <w:p w:rsidR="00422162" w:rsidRDefault="008900C7">
      <w:pPr>
        <w:pStyle w:val="a3"/>
        <w:ind w:right="2678"/>
        <w:jc w:val="left"/>
      </w:pPr>
      <w:r>
        <w:t>показыватьнакартемираматерики,изученныестранымира;различать расходы и доходы семейного бюджета;</w:t>
      </w:r>
    </w:p>
    <w:p w:rsidR="00422162" w:rsidRDefault="008900C7">
      <w:pPr>
        <w:pStyle w:val="a3"/>
        <w:jc w:val="left"/>
      </w:pPr>
      <w:r>
        <w:t>распознаватьизученныеобъектыприродыпоихописанию,рисункамифотографиям, различать их в окружающем мире;</w:t>
      </w:r>
    </w:p>
    <w:p w:rsidR="00422162" w:rsidRDefault="008900C7">
      <w:pPr>
        <w:pStyle w:val="a3"/>
        <w:ind w:right="261"/>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22162" w:rsidRDefault="008900C7">
      <w:pPr>
        <w:pStyle w:val="a3"/>
        <w:spacing w:before="5" w:line="237" w:lineRule="auto"/>
        <w:ind w:right="266"/>
      </w:pPr>
      <w:r>
        <w:t xml:space="preserve">группировать изученные объекты живой и неживой природы, проводить простейшую </w:t>
      </w:r>
      <w:r>
        <w:rPr>
          <w:spacing w:val="-2"/>
        </w:rPr>
        <w:t>классификацию;</w:t>
      </w:r>
    </w:p>
    <w:p w:rsidR="00422162" w:rsidRDefault="008900C7">
      <w:pPr>
        <w:pStyle w:val="a3"/>
        <w:spacing w:before="1"/>
        <w:ind w:right="263"/>
        <w:jc w:val="left"/>
      </w:pPr>
      <w:r>
        <w:t>сравнивать по заданному количеству признаков объекты живой и неживой природы; описыватьнаосновепредложенногопланаизученныеобъектыиявленияприроды,выделяяих существенные признаки и характерные свойства;</w:t>
      </w:r>
    </w:p>
    <w:p w:rsidR="00422162" w:rsidRDefault="008900C7">
      <w:pPr>
        <w:pStyle w:val="a3"/>
        <w:ind w:right="286"/>
        <w:jc w:val="left"/>
      </w:pPr>
      <w:r>
        <w:t>использоватьразличныеисточникиинформацииоприродеиобществедляпоискаиизвлечения информации, ответов на вопросы;</w:t>
      </w:r>
    </w:p>
    <w:p w:rsidR="00422162" w:rsidRDefault="008900C7">
      <w:pPr>
        <w:pStyle w:val="a3"/>
        <w:spacing w:before="1"/>
        <w:jc w:val="left"/>
      </w:pPr>
      <w:r>
        <w:t>использоватьзнанияовзаимосвязяхвприроде,связичеловекаиприродыдляобъяснения простейших явлений и процессов в природе, организме человека;</w:t>
      </w:r>
    </w:p>
    <w:p w:rsidR="00422162" w:rsidRDefault="008900C7">
      <w:pPr>
        <w:pStyle w:val="a3"/>
        <w:jc w:val="left"/>
      </w:pPr>
      <w:r>
        <w:t>фиксироватьрезультатынаблюдений,опытнойработы,впроцессеколлективнойдеятельности обобщать полученные результаты и делать выводы;</w:t>
      </w:r>
    </w:p>
    <w:p w:rsidR="00422162" w:rsidRDefault="008900C7">
      <w:pPr>
        <w:pStyle w:val="a3"/>
        <w:jc w:val="left"/>
      </w:pPr>
      <w:r>
        <w:t>создаватьпозаданномуплану собственныеразвёрнутыевысказыванияоприроде,человеке</w:t>
      </w:r>
      <w:r>
        <w:rPr>
          <w:spacing w:val="-10"/>
        </w:rPr>
        <w:t>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обществе,сопровождаявыступлениеиллюстрациями</w:t>
      </w:r>
      <w:r>
        <w:rPr>
          <w:spacing w:val="-2"/>
        </w:rPr>
        <w:t>(презентацией);</w:t>
      </w:r>
    </w:p>
    <w:p w:rsidR="00422162" w:rsidRDefault="008900C7">
      <w:pPr>
        <w:pStyle w:val="a3"/>
        <w:tabs>
          <w:tab w:val="left" w:pos="2215"/>
          <w:tab w:val="left" w:pos="3250"/>
          <w:tab w:val="left" w:pos="4711"/>
          <w:tab w:val="left" w:pos="5986"/>
          <w:tab w:val="left" w:pos="7271"/>
          <w:tab w:val="left" w:pos="9501"/>
          <w:tab w:val="left" w:pos="10533"/>
        </w:tabs>
        <w:ind w:right="265"/>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пассажира</w:t>
      </w:r>
      <w:r>
        <w:tab/>
      </w:r>
      <w:r>
        <w:rPr>
          <w:spacing w:val="-2"/>
        </w:rPr>
        <w:t>железнодорожного,</w:t>
      </w:r>
      <w:r>
        <w:tab/>
      </w:r>
      <w:r>
        <w:rPr>
          <w:spacing w:val="-2"/>
        </w:rPr>
        <w:t>водного</w:t>
      </w:r>
      <w:r>
        <w:tab/>
      </w:r>
      <w:r>
        <w:rPr>
          <w:spacing w:val="-10"/>
        </w:rPr>
        <w:t xml:space="preserve">и </w:t>
      </w:r>
      <w:r>
        <w:rPr>
          <w:spacing w:val="-2"/>
        </w:rPr>
        <w:t>авиатранспорта;</w:t>
      </w:r>
    </w:p>
    <w:p w:rsidR="00422162" w:rsidRDefault="008900C7">
      <w:pPr>
        <w:pStyle w:val="a3"/>
        <w:ind w:right="328"/>
        <w:jc w:val="left"/>
      </w:pPr>
      <w:r>
        <w:t>соблюдать основы здорового образа жизни, в том числе требования к двигательной активностиипринципыздоровогопитания;соблюдатьосновыпрофилактикизаболеваний; соблюдать правила безопасного поведения во дворе жилого дома; соблюдать правила</w:t>
      </w:r>
    </w:p>
    <w:p w:rsidR="00422162" w:rsidRDefault="008900C7">
      <w:pPr>
        <w:pStyle w:val="a3"/>
        <w:ind w:right="263"/>
        <w:jc w:val="left"/>
      </w:pPr>
      <w:r>
        <w:t>нравственного поведения на природе; безопасно использовать персональные данные в условияхконтролируемогодоступавинформационно-коммуникационнуюсеть«Интернет»; ориентироваться в возможных мошеннических действиях при общении в мессенджерах.</w:t>
      </w:r>
    </w:p>
    <w:p w:rsidR="00422162" w:rsidRDefault="008900C7">
      <w:pPr>
        <w:pStyle w:val="a3"/>
        <w:jc w:val="left"/>
      </w:pPr>
      <w:r>
        <w:t>Предметныерезультатыизученияокружающегомира.Кконцуобученияв4классеобучающийся научится:</w:t>
      </w:r>
    </w:p>
    <w:p w:rsidR="00422162" w:rsidRDefault="008900C7">
      <w:pPr>
        <w:pStyle w:val="a3"/>
        <w:ind w:right="465"/>
      </w:pPr>
      <w:r>
        <w:t>проявлять уважение к семейнымценностям и традициям, традициям своего народаи других народов,государственнымсимволамРоссии;соблюдать правиланравственногоповеденияв социуме; показывать на физической карте изученные крупные географические объекты</w:t>
      </w:r>
    </w:p>
    <w:p w:rsidR="00422162" w:rsidRDefault="008900C7">
      <w:pPr>
        <w:pStyle w:val="a3"/>
        <w:spacing w:before="2"/>
      </w:pPr>
      <w:r>
        <w:t>России(горы,равнины,реки,озёра,моря,омывающиетерриторию</w:t>
      </w:r>
      <w:r>
        <w:rPr>
          <w:spacing w:val="-2"/>
        </w:rPr>
        <w:t>России);</w:t>
      </w:r>
    </w:p>
    <w:p w:rsidR="00422162" w:rsidRDefault="008900C7">
      <w:pPr>
        <w:pStyle w:val="a3"/>
        <w:jc w:val="left"/>
      </w:pPr>
      <w:r>
        <w:t>показыватьнаисторическойкартеместаизученныхисторическихсобытий;находитьместо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w:t>
      </w:r>
    </w:p>
    <w:p w:rsidR="00422162" w:rsidRDefault="008900C7">
      <w:pPr>
        <w:pStyle w:val="a3"/>
        <w:spacing w:line="274" w:lineRule="exact"/>
        <w:jc w:val="left"/>
      </w:pPr>
      <w:r>
        <w:t>деятелейвекамиипериодамиистории</w:t>
      </w:r>
      <w:r>
        <w:rPr>
          <w:spacing w:val="-2"/>
        </w:rPr>
        <w:t>России;</w:t>
      </w:r>
    </w:p>
    <w:p w:rsidR="00422162" w:rsidRDefault="008900C7">
      <w:pPr>
        <w:pStyle w:val="a3"/>
        <w:ind w:right="255"/>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22162" w:rsidRDefault="008900C7">
      <w:pPr>
        <w:pStyle w:val="a3"/>
        <w:ind w:right="258"/>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22162" w:rsidRDefault="008900C7">
      <w:pPr>
        <w:pStyle w:val="a3"/>
        <w:spacing w:before="1"/>
        <w:ind w:right="25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22162" w:rsidRDefault="008900C7">
      <w:pPr>
        <w:pStyle w:val="a3"/>
        <w:spacing w:before="2"/>
        <w:ind w:right="261"/>
      </w:pPr>
      <w:r>
        <w:t>распознавать изученные объекты и явления живой и неживой природы по их описанию, рисункам и фотографиям, различать их в окружающем мире;</w:t>
      </w:r>
    </w:p>
    <w:p w:rsidR="00422162" w:rsidRDefault="008900C7">
      <w:pPr>
        <w:pStyle w:val="a3"/>
        <w:ind w:right="254"/>
      </w:pPr>
      <w:r>
        <w:t>группироватьизученныеобъектыживойинеживойприроды,самостоятельновыбираяпризнак для группировки; проводить простейшие классификации;</w:t>
      </w:r>
    </w:p>
    <w:p w:rsidR="00422162" w:rsidRDefault="008900C7">
      <w:pPr>
        <w:pStyle w:val="a3"/>
        <w:spacing w:before="1"/>
        <w:ind w:right="264"/>
      </w:pPr>
      <w:r>
        <w:t>сравнивать объекты живой и неживой природы на основе их внешних признаков и известных характерных свойств;</w:t>
      </w:r>
    </w:p>
    <w:p w:rsidR="00422162" w:rsidRDefault="008900C7">
      <w:pPr>
        <w:pStyle w:val="a3"/>
        <w:ind w:right="252"/>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22162" w:rsidRDefault="008900C7">
      <w:pPr>
        <w:pStyle w:val="a3"/>
        <w:ind w:right="252"/>
      </w:pPr>
      <w:r>
        <w:t>называть наиболеезначимыеприродныеобъектыВсемирного наследиявРоссииизарубежом (в пределах изученного);</w:t>
      </w:r>
    </w:p>
    <w:p w:rsidR="00422162" w:rsidRDefault="008900C7">
      <w:pPr>
        <w:pStyle w:val="a3"/>
        <w:ind w:right="263"/>
        <w:jc w:val="left"/>
      </w:pPr>
      <w:r>
        <w:t>называтьэкологическиепроблемыиопределятьпутиихрешения;создаватьпозаданному плану собственные развёрнутые высказывания о природе и обществе;</w:t>
      </w:r>
    </w:p>
    <w:p w:rsidR="00422162" w:rsidRDefault="008900C7">
      <w:pPr>
        <w:pStyle w:val="a3"/>
        <w:spacing w:before="5" w:line="237" w:lineRule="auto"/>
        <w:ind w:right="295"/>
        <w:jc w:val="left"/>
      </w:pPr>
      <w:r>
        <w:t>использоватьразличныеисточникиинформациидляпоискаиизвлеченияинформации,ответов на вопросы;</w:t>
      </w:r>
    </w:p>
    <w:p w:rsidR="00422162" w:rsidRDefault="008900C7">
      <w:pPr>
        <w:pStyle w:val="a3"/>
        <w:spacing w:before="1"/>
        <w:jc w:val="left"/>
      </w:pPr>
      <w:r>
        <w:t>соблюдатьправиланравственногоповедениянаприроде;осознаватьвозможныепоследствия вредных привычек для здоровья и жизни человека;</w:t>
      </w:r>
    </w:p>
    <w:p w:rsidR="00422162" w:rsidRDefault="008900C7">
      <w:pPr>
        <w:pStyle w:val="a3"/>
        <w:ind w:right="255"/>
      </w:pPr>
      <w:r>
        <w:t>соблюдать правила безопасного поведения при использовании объектов транспортной инфраструктурынаселённогопункта,втеатрах,кинотеатрах,торговыхцентрах,паркахизонах отдыха, учреждениях культуры (музеях, библиотеках и других);</w:t>
      </w:r>
    </w:p>
    <w:p w:rsidR="00422162" w:rsidRDefault="008900C7">
      <w:pPr>
        <w:pStyle w:val="a3"/>
        <w:ind w:right="255"/>
      </w:pPr>
      <w:r>
        <w:t>соблюдатьправилабезопасногоповеденияприезденавелосипеде,самокатеидругихсредствах индивидуальной мобильности;</w:t>
      </w:r>
    </w:p>
    <w:p w:rsidR="00422162" w:rsidRDefault="008900C7">
      <w:pPr>
        <w:pStyle w:val="a3"/>
        <w:ind w:right="265"/>
      </w:pPr>
      <w:r>
        <w:t>осуществлять безопасный поиск образовательных ресурсов и верифицированной информации в Интернете;</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65"/>
      </w:pPr>
      <w:r>
        <w:lastRenderedPageBreak/>
        <w:t>соблюдать правила безопасного для здоровья использования электронных образовательных и информационных ресурсов.</w:t>
      </w:r>
    </w:p>
    <w:p w:rsidR="00422162" w:rsidRDefault="00422162">
      <w:pPr>
        <w:pStyle w:val="a3"/>
        <w:spacing w:before="54"/>
        <w:ind w:left="0"/>
        <w:jc w:val="left"/>
      </w:pPr>
    </w:p>
    <w:p w:rsidR="00422162" w:rsidRDefault="008900C7" w:rsidP="00467B85">
      <w:pPr>
        <w:pStyle w:val="2"/>
        <w:numPr>
          <w:ilvl w:val="2"/>
          <w:numId w:val="71"/>
        </w:numPr>
        <w:tabs>
          <w:tab w:val="left" w:pos="1970"/>
        </w:tabs>
        <w:spacing w:line="278" w:lineRule="auto"/>
        <w:ind w:left="1970" w:right="1257" w:hanging="720"/>
        <w:jc w:val="left"/>
      </w:pPr>
      <w:bookmarkStart w:id="13" w:name="_bookmark12"/>
      <w:bookmarkEnd w:id="13"/>
      <w:r>
        <w:t>Федеральнаярабочаяпрограммапоучебномупредмету«Основы религиозных культур и светской этики».</w:t>
      </w:r>
    </w:p>
    <w:p w:rsidR="00422162" w:rsidRDefault="008900C7">
      <w:pPr>
        <w:pStyle w:val="a3"/>
        <w:ind w:right="249"/>
      </w:pPr>
      <w:r>
        <w:t>Федеральная рабочая программа по учебному предмету «Основы религиозных культур и светскойэтики»(предметнаяобласть «Основырелигиозныхкультурисветскойэтики»)(далее соответственно - программа по ОРКСЭ, ОРКСЭ) включает пояснительную записку, содержаниеобучения, планируемыерезультатыосвоенияпрограммы поосновамрелигиозных культур и светской этики.</w:t>
      </w:r>
    </w:p>
    <w:p w:rsidR="00422162" w:rsidRDefault="008900C7">
      <w:pPr>
        <w:pStyle w:val="a3"/>
        <w:ind w:right="264"/>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22162" w:rsidRDefault="008900C7">
      <w:pPr>
        <w:pStyle w:val="a3"/>
        <w:ind w:right="258"/>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22162" w:rsidRDefault="008900C7">
      <w:pPr>
        <w:pStyle w:val="a3"/>
        <w:ind w:right="255"/>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22162" w:rsidRDefault="008900C7">
      <w:pPr>
        <w:pStyle w:val="a3"/>
      </w:pPr>
      <w:r>
        <w:t>Пояснительная</w:t>
      </w:r>
      <w:r>
        <w:rPr>
          <w:spacing w:val="-2"/>
        </w:rPr>
        <w:t>записка.</w:t>
      </w:r>
    </w:p>
    <w:p w:rsidR="00422162" w:rsidRDefault="008900C7" w:rsidP="00467B85">
      <w:pPr>
        <w:pStyle w:val="a4"/>
        <w:numPr>
          <w:ilvl w:val="3"/>
          <w:numId w:val="71"/>
        </w:numPr>
        <w:tabs>
          <w:tab w:val="left" w:pos="859"/>
          <w:tab w:val="left" w:pos="1776"/>
        </w:tabs>
        <w:ind w:left="859" w:right="242" w:hanging="10"/>
        <w:rPr>
          <w:sz w:val="24"/>
        </w:rPr>
      </w:pPr>
      <w:r>
        <w:rPr>
          <w:sz w:val="24"/>
        </w:rPr>
        <w:t>ПрограммапоОРКСЭнауровненачальногообщегообразованиясоставленанаоснове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рабочей программе воспитания.</w:t>
      </w:r>
    </w:p>
    <w:p w:rsidR="00422162" w:rsidRDefault="008900C7" w:rsidP="00467B85">
      <w:pPr>
        <w:pStyle w:val="a4"/>
        <w:numPr>
          <w:ilvl w:val="3"/>
          <w:numId w:val="71"/>
        </w:numPr>
        <w:tabs>
          <w:tab w:val="left" w:pos="2450"/>
        </w:tabs>
        <w:ind w:left="912" w:right="262" w:firstLine="0"/>
        <w:rPr>
          <w:sz w:val="24"/>
        </w:rPr>
      </w:pPr>
      <w:r>
        <w:rPr>
          <w:sz w:val="24"/>
        </w:rPr>
        <w:t>Программа по ОРКСЭ состоит из учебных модулей по выбору: «Основы православнойкультуры»,«Основыисламскойкультуры»,«Основыбуддийскойкультуры»,</w:t>
      </w:r>
    </w:p>
    <w:p w:rsidR="00422162" w:rsidRDefault="008900C7">
      <w:pPr>
        <w:pStyle w:val="a3"/>
        <w:ind w:right="262"/>
      </w:pPr>
      <w:r>
        <w:t>«Основы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22162" w:rsidRDefault="008900C7" w:rsidP="00467B85">
      <w:pPr>
        <w:pStyle w:val="a4"/>
        <w:numPr>
          <w:ilvl w:val="3"/>
          <w:numId w:val="71"/>
        </w:numPr>
        <w:tabs>
          <w:tab w:val="left" w:pos="2464"/>
        </w:tabs>
        <w:ind w:left="912" w:right="243" w:firstLine="0"/>
        <w:rPr>
          <w:sz w:val="24"/>
        </w:rPr>
      </w:pPr>
      <w:r>
        <w:rPr>
          <w:sz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Посколькупредмет изучается один год (4 класс), всерезультаты обучения представляются за этот период. Целью программы по ОРКСЭ является формирование у обучающегося мотивации к осознанномунравственномуповедению, основанномуна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22162" w:rsidRDefault="008900C7" w:rsidP="00467B85">
      <w:pPr>
        <w:pStyle w:val="a4"/>
        <w:numPr>
          <w:ilvl w:val="3"/>
          <w:numId w:val="71"/>
        </w:numPr>
        <w:tabs>
          <w:tab w:val="left" w:pos="2505"/>
        </w:tabs>
        <w:ind w:left="912" w:right="1521" w:firstLine="0"/>
        <w:rPr>
          <w:sz w:val="24"/>
        </w:rPr>
      </w:pPr>
      <w:r>
        <w:rPr>
          <w:sz w:val="24"/>
        </w:rPr>
        <w:t>ОсновнымизадачамипрограммыпоОРКСЭявляются:знакомство обучающихся с основами православной, мусульманской,</w:t>
      </w:r>
    </w:p>
    <w:p w:rsidR="00422162" w:rsidRDefault="008900C7">
      <w:pPr>
        <w:pStyle w:val="a3"/>
        <w:ind w:right="255"/>
      </w:pPr>
      <w:r>
        <w:t>буддийской, иудейской культур, основами мировых религиозных культур и светской этики по выбору родителей (законных представителей);</w:t>
      </w:r>
    </w:p>
    <w:p w:rsidR="00422162" w:rsidRDefault="008900C7">
      <w:pPr>
        <w:pStyle w:val="a3"/>
        <w:ind w:right="266"/>
      </w:pPr>
      <w:r>
        <w:t>развитие представлений обучающихся о значении нравственных норм и ценностей в жизни личности, семьи, общества;</w:t>
      </w:r>
    </w:p>
    <w:p w:rsidR="00422162" w:rsidRDefault="008900C7">
      <w:pPr>
        <w:pStyle w:val="a3"/>
        <w:ind w:right="250"/>
      </w:pPr>
      <w:r>
        <w:t>обобщениезнаний,понятийипредставленийодуховнойкультуреиморали,ранееполученных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422162" w:rsidRDefault="008900C7">
      <w:pPr>
        <w:pStyle w:val="a3"/>
        <w:ind w:right="256"/>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2"/>
      </w:pPr>
      <w:r>
        <w:lastRenderedPageBreak/>
        <w:t>традиционныхрелигийнародовРоссии(православия,ислама,буддизма,иудаизма),российской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22162" w:rsidRDefault="008900C7" w:rsidP="00467B85">
      <w:pPr>
        <w:pStyle w:val="a4"/>
        <w:numPr>
          <w:ilvl w:val="3"/>
          <w:numId w:val="71"/>
        </w:numPr>
        <w:tabs>
          <w:tab w:val="left" w:pos="2464"/>
        </w:tabs>
        <w:ind w:left="912" w:right="253" w:firstLine="0"/>
        <w:rPr>
          <w:sz w:val="24"/>
        </w:rPr>
      </w:pPr>
      <w:r>
        <w:rPr>
          <w:sz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этикивисторииикультуренашейстраны.Коммуникативныйподходкпреподаваниюучебного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22162" w:rsidRDefault="008900C7" w:rsidP="00467B85">
      <w:pPr>
        <w:pStyle w:val="a4"/>
        <w:numPr>
          <w:ilvl w:val="3"/>
          <w:numId w:val="71"/>
        </w:numPr>
        <w:tabs>
          <w:tab w:val="left" w:pos="2460"/>
        </w:tabs>
        <w:spacing w:before="1"/>
        <w:ind w:left="912" w:right="246" w:firstLine="0"/>
        <w:rPr>
          <w:sz w:val="24"/>
        </w:rPr>
      </w:pPr>
      <w:r>
        <w:rPr>
          <w:sz w:val="24"/>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образования,способностьэмоциональнореагироватьнаокружающуюдействительность,остро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пониманиюзаконовсуществования всоциуме ипринятиюих как руководствак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w:t>
      </w:r>
      <w:r>
        <w:rPr>
          <w:spacing w:val="-2"/>
          <w:sz w:val="24"/>
        </w:rPr>
        <w:t>поведения.</w:t>
      </w:r>
    </w:p>
    <w:p w:rsidR="00422162" w:rsidRDefault="008900C7" w:rsidP="00467B85">
      <w:pPr>
        <w:pStyle w:val="a4"/>
        <w:numPr>
          <w:ilvl w:val="3"/>
          <w:numId w:val="71"/>
        </w:numPr>
        <w:tabs>
          <w:tab w:val="left" w:pos="2450"/>
        </w:tabs>
        <w:spacing w:before="1"/>
        <w:ind w:left="912" w:right="257" w:firstLine="0"/>
        <w:rPr>
          <w:sz w:val="24"/>
        </w:rPr>
      </w:pPr>
      <w:r>
        <w:rPr>
          <w:sz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22162" w:rsidRDefault="008900C7" w:rsidP="00467B85">
      <w:pPr>
        <w:pStyle w:val="a4"/>
        <w:numPr>
          <w:ilvl w:val="3"/>
          <w:numId w:val="71"/>
        </w:numPr>
        <w:tabs>
          <w:tab w:val="left" w:pos="2450"/>
        </w:tabs>
        <w:ind w:left="912" w:right="247" w:firstLine="0"/>
        <w:rPr>
          <w:sz w:val="24"/>
        </w:rPr>
      </w:pPr>
      <w:r>
        <w:rPr>
          <w:sz w:val="24"/>
        </w:rPr>
        <w:t>Общеечислочасов,рекомендованных дляизученияОРКСЭ,-34часа(одинчас в неделю в 4 классе).</w:t>
      </w:r>
    </w:p>
    <w:p w:rsidR="00422162" w:rsidRDefault="008900C7" w:rsidP="00467B85">
      <w:pPr>
        <w:pStyle w:val="a4"/>
        <w:numPr>
          <w:ilvl w:val="3"/>
          <w:numId w:val="71"/>
        </w:numPr>
        <w:tabs>
          <w:tab w:val="left" w:pos="2133"/>
        </w:tabs>
        <w:ind w:left="912" w:right="5369" w:firstLine="0"/>
        <w:rPr>
          <w:sz w:val="24"/>
        </w:rPr>
      </w:pPr>
      <w:r>
        <w:rPr>
          <w:sz w:val="24"/>
        </w:rPr>
        <w:t>Содержаниеобученияв4классе. Модуль «Основы православной культуры».</w:t>
      </w:r>
    </w:p>
    <w:p w:rsidR="00422162" w:rsidRDefault="008900C7">
      <w:pPr>
        <w:pStyle w:val="a3"/>
        <w:ind w:right="252"/>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нравственности.Любовькближнему.Отношениектруду.Долгиответственность.Милосердие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w:t>
      </w:r>
      <w:r>
        <w:rPr>
          <w:spacing w:val="-2"/>
        </w:rPr>
        <w:t>ценности.</w:t>
      </w:r>
    </w:p>
    <w:p w:rsidR="00422162" w:rsidRDefault="008900C7">
      <w:pPr>
        <w:pStyle w:val="a3"/>
        <w:spacing w:before="6" w:line="237" w:lineRule="auto"/>
        <w:ind w:right="254"/>
      </w:pPr>
      <w:r>
        <w:t>ЛюбовьиуважениекОтечеству.Патриотизммногонациональногоимногоконфессионального народа России.</w:t>
      </w:r>
    </w:p>
    <w:p w:rsidR="00422162" w:rsidRDefault="008900C7">
      <w:pPr>
        <w:pStyle w:val="a3"/>
        <w:spacing w:before="12" w:line="230" w:lineRule="auto"/>
        <w:ind w:right="264"/>
      </w:pPr>
      <w:r>
        <w:rPr>
          <w:sz w:val="28"/>
        </w:rPr>
        <w:t xml:space="preserve">164.6.2.1. </w:t>
      </w:r>
      <w:r>
        <w:t>Любовь и уважение к Отечеству. Патриотизм многонационального и многоконфессионального народа России.</w:t>
      </w:r>
    </w:p>
    <w:p w:rsidR="00422162" w:rsidRDefault="008900C7">
      <w:pPr>
        <w:spacing w:before="4" w:line="318" w:lineRule="exact"/>
        <w:ind w:left="912"/>
        <w:jc w:val="both"/>
        <w:rPr>
          <w:sz w:val="24"/>
        </w:rPr>
      </w:pPr>
      <w:r>
        <w:rPr>
          <w:sz w:val="28"/>
        </w:rPr>
        <w:t>164.6.1.</w:t>
      </w:r>
      <w:r>
        <w:rPr>
          <w:sz w:val="24"/>
        </w:rPr>
        <w:t>Модуль«Основыбуддийской</w:t>
      </w:r>
      <w:r>
        <w:rPr>
          <w:spacing w:val="-2"/>
          <w:sz w:val="24"/>
        </w:rPr>
        <w:t>культуры».</w:t>
      </w:r>
    </w:p>
    <w:p w:rsidR="00422162" w:rsidRDefault="008900C7">
      <w:pPr>
        <w:pStyle w:val="a3"/>
        <w:spacing w:line="237" w:lineRule="auto"/>
        <w:ind w:right="252"/>
      </w:pPr>
      <w:r>
        <w:rPr>
          <w:sz w:val="28"/>
        </w:rPr>
        <w:t>164.6.3.1.</w:t>
      </w:r>
      <w:r>
        <w:t>Россия -нашаРодина.Введениевбуддийскую духовную традицию.Культура ирелигия.Буддаиегоучение. Буддийскиесвятыни.Буддыибодхисатвы.Семьявбуддийской культуре и её ценности. Буддизм в России. Человек в буддийской картине мира. Буддийские символы.Буддийскиеритуалы.Буддийскиесвятыни.Буддийскиесвященныесооружения.</w:t>
      </w:r>
    </w:p>
    <w:p w:rsidR="00422162" w:rsidRDefault="00422162">
      <w:pPr>
        <w:pStyle w:val="a3"/>
        <w:spacing w:line="237" w:lineRule="auto"/>
        <w:sectPr w:rsidR="00422162">
          <w:pgSz w:w="11930" w:h="16860"/>
          <w:pgMar w:top="1060" w:right="566" w:bottom="1240" w:left="425" w:header="0" w:footer="978" w:gutter="0"/>
          <w:cols w:space="720"/>
        </w:sectPr>
      </w:pPr>
    </w:p>
    <w:p w:rsidR="00422162" w:rsidRDefault="008900C7">
      <w:pPr>
        <w:pStyle w:val="a3"/>
        <w:spacing w:before="66"/>
        <w:ind w:right="269"/>
      </w:pPr>
      <w:r>
        <w:lastRenderedPageBreak/>
        <w:t>Буддийский храм. Буддийский календарь. Праздники в буддийской культуре. Искусство в буддийской культуре.</w:t>
      </w:r>
    </w:p>
    <w:p w:rsidR="00422162" w:rsidRDefault="008900C7">
      <w:pPr>
        <w:pStyle w:val="a3"/>
        <w:ind w:right="248"/>
      </w:pPr>
      <w:r>
        <w:t>ЛюбовьиуважениекОтечеству.Патриотизммногонациональногоимногоконфессионального народа России.</w:t>
      </w:r>
    </w:p>
    <w:p w:rsidR="00422162" w:rsidRDefault="008900C7">
      <w:pPr>
        <w:pStyle w:val="a3"/>
      </w:pPr>
      <w:r>
        <w:t>Модуль «Основыиудейской</w:t>
      </w:r>
      <w:r>
        <w:rPr>
          <w:spacing w:val="-2"/>
        </w:rPr>
        <w:t>культуры».</w:t>
      </w:r>
    </w:p>
    <w:p w:rsidR="00422162" w:rsidRDefault="008900C7">
      <w:pPr>
        <w:pStyle w:val="a3"/>
        <w:ind w:right="249"/>
      </w:pPr>
      <w:r>
        <w:t>Россия-нашаРодина.Введениевиудейскую духовную традицию.Культураи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22162" w:rsidRDefault="008900C7">
      <w:pPr>
        <w:pStyle w:val="a3"/>
        <w:spacing w:before="1"/>
        <w:ind w:right="254"/>
      </w:pPr>
      <w:r>
        <w:t>ЛюбовьиуважениекОтечеству.Патриотизммногонациональногоимногоконфессионального народа России.</w:t>
      </w:r>
    </w:p>
    <w:p w:rsidR="00422162" w:rsidRDefault="008900C7">
      <w:pPr>
        <w:pStyle w:val="a3"/>
      </w:pPr>
      <w:r>
        <w:t>Модуль«Основырелигиозныхкультурнародов</w:t>
      </w:r>
      <w:r>
        <w:rPr>
          <w:spacing w:val="-2"/>
        </w:rPr>
        <w:t>России».</w:t>
      </w:r>
    </w:p>
    <w:p w:rsidR="00422162" w:rsidRDefault="008900C7">
      <w:pPr>
        <w:pStyle w:val="a3"/>
        <w:ind w:right="265"/>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422162" w:rsidRDefault="008900C7">
      <w:pPr>
        <w:pStyle w:val="a3"/>
        <w:ind w:right="253"/>
      </w:pPr>
      <w: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22162" w:rsidRDefault="008900C7">
      <w:pPr>
        <w:pStyle w:val="a3"/>
        <w:ind w:right="254"/>
      </w:pPr>
      <w:r>
        <w:t>ЛюбовьиуважениекОтечеству.Патриотизммногонациональногоимногоконфессионального народа России.</w:t>
      </w:r>
    </w:p>
    <w:p w:rsidR="00422162" w:rsidRDefault="008900C7">
      <w:pPr>
        <w:pStyle w:val="a3"/>
      </w:pPr>
      <w:r>
        <w:t>Модуль «Основысветской</w:t>
      </w:r>
      <w:r>
        <w:rPr>
          <w:spacing w:val="-2"/>
        </w:rPr>
        <w:t>этики».</w:t>
      </w:r>
    </w:p>
    <w:p w:rsidR="00422162" w:rsidRDefault="008900C7">
      <w:pPr>
        <w:pStyle w:val="a3"/>
        <w:ind w:right="252"/>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22162" w:rsidRDefault="008900C7">
      <w:pPr>
        <w:pStyle w:val="a3"/>
        <w:spacing w:before="1"/>
        <w:ind w:right="254"/>
      </w:pPr>
      <w:r>
        <w:t>ЛюбовьиуважениекОтечеству.Патриотизммногонациональногоимногоконфессионального народа России.</w:t>
      </w:r>
    </w:p>
    <w:p w:rsidR="00422162" w:rsidRDefault="008900C7" w:rsidP="00467B85">
      <w:pPr>
        <w:pStyle w:val="a4"/>
        <w:numPr>
          <w:ilvl w:val="3"/>
          <w:numId w:val="71"/>
        </w:numPr>
        <w:tabs>
          <w:tab w:val="left" w:pos="2128"/>
        </w:tabs>
        <w:spacing w:before="1"/>
        <w:ind w:left="912" w:right="252" w:firstLine="0"/>
        <w:rPr>
          <w:sz w:val="24"/>
        </w:rPr>
      </w:pPr>
      <w:r>
        <w:rPr>
          <w:sz w:val="24"/>
        </w:rPr>
        <w:t>Планируемые результаты освоения программы по ОРКСЭ на уровне начального общего образования.</w:t>
      </w:r>
    </w:p>
    <w:p w:rsidR="00422162" w:rsidRDefault="008900C7">
      <w:pPr>
        <w:pStyle w:val="a3"/>
        <w:ind w:right="249"/>
      </w:pPr>
      <w:r>
        <w:t>Личностные результаты освоения программы по ОРКСЭ на уровне начального общего образования достигаются вединстве учебнойи воспитательной деятельности всоответствиис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ОРКСЭ на уровне начального общего образования у обучающегося будут сформированы следующие личностные результаты:</w:t>
      </w:r>
    </w:p>
    <w:p w:rsidR="00422162" w:rsidRDefault="008900C7">
      <w:pPr>
        <w:pStyle w:val="a3"/>
        <w:spacing w:before="5" w:line="237" w:lineRule="auto"/>
        <w:ind w:right="263"/>
      </w:pPr>
      <w:r>
        <w:t>понимать основы российской гражданской идентичности, испытывать чувство гордости за свою Родину;</w:t>
      </w:r>
    </w:p>
    <w:p w:rsidR="00422162" w:rsidRDefault="008900C7">
      <w:pPr>
        <w:pStyle w:val="a3"/>
        <w:spacing w:before="1"/>
        <w:jc w:val="left"/>
      </w:pPr>
      <w:r>
        <w:t>формироватьнациональнуюигражданскуюсамоидентичность,осознаватьсвоюэтническую и национальную принадлежность;</w:t>
      </w:r>
    </w:p>
    <w:p w:rsidR="00422162" w:rsidRDefault="008900C7">
      <w:pPr>
        <w:pStyle w:val="a3"/>
        <w:jc w:val="left"/>
      </w:pPr>
      <w:r>
        <w:t>понимать значения гуманистических и демократических ценностных ориентаций, осознавать ценность человеческой жизни;</w:t>
      </w:r>
    </w:p>
    <w:p w:rsidR="00422162" w:rsidRDefault="008900C7">
      <w:pPr>
        <w:pStyle w:val="a3"/>
        <w:jc w:val="left"/>
      </w:pPr>
      <w:r>
        <w:t>пониматьзначениянравственныхнормиценностейкакусловияжизниличности,</w:t>
      </w:r>
      <w:r>
        <w:rPr>
          <w:spacing w:val="-2"/>
        </w:rPr>
        <w:t>семьи,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rPr>
          <w:spacing w:val="-2"/>
        </w:rPr>
        <w:lastRenderedPageBreak/>
        <w:t>общества;</w:t>
      </w:r>
    </w:p>
    <w:p w:rsidR="00422162" w:rsidRDefault="008900C7">
      <w:pPr>
        <w:pStyle w:val="a3"/>
        <w:jc w:val="left"/>
      </w:pPr>
      <w:r>
        <w:t>осознаватьправогражданинаРоссийскойФедерацииисповедоватьлюбуютрадиционную религию или не исповедовать никакой религии;</w:t>
      </w:r>
    </w:p>
    <w:p w:rsidR="00422162" w:rsidRDefault="008900C7">
      <w:pPr>
        <w:pStyle w:val="a3"/>
        <w:ind w:right="253"/>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22162" w:rsidRDefault="008900C7">
      <w:pPr>
        <w:pStyle w:val="a3"/>
        <w:ind w:right="257"/>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22162" w:rsidRDefault="008900C7">
      <w:pPr>
        <w:pStyle w:val="a3"/>
        <w:ind w:right="262"/>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22162" w:rsidRDefault="008900C7">
      <w:pPr>
        <w:pStyle w:val="a3"/>
        <w:spacing w:before="2"/>
        <w:ind w:right="250"/>
      </w:pPr>
      <w:r>
        <w:t>пониматьнеобходимостьобогащатьсвоизнанияодуховно-нравственнойкультуре,стремиться анализировать своё поведение, избегать негативных поступков и действий, оскорбляющих других людей;</w:t>
      </w:r>
    </w:p>
    <w:p w:rsidR="00422162" w:rsidRDefault="008900C7">
      <w:pPr>
        <w:pStyle w:val="a3"/>
      </w:pPr>
      <w:r>
        <w:t>пониматьнеобходимостьбережногоотношениякматериальнымидуховным</w:t>
      </w:r>
      <w:r>
        <w:rPr>
          <w:spacing w:val="-2"/>
        </w:rPr>
        <w:t>ценностям.</w:t>
      </w:r>
    </w:p>
    <w:p w:rsidR="00422162" w:rsidRDefault="008900C7">
      <w:pPr>
        <w:pStyle w:val="a3"/>
        <w:ind w:right="252"/>
      </w:pPr>
      <w: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универсальныеучебныедействия,регулятивныеуниверсальныеучебныедействия,совместная </w:t>
      </w:r>
      <w:r>
        <w:rPr>
          <w:spacing w:val="-2"/>
        </w:rPr>
        <w:t>деятельность.</w:t>
      </w:r>
    </w:p>
    <w:p w:rsidR="00422162" w:rsidRDefault="008900C7">
      <w:pPr>
        <w:pStyle w:val="a3"/>
        <w:spacing w:line="274" w:lineRule="exact"/>
      </w:pPr>
      <w:r>
        <w:t>Метапредметные</w:t>
      </w:r>
      <w:r>
        <w:rPr>
          <w:spacing w:val="-2"/>
        </w:rPr>
        <w:t>результаты:</w:t>
      </w:r>
    </w:p>
    <w:p w:rsidR="00422162" w:rsidRDefault="008900C7">
      <w:pPr>
        <w:pStyle w:val="a3"/>
        <w:ind w:right="254"/>
      </w:pPr>
      <w:r>
        <w:t>овладеватьспособностьюпониманияисохраненияцелейизадачучебнойдеятельности,поиска оптимальных средств их достижения;</w:t>
      </w:r>
    </w:p>
    <w:p w:rsidR="00422162" w:rsidRDefault="008900C7">
      <w:pPr>
        <w:pStyle w:val="a3"/>
        <w:ind w:right="247"/>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наиболееэффективныеспособыдостижениярезультата,вноситьсоответствующиекоррективы в процесс их реализации на основе оценки и учёта характера ошибок, понимать причины успеха/неуспеха учебной деятельности;</w:t>
      </w:r>
    </w:p>
    <w:p w:rsidR="00422162" w:rsidRDefault="008900C7">
      <w:pPr>
        <w:pStyle w:val="a3"/>
        <w:spacing w:before="3"/>
        <w:ind w:right="249"/>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22162" w:rsidRDefault="008900C7">
      <w:pPr>
        <w:pStyle w:val="a3"/>
        <w:ind w:right="251"/>
      </w:pPr>
      <w:r>
        <w:t>совершенствовать умениявобластиработысинформацией,осуществленияинформационного поиска для выполнения учебных заданий;</w:t>
      </w:r>
    </w:p>
    <w:p w:rsidR="00422162" w:rsidRDefault="008900C7">
      <w:pPr>
        <w:pStyle w:val="a3"/>
        <w:spacing w:before="1"/>
        <w:ind w:right="256"/>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22162" w:rsidRDefault="008900C7">
      <w:pPr>
        <w:pStyle w:val="a3"/>
        <w:ind w:right="25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построениярассуждений, отнесения к известным понятиям;</w:t>
      </w:r>
    </w:p>
    <w:p w:rsidR="00422162" w:rsidRDefault="008900C7">
      <w:pPr>
        <w:pStyle w:val="a3"/>
        <w:ind w:right="251"/>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22162" w:rsidRDefault="008900C7">
      <w:pPr>
        <w:pStyle w:val="a3"/>
        <w:spacing w:before="3"/>
        <w:ind w:right="259"/>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22162" w:rsidRDefault="008900C7">
      <w:pPr>
        <w:pStyle w:val="a3"/>
        <w:ind w:right="253"/>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22162" w:rsidRDefault="008900C7">
      <w:pPr>
        <w:pStyle w:val="a3"/>
        <w:ind w:right="251"/>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22162" w:rsidRDefault="008900C7">
      <w:pPr>
        <w:pStyle w:val="a3"/>
        <w:ind w:right="268"/>
      </w:pPr>
      <w:r>
        <w:t>использовать разные методы получения знаний о традиционных религиях и светской этике (наблюдение, чтение, сравнение, вычисление);</w:t>
      </w:r>
    </w:p>
    <w:p w:rsidR="00422162" w:rsidRDefault="008900C7">
      <w:pPr>
        <w:pStyle w:val="a3"/>
      </w:pPr>
      <w:r>
        <w:t>применятьлогическиедействияиоперациидлярешенияучебныхзадач:</w:t>
      </w:r>
      <w:r>
        <w:rPr>
          <w:spacing w:val="-2"/>
        </w:rPr>
        <w:t>сравнивать,</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jc w:val="left"/>
      </w:pPr>
      <w:r>
        <w:lastRenderedPageBreak/>
        <w:t>анализировать,обобщать,подготавливатьвыводынаосновеизучаемогофактического</w:t>
      </w:r>
      <w:r>
        <w:rPr>
          <w:spacing w:val="-2"/>
        </w:rPr>
        <w:t>материала;</w:t>
      </w:r>
    </w:p>
    <w:p w:rsidR="00422162" w:rsidRDefault="008900C7">
      <w:pPr>
        <w:pStyle w:val="a3"/>
        <w:jc w:val="left"/>
      </w:pPr>
      <w:r>
        <w:t>признаватьвозможностьсуществованияразныхточекзрения,обосновыватьсвоисуждения, приводить убедительные доказательства;</w:t>
      </w:r>
    </w:p>
    <w:p w:rsidR="00422162" w:rsidRDefault="008900C7">
      <w:pPr>
        <w:pStyle w:val="a3"/>
        <w:jc w:val="left"/>
      </w:pPr>
      <w:r>
        <w:t>выполнятьсовместныепроектныезаданиясиспользованиемпредложенного</w:t>
      </w:r>
      <w:r>
        <w:rPr>
          <w:spacing w:val="-2"/>
        </w:rPr>
        <w:t>образца.</w:t>
      </w:r>
    </w:p>
    <w:p w:rsidR="00422162" w:rsidRDefault="008900C7">
      <w:pPr>
        <w:pStyle w:val="a3"/>
        <w:tabs>
          <w:tab w:val="left" w:pos="1296"/>
          <w:tab w:val="left" w:pos="3005"/>
          <w:tab w:val="left" w:pos="3804"/>
          <w:tab w:val="left" w:pos="5557"/>
          <w:tab w:val="left" w:pos="6514"/>
          <w:tab w:val="left" w:pos="7621"/>
          <w:tab w:val="left" w:pos="7940"/>
          <w:tab w:val="left" w:pos="9558"/>
          <w:tab w:val="left" w:pos="10113"/>
        </w:tabs>
        <w:ind w:right="27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rsidR="00422162" w:rsidRDefault="008900C7">
      <w:pPr>
        <w:pStyle w:val="a3"/>
        <w:ind w:right="289"/>
        <w:jc w:val="left"/>
      </w:pPr>
      <w:r>
        <w:t>воспроизводитьпрослушанную(прочитанную)информацию,подчёркиватьеёпринадлежность к определённой религии и (или) к гражданской этике;</w:t>
      </w:r>
    </w:p>
    <w:p w:rsidR="00422162" w:rsidRDefault="008900C7">
      <w:pPr>
        <w:pStyle w:val="a3"/>
        <w:jc w:val="left"/>
      </w:pPr>
      <w:r>
        <w:t>использоватьразныесредствадляполученияинформациивсоответствииспоставленной учебной задачей (текстовую, графическую, видео);</w:t>
      </w:r>
    </w:p>
    <w:p w:rsidR="00422162" w:rsidRDefault="008900C7">
      <w:pPr>
        <w:pStyle w:val="a3"/>
        <w:tabs>
          <w:tab w:val="left" w:pos="2054"/>
          <w:tab w:val="left" w:pos="3984"/>
          <w:tab w:val="left" w:pos="9926"/>
        </w:tabs>
        <w:ind w:right="281"/>
        <w:jc w:val="left"/>
      </w:pPr>
      <w:r>
        <w:rPr>
          <w:spacing w:val="-2"/>
        </w:rPr>
        <w:t>находить</w:t>
      </w:r>
      <w:r>
        <w:tab/>
      </w:r>
      <w:r>
        <w:rPr>
          <w:spacing w:val="-2"/>
        </w:rPr>
        <w:t>дополнительную</w:t>
      </w:r>
      <w:r>
        <w:tab/>
        <w:t>информациюкосновномуучебномуматериалув</w:t>
      </w:r>
      <w:r>
        <w:tab/>
      </w:r>
      <w:r>
        <w:rPr>
          <w:spacing w:val="-2"/>
        </w:rPr>
        <w:t xml:space="preserve">разных </w:t>
      </w:r>
      <w:r>
        <w:t>информационных источниках, в том числе в Интернете (в условиях контролируемого входа); анализировать,сравниватьинформацию, представленнуювразныхисточниках,с помощью учителя, оценивать её объективность и правильность.</w:t>
      </w:r>
    </w:p>
    <w:p w:rsidR="00422162" w:rsidRDefault="008900C7">
      <w:pPr>
        <w:pStyle w:val="a3"/>
        <w:spacing w:before="1"/>
        <w:jc w:val="left"/>
      </w:pPr>
      <w:r>
        <w:t>Уобучающегосябудутсформированыуменияобщениякакчастькоммуникативных универсальных учебных действий:</w:t>
      </w:r>
    </w:p>
    <w:p w:rsidR="00422162" w:rsidRDefault="008900C7">
      <w:pPr>
        <w:pStyle w:val="a3"/>
        <w:ind w:right="256"/>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22162" w:rsidRDefault="008900C7">
      <w:pPr>
        <w:pStyle w:val="a3"/>
        <w:ind w:right="262"/>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22162" w:rsidRDefault="008900C7">
      <w:pPr>
        <w:pStyle w:val="a3"/>
        <w:ind w:right="251"/>
      </w:pPr>
      <w:r>
        <w:t>создаватьнебольшиетексты-описания,тексты-рассуждениядлявоссоздания,анализаиоценки нравственно-этических идей, представленных в религиозных учениях и светской этике.</w:t>
      </w:r>
    </w:p>
    <w:p w:rsidR="00422162" w:rsidRDefault="008900C7">
      <w:pPr>
        <w:pStyle w:val="a3"/>
        <w:ind w:right="256"/>
      </w:pPr>
      <w:r>
        <w:t>У обучающегося будут сформированы умения самоорганизации и самоконтроля как часть регулятивных универсальных учебных действий:</w:t>
      </w:r>
    </w:p>
    <w:p w:rsidR="00422162" w:rsidRDefault="008900C7">
      <w:pPr>
        <w:pStyle w:val="a3"/>
        <w:spacing w:before="1"/>
        <w:ind w:right="254"/>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здоровьяиэмоциональногоблагополучия,предвидетьопасныедляздоровьяижизниситуации и способы их предупреждения;</w:t>
      </w:r>
    </w:p>
    <w:p w:rsidR="00422162" w:rsidRDefault="008900C7">
      <w:pPr>
        <w:pStyle w:val="a3"/>
        <w:ind w:right="249"/>
      </w:pPr>
      <w:r>
        <w:t>проявлять готовностьизменять себя,оценивать своипоступки, ориентируясь нанравственные правилаинормысовременногороссийскогообщества,проявлятьспособностьксознательному самоограничению в поведении;</w:t>
      </w:r>
    </w:p>
    <w:p w:rsidR="00422162" w:rsidRDefault="008900C7">
      <w:pPr>
        <w:pStyle w:val="a3"/>
        <w:ind w:right="257"/>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22162" w:rsidRDefault="008900C7">
      <w:pPr>
        <w:pStyle w:val="a3"/>
        <w:spacing w:before="1"/>
        <w:ind w:right="254"/>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22162" w:rsidRDefault="008900C7">
      <w:pPr>
        <w:pStyle w:val="a3"/>
        <w:ind w:right="266"/>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22162" w:rsidRDefault="008900C7">
      <w:pPr>
        <w:pStyle w:val="a3"/>
        <w:spacing w:before="2" w:line="275" w:lineRule="exact"/>
      </w:pPr>
      <w:r>
        <w:t>Уобучающегосябудутсформированыумениясовместной</w:t>
      </w:r>
      <w:r>
        <w:rPr>
          <w:spacing w:val="-2"/>
        </w:rPr>
        <w:t>деятельности:</w:t>
      </w:r>
    </w:p>
    <w:p w:rsidR="00422162" w:rsidRDefault="008900C7">
      <w:pPr>
        <w:pStyle w:val="a3"/>
        <w:ind w:right="262"/>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22162" w:rsidRDefault="008900C7">
      <w:pPr>
        <w:pStyle w:val="a3"/>
        <w:ind w:right="251"/>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422162" w:rsidRDefault="008900C7">
      <w:pPr>
        <w:pStyle w:val="a3"/>
        <w:ind w:right="266"/>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22162" w:rsidRDefault="008900C7">
      <w:pPr>
        <w:pStyle w:val="a3"/>
        <w:ind w:right="265"/>
      </w:pPr>
      <w:r>
        <w:t>К концу обучения в 4 классе обучающийся получит следующие предметные результаты по отдельным темам программы по ОРКСЭ:</w:t>
      </w:r>
    </w:p>
    <w:p w:rsidR="00422162" w:rsidRDefault="008900C7">
      <w:pPr>
        <w:pStyle w:val="a3"/>
      </w:pPr>
      <w:r>
        <w:t>Модуль«Основыправославной</w:t>
      </w:r>
      <w:r>
        <w:rPr>
          <w:spacing w:val="-2"/>
        </w:rPr>
        <w:t>культуры».</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7"/>
      </w:pPr>
      <w: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22162" w:rsidRDefault="008900C7">
      <w:pPr>
        <w:pStyle w:val="a3"/>
        <w:ind w:right="265"/>
      </w:pPr>
      <w:r>
        <w:t>выражать своими словами понимание значимости нравственного совершенствования и роли в этом личных усилий человека, приводить примеры;</w:t>
      </w:r>
    </w:p>
    <w:p w:rsidR="00422162" w:rsidRDefault="008900C7">
      <w:pPr>
        <w:pStyle w:val="a3"/>
        <w:ind w:right="25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22162" w:rsidRDefault="008900C7">
      <w:pPr>
        <w:pStyle w:val="a3"/>
        <w:ind w:right="259"/>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22162" w:rsidRDefault="008900C7">
      <w:pPr>
        <w:pStyle w:val="a3"/>
        <w:ind w:right="245"/>
      </w:pPr>
      <w:r>
        <w:t>раскрывать основноесодержаниенравственных категорий вправославной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22162" w:rsidRDefault="008900C7">
      <w:pPr>
        <w:pStyle w:val="a3"/>
        <w:spacing w:before="1"/>
        <w:ind w:right="266"/>
      </w:pPr>
      <w:r>
        <w:t>первоначальный опыт осмысления и нравственной оценки поступков, поведения (своих и других людей) с позиций православной этики;</w:t>
      </w:r>
    </w:p>
    <w:p w:rsidR="00422162" w:rsidRDefault="008900C7">
      <w:pPr>
        <w:pStyle w:val="a3"/>
        <w:ind w:right="254"/>
      </w:pPr>
      <w:r>
        <w:t>раскрывать своими словамипервоначальныепредставленияо мировоззрении(картинемира)в православии,вероученииоБоге-Троице,Творении,человеке,БогочеловекеИисусеХристекак Спасителе, Церкви;</w:t>
      </w:r>
    </w:p>
    <w:p w:rsidR="00422162" w:rsidRDefault="008900C7">
      <w:pPr>
        <w:pStyle w:val="a3"/>
        <w:ind w:right="252"/>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22162" w:rsidRDefault="008900C7">
      <w:pPr>
        <w:pStyle w:val="a3"/>
        <w:ind w:right="263"/>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rsidR="00422162" w:rsidRDefault="008900C7">
      <w:pPr>
        <w:pStyle w:val="a3"/>
        <w:spacing w:before="1"/>
        <w:ind w:right="256"/>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22162" w:rsidRDefault="008900C7">
      <w:pPr>
        <w:pStyle w:val="a3"/>
        <w:ind w:right="261"/>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22162" w:rsidRDefault="008900C7">
      <w:pPr>
        <w:pStyle w:val="a3"/>
        <w:ind w:right="260"/>
      </w:pPr>
      <w:r>
        <w:t>распознавать христианскую символику, объяснять своими словами её смысл (православный крест) и значение в православной культуре;</w:t>
      </w:r>
    </w:p>
    <w:p w:rsidR="00422162" w:rsidRDefault="008900C7">
      <w:pPr>
        <w:pStyle w:val="a3"/>
        <w:ind w:right="256"/>
      </w:pPr>
      <w:r>
        <w:t>рассказывать о художественной культуре в православной традиции, об иконописи, выделятьи объяснять особенности икон в сравнении с картинами;</w:t>
      </w:r>
    </w:p>
    <w:p w:rsidR="00422162" w:rsidRDefault="008900C7">
      <w:pPr>
        <w:pStyle w:val="a3"/>
        <w:spacing w:before="1"/>
        <w:jc w:val="left"/>
      </w:pPr>
      <w:r>
        <w:t>излагатьосновныеисторическиесведенияовозникновенииправославнойрелигиознойтрадициивРоссии(КрещениеРуси),своимисловамиобъяснятьрольправославияв становлении культуры народов России, российской культуры и государственности; первоначальныйопытпоисковой,проектнойдеятельностипоизучениюправославногоисторическогоикультурногонаследиявсвоейместности,регионе(храмы,монастыри, святыни, памятные и святые места), оформлению и представлению её результатов;</w:t>
      </w:r>
    </w:p>
    <w:p w:rsidR="00422162" w:rsidRDefault="008900C7">
      <w:pPr>
        <w:pStyle w:val="a3"/>
        <w:spacing w:before="5" w:line="237" w:lineRule="auto"/>
        <w:jc w:val="left"/>
      </w:pPr>
      <w:r>
        <w:t>приводитьпримерынравственныхпоступков,совершаемыхсиспользованиемэтическихнорм религиозной культуры и внутренней установки личности, поступать согласно своей совести;</w:t>
      </w:r>
    </w:p>
    <w:p w:rsidR="00422162" w:rsidRDefault="008900C7">
      <w:pPr>
        <w:pStyle w:val="a3"/>
        <w:spacing w:before="1"/>
        <w:ind w:right="25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Отечеству,нашейобщейРодине-России,приводитьпримерысотрудничествапоследователей традиционных религий;</w:t>
      </w:r>
    </w:p>
    <w:p w:rsidR="00422162" w:rsidRDefault="008900C7">
      <w:pPr>
        <w:pStyle w:val="a3"/>
      </w:pPr>
      <w:r>
        <w:t>называтьтрадиционныерелигиивРоссии(неменеетрёх,кромеизучаемой),народы</w:t>
      </w:r>
      <w:r>
        <w:rPr>
          <w:spacing w:val="-2"/>
        </w:rPr>
        <w:t>России,</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63"/>
      </w:pPr>
      <w:r>
        <w:lastRenderedPageBreak/>
        <w:t xml:space="preserve">для которых традиционными религиями исторически являются православие, ислам, буддизм, </w:t>
      </w:r>
      <w:r>
        <w:rPr>
          <w:spacing w:val="-2"/>
        </w:rPr>
        <w:t>иудаизм;</w:t>
      </w:r>
    </w:p>
    <w:p w:rsidR="00422162" w:rsidRDefault="008900C7">
      <w:pPr>
        <w:pStyle w:val="a3"/>
        <w:ind w:right="256"/>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22162" w:rsidRDefault="008900C7">
      <w:pPr>
        <w:pStyle w:val="a3"/>
      </w:pPr>
      <w:r>
        <w:t>Модуль «Основысветской</w:t>
      </w:r>
      <w:r>
        <w:rPr>
          <w:spacing w:val="-2"/>
        </w:rPr>
        <w:t>этики».</w:t>
      </w:r>
    </w:p>
    <w:p w:rsidR="00422162" w:rsidRDefault="008900C7">
      <w:pPr>
        <w:pStyle w:val="a3"/>
        <w:ind w:right="259"/>
      </w:pPr>
      <w:r>
        <w:t>Предметные результаты освоения образовательной программы модуля «Основы светской этики» должны отражать сформированность умений:</w:t>
      </w:r>
    </w:p>
    <w:p w:rsidR="00422162" w:rsidRDefault="008900C7">
      <w:pPr>
        <w:pStyle w:val="a3"/>
        <w:ind w:right="259"/>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22162" w:rsidRDefault="008900C7">
      <w:pPr>
        <w:pStyle w:val="a3"/>
        <w:ind w:right="256"/>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22162" w:rsidRDefault="008900C7">
      <w:pPr>
        <w:pStyle w:val="a3"/>
        <w:spacing w:before="1"/>
        <w:ind w:right="258"/>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22162" w:rsidRDefault="008900C7">
      <w:pPr>
        <w:pStyle w:val="a3"/>
        <w:ind w:right="255"/>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22162" w:rsidRDefault="008900C7">
      <w:pPr>
        <w:pStyle w:val="a3"/>
        <w:ind w:right="254"/>
      </w:pPr>
      <w:r>
        <w:t xml:space="preserve">раскрывать основное содержание нравственных категорий российской светской этики (справедливость,совесть,ответственность,сострадание,ценностьидостоинствочеловеческой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w:t>
      </w:r>
      <w:r>
        <w:rPr>
          <w:spacing w:val="-2"/>
        </w:rPr>
        <w:t>нравственности»;</w:t>
      </w:r>
    </w:p>
    <w:p w:rsidR="00422162" w:rsidRDefault="008900C7">
      <w:pPr>
        <w:pStyle w:val="a3"/>
        <w:ind w:right="257"/>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22162" w:rsidRDefault="008900C7">
      <w:pPr>
        <w:pStyle w:val="a3"/>
        <w:spacing w:before="1"/>
        <w:ind w:right="266"/>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22162" w:rsidRDefault="008900C7">
      <w:pPr>
        <w:pStyle w:val="a3"/>
        <w:ind w:right="249"/>
      </w:pPr>
      <w:r>
        <w:t>раскрывать своими словами первоначальные представления об основных нормах российской светской(гражданской)этики:любовькРодине,российскийпатриотизмигражданственность,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22162" w:rsidRDefault="008900C7">
      <w:pPr>
        <w:pStyle w:val="a3"/>
        <w:ind w:right="251"/>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российскихгосударственныхпраздниках,ихисторииитрадициях(неменеетрёх),религиозных праздниках(неменеедвухразныхтрадиционныхрелигийнародовРоссии),праздникахвсвоём регионе (не менее одного), о роли семейных праздников в жизни человека, семьи;</w:t>
      </w:r>
    </w:p>
    <w:p w:rsidR="00422162" w:rsidRDefault="008900C7">
      <w:pPr>
        <w:pStyle w:val="a3"/>
        <w:spacing w:before="1"/>
        <w:ind w:right="254"/>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22162" w:rsidRDefault="008900C7">
      <w:pPr>
        <w:pStyle w:val="a3"/>
        <w:spacing w:before="2"/>
        <w:ind w:right="262"/>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22162" w:rsidRDefault="008900C7">
      <w:pPr>
        <w:pStyle w:val="a3"/>
        <w:ind w:right="252"/>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22162" w:rsidRDefault="008900C7">
      <w:pPr>
        <w:pStyle w:val="a3"/>
        <w:ind w:right="263"/>
      </w:pPr>
      <w:r>
        <w:t>рассказывать о российских культурных и природных памятниках, о культурных и природных достопримечательностях своего региона;</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jc w:val="left"/>
      </w:pPr>
      <w:r>
        <w:lastRenderedPageBreak/>
        <w:t xml:space="preserve">раскрыватьосновноесодержаниероссийскойсветской(гражданской)этикинапримерах образцов нравственности, российской гражданственности и патриотизма в истории России; объяснятьсвоимисловамирольсветской(гражданской)этикивстановлениироссийской </w:t>
      </w:r>
      <w:r>
        <w:rPr>
          <w:spacing w:val="-2"/>
        </w:rPr>
        <w:t>государственности;</w:t>
      </w:r>
    </w:p>
    <w:p w:rsidR="00422162" w:rsidRDefault="008900C7">
      <w:pPr>
        <w:pStyle w:val="a3"/>
        <w:ind w:right="264"/>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22162" w:rsidRDefault="008900C7">
      <w:pPr>
        <w:pStyle w:val="a3"/>
        <w:ind w:right="254"/>
      </w:pPr>
      <w:r>
        <w:t>приводитьпримерынравственныхпоступков, совершаемыхсиспользованиемэтическихнорм российской светской (гражданской) этики и внутренней установки личности поступать согласно своей совести;</w:t>
      </w:r>
    </w:p>
    <w:p w:rsidR="00422162" w:rsidRDefault="008900C7">
      <w:pPr>
        <w:pStyle w:val="a3"/>
        <w:ind w:right="254"/>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Отечеству,нашейобщейРодине-России,приводитьпримерысотрудничествапоследователей традиционных религий;</w:t>
      </w:r>
    </w:p>
    <w:p w:rsidR="00422162" w:rsidRDefault="008900C7">
      <w:pPr>
        <w:pStyle w:val="a3"/>
        <w:spacing w:before="1"/>
        <w:ind w:right="263"/>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22162" w:rsidRDefault="008900C7">
      <w:pPr>
        <w:pStyle w:val="a3"/>
        <w:ind w:right="258"/>
      </w:pPr>
      <w:r>
        <w:t>выражать своими словами понимание человеческого достоинства, ценности человеческой жизни в российской светской (гражданской) этике.</w:t>
      </w:r>
    </w:p>
    <w:p w:rsidR="00422162" w:rsidRDefault="00422162">
      <w:pPr>
        <w:pStyle w:val="a3"/>
        <w:spacing w:before="18"/>
        <w:ind w:left="0"/>
        <w:jc w:val="left"/>
      </w:pPr>
    </w:p>
    <w:p w:rsidR="00422162" w:rsidRDefault="008900C7" w:rsidP="00467B85">
      <w:pPr>
        <w:pStyle w:val="2"/>
        <w:numPr>
          <w:ilvl w:val="2"/>
          <w:numId w:val="71"/>
        </w:numPr>
        <w:tabs>
          <w:tab w:val="left" w:pos="1970"/>
        </w:tabs>
        <w:ind w:left="1970" w:hanging="720"/>
        <w:jc w:val="left"/>
      </w:pPr>
      <w:bookmarkStart w:id="14" w:name="_bookmark13"/>
      <w:bookmarkEnd w:id="14"/>
      <w:r>
        <w:rPr>
          <w:spacing w:val="-2"/>
        </w:rPr>
        <w:t>Федеральнаярабочаяпрограммапоучебномупредмету</w:t>
      </w:r>
    </w:p>
    <w:p w:rsidR="00422162" w:rsidRDefault="008900C7">
      <w:pPr>
        <w:spacing w:before="48"/>
        <w:ind w:left="1970"/>
        <w:rPr>
          <w:rFonts w:ascii="Cambria" w:hAnsi="Cambria"/>
          <w:sz w:val="26"/>
        </w:rPr>
      </w:pPr>
      <w:r>
        <w:rPr>
          <w:rFonts w:ascii="Cambria" w:hAnsi="Cambria"/>
          <w:spacing w:val="-4"/>
          <w:sz w:val="26"/>
        </w:rPr>
        <w:t>«Изобразительное</w:t>
      </w:r>
      <w:r>
        <w:rPr>
          <w:rFonts w:ascii="Cambria" w:hAnsi="Cambria"/>
          <w:spacing w:val="-2"/>
          <w:sz w:val="26"/>
        </w:rPr>
        <w:t>искусство»</w:t>
      </w:r>
    </w:p>
    <w:p w:rsidR="00422162" w:rsidRDefault="008900C7">
      <w:pPr>
        <w:pStyle w:val="a3"/>
        <w:spacing w:before="31"/>
        <w:ind w:right="246"/>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422162" w:rsidRDefault="008900C7">
      <w:pPr>
        <w:pStyle w:val="a3"/>
      </w:pPr>
      <w:r>
        <w:t>программыпоизобразительному</w:t>
      </w:r>
      <w:r>
        <w:rPr>
          <w:spacing w:val="-2"/>
        </w:rPr>
        <w:t>искусству.</w:t>
      </w:r>
    </w:p>
    <w:p w:rsidR="00422162" w:rsidRDefault="008900C7">
      <w:pPr>
        <w:pStyle w:val="a3"/>
        <w:ind w:right="261"/>
      </w:pPr>
      <w:r>
        <w:t xml:space="preserve">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w:t>
      </w:r>
      <w:r>
        <w:rPr>
          <w:spacing w:val="-2"/>
        </w:rPr>
        <w:t>результатам.</w:t>
      </w:r>
    </w:p>
    <w:p w:rsidR="00422162" w:rsidRDefault="008900C7">
      <w:pPr>
        <w:pStyle w:val="a3"/>
        <w:ind w:right="26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22162" w:rsidRDefault="008900C7">
      <w:pPr>
        <w:pStyle w:val="a3"/>
        <w:ind w:right="250"/>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22162" w:rsidRDefault="008900C7">
      <w:pPr>
        <w:pStyle w:val="a3"/>
        <w:spacing w:before="6" w:line="274" w:lineRule="exact"/>
      </w:pPr>
      <w:r>
        <w:t>Пояснительная</w:t>
      </w:r>
      <w:r>
        <w:rPr>
          <w:spacing w:val="-2"/>
        </w:rPr>
        <w:t>записка.</w:t>
      </w:r>
    </w:p>
    <w:p w:rsidR="00422162" w:rsidRDefault="008900C7" w:rsidP="00467B85">
      <w:pPr>
        <w:pStyle w:val="a4"/>
        <w:numPr>
          <w:ilvl w:val="3"/>
          <w:numId w:val="71"/>
        </w:numPr>
        <w:tabs>
          <w:tab w:val="left" w:pos="2460"/>
        </w:tabs>
        <w:ind w:left="912" w:right="250" w:firstLine="0"/>
        <w:rPr>
          <w:sz w:val="24"/>
        </w:rPr>
      </w:pPr>
      <w:r>
        <w:rPr>
          <w:sz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Pr>
          <w:spacing w:val="-2"/>
          <w:sz w:val="24"/>
        </w:rPr>
        <w:t>воспитания.</w:t>
      </w:r>
    </w:p>
    <w:p w:rsidR="00422162" w:rsidRDefault="008900C7" w:rsidP="00467B85">
      <w:pPr>
        <w:pStyle w:val="a4"/>
        <w:numPr>
          <w:ilvl w:val="3"/>
          <w:numId w:val="71"/>
        </w:numPr>
        <w:tabs>
          <w:tab w:val="left" w:pos="2455"/>
        </w:tabs>
        <w:ind w:left="912" w:right="254" w:firstLine="0"/>
        <w:rPr>
          <w:sz w:val="24"/>
        </w:rPr>
      </w:pPr>
      <w:r>
        <w:rPr>
          <w:sz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422162" w:rsidRDefault="00422162">
      <w:pPr>
        <w:pStyle w:val="a4"/>
        <w:rPr>
          <w:sz w:val="24"/>
        </w:rPr>
        <w:sectPr w:rsidR="00422162">
          <w:pgSz w:w="11930" w:h="16860"/>
          <w:pgMar w:top="1060" w:right="566" w:bottom="1240" w:left="425" w:header="0" w:footer="978" w:gutter="0"/>
          <w:cols w:space="720"/>
        </w:sectPr>
      </w:pPr>
    </w:p>
    <w:p w:rsidR="00422162" w:rsidRDefault="008900C7" w:rsidP="00467B85">
      <w:pPr>
        <w:pStyle w:val="a4"/>
        <w:numPr>
          <w:ilvl w:val="3"/>
          <w:numId w:val="71"/>
        </w:numPr>
        <w:tabs>
          <w:tab w:val="left" w:pos="2460"/>
        </w:tabs>
        <w:spacing w:before="66"/>
        <w:ind w:left="912" w:right="261" w:firstLine="0"/>
        <w:rPr>
          <w:sz w:val="24"/>
        </w:rPr>
      </w:pPr>
      <w:r>
        <w:rPr>
          <w:sz w:val="24"/>
        </w:rPr>
        <w:lastRenderedPageBreak/>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422162" w:rsidRDefault="008900C7" w:rsidP="00467B85">
      <w:pPr>
        <w:pStyle w:val="a4"/>
        <w:numPr>
          <w:ilvl w:val="3"/>
          <w:numId w:val="71"/>
        </w:numPr>
        <w:tabs>
          <w:tab w:val="left" w:pos="2460"/>
        </w:tabs>
        <w:ind w:left="912" w:right="251" w:firstLine="0"/>
        <w:rPr>
          <w:sz w:val="24"/>
        </w:rPr>
      </w:pPr>
      <w:r>
        <w:rPr>
          <w:sz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422162" w:rsidRDefault="008900C7" w:rsidP="00467B85">
      <w:pPr>
        <w:pStyle w:val="a4"/>
        <w:numPr>
          <w:ilvl w:val="3"/>
          <w:numId w:val="71"/>
        </w:numPr>
        <w:tabs>
          <w:tab w:val="left" w:pos="2455"/>
        </w:tabs>
        <w:ind w:left="912" w:right="246" w:firstLine="0"/>
        <w:rPr>
          <w:sz w:val="24"/>
        </w:rPr>
      </w:pPr>
      <w:r>
        <w:rPr>
          <w:sz w:val="24"/>
        </w:rPr>
        <w:t>Важнейшейзадачейявляетсяформированиеактивного,ценностногоотношения кисторииотечественнойкультуры,выраженнойвеёархитектуре,изобразительном искусстве, в национальных образах предметно-материальной и пространственной среды, в понимании красоты человека.</w:t>
      </w:r>
    </w:p>
    <w:p w:rsidR="00422162" w:rsidRDefault="008900C7" w:rsidP="00467B85">
      <w:pPr>
        <w:pStyle w:val="a4"/>
        <w:numPr>
          <w:ilvl w:val="3"/>
          <w:numId w:val="71"/>
        </w:numPr>
        <w:tabs>
          <w:tab w:val="left" w:pos="2460"/>
        </w:tabs>
        <w:spacing w:before="1"/>
        <w:ind w:left="912" w:right="243" w:firstLine="0"/>
        <w:rPr>
          <w:sz w:val="24"/>
        </w:rPr>
      </w:pPr>
      <w:r>
        <w:rPr>
          <w:sz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22162" w:rsidRDefault="008900C7" w:rsidP="00467B85">
      <w:pPr>
        <w:pStyle w:val="a4"/>
        <w:numPr>
          <w:ilvl w:val="3"/>
          <w:numId w:val="71"/>
        </w:numPr>
        <w:tabs>
          <w:tab w:val="left" w:pos="2464"/>
        </w:tabs>
        <w:ind w:left="912" w:right="253" w:firstLine="0"/>
        <w:rPr>
          <w:sz w:val="24"/>
        </w:rPr>
      </w:pPr>
      <w:r>
        <w:rPr>
          <w:sz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22162" w:rsidRDefault="008900C7" w:rsidP="00467B85">
      <w:pPr>
        <w:pStyle w:val="a4"/>
        <w:numPr>
          <w:ilvl w:val="3"/>
          <w:numId w:val="71"/>
        </w:numPr>
        <w:tabs>
          <w:tab w:val="left" w:pos="2460"/>
        </w:tabs>
        <w:ind w:left="912" w:right="254" w:firstLine="0"/>
        <w:rPr>
          <w:sz w:val="24"/>
        </w:rPr>
      </w:pPr>
      <w:r>
        <w:rPr>
          <w:sz w:val="24"/>
        </w:rPr>
        <w:t>Содержание программы поизобразительному искусству структурированокак систематематических модулей.Изучениесодержаниявсехмодулей в1-4классахобязательно.</w:t>
      </w:r>
    </w:p>
    <w:p w:rsidR="00422162" w:rsidRDefault="008900C7" w:rsidP="00467B85">
      <w:pPr>
        <w:pStyle w:val="a4"/>
        <w:numPr>
          <w:ilvl w:val="3"/>
          <w:numId w:val="71"/>
        </w:numPr>
        <w:tabs>
          <w:tab w:val="left" w:pos="2496"/>
          <w:tab w:val="left" w:pos="2666"/>
          <w:tab w:val="left" w:pos="6785"/>
        </w:tabs>
        <w:spacing w:before="1"/>
        <w:ind w:left="912" w:right="295" w:firstLine="0"/>
        <w:rPr>
          <w:sz w:val="24"/>
        </w:rPr>
      </w:pPr>
      <w:r>
        <w:rPr>
          <w:sz w:val="24"/>
        </w:rPr>
        <w:t>Общее число часов, рекомендованных для изучения изобразительного искусства -</w:t>
      </w:r>
      <w:r>
        <w:rPr>
          <w:sz w:val="24"/>
        </w:rPr>
        <w:tab/>
      </w:r>
      <w:r>
        <w:rPr>
          <w:sz w:val="24"/>
        </w:rPr>
        <w:tab/>
        <w:t>135 часов: в 1 классе -</w:t>
      </w:r>
      <w:r>
        <w:rPr>
          <w:sz w:val="24"/>
        </w:rPr>
        <w:tab/>
        <w:t xml:space="preserve">33часа(1часвнеделю),во2классе- 34часа(1часвнеделю),в3классе-34часа(1часвнеделю),в4классе-34часа(1часв </w:t>
      </w:r>
      <w:r>
        <w:rPr>
          <w:spacing w:val="-2"/>
          <w:sz w:val="24"/>
        </w:rPr>
        <w:t>неделю).</w:t>
      </w:r>
    </w:p>
    <w:p w:rsidR="00422162" w:rsidRDefault="008900C7" w:rsidP="00467B85">
      <w:pPr>
        <w:pStyle w:val="a4"/>
        <w:numPr>
          <w:ilvl w:val="2"/>
          <w:numId w:val="29"/>
        </w:numPr>
        <w:tabs>
          <w:tab w:val="left" w:pos="1512"/>
        </w:tabs>
        <w:ind w:right="6033" w:firstLine="0"/>
        <w:rPr>
          <w:sz w:val="24"/>
        </w:rPr>
      </w:pPr>
      <w:r>
        <w:rPr>
          <w:sz w:val="24"/>
        </w:rPr>
        <w:t>Содержаниеобученияв1классе. Модуль «Графика».</w:t>
      </w:r>
    </w:p>
    <w:p w:rsidR="00422162" w:rsidRDefault="008900C7">
      <w:pPr>
        <w:pStyle w:val="a3"/>
        <w:jc w:val="left"/>
      </w:pPr>
      <w:r>
        <w:t>Расположениеизображенияналисте.Выборвертикальногоилигоризонтальногоформата листа в зависимости от содержания изображения.</w:t>
      </w:r>
    </w:p>
    <w:p w:rsidR="00422162" w:rsidRDefault="008900C7">
      <w:pPr>
        <w:pStyle w:val="a3"/>
        <w:jc w:val="left"/>
      </w:pPr>
      <w:r>
        <w:t>Разныевидылиний.Линейныйрисунок.Графическиематериалыдлялинейногорисункаиих особенности. Приёмы рисования линией.</w:t>
      </w:r>
    </w:p>
    <w:p w:rsidR="00422162" w:rsidRDefault="008900C7">
      <w:pPr>
        <w:pStyle w:val="a3"/>
        <w:spacing w:before="1"/>
        <w:jc w:val="left"/>
      </w:pPr>
      <w:r>
        <w:t>Рисованиеснатуры:разныелистьяиих</w:t>
      </w:r>
      <w:r>
        <w:rPr>
          <w:spacing w:val="-2"/>
        </w:rPr>
        <w:t>форма.</w:t>
      </w:r>
    </w:p>
    <w:p w:rsidR="00422162" w:rsidRDefault="008900C7">
      <w:pPr>
        <w:pStyle w:val="a3"/>
        <w:jc w:val="left"/>
      </w:pPr>
      <w:r>
        <w:t>Представление о пропорциях: короткое- длинное. Развитие- навыка видения соотношения частей целого (на основе рисунков животных).</w:t>
      </w:r>
    </w:p>
    <w:p w:rsidR="00422162" w:rsidRDefault="008900C7">
      <w:pPr>
        <w:pStyle w:val="a3"/>
        <w:spacing w:before="5" w:line="237" w:lineRule="auto"/>
        <w:jc w:val="left"/>
      </w:pPr>
      <w:r>
        <w:t>Графическоепятно(ахроматическое)ипредставлениеосилуэте.Формированиенавыкавидения целостности. Цельная форма и её части.</w:t>
      </w:r>
    </w:p>
    <w:p w:rsidR="00422162" w:rsidRDefault="008900C7">
      <w:pPr>
        <w:pStyle w:val="a3"/>
        <w:spacing w:before="1"/>
        <w:jc w:val="left"/>
      </w:pPr>
      <w:r>
        <w:t>Модуль</w:t>
      </w:r>
      <w:r>
        <w:rPr>
          <w:spacing w:val="-2"/>
        </w:rPr>
        <w:t>«Живопись».</w:t>
      </w:r>
    </w:p>
    <w:p w:rsidR="00422162" w:rsidRDefault="008900C7">
      <w:pPr>
        <w:pStyle w:val="a3"/>
        <w:jc w:val="left"/>
      </w:pPr>
      <w:r>
        <w:t>Цветкакодноизглавныхсредстввыражениявизобразительномискусстве.Навыкиработы гуашью в условиях урока. Краски «гуашь», кисти, бумага цветная и белая.</w:t>
      </w:r>
    </w:p>
    <w:p w:rsidR="00422162" w:rsidRDefault="008900C7">
      <w:pPr>
        <w:pStyle w:val="a3"/>
        <w:jc w:val="left"/>
      </w:pPr>
      <w:r>
        <w:t>Триосновныхцвета.Ассоциативныепредставления,связанныескаждымцветом.Навыки смешения красок и получение нового цвета.</w:t>
      </w:r>
    </w:p>
    <w:p w:rsidR="00422162" w:rsidRDefault="008900C7">
      <w:pPr>
        <w:pStyle w:val="a3"/>
        <w:jc w:val="left"/>
      </w:pPr>
      <w:r>
        <w:t xml:space="preserve">Эмоциональнаявыразительностьцвета,способывыражениенастроениявизображаемом </w:t>
      </w:r>
      <w:r>
        <w:rPr>
          <w:spacing w:val="-2"/>
        </w:rPr>
        <w:t>сюжете.</w:t>
      </w:r>
    </w:p>
    <w:p w:rsidR="00422162" w:rsidRDefault="008900C7">
      <w:pPr>
        <w:pStyle w:val="a3"/>
        <w:jc w:val="left"/>
      </w:pPr>
      <w:r>
        <w:t>Живописноеизображениеразныхцветковпопредставлениюивосприятию.Развитиенавыков работы гуашью. Эмоциональная выразительность цвета.</w:t>
      </w:r>
    </w:p>
    <w:p w:rsidR="00422162" w:rsidRDefault="008900C7">
      <w:pPr>
        <w:pStyle w:val="a3"/>
        <w:jc w:val="left"/>
      </w:pPr>
      <w:r>
        <w:t>Тематическаякомпозиция«Временагода».Контрастныецветовыесостояниявремён</w:t>
      </w:r>
      <w:r>
        <w:rPr>
          <w:spacing w:val="-2"/>
        </w:rPr>
        <w:t>года.</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Живопись(гуашь),аппликацияилисмешанная</w:t>
      </w:r>
      <w:r>
        <w:rPr>
          <w:spacing w:val="-2"/>
        </w:rPr>
        <w:t>техника.</w:t>
      </w:r>
    </w:p>
    <w:p w:rsidR="00422162" w:rsidRDefault="008900C7">
      <w:pPr>
        <w:pStyle w:val="a3"/>
        <w:ind w:right="2148"/>
        <w:jc w:val="left"/>
      </w:pPr>
      <w:r>
        <w:t>Техникамонотипии.Представленияосимметрии.Развитиевоображения. Модуль «Скульптура».</w:t>
      </w:r>
    </w:p>
    <w:p w:rsidR="00422162" w:rsidRDefault="008900C7">
      <w:pPr>
        <w:pStyle w:val="a3"/>
        <w:ind w:right="1232"/>
        <w:jc w:val="left"/>
      </w:pPr>
      <w:r>
        <w:t>Изображениевобъёме.Приёмыработыспластилином;дощечка,стек,тряпочка. Лепка зверушек из цельной формы (например, черепашки, ёжика, зайчика).</w:t>
      </w:r>
    </w:p>
    <w:p w:rsidR="00422162" w:rsidRDefault="008900C7">
      <w:pPr>
        <w:pStyle w:val="a3"/>
        <w:jc w:val="left"/>
      </w:pPr>
      <w:r>
        <w:t>Приёмывытягивания,вдавливания,сгибания,</w:t>
      </w:r>
      <w:r>
        <w:rPr>
          <w:spacing w:val="-2"/>
        </w:rPr>
        <w:t>скручивания.</w:t>
      </w:r>
    </w:p>
    <w:p w:rsidR="00422162" w:rsidRDefault="008900C7">
      <w:pPr>
        <w:pStyle w:val="a3"/>
        <w:ind w:right="246"/>
      </w:pPr>
      <w:r>
        <w:t xml:space="preserve">Лепка игрушки, характерной для одного из наиболее известных народных художественных промыслов(дымковская или каргопольская игрушкаили повыборуучителяс учётом местных </w:t>
      </w:r>
      <w:r>
        <w:rPr>
          <w:spacing w:val="-2"/>
        </w:rPr>
        <w:t>промыслов).</w:t>
      </w:r>
    </w:p>
    <w:p w:rsidR="00422162" w:rsidRDefault="008900C7">
      <w:pPr>
        <w:pStyle w:val="a3"/>
        <w:ind w:right="259"/>
      </w:pPr>
      <w:r>
        <w:t xml:space="preserve">Бумажная пластика. Овладение первичными приёмами надрезания, закручивания, </w:t>
      </w:r>
      <w:r>
        <w:rPr>
          <w:spacing w:val="-2"/>
        </w:rPr>
        <w:t>складывания.</w:t>
      </w:r>
    </w:p>
    <w:p w:rsidR="00422162" w:rsidRDefault="008900C7">
      <w:pPr>
        <w:pStyle w:val="a3"/>
      </w:pPr>
      <w:r>
        <w:t>Объёмнаяаппликацияизбумагии</w:t>
      </w:r>
      <w:r>
        <w:rPr>
          <w:spacing w:val="-2"/>
        </w:rPr>
        <w:t>картона.</w:t>
      </w:r>
    </w:p>
    <w:p w:rsidR="00422162" w:rsidRDefault="008900C7">
      <w:pPr>
        <w:pStyle w:val="a3"/>
        <w:spacing w:before="2"/>
      </w:pPr>
      <w:r>
        <w:t>Модуль«Декоративно-прикладное</w:t>
      </w:r>
      <w:r>
        <w:rPr>
          <w:spacing w:val="-2"/>
        </w:rPr>
        <w:t>искусство».</w:t>
      </w:r>
    </w:p>
    <w:p w:rsidR="00422162" w:rsidRDefault="008900C7">
      <w:pPr>
        <w:pStyle w:val="a3"/>
        <w:ind w:right="248"/>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w:t>
      </w:r>
      <w:r>
        <w:rPr>
          <w:spacing w:val="-2"/>
        </w:rPr>
        <w:t>искусства.</w:t>
      </w:r>
    </w:p>
    <w:p w:rsidR="00422162" w:rsidRDefault="008900C7">
      <w:pPr>
        <w:pStyle w:val="a3"/>
        <w:spacing w:before="3" w:line="237" w:lineRule="auto"/>
        <w:ind w:right="264"/>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422162" w:rsidRDefault="008900C7">
      <w:pPr>
        <w:pStyle w:val="a3"/>
        <w:spacing w:before="1"/>
        <w:ind w:right="253"/>
      </w:pPr>
      <w:r>
        <w:t>Представленияосимметрииинаблюдениееёвприроде.Последовательноеведениеработынад изображением бабочки по представлению, использование линии симметрии при составлении узора крыльев.</w:t>
      </w:r>
    </w:p>
    <w:p w:rsidR="00422162" w:rsidRDefault="008900C7">
      <w:pPr>
        <w:pStyle w:val="a3"/>
        <w:ind w:right="253"/>
      </w:pPr>
      <w:r>
        <w:t xml:space="preserve">Орнамент,характерныйдляигрушекодногоизнаиболееизвестныхнародныххудожественных промыслов:дымковскаяиликаргопольскаяигрушка(илиповыборуучителясучётомместных </w:t>
      </w:r>
      <w:r>
        <w:rPr>
          <w:spacing w:val="-2"/>
        </w:rPr>
        <w:t>промыслов).</w:t>
      </w:r>
    </w:p>
    <w:p w:rsidR="00422162" w:rsidRDefault="008900C7">
      <w:pPr>
        <w:pStyle w:val="a3"/>
        <w:ind w:right="343"/>
      </w:pPr>
      <w:r>
        <w:t>Дизайнпредмета:изготовлениенарядной упаковки путёмскладывания бумагииаппликации. Оригами - создание игрушки для новогодней ёлки. Приёмы складывания бумаги.</w:t>
      </w:r>
    </w:p>
    <w:p w:rsidR="00422162" w:rsidRDefault="008900C7">
      <w:pPr>
        <w:pStyle w:val="a3"/>
        <w:spacing w:before="3"/>
      </w:pPr>
      <w:r>
        <w:t>Модуль</w:t>
      </w:r>
      <w:r>
        <w:rPr>
          <w:spacing w:val="-2"/>
        </w:rPr>
        <w:t>«Архитектура».</w:t>
      </w:r>
    </w:p>
    <w:p w:rsidR="00422162" w:rsidRDefault="008900C7">
      <w:pPr>
        <w:pStyle w:val="a3"/>
        <w:ind w:right="258"/>
      </w:pPr>
      <w:r>
        <w:t>Наблюдение разнообразных архитектурных зданий в окружающем мире (по фотографиям), обсуждение особенностей и составных частей зданий.</w:t>
      </w:r>
    </w:p>
    <w:p w:rsidR="00422162" w:rsidRDefault="008900C7">
      <w:pPr>
        <w:pStyle w:val="a3"/>
        <w:ind w:right="265"/>
      </w:pPr>
      <w:r>
        <w:t>Освоение приёмов конструирования из бумаги. Складывание объёмных простых геометрических тел. Овладение приёмами склеивания, надрезания</w:t>
      </w:r>
    </w:p>
    <w:p w:rsidR="00422162" w:rsidRDefault="008900C7">
      <w:pPr>
        <w:pStyle w:val="a3"/>
      </w:pPr>
      <w:r>
        <w:t>ивырезаниядеталей;использованиеприёма</w:t>
      </w:r>
      <w:r>
        <w:rPr>
          <w:spacing w:val="-2"/>
        </w:rPr>
        <w:t>симметрии.</w:t>
      </w:r>
    </w:p>
    <w:p w:rsidR="00422162" w:rsidRDefault="008900C7">
      <w:pPr>
        <w:pStyle w:val="a3"/>
        <w:ind w:right="256"/>
      </w:pPr>
      <w:r>
        <w:t>Макетирование (или аппликация) пространственной среды сказочного города из бумаги, картона или пластилина.</w:t>
      </w:r>
    </w:p>
    <w:p w:rsidR="00422162" w:rsidRDefault="008900C7">
      <w:pPr>
        <w:pStyle w:val="a3"/>
      </w:pPr>
      <w:r>
        <w:t>Модуль«Восприятиепроизведений</w:t>
      </w:r>
      <w:r>
        <w:rPr>
          <w:spacing w:val="-2"/>
        </w:rPr>
        <w:t>искусства».</w:t>
      </w:r>
    </w:p>
    <w:p w:rsidR="00422162" w:rsidRDefault="008900C7">
      <w:pPr>
        <w:pStyle w:val="a3"/>
        <w:ind w:right="261"/>
      </w:pPr>
      <w:r>
        <w:t>Восприятие произведений детского творчества. Обсуждение сюжетного и эмоционального содержания детских работ.</w:t>
      </w:r>
    </w:p>
    <w:p w:rsidR="00422162" w:rsidRDefault="008900C7">
      <w:pPr>
        <w:pStyle w:val="a3"/>
        <w:ind w:right="245"/>
      </w:pPr>
      <w:r>
        <w:t>Художественноенаблюдениеокружающегомираприродыипредметнойсредыжизничеловека взависимостиотпоставленнойаналитическойиэстетическойзадачинаблюдения(установки). Рассматривание иллюстраций детской книги на основе содержательных установок учителя в соответствии с изучаемой темой.</w:t>
      </w:r>
    </w:p>
    <w:p w:rsidR="00422162" w:rsidRDefault="008900C7">
      <w:pPr>
        <w:pStyle w:val="a3"/>
        <w:spacing w:before="3"/>
        <w:ind w:right="252"/>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 Художникизритель.Освоениезрительскихуменийнаосновеполучаемыхзнанийитворческих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422162" w:rsidRDefault="008900C7">
      <w:pPr>
        <w:pStyle w:val="a3"/>
        <w:spacing w:line="274" w:lineRule="exact"/>
      </w:pPr>
      <w:r>
        <w:t>Модуль«Азбукацифровой</w:t>
      </w:r>
      <w:r>
        <w:rPr>
          <w:spacing w:val="-2"/>
        </w:rPr>
        <w:t>графики».</w:t>
      </w:r>
    </w:p>
    <w:p w:rsidR="00422162" w:rsidRDefault="008900C7">
      <w:pPr>
        <w:pStyle w:val="a3"/>
      </w:pPr>
      <w:r>
        <w:t xml:space="preserve">Фотографированиемелкихдеталейприроды,выражениеяркихзрительных </w:t>
      </w:r>
      <w:r>
        <w:rPr>
          <w:spacing w:val="-2"/>
        </w:rPr>
        <w:t>впечатлений.</w:t>
      </w:r>
    </w:p>
    <w:p w:rsidR="00422162" w:rsidRDefault="008900C7">
      <w:pPr>
        <w:pStyle w:val="a3"/>
      </w:pPr>
      <w:r>
        <w:t>Обсуждениевусловияхурокаученическихфотографий,соответствующихизучаемой</w:t>
      </w:r>
      <w:r>
        <w:rPr>
          <w:spacing w:val="-2"/>
        </w:rPr>
        <w:t>теме.</w:t>
      </w:r>
    </w:p>
    <w:p w:rsidR="00422162" w:rsidRDefault="008900C7" w:rsidP="00467B85">
      <w:pPr>
        <w:pStyle w:val="a4"/>
        <w:numPr>
          <w:ilvl w:val="2"/>
          <w:numId w:val="29"/>
        </w:numPr>
        <w:tabs>
          <w:tab w:val="left" w:pos="2536"/>
        </w:tabs>
        <w:ind w:right="4847" w:firstLine="0"/>
        <w:rPr>
          <w:sz w:val="24"/>
        </w:rPr>
      </w:pPr>
      <w:r>
        <w:rPr>
          <w:sz w:val="24"/>
        </w:rPr>
        <w:t>Содержаниеобученияво2классе. Модуль «Графика».</w:t>
      </w:r>
    </w:p>
    <w:p w:rsidR="00422162" w:rsidRDefault="00422162">
      <w:pPr>
        <w:pStyle w:val="a4"/>
        <w:rPr>
          <w:sz w:val="24"/>
        </w:rPr>
        <w:sectPr w:rsidR="00422162">
          <w:pgSz w:w="11930" w:h="16860"/>
          <w:pgMar w:top="1060" w:right="566" w:bottom="1240" w:left="425" w:header="0" w:footer="978" w:gutter="0"/>
          <w:cols w:space="720"/>
        </w:sectPr>
      </w:pPr>
    </w:p>
    <w:p w:rsidR="00422162" w:rsidRDefault="008900C7">
      <w:pPr>
        <w:pStyle w:val="a3"/>
        <w:tabs>
          <w:tab w:val="left" w:pos="7174"/>
          <w:tab w:val="left" w:pos="9477"/>
        </w:tabs>
        <w:spacing w:before="66"/>
        <w:ind w:right="362"/>
        <w:jc w:val="left"/>
      </w:pPr>
      <w:r>
        <w:lastRenderedPageBreak/>
        <w:t>Ритм линий. Выразительность линии.</w:t>
      </w:r>
      <w:r>
        <w:tab/>
      </w:r>
      <w:r>
        <w:rPr>
          <w:spacing w:val="-2"/>
        </w:rPr>
        <w:t>Художественные</w:t>
      </w:r>
      <w:r>
        <w:tab/>
      </w:r>
      <w:r>
        <w:rPr>
          <w:spacing w:val="-2"/>
        </w:rPr>
        <w:t xml:space="preserve">материалы </w:t>
      </w:r>
      <w:r>
        <w:t>для линейного рисунка и их свойства. Развитие навыков линейного рисунка.</w:t>
      </w:r>
    </w:p>
    <w:p w:rsidR="00422162" w:rsidRDefault="008900C7">
      <w:pPr>
        <w:pStyle w:val="a3"/>
        <w:jc w:val="left"/>
      </w:pPr>
      <w:r>
        <w:t xml:space="preserve">Пастельимелки-особенностиивыразительныесвойстваграфическихматериалов,приёмы </w:t>
      </w:r>
      <w:r>
        <w:rPr>
          <w:spacing w:val="-2"/>
        </w:rPr>
        <w:t>работы.</w:t>
      </w:r>
    </w:p>
    <w:p w:rsidR="00422162" w:rsidRDefault="008900C7">
      <w:pPr>
        <w:pStyle w:val="a3"/>
        <w:ind w:right="2148"/>
        <w:jc w:val="left"/>
      </w:pPr>
      <w:r>
        <w:t>Ритмпятен:освоениеосновкомпозиции.Расположениепятнанаплоскости листа:сгущение,разброс,доминанта,равновесие,спокойствиеи</w:t>
      </w:r>
      <w:r>
        <w:rPr>
          <w:spacing w:val="-2"/>
        </w:rPr>
        <w:t>движение.</w:t>
      </w:r>
    </w:p>
    <w:p w:rsidR="00422162" w:rsidRDefault="008900C7">
      <w:pPr>
        <w:pStyle w:val="a3"/>
        <w:jc w:val="left"/>
      </w:pPr>
      <w:r>
        <w:t>Пропорции-соотношениечастейицелого.Развитиеаналитическихнавыковвидения пропорций. Выразительные свойства пропорций (на основе рисунков птиц).</w:t>
      </w:r>
    </w:p>
    <w:p w:rsidR="00422162" w:rsidRDefault="008900C7">
      <w:pPr>
        <w:pStyle w:val="a3"/>
        <w:ind w:right="253"/>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предметом.Штриховка.Умениевнимательнорассматриватьианализироватьформунатурного </w:t>
      </w:r>
      <w:r>
        <w:rPr>
          <w:spacing w:val="-2"/>
        </w:rPr>
        <w:t>предмета.</w:t>
      </w:r>
    </w:p>
    <w:p w:rsidR="00422162" w:rsidRDefault="008900C7">
      <w:pPr>
        <w:pStyle w:val="a3"/>
        <w:spacing w:before="1"/>
        <w:ind w:right="26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422162" w:rsidRDefault="008900C7">
      <w:pPr>
        <w:pStyle w:val="a3"/>
      </w:pPr>
      <w:r>
        <w:t>Модуль</w:t>
      </w:r>
      <w:r>
        <w:rPr>
          <w:spacing w:val="-2"/>
        </w:rPr>
        <w:t>«Живопись».</w:t>
      </w:r>
    </w:p>
    <w:p w:rsidR="00422162" w:rsidRDefault="008900C7">
      <w:pPr>
        <w:pStyle w:val="a3"/>
        <w:ind w:right="255"/>
      </w:pPr>
      <w:r>
        <w:t>Цветаосновныеи составные.Развитиенавыковсмешивания красокиполучения новогоцвета. Приёмы работы гуашью. Разный характер мазков и движений кистью. Пастозное, плотное и прозрачное нанесение краски.</w:t>
      </w:r>
    </w:p>
    <w:p w:rsidR="00422162" w:rsidRDefault="008900C7">
      <w:pPr>
        <w:pStyle w:val="a3"/>
        <w:ind w:right="2148"/>
        <w:jc w:val="left"/>
      </w:pPr>
      <w:r>
        <w:t>Акварельиеёсвойства.Акварельныекисти.Приёмыработыакварелью. Цвет тёплый и холодный - цветовой контраст.</w:t>
      </w:r>
    </w:p>
    <w:p w:rsidR="00422162" w:rsidRDefault="008900C7">
      <w:pPr>
        <w:pStyle w:val="a3"/>
        <w:jc w:val="left"/>
      </w:pPr>
      <w:r>
        <w:t>Цветтёмныйисветлый(тональныеотношения).Затемнениецветаспомощьютёмнойкраскии осветление цвета. Эмоциональная выразительность цветовых состояний и отношений.</w:t>
      </w:r>
    </w:p>
    <w:p w:rsidR="00422162" w:rsidRDefault="008900C7">
      <w:pPr>
        <w:pStyle w:val="a3"/>
        <w:jc w:val="left"/>
      </w:pPr>
      <w:r>
        <w:t>Цвет открытый - звонкий и приглушённый, тихий. Эмоциональная выразительность цвета. Изображениеприроды(моря)вразныхконтрастныхсостоянияхпогодыисоответствующих цветовыхсостояниях(туман,нежноеутро,гроза,буря,ветер-повыборуучителя). Произведения И.К. Айвазовского.</w:t>
      </w:r>
    </w:p>
    <w:p w:rsidR="00422162" w:rsidRDefault="008900C7">
      <w:pPr>
        <w:pStyle w:val="a3"/>
        <w:jc w:val="left"/>
      </w:pPr>
      <w:r>
        <w:t xml:space="preserve">Изображениесказочногоперсонажасярковыраженнымхарактером(образмужскойили </w:t>
      </w:r>
      <w:r>
        <w:rPr>
          <w:spacing w:val="-2"/>
        </w:rPr>
        <w:t>женский).</w:t>
      </w:r>
    </w:p>
    <w:p w:rsidR="00422162" w:rsidRDefault="008900C7">
      <w:pPr>
        <w:pStyle w:val="a3"/>
        <w:spacing w:before="1"/>
        <w:jc w:val="left"/>
      </w:pPr>
      <w:r>
        <w:t>Модуль</w:t>
      </w:r>
      <w:r>
        <w:rPr>
          <w:spacing w:val="-2"/>
        </w:rPr>
        <w:t>«Скульптура».</w:t>
      </w:r>
    </w:p>
    <w:p w:rsidR="00422162" w:rsidRDefault="008900C7">
      <w:pPr>
        <w:pStyle w:val="a3"/>
        <w:ind w:right="254"/>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422162" w:rsidRDefault="008900C7">
      <w:pPr>
        <w:pStyle w:val="a3"/>
      </w:pPr>
      <w:r>
        <w:t>местныхпромыслов).Способлепкивсоответствиистрадициями</w:t>
      </w:r>
      <w:r>
        <w:rPr>
          <w:spacing w:val="-2"/>
        </w:rPr>
        <w:t>промысла.</w:t>
      </w:r>
    </w:p>
    <w:p w:rsidR="00422162" w:rsidRDefault="008900C7">
      <w:pPr>
        <w:pStyle w:val="a3"/>
        <w:ind w:right="254"/>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422162" w:rsidRDefault="008900C7">
      <w:pPr>
        <w:pStyle w:val="a3"/>
        <w:ind w:right="257"/>
      </w:pPr>
      <w:r>
        <w:t>Изображениедвиженияистатикивскульптуре:лепкаизпластилинатяжёлой,неповоротливой и лёгкой, стремительной формы.</w:t>
      </w:r>
    </w:p>
    <w:p w:rsidR="00422162" w:rsidRDefault="008900C7">
      <w:pPr>
        <w:pStyle w:val="a3"/>
        <w:spacing w:before="1"/>
      </w:pPr>
      <w:r>
        <w:t>Модуль«Декоративно-прикладное</w:t>
      </w:r>
      <w:r>
        <w:rPr>
          <w:spacing w:val="-2"/>
        </w:rPr>
        <w:t>искусство».</w:t>
      </w:r>
    </w:p>
    <w:p w:rsidR="00422162" w:rsidRDefault="008900C7">
      <w:pPr>
        <w:pStyle w:val="a3"/>
        <w:ind w:right="255"/>
      </w:pPr>
      <w:r>
        <w:t>Наблюдение узороввприроде(наосновефотографий в условиях урока),например,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422162" w:rsidRDefault="008900C7">
      <w:pPr>
        <w:pStyle w:val="a3"/>
        <w:spacing w:before="5" w:line="237" w:lineRule="auto"/>
        <w:ind w:right="267"/>
      </w:pPr>
      <w:r>
        <w:t>Рисунок геометрического орнамента кружева или вышивки. Декоративная композиция. Ритм пятен в декоративной аппликации.</w:t>
      </w:r>
    </w:p>
    <w:p w:rsidR="00422162" w:rsidRDefault="008900C7">
      <w:pPr>
        <w:pStyle w:val="a3"/>
        <w:spacing w:before="1"/>
        <w:ind w:right="255"/>
      </w:pPr>
      <w:r>
        <w:t>Поделки из подручных нехудожественных материалов. Декоративные изображенияживотных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422162" w:rsidRDefault="008900C7">
      <w:pPr>
        <w:pStyle w:val="a3"/>
        <w:ind w:right="257"/>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422162" w:rsidRDefault="008900C7">
      <w:pPr>
        <w:pStyle w:val="a3"/>
      </w:pPr>
      <w:r>
        <w:t>Модуль</w:t>
      </w:r>
      <w:r>
        <w:rPr>
          <w:spacing w:val="-2"/>
        </w:rPr>
        <w:t>«Архитектура».</w:t>
      </w:r>
    </w:p>
    <w:p w:rsidR="00422162" w:rsidRDefault="008900C7">
      <w:pPr>
        <w:pStyle w:val="a3"/>
        <w:ind w:right="253"/>
      </w:pPr>
      <w:r>
        <w:t>Конструированиеизбумаги.Приёмыработысполосойбумаги,разныевариантыскладывания, закручивания, надрезания. Макетирование пространства детской площадки.</w:t>
      </w:r>
    </w:p>
    <w:p w:rsidR="00422162" w:rsidRDefault="008900C7">
      <w:pPr>
        <w:pStyle w:val="a3"/>
      </w:pPr>
      <w:r>
        <w:rPr>
          <w:spacing w:val="-2"/>
        </w:rPr>
        <w:t>Построениеигровогосказочногогородаизбумаги(наосновесворачиваниягеометрических</w:t>
      </w:r>
      <w:r>
        <w:rPr>
          <w:spacing w:val="-5"/>
        </w:rPr>
        <w:t>тел</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44"/>
      </w:pPr>
      <w:r>
        <w:lastRenderedPageBreak/>
        <w:t xml:space="preserve">- параллелепипедов разной высоты, цилиндров с прорезями и наклейками); завивание, скручиваниеискладываниеполоскибумаги(например,гармошкой).Образздания.Памятники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Pr>
          <w:spacing w:val="-2"/>
        </w:rPr>
        <w:t>учителя).</w:t>
      </w:r>
    </w:p>
    <w:p w:rsidR="00422162" w:rsidRDefault="008900C7">
      <w:pPr>
        <w:pStyle w:val="a3"/>
        <w:spacing w:line="274" w:lineRule="exact"/>
      </w:pPr>
      <w:r>
        <w:t>Модуль«Восприятиепроизведений</w:t>
      </w:r>
      <w:r>
        <w:rPr>
          <w:spacing w:val="-2"/>
        </w:rPr>
        <w:t>искусства».</w:t>
      </w:r>
    </w:p>
    <w:p w:rsidR="00422162" w:rsidRDefault="008900C7">
      <w:pPr>
        <w:pStyle w:val="a3"/>
        <w:ind w:right="261"/>
      </w:pPr>
      <w:r>
        <w:t>Восприятие произведений детского творчества. Обсуждение сюжетного и эмоционального содержания детских работ.</w:t>
      </w:r>
    </w:p>
    <w:p w:rsidR="00422162" w:rsidRDefault="008900C7">
      <w:pPr>
        <w:pStyle w:val="a3"/>
        <w:ind w:right="255"/>
      </w:pPr>
      <w:r>
        <w:t>Художественноенаблюдениеприродыикрасивыхприродныхдеталей,анализихконструкции и эмоционального воздействия. Сопоставление их с рукотворными произведениями.</w:t>
      </w:r>
    </w:p>
    <w:p w:rsidR="00422162" w:rsidRDefault="008900C7">
      <w:pPr>
        <w:pStyle w:val="a3"/>
        <w:ind w:right="257"/>
      </w:pPr>
      <w:r>
        <w:t>Восприятиеорнаментальныхпроизведенийприкладногоискусства(например,кружево,шитьё, резьба и роспись).</w:t>
      </w:r>
    </w:p>
    <w:p w:rsidR="00422162" w:rsidRDefault="008900C7">
      <w:pPr>
        <w:pStyle w:val="a3"/>
        <w:spacing w:before="3"/>
        <w:ind w:right="267"/>
      </w:pPr>
      <w:r>
        <w:t>Восприятие произведений живописи с активным выражением цветового состояния в природе. Произведения И.И. Левитана, Н.П. Крымова.</w:t>
      </w:r>
    </w:p>
    <w:p w:rsidR="00422162" w:rsidRDefault="008900C7">
      <w:pPr>
        <w:pStyle w:val="a3"/>
        <w:ind w:right="259"/>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422162" w:rsidRDefault="008900C7">
      <w:pPr>
        <w:pStyle w:val="a3"/>
        <w:spacing w:line="275" w:lineRule="exact"/>
      </w:pPr>
      <w:r>
        <w:t>Модуль«Азбукацифровой</w:t>
      </w:r>
      <w:r>
        <w:rPr>
          <w:spacing w:val="-2"/>
        </w:rPr>
        <w:t>графики».</w:t>
      </w:r>
    </w:p>
    <w:p w:rsidR="00422162" w:rsidRDefault="008900C7">
      <w:pPr>
        <w:pStyle w:val="a3"/>
        <w:jc w:val="left"/>
      </w:pPr>
      <w:r>
        <w:t xml:space="preserve">Компьютерныесредстваизображения.Видылиний(впрограммеPaintилидругомграфическом </w:t>
      </w:r>
      <w:r>
        <w:rPr>
          <w:spacing w:val="-2"/>
        </w:rPr>
        <w:t>редакторе).</w:t>
      </w:r>
    </w:p>
    <w:p w:rsidR="00422162" w:rsidRDefault="008900C7">
      <w:pPr>
        <w:pStyle w:val="a3"/>
        <w:jc w:val="left"/>
      </w:pPr>
      <w:r>
        <w:t>Компьютерныесредстваизображения.Работасгеометрическимифигурами.Трансформацияи копирование геометрических фигур в программе Paint.</w:t>
      </w:r>
    </w:p>
    <w:p w:rsidR="00422162" w:rsidRDefault="008900C7">
      <w:pPr>
        <w:pStyle w:val="a3"/>
        <w:jc w:val="left"/>
      </w:pPr>
      <w:r>
        <w:t>Освоениеинструментовтрадиционногорисования(карандаш,кисточка,ластик,заливкаи другие) в программе Paint на основе простых сюжетов (например, образ дерева).</w:t>
      </w:r>
    </w:p>
    <w:p w:rsidR="00422162" w:rsidRDefault="008900C7">
      <w:pPr>
        <w:pStyle w:val="a3"/>
        <w:ind w:right="263"/>
        <w:jc w:val="left"/>
      </w:pPr>
      <w: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422162" w:rsidRDefault="008900C7">
      <w:pPr>
        <w:pStyle w:val="a3"/>
        <w:tabs>
          <w:tab w:val="left" w:pos="2843"/>
          <w:tab w:val="left" w:pos="4344"/>
          <w:tab w:val="left" w:pos="6033"/>
          <w:tab w:val="left" w:pos="7055"/>
          <w:tab w:val="left" w:pos="7388"/>
          <w:tab w:val="left" w:pos="8242"/>
          <w:tab w:val="left" w:pos="9466"/>
        </w:tabs>
        <w:ind w:right="259"/>
        <w:jc w:val="left"/>
      </w:pPr>
      <w:r>
        <w:rPr>
          <w:spacing w:val="-2"/>
        </w:rPr>
        <w:t>Художественная</w:t>
      </w:r>
      <w:r>
        <w:tab/>
      </w:r>
      <w:r>
        <w:rPr>
          <w:spacing w:val="-2"/>
        </w:rPr>
        <w:t>фотография.</w:t>
      </w:r>
      <w:r>
        <w:tab/>
      </w:r>
      <w:r>
        <w:rPr>
          <w:spacing w:val="-2"/>
        </w:rPr>
        <w:t>Расположение</w:t>
      </w:r>
      <w:r>
        <w:tab/>
      </w:r>
      <w:r>
        <w:rPr>
          <w:spacing w:val="-2"/>
        </w:rPr>
        <w:t>объекта</w:t>
      </w:r>
      <w:r>
        <w:tab/>
      </w:r>
      <w:r>
        <w:rPr>
          <w:spacing w:val="-10"/>
        </w:rPr>
        <w:t>в</w:t>
      </w:r>
      <w:r>
        <w:tab/>
      </w:r>
      <w:r>
        <w:rPr>
          <w:spacing w:val="-2"/>
        </w:rPr>
        <w:t>кадре.</w:t>
      </w:r>
      <w:r>
        <w:tab/>
      </w:r>
      <w:r>
        <w:rPr>
          <w:spacing w:val="-2"/>
        </w:rPr>
        <w:t>Масштаб.</w:t>
      </w:r>
      <w:r>
        <w:tab/>
      </w:r>
      <w:r>
        <w:rPr>
          <w:spacing w:val="-2"/>
        </w:rPr>
        <w:t xml:space="preserve">Доминанта. </w:t>
      </w:r>
      <w:r>
        <w:t>Обсуждение в условиях урока ученических фотографий, соответствующих изучаемой теме.</w:t>
      </w:r>
    </w:p>
    <w:p w:rsidR="00422162" w:rsidRDefault="008900C7" w:rsidP="00467B85">
      <w:pPr>
        <w:pStyle w:val="a4"/>
        <w:numPr>
          <w:ilvl w:val="2"/>
          <w:numId w:val="29"/>
        </w:numPr>
        <w:tabs>
          <w:tab w:val="left" w:pos="2296"/>
        </w:tabs>
        <w:spacing w:before="2"/>
        <w:ind w:right="5205" w:firstLine="0"/>
        <w:rPr>
          <w:sz w:val="24"/>
        </w:rPr>
      </w:pPr>
      <w:r>
        <w:rPr>
          <w:sz w:val="24"/>
        </w:rPr>
        <w:t>Содержаниеобученияв3классе. Модуль «Графика».</w:t>
      </w:r>
    </w:p>
    <w:p w:rsidR="00422162" w:rsidRDefault="008900C7">
      <w:pPr>
        <w:pStyle w:val="a3"/>
        <w:jc w:val="left"/>
      </w:pPr>
      <w:r>
        <w:t>Эскизыобложкиииллюстрацийкдетскойкнигесказок(сказкапо</w:t>
      </w:r>
      <w:r>
        <w:rPr>
          <w:spacing w:val="-2"/>
        </w:rPr>
        <w:t>выбору).</w:t>
      </w:r>
    </w:p>
    <w:p w:rsidR="00422162" w:rsidRDefault="008900C7">
      <w:pPr>
        <w:pStyle w:val="a3"/>
        <w:jc w:val="left"/>
      </w:pPr>
      <w:r>
        <w:t>Рисунок буквицы. Макет книги-игрушки. Совмещение изображения и текста. Расположение иллюстраций и текста на развороте книги.</w:t>
      </w:r>
    </w:p>
    <w:p w:rsidR="00422162" w:rsidRDefault="008900C7">
      <w:pPr>
        <w:pStyle w:val="a3"/>
        <w:jc w:val="left"/>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422162" w:rsidRDefault="008900C7">
      <w:pPr>
        <w:pStyle w:val="a3"/>
        <w:jc w:val="left"/>
      </w:pPr>
      <w:r>
        <w:t xml:space="preserve">Эскизплакатаилиафиши.Совмещениешрифтаиизображения.Особенностикомпозиции </w:t>
      </w:r>
      <w:r>
        <w:rPr>
          <w:spacing w:val="-2"/>
        </w:rPr>
        <w:t>плаката.</w:t>
      </w:r>
    </w:p>
    <w:p w:rsidR="00422162" w:rsidRDefault="008900C7">
      <w:pPr>
        <w:pStyle w:val="a3"/>
        <w:spacing w:before="1"/>
        <w:jc w:val="left"/>
      </w:pPr>
      <w:r>
        <w:t>Графическиезарисовкикарандашамипопамятиилинаосновенаблюденийифотографий архитектурных достопримечательностей своего города.</w:t>
      </w:r>
    </w:p>
    <w:p w:rsidR="00422162" w:rsidRDefault="008900C7">
      <w:pPr>
        <w:pStyle w:val="a3"/>
        <w:jc w:val="left"/>
      </w:pPr>
      <w:r>
        <w:t xml:space="preserve">Транспортвгороде.Рисункиреальныхилифантастических </w:t>
      </w:r>
      <w:r>
        <w:rPr>
          <w:spacing w:val="-2"/>
        </w:rPr>
        <w:t>машин.</w:t>
      </w:r>
    </w:p>
    <w:p w:rsidR="00422162" w:rsidRDefault="008900C7">
      <w:pPr>
        <w:pStyle w:val="a3"/>
        <w:spacing w:before="2" w:line="275" w:lineRule="exact"/>
        <w:jc w:val="left"/>
      </w:pPr>
      <w:r>
        <w:t>Изображениелицачеловека.Строение,пропорции,взаиморасположениечастей</w:t>
      </w:r>
      <w:r>
        <w:rPr>
          <w:spacing w:val="-2"/>
        </w:rPr>
        <w:t>лица.</w:t>
      </w:r>
    </w:p>
    <w:p w:rsidR="00422162" w:rsidRDefault="008900C7">
      <w:pPr>
        <w:pStyle w:val="a3"/>
        <w:ind w:right="257"/>
      </w:pPr>
      <w:r>
        <w:t>Эскиз маски для маскарада: изображение лица - маски персонажа с ярко выраженным характером. Аппликация из цветной бумаги.</w:t>
      </w:r>
    </w:p>
    <w:p w:rsidR="00422162" w:rsidRDefault="008900C7">
      <w:pPr>
        <w:pStyle w:val="a3"/>
      </w:pPr>
      <w:r>
        <w:t>Модуль</w:t>
      </w:r>
      <w:r>
        <w:rPr>
          <w:spacing w:val="-2"/>
        </w:rPr>
        <w:t>«Живопись».</w:t>
      </w:r>
    </w:p>
    <w:p w:rsidR="00422162" w:rsidRDefault="008900C7">
      <w:pPr>
        <w:pStyle w:val="a3"/>
        <w:ind w:right="26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422162" w:rsidRDefault="008900C7">
      <w:pPr>
        <w:pStyle w:val="a3"/>
        <w:ind w:right="262"/>
      </w:pPr>
      <w:r>
        <w:t>Тематическая композиция «Праздник в городе». Гуашь по цветной бумаге, возможно совмещение с наклейками в виде коллажа или аппликации.</w:t>
      </w:r>
    </w:p>
    <w:p w:rsidR="00422162" w:rsidRDefault="008900C7">
      <w:pPr>
        <w:pStyle w:val="a3"/>
        <w:ind w:right="238"/>
      </w:pPr>
      <w:r>
        <w:t>Натюрморт из простых предметов с натуры или по представлению. «Натюрморт-автопортрет» из предметов, характеризующих личность обучающегося.</w:t>
      </w:r>
    </w:p>
    <w:p w:rsidR="00422162" w:rsidRDefault="008900C7">
      <w:pPr>
        <w:pStyle w:val="a3"/>
      </w:pPr>
      <w:r>
        <w:rPr>
          <w:spacing w:val="-2"/>
        </w:rPr>
        <w:t>Пейзажвживописи.Передачавпейзажесостоянийвприроде.Выбордляизображениявремени</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5"/>
      </w:pPr>
      <w:r>
        <w:lastRenderedPageBreak/>
        <w:t>года,временидня,характерапогодыиособенностейландшафта(лесилиполе,рекаилиозеро); количество и состояние неба в изображении.</w:t>
      </w:r>
    </w:p>
    <w:p w:rsidR="00422162" w:rsidRDefault="008900C7">
      <w:pPr>
        <w:pStyle w:val="a3"/>
        <w:ind w:right="250"/>
      </w:pPr>
      <w:r>
        <w:t>Портретчеловекапопамятиипредставлениюсиспользованиемнатуры.Выражениевпортрете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22162" w:rsidRDefault="008900C7">
      <w:pPr>
        <w:pStyle w:val="a3"/>
      </w:pPr>
      <w:r>
        <w:t>Модуль</w:t>
      </w:r>
      <w:r>
        <w:rPr>
          <w:spacing w:val="-2"/>
        </w:rPr>
        <w:t>«Скульптура».</w:t>
      </w:r>
    </w:p>
    <w:p w:rsidR="00422162" w:rsidRDefault="008900C7">
      <w:pPr>
        <w:pStyle w:val="a3"/>
        <w:ind w:right="268"/>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422162" w:rsidRDefault="008900C7">
      <w:pPr>
        <w:pStyle w:val="a3"/>
        <w:ind w:right="257"/>
      </w:pPr>
      <w:r>
        <w:t>Лепкасказочногоперсонажанаосновесюжетаизвестнойсказкиилисозданиеэтогоперсонажа путём бумагопластики.</w:t>
      </w:r>
    </w:p>
    <w:p w:rsidR="00422162" w:rsidRDefault="008900C7">
      <w:pPr>
        <w:pStyle w:val="a3"/>
        <w:spacing w:before="1"/>
        <w:ind w:right="262"/>
      </w:pPr>
      <w:r>
        <w:t xml:space="preserve">Освоение знаний о видах скульптуры (по назначению) и жанрах скульптуры (по сюжету </w:t>
      </w:r>
      <w:r>
        <w:rPr>
          <w:spacing w:val="-2"/>
        </w:rPr>
        <w:t>изображения).</w:t>
      </w:r>
    </w:p>
    <w:p w:rsidR="00422162" w:rsidRDefault="008900C7">
      <w:pPr>
        <w:pStyle w:val="a3"/>
        <w:ind w:right="265"/>
      </w:pPr>
      <w:r>
        <w:t>Лепка эскиза парковой скульптуры. Выражение пластики движения в скульптуре. Работа с пластилином или глиной.</w:t>
      </w:r>
    </w:p>
    <w:p w:rsidR="00422162" w:rsidRDefault="008900C7">
      <w:pPr>
        <w:pStyle w:val="a3"/>
      </w:pPr>
      <w:r>
        <w:t>Модуль«Декоративно-прикладное</w:t>
      </w:r>
      <w:r>
        <w:rPr>
          <w:spacing w:val="-2"/>
        </w:rPr>
        <w:t>искусство».</w:t>
      </w:r>
    </w:p>
    <w:p w:rsidR="00422162" w:rsidRDefault="008900C7">
      <w:pPr>
        <w:pStyle w:val="a3"/>
        <w:ind w:right="249"/>
      </w:pPr>
      <w:r>
        <w:t>Приёмыисполненияорнаментовивыполнениеэскизов украшенияпосудыиздереваиглиныв традициях народных художественных промыслов Хохломы и Гжели (или в традициях других промыслов по выбору учителя).</w:t>
      </w:r>
    </w:p>
    <w:p w:rsidR="00422162" w:rsidRDefault="008900C7">
      <w:pPr>
        <w:pStyle w:val="a3"/>
        <w:ind w:right="256"/>
      </w:pPr>
      <w:r>
        <w:t>Эскизыорнаментовдляросписитканей.Раппорт.Трафарети созданиеорнаментаприпомощи печаток или штампов.</w:t>
      </w:r>
    </w:p>
    <w:p w:rsidR="00422162" w:rsidRDefault="008900C7">
      <w:pPr>
        <w:pStyle w:val="a3"/>
        <w:ind w:right="255"/>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422162" w:rsidRDefault="008900C7">
      <w:pPr>
        <w:pStyle w:val="a3"/>
        <w:ind w:right="263"/>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422162" w:rsidRDefault="008900C7">
      <w:pPr>
        <w:pStyle w:val="a3"/>
        <w:spacing w:before="1"/>
      </w:pPr>
      <w:r>
        <w:t>Модуль</w:t>
      </w:r>
      <w:r>
        <w:rPr>
          <w:spacing w:val="-2"/>
        </w:rPr>
        <w:t>«Архитектура».</w:t>
      </w:r>
    </w:p>
    <w:p w:rsidR="00422162" w:rsidRDefault="008900C7">
      <w:pPr>
        <w:pStyle w:val="a3"/>
        <w:ind w:right="263"/>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Pr>
          <w:spacing w:val="-2"/>
        </w:rPr>
        <w:t>представлений.</w:t>
      </w:r>
    </w:p>
    <w:p w:rsidR="00422162" w:rsidRDefault="008900C7">
      <w:pPr>
        <w:pStyle w:val="a3"/>
        <w:ind w:right="252"/>
      </w:pPr>
      <w:r>
        <w:t>Проектированиесадово-парковогопространстванаплоскости(аппликация,коллаж)иливвиде макета с использованием бумаги, картона, пенопласта и других подручных материалов. Графическийрисунок(индивидуально)илитематическоепанно «Образ моегогорода»(села)в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22162" w:rsidRDefault="008900C7">
      <w:pPr>
        <w:pStyle w:val="a3"/>
        <w:spacing w:before="1"/>
      </w:pPr>
      <w:r>
        <w:t>Модуль«Восприятиепроизведений</w:t>
      </w:r>
      <w:r>
        <w:rPr>
          <w:spacing w:val="-2"/>
        </w:rPr>
        <w:t>искусства».</w:t>
      </w:r>
    </w:p>
    <w:p w:rsidR="00422162" w:rsidRDefault="008900C7">
      <w:pPr>
        <w:pStyle w:val="a3"/>
        <w:ind w:right="257"/>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422162" w:rsidRDefault="008900C7">
      <w:pPr>
        <w:pStyle w:val="a3"/>
        <w:ind w:right="258"/>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422162" w:rsidRDefault="008900C7">
      <w:pPr>
        <w:pStyle w:val="a3"/>
        <w:spacing w:before="5" w:line="237" w:lineRule="auto"/>
        <w:ind w:right="246"/>
      </w:pPr>
      <w:r>
        <w:t>Виртуальное путешествие: памятники архитектуры в Москве и Санкт- Петербурге (обзор памятников по выбору учителя).</w:t>
      </w:r>
    </w:p>
    <w:p w:rsidR="00422162" w:rsidRDefault="008900C7">
      <w:pPr>
        <w:pStyle w:val="a3"/>
        <w:spacing w:before="1"/>
        <w:ind w:right="249"/>
      </w:pPr>
      <w:r>
        <w:t>Художественныемузеи.Виртуальныепутешествиявхудожественныемузеи:Государственная Третьяковская галерея, Государственный Эрмитаж, Государственный Русский музей, ГосударственныймузейизобразительныхискусствимениА.С.Пушкина.Экскурсиивместные художественные музеи и галереи. Виртуальные экскурсии в знаменитые зарубежные художественныемузеи(выбормузеев-заучителем).Осознаниезначимостииувлекательности посещения музеев; посещение знаменитого музея как событие; интерес к коллекции музея и искусству в целом.</w:t>
      </w:r>
    </w:p>
    <w:p w:rsidR="00422162" w:rsidRDefault="008900C7">
      <w:pPr>
        <w:pStyle w:val="a3"/>
      </w:pPr>
      <w:r>
        <w:t>Знанияовидахпространственныхискусств:видыопределяютсяпоназначению</w:t>
      </w:r>
      <w:r>
        <w:rPr>
          <w:spacing w:val="-2"/>
        </w:rPr>
        <w:t xml:space="preserve"> произведений</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pPr>
      <w:r>
        <w:lastRenderedPageBreak/>
        <w:t>вжизни</w:t>
      </w:r>
      <w:r>
        <w:rPr>
          <w:spacing w:val="-2"/>
        </w:rPr>
        <w:t>людей.</w:t>
      </w:r>
    </w:p>
    <w:p w:rsidR="00422162" w:rsidRDefault="008900C7">
      <w:pPr>
        <w:pStyle w:val="a3"/>
        <w:ind w:right="251"/>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422162" w:rsidRDefault="008900C7">
      <w:pPr>
        <w:pStyle w:val="a3"/>
        <w:ind w:right="246"/>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422162" w:rsidRDefault="008900C7">
      <w:pPr>
        <w:pStyle w:val="a3"/>
        <w:ind w:right="252"/>
      </w:pPr>
      <w:r>
        <w:t>Представленияопроизведенияхкрупнейшихотечественныхпортретистов:В.И.Сурикова,И.Е. Репина, В.А. Серова и других.</w:t>
      </w:r>
    </w:p>
    <w:p w:rsidR="00422162" w:rsidRDefault="008900C7">
      <w:pPr>
        <w:pStyle w:val="a3"/>
      </w:pPr>
      <w:r>
        <w:t>Модуль«Азбукацифровой</w:t>
      </w:r>
      <w:r>
        <w:rPr>
          <w:spacing w:val="-2"/>
        </w:rPr>
        <w:t>графики».</w:t>
      </w:r>
    </w:p>
    <w:p w:rsidR="00422162" w:rsidRDefault="008900C7">
      <w:pPr>
        <w:pStyle w:val="a3"/>
        <w:ind w:right="255"/>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(например,собрались,разбежались,догоняют,улетают).Вместопятен(геометрическихфигур) могут быть простые силуэты машинок, птичек, облаков.</w:t>
      </w:r>
    </w:p>
    <w:p w:rsidR="00422162" w:rsidRDefault="008900C7">
      <w:pPr>
        <w:pStyle w:val="a3"/>
        <w:spacing w:before="2"/>
        <w:ind w:right="253"/>
      </w:pPr>
      <w:r>
        <w:t xml:space="preserve">В графическом редакторе создание рисунка элемента орнамента (паттерна), его копирование, многократноеповторение,втомчислесповоротамивокругосирисунка,исозданиеорнамента, в основе которого раппорт. Вариативное создание орнаментов на основе одного и того же </w:t>
      </w:r>
      <w:r>
        <w:rPr>
          <w:spacing w:val="-2"/>
        </w:rPr>
        <w:t>элемента.</w:t>
      </w:r>
    </w:p>
    <w:p w:rsidR="00422162" w:rsidRDefault="008900C7">
      <w:pPr>
        <w:pStyle w:val="a3"/>
        <w:ind w:right="255"/>
      </w:pPr>
      <w:r>
        <w:t>ИзображениеиизучениемимикилицавпрограммеPaint(илидругомграфическомредакторе). Совмещение с помощью графического редактора векторного изображения, фотографии и шрифта для создания плаката или поздравительной открытки.</w:t>
      </w:r>
    </w:p>
    <w:p w:rsidR="00422162" w:rsidRDefault="008900C7">
      <w:pPr>
        <w:pStyle w:val="a3"/>
        <w:ind w:right="259"/>
      </w:pPr>
      <w:r>
        <w:t>Редактирование фотографий в программе Picture Manager: изменение яркости, контраста, насыщенности цвета; обрезка, поворот, отражение.</w:t>
      </w:r>
    </w:p>
    <w:p w:rsidR="00422162" w:rsidRDefault="008900C7">
      <w:pPr>
        <w:pStyle w:val="a3"/>
        <w:ind w:right="250"/>
      </w:pPr>
      <w:r>
        <w:t xml:space="preserve">Виртуальные путешествия в главные художественные музеи и музеи местные (по выбору </w:t>
      </w:r>
      <w:r>
        <w:rPr>
          <w:spacing w:val="-2"/>
        </w:rPr>
        <w:t>учителя).</w:t>
      </w:r>
    </w:p>
    <w:p w:rsidR="00422162" w:rsidRDefault="008900C7" w:rsidP="00467B85">
      <w:pPr>
        <w:pStyle w:val="a4"/>
        <w:numPr>
          <w:ilvl w:val="2"/>
          <w:numId w:val="29"/>
        </w:numPr>
        <w:tabs>
          <w:tab w:val="left" w:pos="2299"/>
        </w:tabs>
        <w:ind w:right="5245" w:firstLine="0"/>
        <w:rPr>
          <w:sz w:val="24"/>
        </w:rPr>
      </w:pPr>
      <w:r>
        <w:rPr>
          <w:sz w:val="24"/>
        </w:rPr>
        <w:t>Содержаниеобученияв4классе. Модуль «Графика».</w:t>
      </w:r>
    </w:p>
    <w:p w:rsidR="00422162" w:rsidRDefault="008900C7">
      <w:pPr>
        <w:pStyle w:val="a3"/>
        <w:jc w:val="left"/>
      </w:pPr>
      <w:r>
        <w:t>Правилалинейнойивоздушнойперспективы:уменьшениеразмераизображенияпомере удаления от первого плана, смягчения цветового и тонального контрастов.</w:t>
      </w:r>
    </w:p>
    <w:p w:rsidR="00422162" w:rsidRDefault="008900C7">
      <w:pPr>
        <w:pStyle w:val="a3"/>
        <w:spacing w:before="1"/>
        <w:jc w:val="left"/>
      </w:pPr>
      <w:r>
        <w:t>Рисунокфигурычеловека:основныепропорцииивзаимоотношениечастейфигуры, передача движения фигуры на плоскости листа: бег, ходьба, сидящая и стоящая фигуры.</w:t>
      </w:r>
    </w:p>
    <w:p w:rsidR="00422162" w:rsidRDefault="008900C7">
      <w:pPr>
        <w:pStyle w:val="a3"/>
        <w:jc w:val="left"/>
      </w:pPr>
      <w:r>
        <w:t>Графическоеизображениегероевбылин,древнихлегенд,сказокисказанийразныхнародов. Изображениегорода-тематическаяграфическаякомпозиция;использованиекарандаша, мелков, фломастеров (смешанная техника).</w:t>
      </w:r>
    </w:p>
    <w:p w:rsidR="00422162" w:rsidRDefault="008900C7">
      <w:pPr>
        <w:pStyle w:val="a3"/>
        <w:jc w:val="left"/>
      </w:pPr>
      <w:r>
        <w:t>Модуль</w:t>
      </w:r>
      <w:r>
        <w:rPr>
          <w:spacing w:val="-2"/>
        </w:rPr>
        <w:t>«Живопись».</w:t>
      </w:r>
    </w:p>
    <w:p w:rsidR="00422162" w:rsidRDefault="008900C7">
      <w:pPr>
        <w:pStyle w:val="a3"/>
        <w:jc w:val="left"/>
      </w:pPr>
      <w:r>
        <w:t>Красотаприродыразныхклиматическихзон,созданиепейзажныхкомпозиций(горный, степной, среднерусский ландшафт).</w:t>
      </w:r>
    </w:p>
    <w:p w:rsidR="00422162" w:rsidRDefault="008900C7">
      <w:pPr>
        <w:pStyle w:val="a3"/>
        <w:spacing w:before="1"/>
        <w:ind w:right="250"/>
      </w:pPr>
      <w:r>
        <w:t>Портретные изображения человека по представлению и наблюдению с разным содержанием: женскийилимужскойпортрет,двойнойпортретматерииребёнка,портретпожилогочеловека, детский портрет или автопортрет, портрет персонажа по представлению (из выбранной культурной эпохи).</w:t>
      </w:r>
    </w:p>
    <w:p w:rsidR="00422162" w:rsidRDefault="008900C7">
      <w:pPr>
        <w:pStyle w:val="a3"/>
        <w:spacing w:before="2"/>
        <w:ind w:right="248"/>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422162" w:rsidRDefault="008900C7">
      <w:pPr>
        <w:pStyle w:val="a3"/>
        <w:spacing w:line="274" w:lineRule="exact"/>
      </w:pPr>
      <w:r>
        <w:t>Модуль</w:t>
      </w:r>
      <w:r>
        <w:rPr>
          <w:spacing w:val="-2"/>
        </w:rPr>
        <w:t>«Скульптура».</w:t>
      </w:r>
    </w:p>
    <w:p w:rsidR="00422162" w:rsidRDefault="008900C7">
      <w:pPr>
        <w:pStyle w:val="a3"/>
      </w:pPr>
      <w:r>
        <w:t>Знакомствососкульптурнымипамятникамигероямимемориальными</w:t>
      </w:r>
      <w:r>
        <w:rPr>
          <w:spacing w:val="-2"/>
        </w:rPr>
        <w:t>комплексами.</w:t>
      </w:r>
    </w:p>
    <w:p w:rsidR="00422162" w:rsidRDefault="008900C7">
      <w:pPr>
        <w:pStyle w:val="a3"/>
        <w:ind w:right="266"/>
      </w:pPr>
      <w:r>
        <w:t>Создание эскиза памятника народному герою. Работа с пластилином или глиной. Выражение значительности, трагизма и победительной силы.</w:t>
      </w:r>
    </w:p>
    <w:p w:rsidR="00422162" w:rsidRDefault="008900C7">
      <w:pPr>
        <w:pStyle w:val="a3"/>
        <w:spacing w:before="1"/>
      </w:pPr>
      <w:r>
        <w:t>Модуль«Декоративно-прикладное</w:t>
      </w:r>
      <w:r>
        <w:rPr>
          <w:spacing w:val="-2"/>
        </w:rPr>
        <w:t>искусство».</w:t>
      </w:r>
    </w:p>
    <w:p w:rsidR="00422162" w:rsidRDefault="008900C7">
      <w:pPr>
        <w:pStyle w:val="a3"/>
        <w:ind w:right="251"/>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мотивовворнаментах разных народов.Орнаментывархитектуре, натканях, одежде, предметах быта и другие.</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2"/>
      </w:pPr>
      <w:r>
        <w:lastRenderedPageBreak/>
        <w:t>Мотивыиназначениерусскихнародныхорнаментов.Деревяннаярезьбаироспись, украшение наличников и других элементов избы, вышивка, декор головных уборов и другие.</w:t>
      </w:r>
    </w:p>
    <w:p w:rsidR="00422162" w:rsidRDefault="008900C7">
      <w:pPr>
        <w:pStyle w:val="a3"/>
        <w:ind w:right="263"/>
      </w:pPr>
      <w:r>
        <w:t>Орнаментальное украшениекаменной архитектуры впамятниках русской культуры,каменная резьба, росписи стен, изразцы.</w:t>
      </w:r>
    </w:p>
    <w:p w:rsidR="00422162" w:rsidRDefault="008900C7">
      <w:pPr>
        <w:pStyle w:val="a3"/>
        <w:ind w:right="264"/>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422162" w:rsidRDefault="008900C7">
      <w:pPr>
        <w:pStyle w:val="a3"/>
        <w:ind w:right="3873"/>
      </w:pPr>
      <w:r>
        <w:t>Женскийимужскойкостюмывтрадициях разныхнародов. Своеобразие одежды разных эпох и культур.</w:t>
      </w:r>
    </w:p>
    <w:p w:rsidR="00422162" w:rsidRDefault="008900C7">
      <w:pPr>
        <w:pStyle w:val="a3"/>
      </w:pPr>
      <w:r>
        <w:t>Модуль</w:t>
      </w:r>
      <w:r>
        <w:rPr>
          <w:spacing w:val="-2"/>
        </w:rPr>
        <w:t>«Архитектура».</w:t>
      </w:r>
    </w:p>
    <w:p w:rsidR="00422162" w:rsidRDefault="008900C7">
      <w:pPr>
        <w:pStyle w:val="a3"/>
        <w:ind w:right="266"/>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w:t>
      </w:r>
      <w:r>
        <w:rPr>
          <w:spacing w:val="-2"/>
        </w:rPr>
        <w:t>жилищ.</w:t>
      </w:r>
    </w:p>
    <w:p w:rsidR="00422162" w:rsidRDefault="008900C7">
      <w:pPr>
        <w:pStyle w:val="a3"/>
        <w:spacing w:before="1"/>
        <w:ind w:right="252"/>
      </w:pPr>
      <w:r>
        <w:t>Деревяннаяизба, её конструкцияидекор. Моделированиеизбыизбумагиили изображениена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422162" w:rsidRDefault="008900C7">
      <w:pPr>
        <w:pStyle w:val="a3"/>
        <w:spacing w:before="3" w:line="237" w:lineRule="auto"/>
        <w:ind w:right="254"/>
      </w:pPr>
      <w:r>
        <w:t>Конструкцияиизображениезданиякаменногособора:свод,нефы,закомары,глава,купол.Роль собора в организации жизни древнего города, собор как архитектурная доминанта.</w:t>
      </w:r>
    </w:p>
    <w:p w:rsidR="00422162" w:rsidRDefault="008900C7">
      <w:pPr>
        <w:pStyle w:val="a3"/>
        <w:spacing w:before="1"/>
        <w:ind w:right="253"/>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422162" w:rsidRDefault="008900C7">
      <w:pPr>
        <w:pStyle w:val="a3"/>
        <w:ind w:right="249"/>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422162" w:rsidRDefault="008900C7">
      <w:pPr>
        <w:pStyle w:val="a3"/>
        <w:ind w:right="1679"/>
      </w:pPr>
      <w:r>
        <w:t>Пониманиезначениядлясовременныхлюдейсохранениякультурногонаследия. Модуль «Восприятие произведений искусства».</w:t>
      </w:r>
    </w:p>
    <w:p w:rsidR="00422162" w:rsidRDefault="008900C7">
      <w:pPr>
        <w:pStyle w:val="a3"/>
        <w:spacing w:before="3"/>
        <w:ind w:right="256"/>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422162" w:rsidRDefault="008900C7">
      <w:pPr>
        <w:pStyle w:val="a3"/>
        <w:ind w:right="267"/>
      </w:pPr>
      <w:r>
        <w:t>Примеры произведений великих европейских художников: Леонардо да Винчи, Рафаэля, Рембрандта, Пикассо (и других по выбору учителя).</w:t>
      </w:r>
    </w:p>
    <w:p w:rsidR="00422162" w:rsidRDefault="008900C7">
      <w:pPr>
        <w:pStyle w:val="a3"/>
        <w:ind w:right="248"/>
      </w:pPr>
      <w:r>
        <w:t>Памятникидревнерусскогокаменногозодчества:МосковскийКремль,Новгородскийдетинец,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422162" w:rsidRDefault="008900C7">
      <w:pPr>
        <w:pStyle w:val="a3"/>
        <w:tabs>
          <w:tab w:val="left" w:pos="3742"/>
          <w:tab w:val="left" w:pos="7424"/>
        </w:tabs>
        <w:ind w:right="246"/>
      </w:pPr>
      <w:r>
        <w:rPr>
          <w:spacing w:val="-2"/>
        </w:rPr>
        <w:t>Художественная</w:t>
      </w:r>
      <w:r>
        <w:tab/>
        <w:t>культура разных эпох</w:t>
      </w:r>
      <w:r>
        <w:tab/>
        <w:t>инародов.Представленияоб архитектурных, декоративных и изобразительных произведениях в культуре Древней Греции,других культур Древнего мира.АрхитектурныепамятникиЗападной ЕвропыСредних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422162" w:rsidRDefault="008900C7">
      <w:pPr>
        <w:pStyle w:val="a3"/>
        <w:spacing w:before="5" w:line="237" w:lineRule="auto"/>
        <w:ind w:right="262"/>
      </w:pPr>
      <w:r>
        <w:t>Памятники национальным героям. Памятник К. Минину и Д. Пожарскому скульптора И.П. МартосавМоскве.Мемориальныеансамбли:МогилаНеизвестногоСолдатавМоскве;</w:t>
      </w:r>
    </w:p>
    <w:p w:rsidR="00422162" w:rsidRDefault="008900C7">
      <w:pPr>
        <w:pStyle w:val="a3"/>
        <w:tabs>
          <w:tab w:val="left" w:pos="7746"/>
        </w:tabs>
        <w:spacing w:before="1"/>
        <w:ind w:right="691" w:firstLine="2830"/>
      </w:pPr>
      <w:r>
        <w:t>памятник-ансамбль «Героям</w:t>
      </w:r>
      <w:r>
        <w:tab/>
        <w:t>Сталинградскойбитвы» на Мамаевом кургане (и другие по выбору учителя).</w:t>
      </w:r>
    </w:p>
    <w:p w:rsidR="00422162" w:rsidRDefault="008900C7">
      <w:pPr>
        <w:pStyle w:val="a3"/>
      </w:pPr>
      <w:r>
        <w:t>Модуль«Азбукацифровой</w:t>
      </w:r>
      <w:r>
        <w:rPr>
          <w:spacing w:val="-2"/>
        </w:rPr>
        <w:t>графики».</w:t>
      </w:r>
    </w:p>
    <w:p w:rsidR="00422162" w:rsidRDefault="008900C7">
      <w:pPr>
        <w:pStyle w:val="a3"/>
        <w:ind w:right="257"/>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422162" w:rsidRDefault="008900C7">
      <w:pPr>
        <w:pStyle w:val="a3"/>
        <w:tabs>
          <w:tab w:val="left" w:pos="3742"/>
          <w:tab w:val="left" w:pos="7448"/>
        </w:tabs>
        <w:spacing w:before="1"/>
        <w:ind w:right="249"/>
      </w:pPr>
      <w:r>
        <w:rPr>
          <w:spacing w:val="-2"/>
        </w:rPr>
        <w:t>Моделирование</w:t>
      </w:r>
      <w:r>
        <w:tab/>
        <w:t>в графическом редакторе</w:t>
      </w:r>
      <w:r>
        <w:tab/>
        <w:t>с помощью инструментов геометрических фигур конструкции традиционного крестьянского деревянного дома (избы) и различныхвариантовегоустройства.Моделированиеконструкцииразныхвидов</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63"/>
      </w:pPr>
      <w:r>
        <w:lastRenderedPageBreak/>
        <w:t>традиционных жилищ разных народов (например, юрта, каркасный дом, в том числе с учётом местных традиций).</w:t>
      </w:r>
    </w:p>
    <w:p w:rsidR="00422162" w:rsidRDefault="008900C7">
      <w:pPr>
        <w:pStyle w:val="a3"/>
        <w:tabs>
          <w:tab w:val="left" w:pos="3742"/>
          <w:tab w:val="left" w:pos="7448"/>
        </w:tabs>
        <w:ind w:right="247"/>
      </w:pPr>
      <w:r>
        <w:rPr>
          <w:spacing w:val="-2"/>
        </w:rPr>
        <w:t>Моделирование</w:t>
      </w:r>
      <w:r>
        <w:tab/>
        <w:t>в графическом редакторе</w:t>
      </w:r>
      <w:r>
        <w:tab/>
        <w:t>с помощью инструментов геометрическихфигурконструкцийхрамовыхзданийразныхкультур:каменныйправославный собор, готический или романский собор, пагода, мечеть.</w:t>
      </w:r>
    </w:p>
    <w:p w:rsidR="00422162" w:rsidRDefault="008900C7">
      <w:pPr>
        <w:pStyle w:val="a3"/>
        <w:jc w:val="left"/>
      </w:pPr>
      <w:r>
        <w:t>Построениевграфическомредактореспомощьюгеометрическихфигурилиналинейной основепропорцийфигурычеловека,изображениеразличныхфаздвижения.Созданиеанимации схематического движения человека (при соответствующих технических условиях). Анимацияпростогодвижениянарисованнойфигурки:загрузитьдвефазыдвиженияфигуркив виртуальный редактор GIF-анимации и сохранить простое</w:t>
      </w:r>
    </w:p>
    <w:p w:rsidR="00422162" w:rsidRDefault="008900C7">
      <w:pPr>
        <w:pStyle w:val="a3"/>
        <w:jc w:val="left"/>
      </w:pPr>
      <w:r>
        <w:t>повторяющеесядвижениесвоего</w:t>
      </w:r>
      <w:r>
        <w:rPr>
          <w:spacing w:val="-2"/>
        </w:rPr>
        <w:t>рисунка.</w:t>
      </w:r>
    </w:p>
    <w:p w:rsidR="00422162" w:rsidRDefault="008900C7">
      <w:pPr>
        <w:pStyle w:val="a3"/>
        <w:ind w:right="258"/>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422162" w:rsidRDefault="008900C7">
      <w:pPr>
        <w:pStyle w:val="a3"/>
        <w:spacing w:before="1"/>
      </w:pPr>
      <w:r>
        <w:t>Виртуальныетематическиепутешествияпохудожественныммузеям</w:t>
      </w:r>
      <w:r>
        <w:rPr>
          <w:spacing w:val="-2"/>
        </w:rPr>
        <w:t>мира.</w:t>
      </w:r>
    </w:p>
    <w:p w:rsidR="00422162" w:rsidRDefault="008900C7" w:rsidP="00467B85">
      <w:pPr>
        <w:pStyle w:val="a4"/>
        <w:numPr>
          <w:ilvl w:val="2"/>
          <w:numId w:val="29"/>
        </w:numPr>
        <w:tabs>
          <w:tab w:val="left" w:pos="2385"/>
        </w:tabs>
        <w:ind w:right="254" w:firstLine="0"/>
        <w:rPr>
          <w:sz w:val="24"/>
        </w:rPr>
      </w:pPr>
      <w:r>
        <w:rPr>
          <w:sz w:val="24"/>
        </w:rPr>
        <w:t>Планируемые результаты освоения программы по изобразительному искусству на уровне начального общего образования.</w:t>
      </w:r>
    </w:p>
    <w:p w:rsidR="00422162" w:rsidRDefault="008900C7">
      <w:pPr>
        <w:pStyle w:val="a3"/>
        <w:ind w:right="249"/>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2162" w:rsidRDefault="008900C7">
      <w:pPr>
        <w:pStyle w:val="a3"/>
        <w:ind w:right="264"/>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422162" w:rsidRDefault="008900C7">
      <w:pPr>
        <w:pStyle w:val="a3"/>
      </w:pPr>
      <w:r>
        <w:t>уважениеиценностноеотношениексвоейРодине-</w:t>
      </w:r>
      <w:r>
        <w:rPr>
          <w:spacing w:val="-2"/>
        </w:rPr>
        <w:t>России;</w:t>
      </w:r>
    </w:p>
    <w:p w:rsidR="00422162" w:rsidRDefault="008900C7">
      <w:pPr>
        <w:pStyle w:val="a3"/>
        <w:ind w:right="250"/>
      </w:pPr>
      <w:r>
        <w:t>ценностно-смысловые ориентации и установки, отражающие индивидуально- личностные позиции и социально значимые личностные качества;</w:t>
      </w:r>
    </w:p>
    <w:p w:rsidR="00422162" w:rsidRDefault="008900C7">
      <w:pPr>
        <w:pStyle w:val="a3"/>
        <w:spacing w:before="1"/>
      </w:pPr>
      <w:r>
        <w:t>духовно-нравственноеразвитие</w:t>
      </w:r>
      <w:r>
        <w:rPr>
          <w:spacing w:val="-2"/>
        </w:rPr>
        <w:t>обучающихся;</w:t>
      </w:r>
    </w:p>
    <w:p w:rsidR="00422162" w:rsidRDefault="008900C7">
      <w:pPr>
        <w:pStyle w:val="a3"/>
        <w:ind w:right="250"/>
      </w:pPr>
      <w:r>
        <w:t>мотивация к познанию и обучению, готовность к саморазвитию и активному участию в социально-значимой деятельности;</w:t>
      </w:r>
    </w:p>
    <w:p w:rsidR="00422162" w:rsidRDefault="008900C7">
      <w:pPr>
        <w:pStyle w:val="a3"/>
        <w:ind w:right="265"/>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22162" w:rsidRDefault="008900C7">
      <w:pPr>
        <w:pStyle w:val="a3"/>
        <w:jc w:val="left"/>
      </w:pPr>
      <w:r>
        <w:t>Патриотическоевоспитаниеосуществляетсячерезосвоениеобучающимисясодержания традицийотечественнойкультуры,выраженнойвеёархитектуре,народном,декоративно- прикладномиизобразительномискусстве.Урокискусствавоспитываетпатриотизмнев декларативнойформе,авпроцессевосприятияиосвоениявличнойхудожественной</w:t>
      </w:r>
    </w:p>
    <w:p w:rsidR="00422162" w:rsidRDefault="008900C7">
      <w:pPr>
        <w:pStyle w:val="a3"/>
        <w:tabs>
          <w:tab w:val="left" w:pos="2085"/>
          <w:tab w:val="left" w:pos="2426"/>
          <w:tab w:val="left" w:pos="3929"/>
          <w:tab w:val="left" w:pos="4911"/>
          <w:tab w:val="left" w:pos="6137"/>
          <w:tab w:val="left" w:pos="7621"/>
          <w:tab w:val="left" w:pos="9248"/>
          <w:tab w:val="left" w:pos="9578"/>
        </w:tabs>
        <w:spacing w:before="1"/>
        <w:ind w:right="280"/>
        <w:jc w:val="left"/>
      </w:pPr>
      <w:r>
        <w:t xml:space="preserve">деятельности конкретных знаний о красоте и мудрости, заложенных в культурных традициях. Гражданское воспитание формируется через развитие чувства личной причастности к жизни </w:t>
      </w:r>
      <w:r>
        <w:rPr>
          <w:spacing w:val="-2"/>
        </w:rPr>
        <w:t>общества</w:t>
      </w:r>
      <w:r>
        <w:tab/>
      </w:r>
      <w:r>
        <w:rPr>
          <w:spacing w:val="-10"/>
        </w:rPr>
        <w:t>и</w:t>
      </w:r>
      <w:r>
        <w:tab/>
      </w:r>
      <w:r>
        <w:rPr>
          <w:spacing w:val="-2"/>
        </w:rPr>
        <w:t>созидающих</w:t>
      </w:r>
      <w:r>
        <w:tab/>
      </w:r>
      <w:r>
        <w:rPr>
          <w:spacing w:val="-2"/>
        </w:rPr>
        <w:t>качеств</w:t>
      </w:r>
      <w:r>
        <w:tab/>
      </w:r>
      <w:r>
        <w:rPr>
          <w:spacing w:val="-2"/>
        </w:rPr>
        <w:t>личности,</w:t>
      </w:r>
      <w:r>
        <w:tab/>
      </w:r>
      <w:r>
        <w:rPr>
          <w:spacing w:val="-2"/>
        </w:rPr>
        <w:t>приобщение</w:t>
      </w:r>
      <w:r>
        <w:tab/>
      </w:r>
      <w:r>
        <w:rPr>
          <w:spacing w:val="-2"/>
        </w:rPr>
        <w:t>обучающихся</w:t>
      </w:r>
      <w:r>
        <w:tab/>
      </w:r>
      <w:r>
        <w:rPr>
          <w:spacing w:val="-10"/>
        </w:rPr>
        <w:t>к</w:t>
      </w:r>
      <w:r>
        <w:tab/>
      </w:r>
      <w:r>
        <w:rPr>
          <w:spacing w:val="-2"/>
        </w:rPr>
        <w:t xml:space="preserve">ценностям </w:t>
      </w:r>
      <w:r>
        <w:t>отечественнойимировойкультуры.Учебныйпредметспособствуетпониманиюособенностей жизниразныхнародовикрасотынациональныхэстетическихидеалов.Коллективные</w:t>
      </w:r>
    </w:p>
    <w:p w:rsidR="00422162" w:rsidRDefault="008900C7">
      <w:pPr>
        <w:pStyle w:val="a3"/>
        <w:jc w:val="left"/>
      </w:pPr>
      <w:r>
        <w:t>творческиеработысоздаютусловиядляразныхформхудожественно-творческойдеятельности, способствуют пониманию другого человека, становлению чувства личной ответственности.</w:t>
      </w:r>
    </w:p>
    <w:p w:rsidR="00422162" w:rsidRDefault="008900C7">
      <w:pPr>
        <w:pStyle w:val="a3"/>
        <w:spacing w:before="2"/>
        <w:ind w:right="247"/>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0"/>
      </w:pPr>
      <w:r>
        <w:lastRenderedPageBreak/>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вотношениик окружающимлюдям,встремлениик их пониманию, а также в отношении к семье, природе, труду, искусству, культурному наследию.</w:t>
      </w:r>
    </w:p>
    <w:p w:rsidR="00422162" w:rsidRDefault="008900C7">
      <w:pPr>
        <w:pStyle w:val="a3"/>
        <w:ind w:right="244"/>
      </w:pPr>
      <w:r>
        <w:t>Ценности познавательной деятельности воспитываются как эмоционально окрашенный интереск жизни людейиприроды.Происходит этовпроцессеразвитиянавыковвосприятияи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 исторической направленности.</w:t>
      </w:r>
    </w:p>
    <w:p w:rsidR="00422162" w:rsidRDefault="008900C7">
      <w:pPr>
        <w:pStyle w:val="a3"/>
        <w:ind w:right="256"/>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422162" w:rsidRDefault="008900C7">
      <w:pPr>
        <w:pStyle w:val="a3"/>
        <w:spacing w:before="1"/>
        <w:ind w:right="245"/>
      </w:pPr>
      <w:r>
        <w:t>Трудовое воспитание осуществляется в процессе личной художественнотворческой работы по освоениюхудожественныхматериаловиудовлетворенияотсозданияреального,практического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422162" w:rsidRDefault="008900C7">
      <w:pPr>
        <w:pStyle w:val="a3"/>
        <w:ind w:right="257"/>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22162" w:rsidRDefault="008900C7">
      <w:pPr>
        <w:pStyle w:val="a3"/>
        <w:jc w:val="left"/>
      </w:pPr>
      <w:r>
        <w:t>Пространственныепредставленияисенсорные</w:t>
      </w:r>
      <w:r>
        <w:rPr>
          <w:spacing w:val="-2"/>
        </w:rPr>
        <w:t>способности:</w:t>
      </w:r>
    </w:p>
    <w:p w:rsidR="00422162" w:rsidRDefault="008900C7">
      <w:pPr>
        <w:pStyle w:val="a3"/>
        <w:jc w:val="left"/>
      </w:pPr>
      <w:r>
        <w:t>характеризоватьформупредмета,</w:t>
      </w:r>
      <w:r>
        <w:rPr>
          <w:spacing w:val="-2"/>
        </w:rPr>
        <w:t>конструкции;</w:t>
      </w:r>
    </w:p>
    <w:p w:rsidR="00422162" w:rsidRDefault="008900C7">
      <w:pPr>
        <w:pStyle w:val="a3"/>
        <w:ind w:right="1232"/>
        <w:jc w:val="left"/>
      </w:pPr>
      <w:r>
        <w:t>выявлять доминантные черты (характерные особенности) в визуальном образе; сравниватьплоскостныеипространственныеобъектыпозаданнымоснованиям;</w:t>
      </w:r>
    </w:p>
    <w:p w:rsidR="00422162" w:rsidRDefault="008900C7">
      <w:pPr>
        <w:pStyle w:val="a3"/>
        <w:spacing w:before="1"/>
        <w:jc w:val="left"/>
      </w:pPr>
      <w:r>
        <w:t>находитьассоциативныесвязимеждувизуальнымиобразамиразныхформипредметов; сопоставлять части и целое в видимом образе, предмете, конструкции;</w:t>
      </w:r>
    </w:p>
    <w:p w:rsidR="00422162" w:rsidRDefault="008900C7">
      <w:pPr>
        <w:pStyle w:val="a3"/>
        <w:jc w:val="left"/>
      </w:pPr>
      <w:r>
        <w:t>анализироватьпропорциональныеотношениячастейвнутрицелогоипредметовмеждусобой; обобщать форму составной конструкции;</w:t>
      </w:r>
    </w:p>
    <w:p w:rsidR="00422162" w:rsidRDefault="008900C7">
      <w:pPr>
        <w:pStyle w:val="a3"/>
        <w:jc w:val="left"/>
      </w:pPr>
      <w:r>
        <w:t>выявлятьианализироватьритмическиеотношениявпространствеивизображении(визуальном образе) на установленных основаниях;</w:t>
      </w:r>
    </w:p>
    <w:p w:rsidR="00422162" w:rsidRDefault="008900C7">
      <w:pPr>
        <w:pStyle w:val="a3"/>
        <w:ind w:right="2678"/>
        <w:jc w:val="left"/>
      </w:pPr>
      <w:r>
        <w:t xml:space="preserve">передаватьобобщенныйобразреальностиприпостроенииплоской </w:t>
      </w:r>
      <w:r>
        <w:rPr>
          <w:spacing w:val="-2"/>
        </w:rPr>
        <w:t>композиции;</w:t>
      </w:r>
    </w:p>
    <w:p w:rsidR="00422162" w:rsidRDefault="008900C7">
      <w:pPr>
        <w:pStyle w:val="a3"/>
        <w:jc w:val="left"/>
      </w:pPr>
      <w:r>
        <w:t xml:space="preserve">соотноситьтональныеотношения(тёмное-светлое)впространственныхиплоскостных </w:t>
      </w:r>
      <w:r>
        <w:rPr>
          <w:spacing w:val="-2"/>
        </w:rPr>
        <w:t>объектах;</w:t>
      </w:r>
    </w:p>
    <w:p w:rsidR="00422162" w:rsidRDefault="008900C7">
      <w:pPr>
        <w:pStyle w:val="a3"/>
        <w:tabs>
          <w:tab w:val="left" w:pos="2162"/>
          <w:tab w:val="left" w:pos="2599"/>
          <w:tab w:val="left" w:pos="4392"/>
          <w:tab w:val="left" w:pos="6265"/>
          <w:tab w:val="left" w:pos="7818"/>
          <w:tab w:val="left" w:pos="9095"/>
          <w:tab w:val="left" w:pos="10547"/>
        </w:tabs>
        <w:spacing w:before="1"/>
        <w:ind w:right="266"/>
        <w:jc w:val="left"/>
      </w:pPr>
      <w:r>
        <w:rPr>
          <w:spacing w:val="-2"/>
        </w:rPr>
        <w:t>выявлять</w:t>
      </w:r>
      <w:r>
        <w:tab/>
      </w:r>
      <w:r>
        <w:rPr>
          <w:spacing w:val="-10"/>
        </w:rPr>
        <w:t>и</w:t>
      </w:r>
      <w:r>
        <w:tab/>
      </w:r>
      <w:r>
        <w:rPr>
          <w:spacing w:val="-2"/>
        </w:rPr>
        <w:t>анализировать</w:t>
      </w:r>
      <w:r>
        <w:tab/>
      </w:r>
      <w:r>
        <w:rPr>
          <w:spacing w:val="-2"/>
        </w:rPr>
        <w:t>эмоциональное</w:t>
      </w:r>
      <w:r>
        <w:tab/>
      </w:r>
      <w:r>
        <w:rPr>
          <w:spacing w:val="-2"/>
        </w:rPr>
        <w:t>воздействие</w:t>
      </w:r>
      <w:r>
        <w:tab/>
      </w:r>
      <w:r>
        <w:rPr>
          <w:spacing w:val="-2"/>
        </w:rPr>
        <w:t>цветовых</w:t>
      </w:r>
      <w:r>
        <w:tab/>
      </w:r>
      <w:r>
        <w:rPr>
          <w:spacing w:val="-2"/>
        </w:rPr>
        <w:t>отношений</w:t>
      </w:r>
      <w:r>
        <w:tab/>
      </w:r>
      <w:r>
        <w:rPr>
          <w:spacing w:val="-10"/>
        </w:rPr>
        <w:t xml:space="preserve">в </w:t>
      </w:r>
      <w:r>
        <w:t>пространственной среде и плоскостном изображении.</w:t>
      </w:r>
    </w:p>
    <w:p w:rsidR="00422162" w:rsidRDefault="008900C7">
      <w:pPr>
        <w:pStyle w:val="a3"/>
        <w:jc w:val="left"/>
      </w:pPr>
      <w:r>
        <w:t>У обучающегося будутсформированы следующие базовые логические и исследовательские действия как часть познавательных универсальных учебных действий:</w:t>
      </w:r>
    </w:p>
    <w:p w:rsidR="00422162" w:rsidRDefault="008900C7">
      <w:pPr>
        <w:pStyle w:val="a3"/>
        <w:tabs>
          <w:tab w:val="left" w:pos="2251"/>
          <w:tab w:val="left" w:pos="4536"/>
          <w:tab w:val="left" w:pos="6869"/>
          <w:tab w:val="left" w:pos="8089"/>
          <w:tab w:val="left" w:pos="8502"/>
          <w:tab w:val="left" w:pos="9724"/>
        </w:tabs>
        <w:spacing w:before="5" w:line="237" w:lineRule="auto"/>
        <w:ind w:right="283"/>
        <w:jc w:val="left"/>
      </w:pPr>
      <w:r>
        <w:rPr>
          <w:spacing w:val="-2"/>
        </w:rPr>
        <w:t>проявлять</w:t>
      </w:r>
      <w:r>
        <w:tab/>
      </w:r>
      <w:r>
        <w:rPr>
          <w:spacing w:val="-2"/>
        </w:rPr>
        <w:t>исследовательские,</w:t>
      </w:r>
      <w:r>
        <w:tab/>
      </w:r>
      <w:r>
        <w:rPr>
          <w:spacing w:val="-2"/>
        </w:rPr>
        <w:t>экспериментальные</w:t>
      </w:r>
      <w:r>
        <w:tab/>
      </w:r>
      <w:r>
        <w:rPr>
          <w:spacing w:val="-2"/>
        </w:rPr>
        <w:t>действия</w:t>
      </w:r>
      <w:r>
        <w:tab/>
      </w:r>
      <w:r>
        <w:rPr>
          <w:spacing w:val="-10"/>
        </w:rPr>
        <w:t>в</w:t>
      </w:r>
      <w:r>
        <w:tab/>
      </w:r>
      <w:r>
        <w:rPr>
          <w:spacing w:val="-2"/>
        </w:rPr>
        <w:t>процессе</w:t>
      </w:r>
      <w:r>
        <w:tab/>
      </w:r>
      <w:r>
        <w:rPr>
          <w:spacing w:val="-2"/>
        </w:rPr>
        <w:t xml:space="preserve">освоения </w:t>
      </w:r>
      <w:r>
        <w:t>выразительных свойств различных художественных материалов;</w:t>
      </w:r>
    </w:p>
    <w:p w:rsidR="00422162" w:rsidRDefault="008900C7">
      <w:pPr>
        <w:pStyle w:val="a3"/>
        <w:spacing w:before="1"/>
        <w:ind w:right="255"/>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22162" w:rsidRDefault="008900C7">
      <w:pPr>
        <w:pStyle w:val="a3"/>
        <w:ind w:right="252"/>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22162" w:rsidRDefault="008900C7">
      <w:pPr>
        <w:pStyle w:val="a3"/>
        <w:ind w:right="242"/>
      </w:pPr>
      <w:r>
        <w:t>анализировать и оценивать с позиций эстетических категорий явления природы и предметно- пространственную среду жизни человека;</w:t>
      </w:r>
    </w:p>
    <w:p w:rsidR="00422162" w:rsidRDefault="008900C7">
      <w:pPr>
        <w:pStyle w:val="a3"/>
      </w:pPr>
      <w:r>
        <w:t>формулироватьвыводы,соответствующиеэстетическим,аналитическимидругим</w:t>
      </w:r>
      <w:r>
        <w:rPr>
          <w:spacing w:val="-2"/>
        </w:rPr>
        <w:t>учебным</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установкампорезультатампроведённого</w:t>
      </w:r>
      <w:r>
        <w:rPr>
          <w:spacing w:val="-2"/>
        </w:rPr>
        <w:t>наблюдения;</w:t>
      </w:r>
    </w:p>
    <w:p w:rsidR="00422162" w:rsidRDefault="008900C7">
      <w:pPr>
        <w:pStyle w:val="a3"/>
        <w:jc w:val="left"/>
      </w:pPr>
      <w:r>
        <w:t xml:space="preserve">использоватьзнаково-символические средствадлясоставленияорнаментовидекоративных </w:t>
      </w:r>
      <w:r>
        <w:rPr>
          <w:spacing w:val="-2"/>
        </w:rPr>
        <w:t>композиций;</w:t>
      </w:r>
    </w:p>
    <w:p w:rsidR="00422162" w:rsidRDefault="008900C7">
      <w:pPr>
        <w:pStyle w:val="a3"/>
        <w:jc w:val="left"/>
      </w:pPr>
      <w:r>
        <w:t xml:space="preserve">классифицироватьпроизведенияискусстваповидами,соответственно,поназначениювжизни </w:t>
      </w:r>
      <w:r>
        <w:rPr>
          <w:spacing w:val="-2"/>
        </w:rPr>
        <w:t>людей;</w:t>
      </w:r>
    </w:p>
    <w:p w:rsidR="00422162" w:rsidRDefault="008900C7">
      <w:pPr>
        <w:pStyle w:val="a3"/>
        <w:tabs>
          <w:tab w:val="left" w:pos="3039"/>
          <w:tab w:val="left" w:pos="4673"/>
          <w:tab w:val="left" w:pos="6723"/>
          <w:tab w:val="left" w:pos="7957"/>
          <w:tab w:val="left" w:pos="8435"/>
          <w:tab w:val="left" w:pos="9438"/>
          <w:tab w:val="left" w:pos="9779"/>
        </w:tabs>
        <w:ind w:right="280"/>
        <w:jc w:val="left"/>
      </w:pPr>
      <w:r>
        <w:rPr>
          <w:spacing w:val="-2"/>
        </w:rPr>
        <w:t>классифицировать</w:t>
      </w:r>
      <w:r>
        <w:tab/>
      </w:r>
      <w:r>
        <w:rPr>
          <w:spacing w:val="-2"/>
        </w:rPr>
        <w:t>произведения</w:t>
      </w:r>
      <w:r>
        <w:tab/>
      </w:r>
      <w:r>
        <w:rPr>
          <w:spacing w:val="-2"/>
        </w:rPr>
        <w:t>изобразительного</w:t>
      </w:r>
      <w:r>
        <w:tab/>
      </w:r>
      <w:r>
        <w:rPr>
          <w:spacing w:val="-2"/>
        </w:rPr>
        <w:t>искусства</w:t>
      </w:r>
      <w:r>
        <w:tab/>
      </w:r>
      <w:r>
        <w:rPr>
          <w:spacing w:val="-6"/>
        </w:rPr>
        <w:t>по</w:t>
      </w:r>
      <w:r>
        <w:tab/>
      </w:r>
      <w:r>
        <w:rPr>
          <w:spacing w:val="-2"/>
        </w:rPr>
        <w:t>жанрам</w:t>
      </w:r>
      <w:r>
        <w:tab/>
      </w:r>
      <w:r>
        <w:rPr>
          <w:spacing w:val="-10"/>
        </w:rPr>
        <w:t>в</w:t>
      </w:r>
      <w:r>
        <w:tab/>
      </w:r>
      <w:r>
        <w:rPr>
          <w:spacing w:val="-2"/>
        </w:rPr>
        <w:t xml:space="preserve">качестве </w:t>
      </w:r>
      <w:r>
        <w:t>инструмента анализа содержания произведений;</w:t>
      </w:r>
    </w:p>
    <w:p w:rsidR="00422162" w:rsidRDefault="008900C7">
      <w:pPr>
        <w:pStyle w:val="a3"/>
        <w:jc w:val="left"/>
      </w:pPr>
      <w:r>
        <w:t>ставитьииспользоватьвопросыкакисследовательскийинструмент</w:t>
      </w:r>
      <w:r>
        <w:rPr>
          <w:spacing w:val="-2"/>
        </w:rPr>
        <w:t>познания.</w:t>
      </w:r>
    </w:p>
    <w:p w:rsidR="00422162" w:rsidRDefault="008900C7">
      <w:pPr>
        <w:pStyle w:val="a3"/>
        <w:tabs>
          <w:tab w:val="left" w:pos="1296"/>
          <w:tab w:val="left" w:pos="3005"/>
          <w:tab w:val="left" w:pos="3809"/>
          <w:tab w:val="left" w:pos="5559"/>
          <w:tab w:val="left" w:pos="6514"/>
          <w:tab w:val="left" w:pos="7624"/>
          <w:tab w:val="left" w:pos="7943"/>
          <w:tab w:val="left" w:pos="9563"/>
          <w:tab w:val="left" w:pos="10115"/>
        </w:tabs>
        <w:ind w:right="27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познавательных универсальных учебных действий:</w:t>
      </w:r>
    </w:p>
    <w:p w:rsidR="00422162" w:rsidRDefault="008900C7">
      <w:pPr>
        <w:pStyle w:val="a3"/>
        <w:jc w:val="left"/>
      </w:pPr>
      <w:r>
        <w:t>использоватьэлектронныеобразовательныересурсы;работатьсэлектроннымиучебникамии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w:t>
      </w:r>
    </w:p>
    <w:p w:rsidR="00422162" w:rsidRDefault="008900C7">
      <w:pPr>
        <w:pStyle w:val="a3"/>
        <w:spacing w:before="2"/>
        <w:jc w:val="left"/>
      </w:pPr>
      <w:r>
        <w:t>детские</w:t>
      </w:r>
      <w:r>
        <w:rPr>
          <w:spacing w:val="-2"/>
        </w:rPr>
        <w:t>книги;</w:t>
      </w:r>
    </w:p>
    <w:p w:rsidR="00422162" w:rsidRDefault="008900C7">
      <w:pPr>
        <w:pStyle w:val="a3"/>
        <w:tabs>
          <w:tab w:val="left" w:pos="2825"/>
          <w:tab w:val="left" w:pos="5101"/>
          <w:tab w:val="left" w:pos="6454"/>
          <w:tab w:val="left" w:pos="6949"/>
          <w:tab w:val="left" w:pos="9256"/>
        </w:tabs>
        <w:ind w:right="284"/>
        <w:jc w:val="left"/>
      </w:pP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систематизировать</w:t>
      </w:r>
      <w:r>
        <w:tab/>
      </w:r>
      <w:r>
        <w:rPr>
          <w:spacing w:val="-2"/>
        </w:rPr>
        <w:t xml:space="preserve">информацию, </w:t>
      </w:r>
      <w:r>
        <w:t>представленную в произведениях искусства, текстах, таблицах и схемах;</w:t>
      </w:r>
    </w:p>
    <w:p w:rsidR="00422162" w:rsidRDefault="008900C7">
      <w:pPr>
        <w:pStyle w:val="a3"/>
        <w:ind w:right="2148"/>
        <w:jc w:val="left"/>
      </w:pPr>
      <w:r>
        <w:t xml:space="preserve">самостоятельноподготавливатьинформациюназаданнуюиливыбранную </w:t>
      </w:r>
      <w:r>
        <w:rPr>
          <w:spacing w:val="-4"/>
        </w:rPr>
        <w:t>тему</w:t>
      </w:r>
    </w:p>
    <w:p w:rsidR="00422162" w:rsidRDefault="008900C7">
      <w:pPr>
        <w:pStyle w:val="a3"/>
        <w:spacing w:line="274" w:lineRule="exact"/>
        <w:jc w:val="left"/>
      </w:pPr>
      <w:r>
        <w:t>ипредставлятьеёвразличныхвидах:рисункахиэскизах,электронных</w:t>
      </w:r>
      <w:r>
        <w:rPr>
          <w:spacing w:val="-2"/>
        </w:rPr>
        <w:t>презентациях;</w:t>
      </w:r>
    </w:p>
    <w:p w:rsidR="00422162" w:rsidRDefault="008900C7">
      <w:pPr>
        <w:pStyle w:val="a3"/>
        <w:ind w:right="258"/>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422162" w:rsidRDefault="008900C7">
      <w:pPr>
        <w:pStyle w:val="a3"/>
      </w:pPr>
      <w:r>
        <w:t>соблюдатьправилаинформационнойбезопасностиприработев</w:t>
      </w:r>
      <w:r>
        <w:rPr>
          <w:spacing w:val="-2"/>
        </w:rPr>
        <w:t>Интернете.</w:t>
      </w:r>
    </w:p>
    <w:p w:rsidR="00422162" w:rsidRDefault="008900C7">
      <w:pPr>
        <w:pStyle w:val="a3"/>
        <w:spacing w:before="1"/>
        <w:jc w:val="left"/>
      </w:pPr>
      <w:r>
        <w:t>Уобучающегосябудутсформированыуменияобщениякакчастькоммуникативных универсальных учебных действий:</w:t>
      </w:r>
    </w:p>
    <w:p w:rsidR="00422162" w:rsidRDefault="008900C7">
      <w:pPr>
        <w:pStyle w:val="a3"/>
        <w:ind w:right="263"/>
        <w:jc w:val="left"/>
      </w:pPr>
      <w:r>
        <w:t>пониматьискусствовкачествеособогоязыкаобщения-межличностного(автор-зритель), между поколениями, между народами;</w:t>
      </w:r>
    </w:p>
    <w:p w:rsidR="00422162" w:rsidRDefault="008900C7">
      <w:pPr>
        <w:pStyle w:val="a3"/>
        <w:spacing w:before="2"/>
        <w:ind w:right="254"/>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22162" w:rsidRDefault="008900C7">
      <w:pPr>
        <w:pStyle w:val="a3"/>
        <w:ind w:right="305"/>
      </w:pPr>
      <w:r>
        <w:t>находитьобщеерешениеи разрешатьконфликтынаосновеобщих позицийи учётаинтересов в процессе совместной художественной деятельности;</w:t>
      </w:r>
    </w:p>
    <w:p w:rsidR="00422162" w:rsidRDefault="008900C7">
      <w:pPr>
        <w:pStyle w:val="a3"/>
        <w:spacing w:before="1"/>
        <w:jc w:val="left"/>
      </w:pPr>
      <w:r>
        <w:t>демонстрироватьиобъяснятьрезультатысвоеготворческого,художественногоили исследовательского опыта;</w:t>
      </w:r>
    </w:p>
    <w:p w:rsidR="00422162" w:rsidRDefault="008900C7">
      <w:pPr>
        <w:pStyle w:val="a3"/>
        <w:ind w:right="446"/>
        <w:jc w:val="left"/>
      </w:pPr>
      <w:r>
        <w:t>анализироватьпроизведениядетскогохудожественноготворчестваспозицийихсодержания и в соответствии с учебной задачей, поставленной учителем;</w:t>
      </w:r>
    </w:p>
    <w:p w:rsidR="00422162" w:rsidRDefault="008900C7">
      <w:pPr>
        <w:pStyle w:val="a3"/>
        <w:ind w:right="278"/>
        <w:jc w:val="left"/>
      </w:pPr>
      <w:r>
        <w:t>признаватьсвоёичужоеправонаошибку,развиватьсвоиспособностисопереживать,понимать намерения и переживания свои и других людей;</w:t>
      </w:r>
    </w:p>
    <w:p w:rsidR="00422162" w:rsidRDefault="008900C7">
      <w:pPr>
        <w:pStyle w:val="a3"/>
        <w:ind w:right="252"/>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spacing w:val="-2"/>
        </w:rPr>
        <w:t>результата.</w:t>
      </w:r>
    </w:p>
    <w:p w:rsidR="00422162" w:rsidRDefault="008900C7">
      <w:pPr>
        <w:pStyle w:val="a3"/>
        <w:spacing w:before="5" w:line="237" w:lineRule="auto"/>
        <w:ind w:right="258"/>
      </w:pPr>
      <w:r>
        <w:t>У обучающегося будут сформированы умения самоорганизации и самоконтроля как часть регулятивных универсальных учебных действий:</w:t>
      </w:r>
    </w:p>
    <w:p w:rsidR="00422162" w:rsidRDefault="008900C7">
      <w:pPr>
        <w:pStyle w:val="a3"/>
        <w:spacing w:before="1"/>
        <w:ind w:right="1232"/>
        <w:jc w:val="left"/>
      </w:pPr>
      <w:r>
        <w:t>внимательноотноситьсяивыполнятьучебныезадачи,поставленныеучителем; соблюдать последовательность учебных действий при выполнении задания;</w:t>
      </w:r>
    </w:p>
    <w:p w:rsidR="00422162" w:rsidRDefault="008900C7">
      <w:pPr>
        <w:pStyle w:val="a3"/>
        <w:jc w:val="left"/>
      </w:pPr>
      <w:r>
        <w:t>1 порядок в окружающем пространстве и бережно относясь к используемым материалам; соотноситьсвоидействияспланируемымирезультатами,осуществлятьконтрольсвоейдеятельности в процессе достижения результата.</w:t>
      </w:r>
    </w:p>
    <w:p w:rsidR="00422162" w:rsidRDefault="008900C7">
      <w:pPr>
        <w:pStyle w:val="a3"/>
        <w:jc w:val="left"/>
      </w:pPr>
      <w:r>
        <w:t>Кконцуобученияв 1классе обучающийсяполучитследующиепредметные результатыпо отдельным темам программы по изобразительному искусству:</w:t>
      </w:r>
    </w:p>
    <w:p w:rsidR="00422162" w:rsidRDefault="008900C7">
      <w:pPr>
        <w:pStyle w:val="a3"/>
        <w:jc w:val="left"/>
      </w:pPr>
      <w:r>
        <w:t>Модуль</w:t>
      </w:r>
      <w:r>
        <w:rPr>
          <w:spacing w:val="-2"/>
        </w:rPr>
        <w:t>«Графика».</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62"/>
      </w:pPr>
      <w:r>
        <w:lastRenderedPageBreak/>
        <w:t>Осваивать навыки применения свойств простых графических материалов в самостоятельной творческой работе в условиях урока.</w:t>
      </w:r>
    </w:p>
    <w:p w:rsidR="00422162" w:rsidRDefault="008900C7">
      <w:pPr>
        <w:pStyle w:val="a3"/>
        <w:ind w:right="262"/>
      </w:pPr>
      <w:r>
        <w:t>Приобретать первичный опыт в создании графического рисунка на основе знакомства со средствами изобразительного языка.</w:t>
      </w:r>
    </w:p>
    <w:p w:rsidR="00422162" w:rsidRDefault="008900C7">
      <w:pPr>
        <w:pStyle w:val="a3"/>
        <w:ind w:right="261"/>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422162" w:rsidRDefault="008900C7">
      <w:pPr>
        <w:pStyle w:val="a3"/>
      </w:pPr>
      <w:r>
        <w:t>Приобретатьопытсозданиярисункапростого(плоского)предметас</w:t>
      </w:r>
      <w:r>
        <w:rPr>
          <w:spacing w:val="-2"/>
        </w:rPr>
        <w:t>натуры.</w:t>
      </w:r>
    </w:p>
    <w:p w:rsidR="00422162" w:rsidRDefault="008900C7">
      <w:pPr>
        <w:pStyle w:val="a3"/>
        <w:ind w:right="253"/>
      </w:pPr>
      <w:r>
        <w:t xml:space="preserve">Учиться анализировать соотношения пропорций, визуально сравнивать пространственные </w:t>
      </w:r>
      <w:r>
        <w:rPr>
          <w:spacing w:val="-2"/>
        </w:rPr>
        <w:t>величины.</w:t>
      </w:r>
    </w:p>
    <w:p w:rsidR="00422162" w:rsidRDefault="008900C7">
      <w:pPr>
        <w:pStyle w:val="a3"/>
        <w:ind w:right="268"/>
      </w:pPr>
      <w:r>
        <w:t xml:space="preserve">Приобретать первичные знания и навыки композиционного расположения изображения на </w:t>
      </w:r>
      <w:r>
        <w:rPr>
          <w:spacing w:val="-2"/>
        </w:rPr>
        <w:t>листе.</w:t>
      </w:r>
    </w:p>
    <w:p w:rsidR="00422162" w:rsidRDefault="008900C7">
      <w:pPr>
        <w:pStyle w:val="a3"/>
        <w:ind w:right="256"/>
      </w:pPr>
      <w:r>
        <w:t>Выбирать вертикальный или горизонтальныйформатлистадлявыполнениясоответствующих задач рисунка.</w:t>
      </w:r>
    </w:p>
    <w:p w:rsidR="00422162" w:rsidRDefault="008900C7">
      <w:pPr>
        <w:pStyle w:val="a3"/>
        <w:spacing w:before="1"/>
        <w:ind w:right="264"/>
      </w:pPr>
      <w:r>
        <w:t>Воспринимать учебную задачу, поставленную учителем, и решать её в своей практической художественной деятельности.</w:t>
      </w:r>
    </w:p>
    <w:p w:rsidR="00422162" w:rsidRDefault="008900C7">
      <w:pPr>
        <w:pStyle w:val="a3"/>
        <w:ind w:right="243"/>
      </w:pPr>
      <w:r>
        <w:t>Обсуждатьрезультатысвоейпрактическойработыиработытоварищейспозицийсоответствия ихпоставленной учебнойзадаче,спозицийвыраженноговрисункесодержанияиграфических средств его выражения (в рамках программного материала).</w:t>
      </w:r>
    </w:p>
    <w:p w:rsidR="00422162" w:rsidRDefault="008900C7">
      <w:pPr>
        <w:pStyle w:val="a3"/>
        <w:spacing w:line="274" w:lineRule="exact"/>
      </w:pPr>
      <w:r>
        <w:t>Модуль</w:t>
      </w:r>
      <w:r>
        <w:rPr>
          <w:spacing w:val="-2"/>
        </w:rPr>
        <w:t>«Живопись».</w:t>
      </w:r>
    </w:p>
    <w:p w:rsidR="00422162" w:rsidRDefault="008900C7">
      <w:pPr>
        <w:pStyle w:val="a3"/>
        <w:jc w:val="left"/>
      </w:pPr>
      <w:r>
        <w:t>Осваиватьнавыкиработыкрасками«гуашь»вусловиях</w:t>
      </w:r>
      <w:r>
        <w:rPr>
          <w:spacing w:val="-2"/>
        </w:rPr>
        <w:t>урока.</w:t>
      </w:r>
    </w:p>
    <w:p w:rsidR="00422162" w:rsidRDefault="008900C7">
      <w:pPr>
        <w:pStyle w:val="a3"/>
        <w:jc w:val="left"/>
      </w:pPr>
      <w:r>
        <w:t>Иметьпредставлениеотрехосновныхцветах;обсуждатьиназыватьассоциативные представления, которые рождает каждый цвет.</w:t>
      </w:r>
    </w:p>
    <w:p w:rsidR="00422162" w:rsidRDefault="008900C7">
      <w:pPr>
        <w:pStyle w:val="a3"/>
        <w:jc w:val="left"/>
      </w:pPr>
      <w:r>
        <w:t>Осознаватьэмоциональноезвучаниецветаиформулироватьсвоёмнениесиспользованием опыта жизненных ассоциаций.</w:t>
      </w:r>
    </w:p>
    <w:p w:rsidR="00422162" w:rsidRDefault="008900C7">
      <w:pPr>
        <w:pStyle w:val="a3"/>
        <w:spacing w:before="1"/>
        <w:jc w:val="left"/>
      </w:pPr>
      <w:r>
        <w:t>Приобретатьопытэкспериментирования,исследованиярезультатовсмешениякрасоки получения нового цвета.</w:t>
      </w:r>
    </w:p>
    <w:p w:rsidR="00422162" w:rsidRDefault="008900C7">
      <w:pPr>
        <w:pStyle w:val="a3"/>
        <w:jc w:val="left"/>
      </w:pPr>
      <w:r>
        <w:t>Веститворческуюработуназаданнуютемусиспользованиемзрительныхвпечатлений,организованную педагогом.</w:t>
      </w:r>
    </w:p>
    <w:p w:rsidR="00422162" w:rsidRDefault="008900C7">
      <w:pPr>
        <w:pStyle w:val="a3"/>
        <w:spacing w:before="2"/>
        <w:jc w:val="left"/>
      </w:pPr>
      <w:r>
        <w:t>Модуль</w:t>
      </w:r>
      <w:r>
        <w:rPr>
          <w:spacing w:val="-2"/>
        </w:rPr>
        <w:t>«Скульптура».</w:t>
      </w:r>
    </w:p>
    <w:p w:rsidR="00422162" w:rsidRDefault="008900C7">
      <w:pPr>
        <w:pStyle w:val="a3"/>
        <w:jc w:val="left"/>
      </w:pPr>
      <w:r>
        <w:t>Приобретатьопытаналитическогонаблюдения,поискавыразительныхобразныхобъёмных форм в природе (например, облака, камни, коряги, формы плодов).</w:t>
      </w:r>
    </w:p>
    <w:p w:rsidR="00422162" w:rsidRDefault="008900C7">
      <w:pPr>
        <w:pStyle w:val="a3"/>
        <w:jc w:val="left"/>
      </w:pPr>
      <w:r>
        <w:t>Осваивать первичные приёмы лепки из пластилина, приобретать представления о целостной форме в объёмном изображении.</w:t>
      </w:r>
    </w:p>
    <w:p w:rsidR="00422162" w:rsidRDefault="008900C7">
      <w:pPr>
        <w:pStyle w:val="a3"/>
        <w:spacing w:before="1"/>
        <w:ind w:right="206"/>
        <w:jc w:val="left"/>
      </w:pPr>
      <w:r>
        <w:t>Овладеватьпервичныминавыкамибумагопластики-созданияобъёмныхформизбумагипутём её складывания, надрезания, закручивания.</w:t>
      </w:r>
    </w:p>
    <w:p w:rsidR="00422162" w:rsidRDefault="008900C7">
      <w:pPr>
        <w:pStyle w:val="a3"/>
        <w:jc w:val="left"/>
      </w:pPr>
      <w:r>
        <w:t>Модуль«Декоративно-прикладное</w:t>
      </w:r>
      <w:r>
        <w:rPr>
          <w:spacing w:val="-2"/>
        </w:rPr>
        <w:t>искусство».</w:t>
      </w:r>
    </w:p>
    <w:p w:rsidR="00422162" w:rsidRDefault="008900C7">
      <w:pPr>
        <w:pStyle w:val="a3"/>
        <w:jc w:val="left"/>
      </w:pPr>
      <w:r>
        <w:t>Рассматриватьиэстетическихарактеризоватьразличныепримеры</w:t>
      </w:r>
      <w:r>
        <w:rPr>
          <w:spacing w:val="-2"/>
        </w:rPr>
        <w:t>узоров</w:t>
      </w:r>
    </w:p>
    <w:p w:rsidR="00422162" w:rsidRDefault="008900C7">
      <w:pPr>
        <w:pStyle w:val="a3"/>
        <w:jc w:val="left"/>
      </w:pPr>
      <w:r>
        <w:t>вприроде(вусловияхуроканаосновефотографий);приводитьпримеры,сопоставлятьиискать ассоциации с орнаментами в произведениях декоративноприкладного искусства.</w:t>
      </w:r>
    </w:p>
    <w:p w:rsidR="00422162" w:rsidRDefault="008900C7">
      <w:pPr>
        <w:pStyle w:val="a3"/>
        <w:spacing w:before="247" w:line="237" w:lineRule="auto"/>
        <w:ind w:right="263"/>
      </w:pPr>
      <w:r>
        <w:t xml:space="preserve">Различать виды орнаментов по изобразительным мотивам: растительные, геометрические, </w:t>
      </w:r>
      <w:r>
        <w:rPr>
          <w:spacing w:val="-2"/>
        </w:rPr>
        <w:t>анималистические.</w:t>
      </w:r>
    </w:p>
    <w:p w:rsidR="00422162" w:rsidRDefault="008900C7">
      <w:pPr>
        <w:pStyle w:val="a3"/>
        <w:spacing w:before="1"/>
      </w:pPr>
      <w:r>
        <w:t>Учитьсяиспользоватьправиласимметриивсвоейхудожественной</w:t>
      </w:r>
      <w:r>
        <w:rPr>
          <w:spacing w:val="-2"/>
        </w:rPr>
        <w:t>деятельности.</w:t>
      </w:r>
    </w:p>
    <w:p w:rsidR="00422162" w:rsidRDefault="008900C7">
      <w:pPr>
        <w:pStyle w:val="a3"/>
        <w:ind w:right="252"/>
      </w:pPr>
      <w:r>
        <w:t>Приобретать опыт создания орнаментальной декоративной композиции (стилизованной: декоративный цветок или птица).</w:t>
      </w:r>
    </w:p>
    <w:p w:rsidR="00422162" w:rsidRDefault="008900C7">
      <w:pPr>
        <w:pStyle w:val="a3"/>
      </w:pPr>
      <w:r>
        <w:t>Приобретатьзнанияозначениииназначении украшенийвжизни</w:t>
      </w:r>
      <w:r>
        <w:rPr>
          <w:spacing w:val="-2"/>
        </w:rPr>
        <w:t>людей.</w:t>
      </w:r>
    </w:p>
    <w:p w:rsidR="00422162" w:rsidRDefault="008900C7">
      <w:pPr>
        <w:pStyle w:val="a3"/>
        <w:ind w:right="251"/>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422162" w:rsidRDefault="008900C7">
      <w:pPr>
        <w:pStyle w:val="a3"/>
        <w:spacing w:before="1"/>
        <w:ind w:right="256"/>
      </w:pPr>
      <w:r>
        <w:t>Иметьопытисоответствующиевозрастунавыкиподготовкииоформленияобщегопраздника. Модуль «Архитектура».</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63"/>
      </w:pPr>
      <w:r>
        <w:lastRenderedPageBreak/>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422162" w:rsidRDefault="008900C7">
      <w:pPr>
        <w:pStyle w:val="a3"/>
        <w:ind w:right="263"/>
      </w:pPr>
      <w:r>
        <w:t>Осваивать приёмы конструирования из бумаги, складывания объёмных простых геометрических тел.</w:t>
      </w:r>
    </w:p>
    <w:p w:rsidR="00422162" w:rsidRDefault="008900C7">
      <w:pPr>
        <w:pStyle w:val="a3"/>
        <w:ind w:right="253"/>
      </w:pPr>
      <w:r>
        <w:t>Приобретатьопытпространственногомакетирования(сказочныйгород)вформеколлективной игровой деятельности.</w:t>
      </w:r>
    </w:p>
    <w:p w:rsidR="00422162" w:rsidRDefault="008900C7">
      <w:pPr>
        <w:pStyle w:val="a3"/>
        <w:ind w:right="260"/>
      </w:pPr>
      <w:r>
        <w:t>Приобретать представления о конструктивной основе любого предмета и первичные навыки анализа его строения.</w:t>
      </w:r>
    </w:p>
    <w:p w:rsidR="00422162" w:rsidRDefault="008900C7">
      <w:pPr>
        <w:pStyle w:val="a3"/>
      </w:pPr>
      <w:r>
        <w:t>Модуль«Восприятиепроизведений</w:t>
      </w:r>
      <w:r>
        <w:rPr>
          <w:spacing w:val="-2"/>
        </w:rPr>
        <w:t>искусства».</w:t>
      </w:r>
    </w:p>
    <w:p w:rsidR="00422162" w:rsidRDefault="008900C7">
      <w:pPr>
        <w:pStyle w:val="a3"/>
        <w:ind w:right="256"/>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422162" w:rsidRDefault="008900C7">
      <w:pPr>
        <w:pStyle w:val="a3"/>
        <w:spacing w:before="1"/>
        <w:ind w:right="250"/>
      </w:pPr>
      <w:r>
        <w:t>Приобретать опытэстетическогонаблюденияприродынаосновеэмоциональных впечатлений с учётом учебных задач и визуальной установки учителя.</w:t>
      </w:r>
    </w:p>
    <w:p w:rsidR="00422162" w:rsidRDefault="008900C7">
      <w:pPr>
        <w:pStyle w:val="a3"/>
        <w:ind w:right="259"/>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22162" w:rsidRDefault="008900C7">
      <w:pPr>
        <w:pStyle w:val="a3"/>
        <w:spacing w:before="3" w:line="237" w:lineRule="auto"/>
        <w:ind w:right="265"/>
      </w:pPr>
      <w:r>
        <w:t xml:space="preserve">Осваивать опыт эстетического восприятия и аналитического наблюдения архитектурных </w:t>
      </w:r>
      <w:r>
        <w:rPr>
          <w:spacing w:val="-2"/>
        </w:rPr>
        <w:t>построек.</w:t>
      </w:r>
    </w:p>
    <w:p w:rsidR="00422162" w:rsidRDefault="008900C7">
      <w:pPr>
        <w:pStyle w:val="a3"/>
        <w:spacing w:before="1"/>
        <w:ind w:right="249"/>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сказочнымсюжетом(В.М.Васнецоваидругиххудожниковповыборуучителя),атакже</w:t>
      </w:r>
    </w:p>
    <w:p w:rsidR="00422162" w:rsidRDefault="008900C7">
      <w:pPr>
        <w:pStyle w:val="a3"/>
        <w:ind w:right="361" w:firstLine="8185"/>
        <w:jc w:val="left"/>
      </w:pPr>
      <w:r>
        <w:rPr>
          <w:spacing w:val="-2"/>
        </w:rPr>
        <w:t xml:space="preserve">произведений </w:t>
      </w:r>
      <w:r>
        <w:t xml:space="preserve">сярковыраженнымэмоциональнымнастроением(например,натюрмортыВ.ВанГогаилиА. </w:t>
      </w:r>
      <w:r>
        <w:rPr>
          <w:spacing w:val="-2"/>
        </w:rPr>
        <w:t>Матисса).</w:t>
      </w:r>
    </w:p>
    <w:p w:rsidR="00422162" w:rsidRDefault="008900C7">
      <w:pPr>
        <w:pStyle w:val="a3"/>
        <w:jc w:val="left"/>
      </w:pPr>
      <w:r>
        <w:t>Осваиватьновыйопытвосприятияхудожественныхиллюстрацийвдетскихкнигахи отношения к ним в соответствии с учебной установкой.</w:t>
      </w:r>
    </w:p>
    <w:p w:rsidR="00422162" w:rsidRDefault="008900C7">
      <w:pPr>
        <w:pStyle w:val="a3"/>
        <w:spacing w:before="3"/>
        <w:jc w:val="left"/>
      </w:pPr>
      <w:r>
        <w:t>Модуль«Азбукацифровой</w:t>
      </w:r>
      <w:r>
        <w:rPr>
          <w:spacing w:val="-2"/>
        </w:rPr>
        <w:t>графики».</w:t>
      </w:r>
    </w:p>
    <w:p w:rsidR="00422162" w:rsidRDefault="008900C7">
      <w:pPr>
        <w:pStyle w:val="a3"/>
        <w:tabs>
          <w:tab w:val="left" w:pos="4258"/>
        </w:tabs>
        <w:ind w:right="2111"/>
        <w:jc w:val="left"/>
      </w:pPr>
      <w:r>
        <w:t>Приобретать опыт</w:t>
      </w:r>
      <w:r>
        <w:tab/>
        <w:t>созданияфотографийсцельюэстетического и целенаправленного наблюдения природы.</w:t>
      </w:r>
    </w:p>
    <w:p w:rsidR="00422162" w:rsidRDefault="008900C7">
      <w:pPr>
        <w:pStyle w:val="a3"/>
        <w:jc w:val="left"/>
      </w:pPr>
      <w:r>
        <w:t>Приобретатьопытобсужденияфотографийсточкизрениятого,скакойцельюсделанснимок, насколько значимо его содержание и какова композиция в кадре.</w:t>
      </w:r>
    </w:p>
    <w:p w:rsidR="00422162" w:rsidRDefault="008900C7">
      <w:pPr>
        <w:pStyle w:val="a3"/>
        <w:jc w:val="left"/>
      </w:pPr>
      <w:r>
        <w:t>Кконцуобученияво2классеобучающийсяполучитследующиепредметныерезультатыпо отдельным темам программы по изобразительному искусству:</w:t>
      </w:r>
    </w:p>
    <w:p w:rsidR="00422162" w:rsidRDefault="008900C7">
      <w:pPr>
        <w:pStyle w:val="a3"/>
        <w:jc w:val="left"/>
      </w:pPr>
      <w:r>
        <w:t>Модуль</w:t>
      </w:r>
      <w:r>
        <w:rPr>
          <w:spacing w:val="-2"/>
        </w:rPr>
        <w:t>«Графика».</w:t>
      </w:r>
    </w:p>
    <w:p w:rsidR="00422162" w:rsidRDefault="008900C7">
      <w:pPr>
        <w:pStyle w:val="a3"/>
        <w:ind w:right="257"/>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422162" w:rsidRDefault="008900C7">
      <w:pPr>
        <w:pStyle w:val="a3"/>
        <w:ind w:right="254"/>
      </w:pPr>
      <w:r>
        <w:t>Приобретать навыки изображения на основе разной похарактеруи способуналожения линии. Овладевать понятием «ритм» и навыками ритмической организации изображения как необходимой композиционной основы выражения содержания.</w:t>
      </w:r>
    </w:p>
    <w:p w:rsidR="00422162" w:rsidRDefault="008900C7">
      <w:pPr>
        <w:pStyle w:val="a3"/>
        <w:spacing w:before="3"/>
        <w:ind w:right="258"/>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422162" w:rsidRDefault="008900C7">
      <w:pPr>
        <w:pStyle w:val="a3"/>
        <w:ind w:right="259"/>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22162" w:rsidRDefault="008900C7">
      <w:pPr>
        <w:pStyle w:val="a3"/>
      </w:pPr>
      <w:r>
        <w:t>Модуль</w:t>
      </w:r>
      <w:r>
        <w:rPr>
          <w:spacing w:val="-2"/>
        </w:rPr>
        <w:t>«Живопись».</w:t>
      </w:r>
    </w:p>
    <w:p w:rsidR="00422162" w:rsidRDefault="008900C7">
      <w:pPr>
        <w:pStyle w:val="a3"/>
        <w:ind w:right="265"/>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422162" w:rsidRDefault="008900C7">
      <w:pPr>
        <w:pStyle w:val="a3"/>
      </w:pPr>
      <w:r>
        <w:t>Приобретатьопытработыакварельнойкраскойипониматьособенностиработы</w:t>
      </w:r>
      <w:r>
        <w:rPr>
          <w:spacing w:val="-2"/>
        </w:rPr>
        <w:t>прозрачной</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jc w:val="left"/>
      </w:pPr>
      <w:r>
        <w:rPr>
          <w:spacing w:val="-2"/>
        </w:rPr>
        <w:lastRenderedPageBreak/>
        <w:t>краской.</w:t>
      </w:r>
    </w:p>
    <w:p w:rsidR="00422162" w:rsidRDefault="008900C7">
      <w:pPr>
        <w:pStyle w:val="a3"/>
        <w:ind w:right="298"/>
      </w:pPr>
      <w:r>
        <w:t xml:space="preserve">Знатьназванияосновныхисоставныхцветовиспособыполученияразныхоттенковсоставного </w:t>
      </w:r>
      <w:r>
        <w:rPr>
          <w:spacing w:val="-2"/>
        </w:rPr>
        <w:t>цвета.</w:t>
      </w:r>
    </w:p>
    <w:p w:rsidR="00422162" w:rsidRDefault="008900C7">
      <w:pPr>
        <w:pStyle w:val="a3"/>
        <w:ind w:right="349"/>
      </w:pPr>
      <w:r>
        <w:t>Различатьисравниватьтёмныеисветлыеоттенкицвета;осваиватьсмешениецветныхкрасок с белой и чёрной (для изменения их тона).</w:t>
      </w:r>
    </w:p>
    <w:p w:rsidR="00422162" w:rsidRDefault="008900C7">
      <w:pPr>
        <w:pStyle w:val="a3"/>
        <w:ind w:right="343"/>
      </w:pPr>
      <w:r>
        <w:t>Иметьпредставлениеоделениицветовнатёплыеихолодные;различатьисравниватьтёплые и холодные оттенки цвета.</w:t>
      </w:r>
    </w:p>
    <w:p w:rsidR="00422162" w:rsidRDefault="008900C7">
      <w:pPr>
        <w:pStyle w:val="a3"/>
        <w:ind w:right="354"/>
      </w:pPr>
      <w:r>
        <w:t>Осваивать эмоциональную выразительность цвета: цвет звонкий и яркий, радостный; цвет мягкий, «глухой» и мрачный и другие</w:t>
      </w:r>
    </w:p>
    <w:p w:rsidR="00422162" w:rsidRDefault="008900C7">
      <w:pPr>
        <w:pStyle w:val="a3"/>
        <w:ind w:right="255"/>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422162" w:rsidRDefault="008900C7">
      <w:pPr>
        <w:pStyle w:val="a3"/>
        <w:spacing w:before="2"/>
        <w:ind w:right="253"/>
      </w:pPr>
      <w:r>
        <w:t>Уметь выразить в изображении сказочных персонажей их характер (герои сказок добрые и злые,нежныеигрозные);обсуждать,объяснять,какимихудожественнымисредствамиудалось показать характер сказочных персонажей.</w:t>
      </w:r>
    </w:p>
    <w:p w:rsidR="00422162" w:rsidRDefault="008900C7">
      <w:pPr>
        <w:pStyle w:val="a3"/>
      </w:pPr>
      <w:r>
        <w:t>Модуль</w:t>
      </w:r>
      <w:r>
        <w:rPr>
          <w:spacing w:val="-2"/>
        </w:rPr>
        <w:t>«Скульптура».</w:t>
      </w:r>
    </w:p>
    <w:p w:rsidR="00422162" w:rsidRDefault="008900C7">
      <w:pPr>
        <w:pStyle w:val="a3"/>
        <w:ind w:right="250"/>
      </w:pPr>
      <w:r>
        <w:t>Познакомитьсястрадиционнымиигрушкамиодногоизнародныххудожественныхпромыслов;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промысла(повыбору: филимоновская,абашевская,каргопольская,дымковскаяигрушкиилис учётом местных промыслов).</w:t>
      </w:r>
    </w:p>
    <w:p w:rsidR="00422162" w:rsidRDefault="008900C7">
      <w:pPr>
        <w:pStyle w:val="a3"/>
        <w:ind w:right="254"/>
      </w:pPr>
      <w:r>
        <w:t xml:space="preserve">Иметьпредставлениеобизмененияхскульптурногообразаприосмотрепроизведениясразных </w:t>
      </w:r>
      <w:r>
        <w:rPr>
          <w:spacing w:val="-2"/>
        </w:rPr>
        <w:t>сторон.</w:t>
      </w:r>
    </w:p>
    <w:p w:rsidR="00422162" w:rsidRDefault="008900C7">
      <w:pPr>
        <w:pStyle w:val="a3"/>
        <w:ind w:right="252"/>
      </w:pPr>
      <w:r>
        <w:t>Приобретать впроцесселепкиизпластилинаопытпередачи движения цельнойлепнойформы и разного характера движения этой формы (изображения зверушки).</w:t>
      </w:r>
    </w:p>
    <w:p w:rsidR="00422162" w:rsidRDefault="008900C7">
      <w:pPr>
        <w:pStyle w:val="a3"/>
      </w:pPr>
      <w:r>
        <w:t>Модуль«Декоративно-прикладное</w:t>
      </w:r>
      <w:r>
        <w:rPr>
          <w:spacing w:val="-2"/>
        </w:rPr>
        <w:t>искусство».</w:t>
      </w:r>
    </w:p>
    <w:p w:rsidR="00422162" w:rsidRDefault="008900C7">
      <w:pPr>
        <w:pStyle w:val="a3"/>
        <w:ind w:right="266"/>
      </w:pPr>
      <w:r>
        <w:t>Рассматривать, анализировать и эстетически оценивать разнообразие форм в природе, воспринимаемых как узоры.</w:t>
      </w:r>
    </w:p>
    <w:p w:rsidR="00422162" w:rsidRDefault="008900C7">
      <w:pPr>
        <w:pStyle w:val="a3"/>
        <w:spacing w:before="1"/>
        <w:ind w:right="254"/>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422162" w:rsidRDefault="008900C7">
      <w:pPr>
        <w:pStyle w:val="a3"/>
        <w:ind w:right="260"/>
      </w:pPr>
      <w:r>
        <w:t>Приобретать опыт выполнения эскиза геометрического орнамента кружева или вышивки на основе природных мотивов.</w:t>
      </w:r>
    </w:p>
    <w:p w:rsidR="00422162" w:rsidRDefault="008900C7">
      <w:pPr>
        <w:pStyle w:val="a3"/>
        <w:ind w:right="250"/>
      </w:pPr>
      <w:r>
        <w:t>Осваиватьприёмыорнаментальногооформлениясказочныхглиняныхзверушек,созданныхпо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422162" w:rsidRDefault="008900C7">
      <w:pPr>
        <w:pStyle w:val="a3"/>
        <w:spacing w:before="1"/>
        <w:ind w:right="255"/>
      </w:pPr>
      <w:r>
        <w:t>Приобретать опыт преобразования бытовых подручных нехудожественных материалов в художественные изображения и поделки.</w:t>
      </w:r>
    </w:p>
    <w:p w:rsidR="00422162" w:rsidRDefault="008900C7">
      <w:pPr>
        <w:pStyle w:val="a3"/>
        <w:ind w:right="246"/>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украшениянетолькосоответствуютнароднымтрадициям,ноивыражаютхарактерперсонажа; учиться понимать, что украшения человека рассказывают о нём, выявляют особенности его характера, его представления о красоте.</w:t>
      </w:r>
    </w:p>
    <w:p w:rsidR="00422162" w:rsidRDefault="008900C7">
      <w:pPr>
        <w:pStyle w:val="a3"/>
        <w:spacing w:before="5" w:line="237" w:lineRule="auto"/>
        <w:ind w:right="255"/>
      </w:pPr>
      <w:r>
        <w:t xml:space="preserve">Приобретать опыт выполнения красками рисунков украшений народных былинных </w:t>
      </w:r>
      <w:r>
        <w:rPr>
          <w:spacing w:val="-2"/>
        </w:rPr>
        <w:t>персонажей.</w:t>
      </w:r>
    </w:p>
    <w:p w:rsidR="00422162" w:rsidRDefault="008900C7">
      <w:pPr>
        <w:pStyle w:val="a3"/>
        <w:spacing w:before="1"/>
        <w:jc w:val="left"/>
      </w:pPr>
      <w:r>
        <w:t>Модуль</w:t>
      </w:r>
      <w:r>
        <w:rPr>
          <w:spacing w:val="-2"/>
        </w:rPr>
        <w:t>«Архитектура».</w:t>
      </w:r>
    </w:p>
    <w:p w:rsidR="00422162" w:rsidRDefault="008900C7">
      <w:pPr>
        <w:pStyle w:val="a3"/>
        <w:jc w:val="left"/>
      </w:pPr>
      <w:r>
        <w:t>Осваиватьприёмысозданияобъёмныхпредметовизбумагииобъёмногодекорированияпредметов из бумаги.</w:t>
      </w:r>
    </w:p>
    <w:p w:rsidR="00422162" w:rsidRDefault="008900C7">
      <w:pPr>
        <w:pStyle w:val="a3"/>
        <w:jc w:val="left"/>
      </w:pPr>
      <w:r>
        <w:t>Участвоватьвколлективнойработепопостроениюизбумагипространственногомакетасказочного города или детской площадки.</w:t>
      </w:r>
    </w:p>
    <w:p w:rsidR="00422162" w:rsidRDefault="008900C7">
      <w:pPr>
        <w:pStyle w:val="a3"/>
        <w:jc w:val="left"/>
      </w:pPr>
      <w:r>
        <w:t>Рассматривать,характеризоватьконструкциюархитектурныхстроений(пофотографиямв условиях урока), указывая составные части и их пропорциональные соотношения.</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pPr>
      <w:r>
        <w:lastRenderedPageBreak/>
        <w:t>Осваиватьпониманиеобразаздания,тоестьегоэмоционального</w:t>
      </w:r>
      <w:r>
        <w:rPr>
          <w:spacing w:val="-2"/>
        </w:rPr>
        <w:t>воздействия.</w:t>
      </w:r>
    </w:p>
    <w:p w:rsidR="00422162" w:rsidRDefault="008900C7">
      <w:pPr>
        <w:pStyle w:val="a3"/>
        <w:ind w:right="249"/>
      </w:pPr>
      <w:r>
        <w:t>Рассматривать,приводитьпримерыиобсуждатьвидразныхжилищ,домиковсказочныхгероев в иллюстрациях известных художников детской книги, развивая фантазию и внимание к архитектурным постройкам.</w:t>
      </w:r>
    </w:p>
    <w:p w:rsidR="00422162" w:rsidRDefault="008900C7">
      <w:pPr>
        <w:pStyle w:val="a3"/>
        <w:ind w:right="261"/>
      </w:pPr>
      <w:r>
        <w:t>Приобретать опыт сочинения и изображения жилья для разных по своему характеру героев литературных и народных сказок.</w:t>
      </w:r>
    </w:p>
    <w:p w:rsidR="00422162" w:rsidRDefault="008900C7">
      <w:pPr>
        <w:pStyle w:val="a3"/>
      </w:pPr>
      <w:r>
        <w:t>Модуль«Восприятиепроизведений</w:t>
      </w:r>
      <w:r>
        <w:rPr>
          <w:spacing w:val="-2"/>
        </w:rPr>
        <w:t>искусства».</w:t>
      </w:r>
    </w:p>
    <w:p w:rsidR="00422162" w:rsidRDefault="008900C7">
      <w:pPr>
        <w:pStyle w:val="a3"/>
        <w:ind w:right="252"/>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422162" w:rsidRDefault="008900C7">
      <w:pPr>
        <w:pStyle w:val="a3"/>
        <w:ind w:right="259"/>
      </w:pPr>
      <w:r>
        <w:t>Осваивать и развивать умения вести эстетическое наблюдение явлений природы, а также потребность в таком наблюдении.</w:t>
      </w:r>
    </w:p>
    <w:p w:rsidR="00422162" w:rsidRDefault="008900C7">
      <w:pPr>
        <w:pStyle w:val="a3"/>
        <w:spacing w:before="2"/>
        <w:ind w:right="252"/>
      </w:pPr>
      <w:r>
        <w:t>Приобретать опыт эстетического наблюдения и художественного анализа произведений декоративногоискусстваиихорнаментальнойорганизации(например,кружево,шитьё,резьба и роспись по дереву и ткани, чеканка).</w:t>
      </w:r>
    </w:p>
    <w:p w:rsidR="00422162" w:rsidRDefault="008900C7">
      <w:pPr>
        <w:pStyle w:val="a3"/>
        <w:ind w:right="246"/>
      </w:pPr>
      <w:r>
        <w:t>Приобретать опыт восприятия, эстетического анализа произведений отечественных художников-пейзажистов(И.И.Левитана,И.И. Шишкина,И.К.Айвазовского,Н.П.Крымоваи других по выбору учителя), а также художников-анималистов (В.В. Ватагина, Е.И. Чарушинаи других</w:t>
      </w:r>
    </w:p>
    <w:p w:rsidR="00422162" w:rsidRDefault="008900C7">
      <w:pPr>
        <w:pStyle w:val="a3"/>
        <w:spacing w:before="3"/>
      </w:pPr>
      <w:r>
        <w:t>по выбору</w:t>
      </w:r>
      <w:r>
        <w:rPr>
          <w:spacing w:val="-2"/>
        </w:rPr>
        <w:t>учителя).</w:t>
      </w:r>
    </w:p>
    <w:p w:rsidR="00422162" w:rsidRDefault="008900C7">
      <w:pPr>
        <w:pStyle w:val="a3"/>
        <w:spacing w:before="7"/>
        <w:ind w:right="258"/>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422162" w:rsidRDefault="008900C7">
      <w:pPr>
        <w:pStyle w:val="a3"/>
        <w:ind w:right="258"/>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422162" w:rsidRDefault="008900C7">
      <w:pPr>
        <w:pStyle w:val="a3"/>
      </w:pPr>
      <w:r>
        <w:t>Модуль«Азбукацифровой</w:t>
      </w:r>
      <w:r>
        <w:rPr>
          <w:spacing w:val="-2"/>
        </w:rPr>
        <w:t>графики».</w:t>
      </w:r>
    </w:p>
    <w:p w:rsidR="00422162" w:rsidRDefault="008900C7">
      <w:pPr>
        <w:pStyle w:val="a3"/>
        <w:ind w:right="254"/>
      </w:pPr>
      <w:r>
        <w:t>Осваивать возможности изображения с помощью разных видов линий в программе Paint (или другом графическом редакторе).</w:t>
      </w:r>
    </w:p>
    <w:p w:rsidR="00422162" w:rsidRDefault="008900C7">
      <w:pPr>
        <w:pStyle w:val="a3"/>
        <w:ind w:right="255"/>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422162" w:rsidRDefault="008900C7">
      <w:pPr>
        <w:pStyle w:val="a3"/>
        <w:ind w:right="250"/>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422162" w:rsidRDefault="008900C7">
      <w:pPr>
        <w:pStyle w:val="a3"/>
        <w:ind w:right="247"/>
      </w:pPr>
      <w:r>
        <w:t xml:space="preserve">Осваиватькомпозиционноепостроениекадраприфотографировании:расположениеобъектав кадре, масштаб, доминанта. Участвовать в обсуждении композиционного построения кадра в </w:t>
      </w:r>
      <w:r>
        <w:rPr>
          <w:spacing w:val="-2"/>
        </w:rPr>
        <w:t>фотографии.</w:t>
      </w:r>
    </w:p>
    <w:p w:rsidR="00422162" w:rsidRDefault="008900C7">
      <w:pPr>
        <w:pStyle w:val="a3"/>
        <w:ind w:right="266"/>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422162" w:rsidRDefault="008900C7">
      <w:pPr>
        <w:pStyle w:val="a3"/>
      </w:pPr>
      <w:r>
        <w:t>Модуль</w:t>
      </w:r>
      <w:r>
        <w:rPr>
          <w:spacing w:val="-2"/>
        </w:rPr>
        <w:t>«Графика».</w:t>
      </w:r>
    </w:p>
    <w:p w:rsidR="00422162" w:rsidRDefault="008900C7">
      <w:pPr>
        <w:pStyle w:val="a3"/>
        <w:spacing w:before="4" w:line="237" w:lineRule="auto"/>
        <w:ind w:right="258"/>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422162" w:rsidRDefault="008900C7">
      <w:pPr>
        <w:pStyle w:val="a3"/>
        <w:spacing w:before="1"/>
        <w:ind w:right="253"/>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422162" w:rsidRDefault="008900C7">
      <w:pPr>
        <w:pStyle w:val="a3"/>
        <w:ind w:right="254"/>
      </w:pPr>
      <w:r>
        <w:t>Узнаватьобискусствешрифтаиобразных(изобразительных)возможностяхнадписи,оработе художника над шрифтовой композицией.</w:t>
      </w:r>
    </w:p>
    <w:p w:rsidR="00422162" w:rsidRDefault="008900C7">
      <w:pPr>
        <w:pStyle w:val="a3"/>
        <w:ind w:right="255"/>
      </w:pPr>
      <w:r>
        <w:t>Создавать практическую творческую работу - поздравительную открытку, совмещая в ней шрифт и изображение.</w:t>
      </w:r>
    </w:p>
    <w:p w:rsidR="00422162" w:rsidRDefault="008900C7">
      <w:pPr>
        <w:pStyle w:val="a3"/>
      </w:pPr>
      <w:r>
        <w:t>Узнаватьоработехудожниковнадплакатамииафишами.Выполнятьтворческую</w:t>
      </w:r>
      <w:r>
        <w:rPr>
          <w:spacing w:val="-2"/>
        </w:rPr>
        <w:t>композицию</w:t>
      </w:r>
    </w:p>
    <w:p w:rsidR="00422162" w:rsidRDefault="008900C7">
      <w:pPr>
        <w:pStyle w:val="a3"/>
      </w:pPr>
      <w:r>
        <w:t xml:space="preserve">-эскизафишиквыбранномуспектаклюили </w:t>
      </w:r>
      <w:r>
        <w:rPr>
          <w:spacing w:val="-2"/>
        </w:rPr>
        <w:t>фильму.</w:t>
      </w:r>
    </w:p>
    <w:p w:rsidR="00422162" w:rsidRDefault="008900C7">
      <w:pPr>
        <w:pStyle w:val="a3"/>
      </w:pPr>
      <w:r>
        <w:t>Узнаватьосновныепропорциилицачеловека,взаимноерасположение</w:t>
      </w:r>
      <w:r>
        <w:rPr>
          <w:spacing w:val="-2"/>
        </w:rPr>
        <w:t>частей</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jc w:val="left"/>
      </w:pPr>
      <w:r>
        <w:rPr>
          <w:spacing w:val="-2"/>
        </w:rPr>
        <w:lastRenderedPageBreak/>
        <w:t>лица.</w:t>
      </w:r>
    </w:p>
    <w:p w:rsidR="00422162" w:rsidRDefault="008900C7">
      <w:pPr>
        <w:pStyle w:val="a3"/>
        <w:spacing w:line="275" w:lineRule="exact"/>
        <w:jc w:val="left"/>
      </w:pPr>
      <w:r>
        <w:t>Приобретатьопытрисованияпортрета(лица)</w:t>
      </w:r>
      <w:r>
        <w:rPr>
          <w:spacing w:val="-2"/>
        </w:rPr>
        <w:t>человека.</w:t>
      </w:r>
    </w:p>
    <w:p w:rsidR="00422162" w:rsidRDefault="008900C7">
      <w:pPr>
        <w:pStyle w:val="a3"/>
        <w:ind w:right="263"/>
        <w:jc w:val="left"/>
      </w:pPr>
      <w:r>
        <w:t>Создаватьмаскусказочногоперсонажасярковыраженнымхарактеромлица(длякарнавала или спектакля).</w:t>
      </w:r>
    </w:p>
    <w:p w:rsidR="00422162" w:rsidRDefault="008900C7">
      <w:pPr>
        <w:pStyle w:val="a3"/>
        <w:jc w:val="left"/>
      </w:pPr>
      <w:r>
        <w:t>Модуль</w:t>
      </w:r>
      <w:r>
        <w:rPr>
          <w:spacing w:val="-2"/>
        </w:rPr>
        <w:t>«Живопись».</w:t>
      </w:r>
    </w:p>
    <w:p w:rsidR="00422162" w:rsidRDefault="008900C7">
      <w:pPr>
        <w:pStyle w:val="a3"/>
        <w:ind w:right="263"/>
        <w:jc w:val="left"/>
      </w:pPr>
      <w:r>
        <w:t>Осваиватьприёмысозданияживописнойкомпозиции(натюрморта)понаблюдению натуры или по представлению.</w:t>
      </w:r>
    </w:p>
    <w:p w:rsidR="00422162" w:rsidRDefault="008900C7">
      <w:pPr>
        <w:pStyle w:val="a3"/>
        <w:jc w:val="left"/>
      </w:pPr>
      <w:r>
        <w:t>Рассматривать,эстетическианализироватьсюжетикомпозицию,эмоциональноенастроениев натюрмортах известных отечественных художников.</w:t>
      </w:r>
    </w:p>
    <w:p w:rsidR="00422162" w:rsidRDefault="008900C7">
      <w:pPr>
        <w:pStyle w:val="a3"/>
        <w:jc w:val="left"/>
      </w:pPr>
      <w:r>
        <w:t>Приобретатьопытсозданиятворческойживописнойработы-натюрмортасярковыраженным настроением или «натюрморта-автопортрета».</w:t>
      </w:r>
    </w:p>
    <w:p w:rsidR="00422162" w:rsidRDefault="008900C7">
      <w:pPr>
        <w:pStyle w:val="a3"/>
        <w:ind w:right="263"/>
        <w:jc w:val="left"/>
      </w:pPr>
      <w:r>
        <w:t>Изображатькраскамипортретчеловекасиспользованиемнатурыилипредставлению. Создавать пейзаж, передавая в нём активное состояние природы.</w:t>
      </w:r>
    </w:p>
    <w:p w:rsidR="00422162" w:rsidRDefault="008900C7">
      <w:pPr>
        <w:pStyle w:val="a3"/>
        <w:spacing w:before="3"/>
        <w:jc w:val="left"/>
      </w:pPr>
      <w:r>
        <w:t>Приобрестипредставлениеодеятельностихудожникав</w:t>
      </w:r>
      <w:r>
        <w:rPr>
          <w:spacing w:val="-2"/>
        </w:rPr>
        <w:t>театре.</w:t>
      </w:r>
    </w:p>
    <w:p w:rsidR="00422162" w:rsidRDefault="008900C7">
      <w:pPr>
        <w:pStyle w:val="a3"/>
        <w:ind w:right="1232"/>
        <w:jc w:val="left"/>
      </w:pPr>
      <w:r>
        <w:t>Создатькраскамиэскиззанавесаилиэскиздекорацийквыбранномусюжету. Познакомиться с работой художников по оформлению праздников.</w:t>
      </w:r>
    </w:p>
    <w:p w:rsidR="00422162" w:rsidRDefault="008900C7">
      <w:pPr>
        <w:pStyle w:val="a3"/>
        <w:ind w:right="263"/>
        <w:jc w:val="left"/>
      </w:pPr>
      <w:r>
        <w:t>Выполнитьтематическуюкомпозицию«Праздниквгороде»наосновенаблюдений,попамяти и по представлению.</w:t>
      </w:r>
    </w:p>
    <w:p w:rsidR="00422162" w:rsidRDefault="008900C7">
      <w:pPr>
        <w:pStyle w:val="a3"/>
        <w:spacing w:line="274" w:lineRule="exact"/>
        <w:jc w:val="left"/>
      </w:pPr>
      <w:r>
        <w:t>Модуль</w:t>
      </w:r>
      <w:r>
        <w:rPr>
          <w:spacing w:val="-2"/>
        </w:rPr>
        <w:t>«Скульптура».</w:t>
      </w:r>
    </w:p>
    <w:p w:rsidR="00422162" w:rsidRDefault="008900C7">
      <w:pPr>
        <w:pStyle w:val="a3"/>
        <w:jc w:val="left"/>
      </w:pPr>
      <w:r>
        <w:t>Приобрестиопыттворческойработы:лепкасказочногоперсонажанаосновесюжетаизвестной сказки (или создание этого персонажа в технике бумагопластики, по выбору учителя).</w:t>
      </w:r>
    </w:p>
    <w:p w:rsidR="00422162" w:rsidRDefault="008900C7">
      <w:pPr>
        <w:pStyle w:val="a3"/>
        <w:ind w:right="263"/>
        <w:jc w:val="left"/>
      </w:pPr>
      <w:r>
        <w:t>Учитьсясоздаватьигрушкуизподручногонехудожественногоматериалапутёмдобавленияк ней необходимых деталей и для «одушевления образа».</w:t>
      </w:r>
    </w:p>
    <w:p w:rsidR="00422162" w:rsidRDefault="008900C7">
      <w:pPr>
        <w:pStyle w:val="a3"/>
        <w:spacing w:before="1"/>
        <w:jc w:val="left"/>
      </w:pPr>
      <w:r>
        <w:t>Узнаватьовидахскульптуры:скульптурныепамятники,парковаяскульптура,мелкаяпластика, рельеф (виды рельефа).</w:t>
      </w:r>
    </w:p>
    <w:p w:rsidR="00422162" w:rsidRDefault="008900C7">
      <w:pPr>
        <w:pStyle w:val="a3"/>
        <w:ind w:right="4139"/>
        <w:jc w:val="left"/>
      </w:pPr>
      <w:r>
        <w:t>Приобретатьопытлепкиэскизапарковойскульптуры. Модуль «Декоративно-прикладное искусство».</w:t>
      </w:r>
    </w:p>
    <w:p w:rsidR="00422162" w:rsidRDefault="008900C7">
      <w:pPr>
        <w:pStyle w:val="a3"/>
        <w:spacing w:before="2"/>
        <w:jc w:val="left"/>
      </w:pPr>
      <w:r>
        <w:t>Узнаватьосозданииглинянойидеревяннойпосуды:народныехудожественныепромыслы Гжель и Хохлома.</w:t>
      </w:r>
    </w:p>
    <w:p w:rsidR="00422162" w:rsidRDefault="008900C7">
      <w:pPr>
        <w:pStyle w:val="a3"/>
        <w:ind w:right="251"/>
      </w:pPr>
      <w:r>
        <w:t xml:space="preserve">Знакомитьсясприёмамиисполнениятрадиционныхорнаментов,украшающихпосудуГжелии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w:t>
      </w:r>
      <w:r>
        <w:rPr>
          <w:spacing w:val="-2"/>
        </w:rPr>
        <w:t>промысла).</w:t>
      </w:r>
    </w:p>
    <w:p w:rsidR="00422162" w:rsidRDefault="008900C7">
      <w:pPr>
        <w:pStyle w:val="a3"/>
        <w:spacing w:before="1"/>
        <w:ind w:right="253"/>
      </w:pPr>
      <w:r>
        <w:t xml:space="preserve">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w:t>
      </w:r>
      <w:r>
        <w:rPr>
          <w:spacing w:val="-2"/>
        </w:rPr>
        <w:t>орнаменте.</w:t>
      </w:r>
    </w:p>
    <w:p w:rsidR="00422162" w:rsidRDefault="008900C7">
      <w:pPr>
        <w:pStyle w:val="a3"/>
      </w:pPr>
      <w:r>
        <w:t>Осваиватьнавыкисозданияорнаментовприпомощиштампови</w:t>
      </w:r>
      <w:r>
        <w:rPr>
          <w:spacing w:val="-2"/>
        </w:rPr>
        <w:t>трафаретов.</w:t>
      </w:r>
    </w:p>
    <w:p w:rsidR="00422162" w:rsidRDefault="008900C7">
      <w:pPr>
        <w:pStyle w:val="a3"/>
        <w:ind w:right="267"/>
      </w:pPr>
      <w:r>
        <w:t>Получить опыт создания композиции орнамента в квадрате (в качестве эскиза росписи женского платка).</w:t>
      </w:r>
    </w:p>
    <w:p w:rsidR="00422162" w:rsidRDefault="008900C7">
      <w:pPr>
        <w:pStyle w:val="a3"/>
      </w:pPr>
      <w:r>
        <w:t>Модуль</w:t>
      </w:r>
      <w:r>
        <w:rPr>
          <w:spacing w:val="-2"/>
        </w:rPr>
        <w:t>«Архитектура».</w:t>
      </w:r>
    </w:p>
    <w:p w:rsidR="00422162" w:rsidRDefault="008900C7">
      <w:pPr>
        <w:pStyle w:val="a3"/>
        <w:spacing w:before="5" w:line="237" w:lineRule="auto"/>
        <w:ind w:right="26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22162" w:rsidRDefault="008900C7">
      <w:pPr>
        <w:pStyle w:val="a3"/>
        <w:spacing w:before="1"/>
        <w:jc w:val="left"/>
      </w:pPr>
      <w:r>
        <w:t>Создатьэскизмакетапарковогопространстваилиучаствоватьвколлективнойработепо созданию такого макета.</w:t>
      </w:r>
    </w:p>
    <w:p w:rsidR="00422162" w:rsidRDefault="008900C7">
      <w:pPr>
        <w:pStyle w:val="a3"/>
        <w:jc w:val="left"/>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422162" w:rsidRDefault="008900C7">
      <w:pPr>
        <w:pStyle w:val="a3"/>
        <w:jc w:val="left"/>
      </w:pPr>
      <w:r>
        <w:t>Придумать и нарисовать (или выполнить в технике бумагопластики) транспортное средство. Выполнитьтворческийрисунок-создатьобразсвоегогородаилиселаилиучаствоватьв коллективной работе по созданию образа своего города или села (в виде коллажа).</w:t>
      </w:r>
    </w:p>
    <w:p w:rsidR="00422162" w:rsidRDefault="008900C7">
      <w:pPr>
        <w:pStyle w:val="a3"/>
        <w:jc w:val="left"/>
      </w:pPr>
      <w:r>
        <w:t>Модуль«Восприятиепроизведений</w:t>
      </w:r>
      <w:r>
        <w:rPr>
          <w:spacing w:val="-2"/>
        </w:rPr>
        <w:t>искусства».</w:t>
      </w:r>
    </w:p>
    <w:p w:rsidR="00422162" w:rsidRDefault="008900C7">
      <w:pPr>
        <w:pStyle w:val="a3"/>
        <w:jc w:val="left"/>
      </w:pPr>
      <w:r>
        <w:t>Рассматриватьиобсуждатьсодержаниеработыхудожника,ценностноиэстетически относитьсякиллюстрациямизвестныхотечественныххудожниковдетскихкниг,получая</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63"/>
      </w:pPr>
      <w:r>
        <w:lastRenderedPageBreak/>
        <w:t xml:space="preserve">различную визуально-образную информацию; знать имена нескольких художников детской </w:t>
      </w:r>
      <w:r>
        <w:rPr>
          <w:spacing w:val="-2"/>
        </w:rPr>
        <w:t>книги.</w:t>
      </w:r>
    </w:p>
    <w:p w:rsidR="00422162" w:rsidRDefault="008900C7">
      <w:pPr>
        <w:pStyle w:val="a3"/>
        <w:ind w:right="247"/>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(дляжителейрегионовнаосновефотографий,телепередачивиртуальныхпутешествий),уметь обсуждать увиденные памятники.</w:t>
      </w:r>
    </w:p>
    <w:p w:rsidR="00422162" w:rsidRDefault="008900C7">
      <w:pPr>
        <w:pStyle w:val="a3"/>
        <w:ind w:right="248"/>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422162" w:rsidRDefault="008900C7">
      <w:pPr>
        <w:pStyle w:val="a3"/>
        <w:ind w:right="249"/>
      </w:pPr>
      <w:r>
        <w:t xml:space="preserve">Называть основные жанры живописи, графики и скульптуры, определяемые предметом </w:t>
      </w:r>
      <w:r>
        <w:rPr>
          <w:spacing w:val="-2"/>
        </w:rPr>
        <w:t>изображения.</w:t>
      </w:r>
    </w:p>
    <w:p w:rsidR="00422162" w:rsidRDefault="008900C7">
      <w:pPr>
        <w:pStyle w:val="a3"/>
        <w:spacing w:before="1"/>
        <w:ind w:right="251"/>
      </w:pPr>
      <w: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422162" w:rsidRDefault="008900C7">
      <w:pPr>
        <w:pStyle w:val="a3"/>
        <w:ind w:right="256"/>
      </w:pPr>
      <w:r>
        <w:t>Осуществлятьвиртуальныеинтерактивныепутешествиявхудожественныемузеи,участвовать в исследовательских квестах, в обсуждении впечатлений от виртуальных путешествий.</w:t>
      </w:r>
    </w:p>
    <w:p w:rsidR="00422162" w:rsidRDefault="008900C7">
      <w:pPr>
        <w:pStyle w:val="a3"/>
        <w:ind w:right="252"/>
      </w:pPr>
      <w:r>
        <w:t xml:space="preserve">иметьпредставлениеобименахкрупнейшихотечественныхпортретистов:В.И.Сурикова,И.Е. Репина, В.А. Серова и других (по выбору учителя), приобретать представления об их </w:t>
      </w:r>
      <w:r>
        <w:rPr>
          <w:spacing w:val="-2"/>
        </w:rPr>
        <w:t>произведениях.</w:t>
      </w:r>
    </w:p>
    <w:p w:rsidR="00422162" w:rsidRDefault="008900C7">
      <w:pPr>
        <w:pStyle w:val="a3"/>
        <w:tabs>
          <w:tab w:val="left" w:pos="5170"/>
        </w:tabs>
        <w:ind w:right="271"/>
        <w:jc w:val="left"/>
      </w:pPr>
      <w:r>
        <w:t xml:space="preserve">Пониматьзначениямузеевиназывать,указывать,гденаходятсяичемупосвященыих </w:t>
      </w:r>
      <w:r>
        <w:rPr>
          <w:spacing w:val="-2"/>
        </w:rPr>
        <w:t>коллекции:</w:t>
      </w:r>
      <w:r>
        <w:tab/>
        <w:t>Государственная Третьяковская галерея,</w:t>
      </w:r>
    </w:p>
    <w:p w:rsidR="00422162" w:rsidRDefault="008900C7">
      <w:pPr>
        <w:pStyle w:val="a3"/>
        <w:jc w:val="left"/>
      </w:pPr>
      <w:r>
        <w:t>ГосударственныйЭрмитаж,ГосударственныйРусскиймузей,Государственныймузей изобразительных искусств имени А.С. Пушкина.</w:t>
      </w:r>
    </w:p>
    <w:p w:rsidR="00422162" w:rsidRDefault="008900C7">
      <w:pPr>
        <w:pStyle w:val="a3"/>
        <w:jc w:val="left"/>
      </w:pPr>
      <w:r>
        <w:t>Иметь представлениеозамечательных художественныхмузеяхРоссии, о коллекцияхсвоих региональных музеев.</w:t>
      </w:r>
    </w:p>
    <w:p w:rsidR="00422162" w:rsidRDefault="008900C7">
      <w:pPr>
        <w:pStyle w:val="a3"/>
        <w:spacing w:before="1"/>
        <w:jc w:val="left"/>
      </w:pPr>
      <w:r>
        <w:t>Модуль«Азбукацифровой</w:t>
      </w:r>
      <w:r>
        <w:rPr>
          <w:spacing w:val="-2"/>
        </w:rPr>
        <w:t>графики».</w:t>
      </w:r>
    </w:p>
    <w:p w:rsidR="00422162" w:rsidRDefault="008900C7">
      <w:pPr>
        <w:pStyle w:val="a3"/>
        <w:tabs>
          <w:tab w:val="left" w:pos="2986"/>
          <w:tab w:val="left" w:pos="4243"/>
          <w:tab w:val="left" w:pos="5926"/>
          <w:tab w:val="left" w:pos="7674"/>
          <w:tab w:val="left" w:pos="9282"/>
          <w:tab w:val="left" w:pos="9712"/>
        </w:tabs>
        <w:ind w:right="273"/>
        <w:jc w:val="left"/>
      </w:pPr>
      <w:r>
        <w:rPr>
          <w:spacing w:val="-2"/>
        </w:rPr>
        <w:t>Осваивать</w:t>
      </w:r>
      <w:r>
        <w:tab/>
      </w:r>
      <w:r>
        <w:rPr>
          <w:spacing w:val="-2"/>
        </w:rPr>
        <w:t>приёмы</w:t>
      </w:r>
      <w:r>
        <w:tab/>
        <w:t>работы в</w:t>
      </w:r>
      <w:r>
        <w:tab/>
      </w:r>
      <w:r>
        <w:rPr>
          <w:spacing w:val="-2"/>
        </w:rPr>
        <w:t>графическом</w:t>
      </w:r>
      <w:r>
        <w:tab/>
      </w:r>
      <w:r>
        <w:rPr>
          <w:spacing w:val="-2"/>
        </w:rPr>
        <w:t>редакторе</w:t>
      </w:r>
      <w:r>
        <w:tab/>
      </w:r>
      <w:r>
        <w:rPr>
          <w:spacing w:val="-10"/>
        </w:rPr>
        <w:t>с</w:t>
      </w:r>
      <w:r>
        <w:tab/>
      </w:r>
      <w:r>
        <w:rPr>
          <w:spacing w:val="-2"/>
        </w:rPr>
        <w:t xml:space="preserve">линиями, </w:t>
      </w:r>
      <w:r>
        <w:t>геометрическими фигурами, инструментами традиционного рисования.</w:t>
      </w:r>
    </w:p>
    <w:p w:rsidR="00422162" w:rsidRDefault="008900C7">
      <w:pPr>
        <w:pStyle w:val="a3"/>
        <w:ind w:right="254"/>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путёмразличныхповторенийрисунка узора,простогоповторения(раппорт),экспериментируя на свойствах симметрии; создание паттернов.</w:t>
      </w:r>
    </w:p>
    <w:p w:rsidR="00422162" w:rsidRDefault="008900C7">
      <w:pPr>
        <w:pStyle w:val="a3"/>
        <w:ind w:right="254"/>
      </w:pPr>
      <w:r>
        <w:t>Осваиватьспомощьюсозданиясхемылицачеловекаегоконструкциюипропорции;осваивать с помощью графического редактора схематическое изменение мимики лица.</w:t>
      </w:r>
    </w:p>
    <w:p w:rsidR="00422162" w:rsidRDefault="008900C7">
      <w:pPr>
        <w:pStyle w:val="a3"/>
        <w:tabs>
          <w:tab w:val="left" w:pos="2986"/>
          <w:tab w:val="left" w:pos="7674"/>
        </w:tabs>
        <w:spacing w:before="1"/>
        <w:ind w:right="702"/>
      </w:pPr>
      <w:r>
        <w:rPr>
          <w:spacing w:val="-2"/>
        </w:rPr>
        <w:t>Осваивать</w:t>
      </w:r>
      <w:r>
        <w:tab/>
        <w:t>приёмысоединенияшрифта и</w:t>
      </w:r>
      <w:r>
        <w:tab/>
        <w:t>векторногоизображения при создании, например, поздравительных открыток, афиши.</w:t>
      </w:r>
    </w:p>
    <w:p w:rsidR="00422162" w:rsidRDefault="008900C7">
      <w:pPr>
        <w:pStyle w:val="a3"/>
        <w:ind w:right="255"/>
      </w:pPr>
      <w:r>
        <w:t>Осваивать приёмы редактирования цифровых фотографий с помощью компьютерной программыPictureManager(илидругой):изменениеяркости,контрастаинасыщенностицвета, обрезка изображения, поворот, отражение.</w:t>
      </w:r>
    </w:p>
    <w:p w:rsidR="00422162" w:rsidRDefault="008900C7">
      <w:pPr>
        <w:pStyle w:val="a3"/>
        <w:spacing w:before="2"/>
        <w:ind w:right="250"/>
      </w:pPr>
      <w:r>
        <w:t xml:space="preserve">Осуществлятьвиртуальныепутешествиявотечественныехудожественныемузеии,возможно, знаменитыезарубежныехудожественныемузеинаоснове установокиквестов,предложенных </w:t>
      </w:r>
      <w:r>
        <w:rPr>
          <w:spacing w:val="-2"/>
        </w:rPr>
        <w:t>учителем.</w:t>
      </w:r>
    </w:p>
    <w:p w:rsidR="00422162" w:rsidRDefault="008900C7">
      <w:pPr>
        <w:pStyle w:val="a3"/>
        <w:ind w:right="267"/>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422162" w:rsidRDefault="008900C7">
      <w:pPr>
        <w:pStyle w:val="a3"/>
      </w:pPr>
      <w:r>
        <w:t>Модуль</w:t>
      </w:r>
      <w:r>
        <w:rPr>
          <w:spacing w:val="-2"/>
        </w:rPr>
        <w:t>«Графика».</w:t>
      </w:r>
    </w:p>
    <w:p w:rsidR="00422162" w:rsidRDefault="008900C7">
      <w:pPr>
        <w:pStyle w:val="a3"/>
        <w:ind w:right="257"/>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422162" w:rsidRDefault="008900C7">
      <w:pPr>
        <w:pStyle w:val="a3"/>
        <w:ind w:right="258"/>
      </w:pPr>
      <w:r>
        <w:t>Приобретать представление о традиционных одеждах разных народов и представление о красотечеловекавразныхкультурах,применятьэтизнаниявизображенииперсонажей</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148"/>
        <w:jc w:val="left"/>
      </w:pPr>
      <w:r>
        <w:lastRenderedPageBreak/>
        <w:t>сказаний и легенд или просто представителей народов разных культур. Создаватьзарисовкипамятниковотечественнойимировойархитектуры. Модуль «Живопись».</w:t>
      </w:r>
    </w:p>
    <w:p w:rsidR="00422162" w:rsidRDefault="008900C7">
      <w:pPr>
        <w:pStyle w:val="a3"/>
        <w:jc w:val="left"/>
      </w:pPr>
      <w:r>
        <w:t>Выполнятьживописноеизображениепейзажейразныхклиматическихзон(пейзажгор,пейзаж степной или пустынной зоны, пейзаж, типичный для среднерусской природы).</w:t>
      </w:r>
    </w:p>
    <w:p w:rsidR="00422162" w:rsidRDefault="008900C7">
      <w:pPr>
        <w:pStyle w:val="a3"/>
        <w:jc w:val="left"/>
      </w:pPr>
      <w:r>
        <w:t>Передаватьвизображениинародныепредставленияокрасотечеловека,создаватьобраз женщины в русском народном костюме и образ мужчины в народном костюме.</w:t>
      </w:r>
    </w:p>
    <w:p w:rsidR="00422162" w:rsidRDefault="008900C7">
      <w:pPr>
        <w:pStyle w:val="a3"/>
        <w:ind w:right="258"/>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422162" w:rsidRDefault="008900C7">
      <w:pPr>
        <w:pStyle w:val="a3"/>
      </w:pPr>
      <w:r>
        <w:t>Создаватьдвойнойпортрет(например,портретматерии</w:t>
      </w:r>
      <w:r>
        <w:rPr>
          <w:spacing w:val="-2"/>
        </w:rPr>
        <w:t>ребёнка).</w:t>
      </w:r>
    </w:p>
    <w:p w:rsidR="00422162" w:rsidRDefault="008900C7">
      <w:pPr>
        <w:pStyle w:val="a3"/>
      </w:pPr>
      <w:r>
        <w:t>Приобретатьопытсозданиякомпозициинатему«Древнерусский</w:t>
      </w:r>
      <w:r>
        <w:rPr>
          <w:spacing w:val="-2"/>
        </w:rPr>
        <w:t>город».</w:t>
      </w:r>
    </w:p>
    <w:p w:rsidR="00422162" w:rsidRDefault="008900C7">
      <w:pPr>
        <w:pStyle w:val="a3"/>
        <w:spacing w:before="1"/>
        <w:ind w:right="250"/>
      </w:pPr>
      <w:r>
        <w:t>Участвовать в коллективной творческой работе по созданию композиционного панно (аппликацииизиндивидуальныхрисунков)натемынародныхпраздников(русскогонародного праздникаитрадиционныхпраздников уразныхнародов),вкоторыхвыражаетсяобобщённый образ национальной культуры.</w:t>
      </w:r>
    </w:p>
    <w:p w:rsidR="00422162" w:rsidRDefault="008900C7">
      <w:pPr>
        <w:pStyle w:val="a3"/>
      </w:pPr>
      <w:r>
        <w:t>Модуль</w:t>
      </w:r>
      <w:r>
        <w:rPr>
          <w:spacing w:val="-2"/>
        </w:rPr>
        <w:t>«Скульптура».</w:t>
      </w:r>
    </w:p>
    <w:p w:rsidR="00422162" w:rsidRDefault="008900C7">
      <w:pPr>
        <w:pStyle w:val="a3"/>
        <w:ind w:right="258"/>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22162" w:rsidRDefault="008900C7">
      <w:pPr>
        <w:pStyle w:val="a3"/>
        <w:spacing w:line="274" w:lineRule="exact"/>
      </w:pPr>
      <w:r>
        <w:t>Модуль«Декоративно-прикладное</w:t>
      </w:r>
      <w:r>
        <w:rPr>
          <w:spacing w:val="-2"/>
        </w:rPr>
        <w:t>искусство».</w:t>
      </w:r>
    </w:p>
    <w:p w:rsidR="00422162" w:rsidRDefault="008900C7">
      <w:pPr>
        <w:pStyle w:val="a3"/>
        <w:ind w:right="250"/>
      </w:pPr>
      <w:r>
        <w:t>Исследоватьисоздаватьзарисовкиособенностей,характерныхдляорнаментовразныхнародов илиисторическихэпох(особенностисимволовистилизованныхмотивов),показатьврисунках традиции использования орнаментов в архитектуре, одежде, оформлении предметов быта у разных народов, в разные эпохи.</w:t>
      </w:r>
    </w:p>
    <w:p w:rsidR="00422162" w:rsidRDefault="008900C7">
      <w:pPr>
        <w:pStyle w:val="a3"/>
        <w:spacing w:before="1"/>
        <w:ind w:right="266"/>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22162" w:rsidRDefault="008900C7">
      <w:pPr>
        <w:pStyle w:val="a3"/>
        <w:spacing w:before="2"/>
        <w:ind w:right="250"/>
      </w:pPr>
      <w:r>
        <w:t>Получить представления о красоте русского народного костюма и головных женских уборов, особенностяхмужскойодеждыразныхсословий,атакжеосвязиукрашениякостюмамужчины с родом его занятий и положением в обществе.</w:t>
      </w:r>
    </w:p>
    <w:p w:rsidR="00422162" w:rsidRDefault="008900C7">
      <w:pPr>
        <w:pStyle w:val="a3"/>
        <w:ind w:right="250"/>
      </w:pPr>
      <w:r>
        <w:t>Познакомитьсясженскимимужскимкостюмамивтрадицияхразныхнародов,сосвоеобразием одежды в разных культурах и в разные эпохи.</w:t>
      </w:r>
    </w:p>
    <w:p w:rsidR="00422162" w:rsidRDefault="008900C7">
      <w:pPr>
        <w:pStyle w:val="a3"/>
        <w:spacing w:before="1"/>
      </w:pPr>
      <w:r>
        <w:t>Модуль</w:t>
      </w:r>
      <w:r>
        <w:rPr>
          <w:spacing w:val="-2"/>
        </w:rPr>
        <w:t>«Архитектура».</w:t>
      </w:r>
    </w:p>
    <w:p w:rsidR="00422162" w:rsidRDefault="008900C7">
      <w:pPr>
        <w:pStyle w:val="a3"/>
        <w:ind w:right="251"/>
      </w:pPr>
      <w:r>
        <w:t>Получить представлениеоконструкции традиционных жилищ уразныхнародов,обихсвязис окружающей природой.</w:t>
      </w:r>
    </w:p>
    <w:p w:rsidR="00422162" w:rsidRDefault="008900C7">
      <w:pPr>
        <w:pStyle w:val="a3"/>
        <w:ind w:right="246"/>
      </w:pPr>
      <w:r>
        <w:t>Познакомитьсясконструкцией избы-традиционногодеревянногожилогодома-инадворных построек, строить из бумаги или изображать конструкцию избы, понимать и уметь объяснять теснуюсвязьдекора(украшений)избысфункциональнымзначениемтехжедеталей:единство красотыипользы.Иметьпредставленияоконструктивных особенностях переносногожилища</w:t>
      </w:r>
    </w:p>
    <w:p w:rsidR="00422162" w:rsidRDefault="008900C7">
      <w:pPr>
        <w:pStyle w:val="a3"/>
        <w:spacing w:before="3" w:line="275" w:lineRule="exact"/>
      </w:pPr>
      <w:r>
        <w:t>-</w:t>
      </w:r>
      <w:r>
        <w:rPr>
          <w:spacing w:val="-4"/>
        </w:rPr>
        <w:t>юрты.</w:t>
      </w:r>
    </w:p>
    <w:p w:rsidR="00422162" w:rsidRDefault="008900C7">
      <w:pPr>
        <w:pStyle w:val="a3"/>
        <w:ind w:right="249"/>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конструктивныхчертахдревнегреческогохрама,уметьегоизображать,иметьобщее,целостное образное представление о древнегреческой культуре.</w:t>
      </w:r>
    </w:p>
    <w:p w:rsidR="00422162" w:rsidRDefault="008900C7">
      <w:pPr>
        <w:pStyle w:val="a3"/>
        <w:ind w:right="249"/>
      </w:pPr>
      <w:r>
        <w:t>Иметь представление об основных характерных чертах храмовых сооружений, характерных дляразныхкультур:готический(романский)соборвевропейских городах,буддийскаяпагода, мусульманская мечеть, уметь изображать их.</w:t>
      </w:r>
    </w:p>
    <w:p w:rsidR="00422162" w:rsidRDefault="008900C7">
      <w:pPr>
        <w:pStyle w:val="a3"/>
      </w:pPr>
      <w:r>
        <w:t>Пониматьиобъяснять,вчёмзаключаетсязначимостьдлясовременныхлюдей</w:t>
      </w:r>
      <w:r>
        <w:rPr>
          <w:spacing w:val="-2"/>
        </w:rPr>
        <w:t>сохранения</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1851"/>
      </w:pPr>
      <w:r>
        <w:lastRenderedPageBreak/>
        <w:t>архитектурныхпамятниковиисторическогообразасвоейимировойкультуры. Модуль «Восприятие произведений искусства».</w:t>
      </w:r>
    </w:p>
    <w:p w:rsidR="00422162" w:rsidRDefault="008900C7">
      <w:pPr>
        <w:pStyle w:val="a3"/>
        <w:ind w:right="250"/>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В.И.Сурикова,К.А.Коровина,А.Г.Венецианова,А.П.Рябушкина,И.Я.Билибинаидругихпо выбору учителя).</w:t>
      </w:r>
    </w:p>
    <w:p w:rsidR="00422162" w:rsidRDefault="008900C7">
      <w:pPr>
        <w:pStyle w:val="a3"/>
        <w:ind w:right="253"/>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22162" w:rsidRDefault="008900C7">
      <w:pPr>
        <w:pStyle w:val="a3"/>
        <w:ind w:right="251"/>
      </w:pPr>
      <w:r>
        <w:t>Узнавать соборыМосковскогоКремля,СофийскийсоборвВеликомНовгороде,храмПокрова на Нерли.</w:t>
      </w:r>
    </w:p>
    <w:p w:rsidR="00422162" w:rsidRDefault="008900C7">
      <w:pPr>
        <w:pStyle w:val="a3"/>
        <w:spacing w:before="1"/>
        <w:ind w:right="257"/>
      </w:pPr>
      <w:r>
        <w:t>Называть и объяснять содержание памятника К. Минину и Д. Пожарскому скульптора И.П. Мартоса в Москве.</w:t>
      </w:r>
    </w:p>
    <w:p w:rsidR="00422162" w:rsidRDefault="008900C7">
      <w:pPr>
        <w:pStyle w:val="a3"/>
        <w:ind w:right="247"/>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 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422162" w:rsidRDefault="008900C7">
      <w:pPr>
        <w:pStyle w:val="a3"/>
        <w:ind w:right="261"/>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422162" w:rsidRDefault="008900C7">
      <w:pPr>
        <w:pStyle w:val="a3"/>
        <w:ind w:right="252"/>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422162" w:rsidRDefault="008900C7">
      <w:pPr>
        <w:pStyle w:val="a3"/>
        <w:spacing w:before="1"/>
        <w:ind w:right="265"/>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422162" w:rsidRDefault="008900C7">
      <w:pPr>
        <w:pStyle w:val="a3"/>
      </w:pPr>
      <w:r>
        <w:t>Модуль«Азбукацифровой</w:t>
      </w:r>
      <w:r>
        <w:rPr>
          <w:spacing w:val="-2"/>
        </w:rPr>
        <w:t>графики».</w:t>
      </w:r>
    </w:p>
    <w:p w:rsidR="00422162" w:rsidRDefault="008900C7">
      <w:pPr>
        <w:pStyle w:val="a3"/>
        <w:ind w:right="246"/>
      </w:pPr>
      <w:r>
        <w:t>Осваивать правилалинейнойивоздушной перспективыспомощью графическихизображений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422162" w:rsidRDefault="008900C7">
      <w:pPr>
        <w:pStyle w:val="a3"/>
        <w:tabs>
          <w:tab w:val="left" w:pos="3569"/>
        </w:tabs>
      </w:pPr>
      <w:r>
        <w:rPr>
          <w:spacing w:val="-2"/>
        </w:rPr>
        <w:t>Моделировать</w:t>
      </w:r>
      <w:r>
        <w:tab/>
        <w:t>вграфическомредактореспомощью</w:t>
      </w:r>
      <w:r>
        <w:rPr>
          <w:spacing w:val="-2"/>
        </w:rPr>
        <w:t>инструментов</w:t>
      </w:r>
    </w:p>
    <w:p w:rsidR="00422162" w:rsidRDefault="008900C7">
      <w:pPr>
        <w:pStyle w:val="a3"/>
        <w:ind w:right="264"/>
      </w:pPr>
      <w:r>
        <w:t>геометрических фигур конструкцию традиционного крестьянского деревянного дома (избы) и различные варианты его устройства.</w:t>
      </w:r>
    </w:p>
    <w:p w:rsidR="00422162" w:rsidRDefault="008900C7">
      <w:pPr>
        <w:pStyle w:val="a3"/>
        <w:spacing w:before="1"/>
        <w:ind w:right="263"/>
      </w:pPr>
      <w:r>
        <w:t>Использовать поисковую систему для знакомства с разными видами деревянного дома на основе избы и традициями и её украшений.</w:t>
      </w:r>
    </w:p>
    <w:p w:rsidR="00422162" w:rsidRDefault="008900C7">
      <w:pPr>
        <w:pStyle w:val="a3"/>
        <w:ind w:right="252"/>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422162" w:rsidRDefault="008900C7">
      <w:pPr>
        <w:pStyle w:val="a3"/>
        <w:tabs>
          <w:tab w:val="left" w:pos="3569"/>
          <w:tab w:val="left" w:pos="5741"/>
        </w:tabs>
        <w:spacing w:before="2" w:line="275" w:lineRule="exact"/>
      </w:pPr>
      <w:r>
        <w:rPr>
          <w:spacing w:val="-2"/>
        </w:rPr>
        <w:t>Моделировать</w:t>
      </w:r>
      <w:r>
        <w:rPr>
          <w:spacing w:val="-10"/>
        </w:rPr>
        <w:t>в</w:t>
      </w:r>
      <w:r>
        <w:tab/>
      </w:r>
      <w:r>
        <w:rPr>
          <w:spacing w:val="-2"/>
        </w:rPr>
        <w:t>графическом</w:t>
      </w:r>
      <w:r>
        <w:tab/>
        <w:t>редактореспомощью</w:t>
      </w:r>
      <w:r>
        <w:rPr>
          <w:spacing w:val="-2"/>
        </w:rPr>
        <w:t>инструментов</w:t>
      </w:r>
    </w:p>
    <w:p w:rsidR="00422162" w:rsidRDefault="008900C7">
      <w:pPr>
        <w:pStyle w:val="a3"/>
        <w:ind w:right="253"/>
      </w:pPr>
      <w: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22162" w:rsidRDefault="008900C7">
      <w:pPr>
        <w:pStyle w:val="a3"/>
        <w:ind w:right="257"/>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w:t>
      </w:r>
      <w:r>
        <w:rPr>
          <w:spacing w:val="-2"/>
        </w:rPr>
        <w:t>человека).</w:t>
      </w:r>
    </w:p>
    <w:p w:rsidR="00422162" w:rsidRDefault="008900C7">
      <w:pPr>
        <w:pStyle w:val="a3"/>
        <w:ind w:right="254"/>
      </w:pPr>
      <w:r>
        <w:t xml:space="preserve">Освоитьанимациюпростогоповторяющегосядвиженияизображенияввиртуальномредакторе </w:t>
      </w:r>
      <w:r>
        <w:rPr>
          <w:spacing w:val="-2"/>
        </w:rPr>
        <w:t>GIF-анимации.</w:t>
      </w:r>
    </w:p>
    <w:p w:rsidR="00422162" w:rsidRDefault="008900C7">
      <w:pPr>
        <w:pStyle w:val="a3"/>
      </w:pPr>
      <w:r>
        <w:rPr>
          <w:spacing w:val="-2"/>
        </w:rPr>
        <w:t>Освоитьипроводить компьютерныепрезентациивпрограммеPowerPoint потемамизучаемого</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62"/>
      </w:pPr>
      <w:r>
        <w:lastRenderedPageBreak/>
        <w:t>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422162" w:rsidRDefault="008900C7">
      <w:pPr>
        <w:pStyle w:val="a3"/>
        <w:spacing w:line="274" w:lineRule="exact"/>
      </w:pPr>
      <w:r>
        <w:t>надопомнитьи</w:t>
      </w:r>
      <w:r>
        <w:rPr>
          <w:spacing w:val="-2"/>
        </w:rPr>
        <w:t>знать.</w:t>
      </w:r>
    </w:p>
    <w:p w:rsidR="00422162" w:rsidRDefault="008900C7">
      <w:pPr>
        <w:pStyle w:val="a3"/>
      </w:pPr>
      <w:r>
        <w:t>Совершатьвиртуальныетематическиепутешествияпохудожественныммузеям</w:t>
      </w:r>
      <w:r>
        <w:rPr>
          <w:spacing w:val="-2"/>
        </w:rPr>
        <w:t>мира.</w:t>
      </w:r>
    </w:p>
    <w:p w:rsidR="00422162" w:rsidRDefault="00422162">
      <w:pPr>
        <w:pStyle w:val="a3"/>
        <w:spacing w:before="56"/>
        <w:ind w:left="0"/>
        <w:jc w:val="left"/>
      </w:pPr>
    </w:p>
    <w:p w:rsidR="00422162" w:rsidRDefault="008900C7" w:rsidP="00467B85">
      <w:pPr>
        <w:pStyle w:val="2"/>
        <w:numPr>
          <w:ilvl w:val="2"/>
          <w:numId w:val="71"/>
        </w:numPr>
        <w:tabs>
          <w:tab w:val="left" w:pos="1970"/>
        </w:tabs>
        <w:ind w:left="1970" w:hanging="720"/>
        <w:jc w:val="left"/>
      </w:pPr>
      <w:bookmarkStart w:id="15" w:name="_bookmark14"/>
      <w:bookmarkEnd w:id="15"/>
      <w:r>
        <w:rPr>
          <w:spacing w:val="-2"/>
        </w:rPr>
        <w:t>Федеральнаярабочаяпрограммапоучебномупредмету«Музыка»</w:t>
      </w:r>
    </w:p>
    <w:p w:rsidR="00422162" w:rsidRDefault="008900C7">
      <w:pPr>
        <w:pStyle w:val="a3"/>
        <w:spacing w:before="33" w:line="275" w:lineRule="exact"/>
      </w:pPr>
      <w:r>
        <w:t>Федеральнаярабочаяпрограммапоучебномупредмету«Музыка»(предметная</w:t>
      </w:r>
      <w:r>
        <w:rPr>
          <w:spacing w:val="-2"/>
        </w:rPr>
        <w:t>область</w:t>
      </w:r>
    </w:p>
    <w:p w:rsidR="00422162" w:rsidRDefault="008900C7">
      <w:pPr>
        <w:pStyle w:val="a3"/>
        <w:ind w:right="252"/>
      </w:pPr>
      <w:r>
        <w:t>«Искусство»)(далеесоответственно-программапомузыке,музыка)включаетпояснительную записку, содержание обучения, планируемые результаты освоения программы по музыке.</w:t>
      </w:r>
    </w:p>
    <w:p w:rsidR="00422162" w:rsidRDefault="008900C7">
      <w:pPr>
        <w:pStyle w:val="a3"/>
        <w:ind w:right="269"/>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22162" w:rsidRDefault="008900C7">
      <w:pPr>
        <w:pStyle w:val="a3"/>
        <w:ind w:right="253"/>
      </w:pPr>
      <w:r>
        <w:t>Содержаниеобученияраскрываетсодержательныелинии,которыепредлагаютсядляизучения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422162" w:rsidRDefault="008900C7">
      <w:pPr>
        <w:pStyle w:val="a3"/>
        <w:spacing w:before="2"/>
        <w:ind w:right="255"/>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422162" w:rsidRDefault="008900C7">
      <w:pPr>
        <w:pStyle w:val="a3"/>
      </w:pPr>
      <w:r>
        <w:t>Пояснительная</w:t>
      </w:r>
      <w:r>
        <w:rPr>
          <w:spacing w:val="-2"/>
        </w:rPr>
        <w:t>записка.</w:t>
      </w:r>
    </w:p>
    <w:p w:rsidR="00422162" w:rsidRDefault="008900C7">
      <w:pPr>
        <w:pStyle w:val="a3"/>
        <w:ind w:right="252"/>
      </w:pPr>
      <w:r>
        <w:t>Программапомузыкеразработанасцельюоказания методическойпомощи учителю музыки в создании рабочей программы по учебному предмету.</w:t>
      </w:r>
    </w:p>
    <w:p w:rsidR="00422162" w:rsidRDefault="008900C7">
      <w:pPr>
        <w:pStyle w:val="a3"/>
      </w:pPr>
      <w:r>
        <w:t>Программапомузыкепозволит</w:t>
      </w:r>
      <w:r>
        <w:rPr>
          <w:spacing w:val="-2"/>
        </w:rPr>
        <w:t>учителю:</w:t>
      </w:r>
    </w:p>
    <w:p w:rsidR="00422162" w:rsidRDefault="008900C7">
      <w:pPr>
        <w:pStyle w:val="a3"/>
        <w:spacing w:before="1"/>
        <w:ind w:right="253"/>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22162" w:rsidRDefault="008900C7">
      <w:pPr>
        <w:pStyle w:val="a3"/>
        <w:ind w:right="257"/>
      </w:pPr>
      <w:r>
        <w:t>разработать календарно-тематическое планирование с учётом особенностей конкретного региона, образовательной организации, класса.</w:t>
      </w:r>
    </w:p>
    <w:p w:rsidR="00422162" w:rsidRDefault="008900C7">
      <w:pPr>
        <w:pStyle w:val="a3"/>
        <w:ind w:right="250"/>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22162" w:rsidRDefault="008900C7">
      <w:pPr>
        <w:pStyle w:val="a3"/>
        <w:ind w:right="247"/>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музыкальногоискусствавжизнисовременногочеловекаиобщества.Всодержаниипрограммы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22162" w:rsidRDefault="008900C7">
      <w:pPr>
        <w:pStyle w:val="a3"/>
        <w:ind w:right="253"/>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ind w:right="254"/>
      </w:pPr>
      <w:r>
        <w:lastRenderedPageBreak/>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обучающегосяопосредованнымнедирективнымпутём. Ключевыммоментомпри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422162" w:rsidRDefault="008900C7">
      <w:pPr>
        <w:pStyle w:val="a3"/>
        <w:ind w:right="259"/>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22162" w:rsidRDefault="008900C7">
      <w:pPr>
        <w:pStyle w:val="a3"/>
        <w:ind w:right="249"/>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игритеатрализованныхпредставленийкзвуковымимпровизациям,направленнымнаосвоение жанровых особенностей, элементов музыкального языка, композиционных принципов.</w:t>
      </w:r>
    </w:p>
    <w:p w:rsidR="00422162" w:rsidRDefault="008900C7">
      <w:pPr>
        <w:pStyle w:val="a3"/>
        <w:spacing w:before="1"/>
        <w:ind w:right="246"/>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комплексаэмоций,чувств,образов,идей,порождаемыхситуациямиэстетическоговосприятия (постижениемирачерезпереживание,самовыражениечерезтворчество,духовнонравственное становление, воспитание чуткости к внутреннему миру другого человека через опыт сотворчества и сопереживания).</w:t>
      </w:r>
    </w:p>
    <w:p w:rsidR="00422162" w:rsidRDefault="008900C7">
      <w:pPr>
        <w:pStyle w:val="a3"/>
        <w:ind w:right="258"/>
      </w:pPr>
      <w:r>
        <w:t xml:space="preserve">В процессе конкретизации учебных целей их реализация осуществляется по следующим </w:t>
      </w:r>
      <w:r>
        <w:rPr>
          <w:spacing w:val="-2"/>
        </w:rPr>
        <w:t>направлениям:</w:t>
      </w:r>
    </w:p>
    <w:p w:rsidR="00422162" w:rsidRDefault="008900C7">
      <w:pPr>
        <w:pStyle w:val="a3"/>
        <w:ind w:right="264"/>
      </w:pPr>
      <w:r>
        <w:t xml:space="preserve">становление системы ценностей, обучающихся в единстве эмоциональной и познавательной </w:t>
      </w:r>
      <w:r>
        <w:rPr>
          <w:spacing w:val="-2"/>
        </w:rPr>
        <w:t>сферы;</w:t>
      </w:r>
    </w:p>
    <w:p w:rsidR="00422162" w:rsidRDefault="008900C7">
      <w:pPr>
        <w:pStyle w:val="a3"/>
        <w:ind w:right="256"/>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22162" w:rsidRDefault="008900C7">
      <w:pPr>
        <w:pStyle w:val="a3"/>
        <w:spacing w:before="1"/>
        <w:ind w:right="259"/>
      </w:pPr>
      <w:r>
        <w:t xml:space="preserve">формирование творческих способностей ребёнка, развитие внутренней мотивации к </w:t>
      </w:r>
      <w:r>
        <w:rPr>
          <w:spacing w:val="-2"/>
        </w:rPr>
        <w:t>музицированию.</w:t>
      </w:r>
    </w:p>
    <w:p w:rsidR="00422162" w:rsidRDefault="008900C7">
      <w:pPr>
        <w:pStyle w:val="a3"/>
      </w:pPr>
      <w:r>
        <w:t>Важнейшиезадачиобучениямузыкенауровненачальногообщего</w:t>
      </w:r>
      <w:r>
        <w:rPr>
          <w:spacing w:val="-2"/>
        </w:rPr>
        <w:t>образования:</w:t>
      </w:r>
    </w:p>
    <w:p w:rsidR="00422162" w:rsidRDefault="008900C7">
      <w:pPr>
        <w:pStyle w:val="a3"/>
        <w:jc w:val="left"/>
      </w:pPr>
      <w:r>
        <w:t>формированиеэмоционально-ценностнойотзывчивостинапрекрасноевжизниивискусстве; формированиепозитивноговзгляданаокружающиймир,гармонизациявзаимодействияс природой, обществом, самим собой через доступные формы музицирования;</w:t>
      </w:r>
    </w:p>
    <w:p w:rsidR="00422162" w:rsidRDefault="008900C7">
      <w:pPr>
        <w:pStyle w:val="a3"/>
        <w:ind w:right="255"/>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422162" w:rsidRDefault="008900C7">
      <w:pPr>
        <w:pStyle w:val="a3"/>
        <w:spacing w:before="1"/>
        <w:ind w:right="255"/>
      </w:pPr>
      <w:r>
        <w:t xml:space="preserve">развитиеэмоциональногоинтеллектавединствесдругимипознавательнымиирегулятивными универсальными учебными действиями, развитиеассоциативного мышленияи продуктивного </w:t>
      </w:r>
      <w:r>
        <w:rPr>
          <w:spacing w:val="-2"/>
        </w:rPr>
        <w:t>воображения;</w:t>
      </w:r>
    </w:p>
    <w:p w:rsidR="00422162" w:rsidRDefault="008900C7">
      <w:pPr>
        <w:pStyle w:val="a3"/>
        <w:spacing w:before="2"/>
        <w:ind w:right="260"/>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422162" w:rsidRDefault="008900C7">
      <w:pPr>
        <w:pStyle w:val="a3"/>
        <w:jc w:val="left"/>
      </w:pPr>
      <w:r>
        <w:t>изучениезакономерностеймузыкальногоискусства:интонационнаяижанроваяприродамузыки, основные выразительные средства, элементы музыкального языка;</w:t>
      </w:r>
    </w:p>
    <w:p w:rsidR="00422162" w:rsidRDefault="008900C7">
      <w:pPr>
        <w:pStyle w:val="a3"/>
        <w:jc w:val="left"/>
      </w:pPr>
      <w:r>
        <w:t>воспитание уважения к культурному наследию России, присвоение интонационно-образного строя отечественной музыкальной культуры;</w:t>
      </w:r>
    </w:p>
    <w:p w:rsidR="00422162" w:rsidRDefault="008900C7">
      <w:pPr>
        <w:pStyle w:val="a3"/>
        <w:jc w:val="left"/>
      </w:pPr>
      <w:r>
        <w:t>расширениекругозора,воспитаниелюбознательности,интересакмузыкальной</w:t>
      </w:r>
      <w:r>
        <w:rPr>
          <w:spacing w:val="-2"/>
        </w:rPr>
        <w:t>культуре</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55"/>
      </w:pPr>
      <w:r>
        <w:lastRenderedPageBreak/>
        <w:t>России,еерегионов,этническихгрупп,малойродины,атакжекмузыкальнойкультуредругих стран, культур, времён и народов.</w:t>
      </w:r>
    </w:p>
    <w:p w:rsidR="00422162" w:rsidRDefault="008900C7">
      <w:pPr>
        <w:pStyle w:val="a3"/>
        <w:ind w:right="257"/>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22162" w:rsidRDefault="008900C7">
      <w:pPr>
        <w:pStyle w:val="a3"/>
        <w:ind w:right="346"/>
      </w:pPr>
      <w:r>
        <w:t>Содержаниеучебногопредметаструктурнопредставленовосемьюмодулями(тематическими линиями): инвариантные:</w:t>
      </w:r>
    </w:p>
    <w:p w:rsidR="00422162" w:rsidRDefault="008900C7">
      <w:pPr>
        <w:pStyle w:val="a3"/>
      </w:pPr>
      <w:r>
        <w:t>модуль№1«НароднаямузыкаРоссии»;модуль№2«Классическаямузыка»;модуль№</w:t>
      </w:r>
      <w:r>
        <w:rPr>
          <w:spacing w:val="-10"/>
        </w:rPr>
        <w:t>3</w:t>
      </w:r>
    </w:p>
    <w:p w:rsidR="00422162" w:rsidRDefault="008900C7">
      <w:pPr>
        <w:pStyle w:val="a3"/>
      </w:pPr>
      <w:r>
        <w:t>«Музыкавжизни человека»</w:t>
      </w:r>
      <w:r>
        <w:rPr>
          <w:spacing w:val="-2"/>
        </w:rPr>
        <w:t>вариативные:</w:t>
      </w:r>
    </w:p>
    <w:p w:rsidR="00422162" w:rsidRDefault="008900C7">
      <w:pPr>
        <w:pStyle w:val="a3"/>
        <w:ind w:right="5859"/>
        <w:jc w:val="left"/>
      </w:pPr>
      <w:r>
        <w:t>модуль№4«Музыканародовмира»; модуль № 5 «Духовная музыка»;</w:t>
      </w:r>
    </w:p>
    <w:p w:rsidR="00422162" w:rsidRDefault="008900C7">
      <w:pPr>
        <w:pStyle w:val="a3"/>
        <w:jc w:val="left"/>
      </w:pPr>
      <w:r>
        <w:t>модуль№6«Музыкатеатраи</w:t>
      </w:r>
      <w:r>
        <w:rPr>
          <w:spacing w:val="-2"/>
        </w:rPr>
        <w:t>кино»;</w:t>
      </w:r>
    </w:p>
    <w:p w:rsidR="00422162" w:rsidRDefault="008900C7">
      <w:pPr>
        <w:pStyle w:val="a3"/>
        <w:spacing w:before="1"/>
        <w:ind w:right="4139"/>
        <w:jc w:val="left"/>
      </w:pPr>
      <w:r>
        <w:t>модуль№7«Современнаямузыкальнаякультура»; модуль № 8 «Музыкальная грамота»</w:t>
      </w:r>
    </w:p>
    <w:p w:rsidR="00422162" w:rsidRDefault="008900C7">
      <w:pPr>
        <w:pStyle w:val="a3"/>
        <w:jc w:val="left"/>
      </w:pPr>
      <w:r>
        <w:t>Каждыймодульсостоитизнесколькихтематическихблоков.Модульныйпринципдопускает перестановку блоков, перераспределение количества учебных часов между блоками.</w:t>
      </w:r>
    </w:p>
    <w:p w:rsidR="00422162" w:rsidRDefault="008900C7">
      <w:pPr>
        <w:pStyle w:val="a3"/>
        <w:ind w:right="249"/>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музеев,концертных залов,работынадисследовательскими итворческими проектами. Втаком случае количество часов, отводимых на изучение данной темы, увеличивается за счёт внеурочнойдеятельностиврамкахчасов,предусмотренныхэстетическимнаправлениемплана внеурочной деятельности образовательной организации.</w:t>
      </w:r>
    </w:p>
    <w:p w:rsidR="00422162" w:rsidRDefault="008900C7">
      <w:pPr>
        <w:pStyle w:val="a3"/>
        <w:ind w:right="248"/>
      </w:pPr>
      <w:r>
        <w:t>Общеечисло часов, рекомендованных для изучения музыки -135 часов: в 1 классе -33 часа(1 час в неделю), во 2 классе - 34 часа (1 час в неделю), в 3 классе - 34 часа (1 час в неделю), в 4 классе - 34 часа (1 час в неделю).</w:t>
      </w:r>
    </w:p>
    <w:p w:rsidR="00422162" w:rsidRDefault="008900C7">
      <w:pPr>
        <w:pStyle w:val="a3"/>
        <w:ind w:right="263"/>
        <w:jc w:val="left"/>
      </w:pPr>
      <w:r>
        <w:t>При разработке рабочей программы по музыке образовательная организация вправе использоватьвозможностисетевоговзаимодействия,втомчислесорганизациямисистемы дополнительного образования детей, учреждениями культуры, организациями культурно- досуговой сферы (театры, музеи, творческие союзы).</w:t>
      </w:r>
    </w:p>
    <w:p w:rsidR="00422162" w:rsidRDefault="008900C7">
      <w:pPr>
        <w:pStyle w:val="a3"/>
        <w:spacing w:before="1"/>
        <w:ind w:right="253"/>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действиях,втомчислеоснованныхнамежпредметныхсвязяхстакими учебнымипредметами,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422162" w:rsidRDefault="008900C7">
      <w:pPr>
        <w:pStyle w:val="a3"/>
        <w:ind w:right="2426"/>
      </w:pPr>
      <w:r>
        <w:t>Содержаниеобучения музыкена уровненачальногообщегообразования. Инвариантные модули:</w:t>
      </w:r>
    </w:p>
    <w:p w:rsidR="00422162" w:rsidRDefault="008900C7">
      <w:pPr>
        <w:pStyle w:val="a3"/>
        <w:spacing w:before="1"/>
      </w:pPr>
      <w:r>
        <w:t>Модуль№1 «Народнаямузыка</w:t>
      </w:r>
      <w:r>
        <w:rPr>
          <w:spacing w:val="-2"/>
        </w:rPr>
        <w:t>России».</w:t>
      </w:r>
    </w:p>
    <w:p w:rsidR="00422162" w:rsidRDefault="008900C7">
      <w:pPr>
        <w:pStyle w:val="a3"/>
        <w:ind w:right="248"/>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должнабытьмузыкальнаякультурародногокрая,своегонарода,другихнародовнашейстраны. Необходимообеспечитьглубокоеисодержательноеосвоениеосновтрадиционногофольклора, отталкиваясьвпервуюочередьотматеринскогоидетскогофольклора,календарныхобрядови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 программ, эксплуатирующих фольклорный колорит.</w:t>
      </w:r>
    </w:p>
    <w:p w:rsidR="00422162" w:rsidRDefault="008900C7">
      <w:pPr>
        <w:pStyle w:val="a3"/>
        <w:spacing w:before="3" w:line="275" w:lineRule="exact"/>
      </w:pPr>
      <w:r>
        <w:t>Край,вкоторомты</w:t>
      </w:r>
      <w:r>
        <w:rPr>
          <w:spacing w:val="-2"/>
        </w:rPr>
        <w:t>живёшь.</w:t>
      </w:r>
    </w:p>
    <w:p w:rsidR="00422162" w:rsidRDefault="008900C7">
      <w:pPr>
        <w:pStyle w:val="a3"/>
        <w:tabs>
          <w:tab w:val="left" w:pos="2488"/>
          <w:tab w:val="left" w:pos="4106"/>
          <w:tab w:val="left" w:pos="5317"/>
          <w:tab w:val="left" w:pos="6188"/>
          <w:tab w:val="left" w:pos="7286"/>
          <w:tab w:val="left" w:pos="8231"/>
          <w:tab w:val="left" w:pos="9291"/>
        </w:tabs>
        <w:ind w:right="262"/>
        <w:jc w:val="left"/>
      </w:pPr>
      <w:r>
        <w:rPr>
          <w:spacing w:val="-2"/>
        </w:rPr>
        <w:t>Содержание:</w:t>
      </w:r>
      <w:r>
        <w:tab/>
      </w:r>
      <w:r>
        <w:rPr>
          <w:spacing w:val="-2"/>
        </w:rPr>
        <w:t>музыкальные</w:t>
      </w:r>
      <w:r>
        <w:tab/>
      </w:r>
      <w:r>
        <w:rPr>
          <w:spacing w:val="-2"/>
        </w:rPr>
        <w:t>традиции</w:t>
      </w:r>
      <w:r>
        <w:tab/>
      </w:r>
      <w:r>
        <w:rPr>
          <w:spacing w:val="-2"/>
        </w:rPr>
        <w:t>малой</w:t>
      </w:r>
      <w:r>
        <w:tab/>
      </w:r>
      <w:r>
        <w:rPr>
          <w:spacing w:val="-2"/>
        </w:rPr>
        <w:t>Родины.</w:t>
      </w:r>
      <w:r>
        <w:tab/>
      </w:r>
      <w:r>
        <w:rPr>
          <w:spacing w:val="-2"/>
        </w:rPr>
        <w:t>Песни,</w:t>
      </w:r>
      <w:r>
        <w:tab/>
      </w:r>
      <w:r>
        <w:rPr>
          <w:spacing w:val="-2"/>
        </w:rPr>
        <w:t>обряды,</w:t>
      </w:r>
      <w:r>
        <w:tab/>
      </w:r>
      <w:r>
        <w:rPr>
          <w:spacing w:val="-2"/>
        </w:rPr>
        <w:t>музыкальные инструменты.</w:t>
      </w:r>
    </w:p>
    <w:p w:rsidR="00422162" w:rsidRDefault="008900C7">
      <w:pPr>
        <w:pStyle w:val="a3"/>
        <w:jc w:val="left"/>
      </w:pPr>
      <w:r>
        <w:t>Видыдеятельности</w:t>
      </w:r>
      <w:r>
        <w:rPr>
          <w:spacing w:val="-2"/>
        </w:rPr>
        <w:t>обучающихся:</w:t>
      </w:r>
    </w:p>
    <w:p w:rsidR="00422162" w:rsidRDefault="008900C7">
      <w:pPr>
        <w:pStyle w:val="a3"/>
        <w:jc w:val="left"/>
      </w:pPr>
      <w:r>
        <w:t>разучивание,исполнениеобразцовтрадиционногофольклорасвоейместности,песен,посвящённых своей малой родине, песен композиторов-земляков;</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диалогсучителемомузыкальныхтрадицияхсвоегородного</w:t>
      </w:r>
      <w:r>
        <w:rPr>
          <w:spacing w:val="-2"/>
        </w:rPr>
        <w:t>края;</w:t>
      </w:r>
    </w:p>
    <w:p w:rsidR="00422162" w:rsidRDefault="008900C7">
      <w:pPr>
        <w:pStyle w:val="a3"/>
        <w:jc w:val="left"/>
      </w:pPr>
      <w:r>
        <w:t>вариативно:просмотрвидеофильмаокультуреродногокрая;посещениекраеведческогомузея; посещение этнографического спектакля, концерта.</w:t>
      </w:r>
    </w:p>
    <w:p w:rsidR="00422162" w:rsidRDefault="008900C7">
      <w:pPr>
        <w:pStyle w:val="a3"/>
        <w:jc w:val="left"/>
      </w:pPr>
      <w:r>
        <w:t>Русский</w:t>
      </w:r>
      <w:r>
        <w:rPr>
          <w:spacing w:val="-2"/>
        </w:rPr>
        <w:t>фольклор.</w:t>
      </w:r>
    </w:p>
    <w:p w:rsidR="00422162" w:rsidRDefault="008900C7">
      <w:pPr>
        <w:pStyle w:val="a3"/>
        <w:jc w:val="left"/>
      </w:pPr>
      <w:r>
        <w:t>Содержание:русскиенародныепесни(трудовые,хороводные).Детскийфольклор(игровые, заклички, потешки, считалки, прибаутки).</w:t>
      </w:r>
    </w:p>
    <w:p w:rsidR="00422162" w:rsidRDefault="008900C7">
      <w:pPr>
        <w:pStyle w:val="a3"/>
        <w:jc w:val="left"/>
      </w:pPr>
      <w:r>
        <w:t>Видыдеятельности</w:t>
      </w:r>
      <w:r>
        <w:rPr>
          <w:spacing w:val="-2"/>
        </w:rPr>
        <w:t>обучающихся:</w:t>
      </w:r>
    </w:p>
    <w:p w:rsidR="00422162" w:rsidRDefault="008900C7">
      <w:pPr>
        <w:pStyle w:val="a3"/>
        <w:jc w:val="left"/>
      </w:pPr>
      <w:r>
        <w:t>разучивание,исполнениерусскихнародныхпесенразныхжанров;участиевколлективной традиционной музыкальной игре (по выбору учителя могут быть освоены игры «Бояре»,</w:t>
      </w:r>
    </w:p>
    <w:p w:rsidR="00422162" w:rsidRDefault="008900C7">
      <w:pPr>
        <w:pStyle w:val="a3"/>
        <w:jc w:val="left"/>
      </w:pPr>
      <w:r>
        <w:t>«Плетень»,«Бабка-ёжка»,«Заинька»и</w:t>
      </w:r>
      <w:r>
        <w:rPr>
          <w:spacing w:val="-2"/>
        </w:rPr>
        <w:t>другие);</w:t>
      </w:r>
    </w:p>
    <w:p w:rsidR="00422162" w:rsidRDefault="008900C7">
      <w:pPr>
        <w:pStyle w:val="a3"/>
        <w:ind w:right="258"/>
      </w:pPr>
      <w:r>
        <w:t>сочинение мелодий, вокальная импровизация на основе текстов игрового детского фольклора; 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422162" w:rsidRDefault="008900C7">
      <w:pPr>
        <w:pStyle w:val="a3"/>
        <w:spacing w:before="2"/>
      </w:pPr>
      <w:r>
        <w:t>Русскиенародныемузыкальные</w:t>
      </w:r>
      <w:r>
        <w:rPr>
          <w:spacing w:val="-2"/>
        </w:rPr>
        <w:t>инструменты.</w:t>
      </w:r>
    </w:p>
    <w:p w:rsidR="00422162" w:rsidRDefault="008900C7">
      <w:pPr>
        <w:pStyle w:val="a3"/>
      </w:pPr>
      <w:r>
        <w:t>Содержание:народныемузыкальныеинструменты(балалайка,рожок,свирель,</w:t>
      </w:r>
      <w:r>
        <w:rPr>
          <w:spacing w:val="-2"/>
        </w:rPr>
        <w:t>гусли,</w:t>
      </w:r>
    </w:p>
    <w:p w:rsidR="00422162" w:rsidRDefault="008900C7">
      <w:pPr>
        <w:pStyle w:val="a3"/>
        <w:jc w:val="left"/>
      </w:pPr>
      <w:r>
        <w:t xml:space="preserve">гармонь,ложки).Инструментальныенаигрыши.Плясовыемелодии.Видыдеятельности </w:t>
      </w:r>
      <w:r>
        <w:rPr>
          <w:spacing w:val="-2"/>
        </w:rPr>
        <w:t>обучающихся:</w:t>
      </w:r>
    </w:p>
    <w:p w:rsidR="00422162" w:rsidRDefault="008900C7">
      <w:pPr>
        <w:pStyle w:val="a3"/>
        <w:spacing w:before="3" w:line="237" w:lineRule="auto"/>
        <w:jc w:val="left"/>
      </w:pPr>
      <w:r>
        <w:t xml:space="preserve">знакомствосвнешнимвидом,особенностямиисполненияизвучаниярусскихнародных </w:t>
      </w:r>
      <w:r>
        <w:rPr>
          <w:spacing w:val="-2"/>
        </w:rPr>
        <w:t>инструментов;</w:t>
      </w:r>
    </w:p>
    <w:p w:rsidR="00422162" w:rsidRDefault="008900C7">
      <w:pPr>
        <w:pStyle w:val="a3"/>
        <w:spacing w:before="1"/>
        <w:ind w:right="263"/>
        <w:jc w:val="left"/>
      </w:pPr>
      <w:r>
        <w:t>определение на слух тембров инструментов; классификация на группы духовых, ударных, струнных;музыкальнаявикторинаназнаниетембровнародныхинструментов;двигательная игра - импровизация-подражание игре на музыкальных инструментах;</w:t>
      </w:r>
    </w:p>
    <w:p w:rsidR="00422162" w:rsidRDefault="008900C7">
      <w:pPr>
        <w:pStyle w:val="a3"/>
        <w:jc w:val="left"/>
      </w:pPr>
      <w:r>
        <w:t>слушаниефортепианныхпьескомпозиторов,исполнениепесен,вкоторыхприсутствуют звукоизобразительные элементы, подражание голосам народных инструментов;</w:t>
      </w:r>
    </w:p>
    <w:p w:rsidR="00422162" w:rsidRDefault="008900C7">
      <w:pPr>
        <w:pStyle w:val="a3"/>
        <w:jc w:val="left"/>
      </w:pPr>
      <w:r>
        <w:t>вариативно:просмотрвидеофильмаорусскихмузыкальныхинструментах;посещениемузыкального или краеведческого музея; освоение простейших навыков</w:t>
      </w:r>
    </w:p>
    <w:p w:rsidR="00422162" w:rsidRDefault="008900C7">
      <w:pPr>
        <w:pStyle w:val="a3"/>
        <w:ind w:right="7012"/>
        <w:jc w:val="left"/>
      </w:pPr>
      <w:r>
        <w:t xml:space="preserve">игрынасвирели,ложках. Сказки,мифыи </w:t>
      </w:r>
      <w:r>
        <w:rPr>
          <w:spacing w:val="-2"/>
        </w:rPr>
        <w:t>легенды.</w:t>
      </w:r>
    </w:p>
    <w:p w:rsidR="00422162" w:rsidRDefault="008900C7">
      <w:pPr>
        <w:pStyle w:val="a3"/>
        <w:spacing w:before="3"/>
        <w:jc w:val="left"/>
      </w:pPr>
      <w:r>
        <w:t>Содержание:народныесказители.Русскиенародныесказания,былины.Сказкиилегендыо музыке и музыкантах.</w:t>
      </w:r>
    </w:p>
    <w:p w:rsidR="00422162" w:rsidRDefault="008900C7">
      <w:pPr>
        <w:pStyle w:val="a3"/>
        <w:jc w:val="left"/>
      </w:pPr>
      <w:r>
        <w:t>Видыдеятельности</w:t>
      </w:r>
      <w:r>
        <w:rPr>
          <w:spacing w:val="-2"/>
        </w:rPr>
        <w:t>обучающихся:</w:t>
      </w:r>
    </w:p>
    <w:p w:rsidR="00422162" w:rsidRDefault="008900C7">
      <w:pPr>
        <w:pStyle w:val="a3"/>
        <w:jc w:val="left"/>
      </w:pPr>
      <w:r>
        <w:t>знакомствосманеройоказывания</w:t>
      </w:r>
      <w:r>
        <w:rPr>
          <w:spacing w:val="-2"/>
        </w:rPr>
        <w:t>нараспев;</w:t>
      </w:r>
    </w:p>
    <w:p w:rsidR="00422162" w:rsidRDefault="008900C7">
      <w:pPr>
        <w:pStyle w:val="a3"/>
        <w:jc w:val="left"/>
      </w:pPr>
      <w:r>
        <w:t>слушаниесказок,былин,эпическихсказаний,рассказываемых</w:t>
      </w:r>
      <w:r>
        <w:rPr>
          <w:spacing w:val="-2"/>
        </w:rPr>
        <w:t>нараспев;</w:t>
      </w:r>
    </w:p>
    <w:p w:rsidR="00422162" w:rsidRDefault="008900C7">
      <w:pPr>
        <w:pStyle w:val="a3"/>
        <w:jc w:val="left"/>
      </w:pPr>
      <w:r>
        <w:t xml:space="preserve">винструментальноймузыкеопределениенаслухмузыкальныхинтонацийречитативного </w:t>
      </w:r>
      <w:r>
        <w:rPr>
          <w:spacing w:val="-2"/>
        </w:rPr>
        <w:t>характера;</w:t>
      </w:r>
    </w:p>
    <w:p w:rsidR="00422162" w:rsidRDefault="008900C7">
      <w:pPr>
        <w:pStyle w:val="a3"/>
        <w:jc w:val="left"/>
      </w:pPr>
      <w:r>
        <w:t>созданиеиллюстрацийкпрослушанныммузыкальнымилитературным</w:t>
      </w:r>
      <w:r>
        <w:rPr>
          <w:spacing w:val="-2"/>
        </w:rPr>
        <w:t>произведениям;</w:t>
      </w:r>
    </w:p>
    <w:p w:rsidR="00422162" w:rsidRDefault="008900C7">
      <w:pPr>
        <w:pStyle w:val="a3"/>
        <w:ind w:right="251"/>
      </w:pPr>
      <w:r>
        <w:t xml:space="preserve">вариативно:знакомствосэпосомнародовРоссии(повыборуучителя:отдельныесказанияили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w:t>
      </w:r>
      <w:r>
        <w:rPr>
          <w:spacing w:val="-2"/>
        </w:rPr>
        <w:t>былины.</w:t>
      </w:r>
    </w:p>
    <w:p w:rsidR="00422162" w:rsidRDefault="008900C7">
      <w:pPr>
        <w:pStyle w:val="a3"/>
        <w:spacing w:before="3" w:line="275" w:lineRule="exact"/>
      </w:pPr>
      <w:r>
        <w:t>Жанрымузыкального</w:t>
      </w:r>
      <w:r>
        <w:rPr>
          <w:spacing w:val="-2"/>
        </w:rPr>
        <w:t>фольклора.</w:t>
      </w:r>
    </w:p>
    <w:p w:rsidR="00422162" w:rsidRDefault="008900C7">
      <w:pPr>
        <w:pStyle w:val="a3"/>
        <w:tabs>
          <w:tab w:val="left" w:pos="2452"/>
          <w:tab w:val="left" w:pos="4037"/>
          <w:tab w:val="left" w:pos="4987"/>
          <w:tab w:val="left" w:pos="5859"/>
          <w:tab w:val="left" w:pos="6421"/>
          <w:tab w:val="left" w:pos="7078"/>
          <w:tab w:val="left" w:pos="8184"/>
          <w:tab w:val="left" w:pos="9635"/>
        </w:tabs>
        <w:ind w:right="266"/>
        <w:jc w:val="left"/>
      </w:pPr>
      <w:r>
        <w:rPr>
          <w:spacing w:val="-2"/>
        </w:rPr>
        <w:t>Содержание:</w:t>
      </w:r>
      <w:r>
        <w:tab/>
      </w:r>
      <w:r>
        <w:rPr>
          <w:spacing w:val="-2"/>
        </w:rPr>
        <w:t>фольклорные</w:t>
      </w:r>
      <w:r>
        <w:tab/>
      </w:r>
      <w:r>
        <w:rPr>
          <w:spacing w:val="-2"/>
        </w:rPr>
        <w:t>жанры,</w:t>
      </w:r>
      <w:r>
        <w:tab/>
      </w:r>
      <w:r>
        <w:rPr>
          <w:spacing w:val="-2"/>
        </w:rPr>
        <w:t>общие</w:t>
      </w:r>
      <w:r>
        <w:tab/>
      </w:r>
      <w:r>
        <w:rPr>
          <w:spacing w:val="-4"/>
        </w:rPr>
        <w:t>для</w:t>
      </w:r>
      <w:r>
        <w:tab/>
      </w:r>
      <w:r>
        <w:rPr>
          <w:spacing w:val="-4"/>
        </w:rPr>
        <w:t>всех</w:t>
      </w:r>
      <w:r>
        <w:tab/>
      </w:r>
      <w:r>
        <w:rPr>
          <w:spacing w:val="-2"/>
        </w:rPr>
        <w:t>народов:</w:t>
      </w:r>
      <w:r>
        <w:tab/>
      </w:r>
      <w:r>
        <w:rPr>
          <w:spacing w:val="-2"/>
        </w:rPr>
        <w:t>лирические,</w:t>
      </w:r>
      <w:r>
        <w:tab/>
      </w:r>
      <w:r>
        <w:rPr>
          <w:spacing w:val="-2"/>
        </w:rPr>
        <w:t xml:space="preserve">трудовые, </w:t>
      </w:r>
      <w:r>
        <w:t>колыбельные песни, танцы и пляски. Традиционные музыкальные инструменты.</w:t>
      </w:r>
    </w:p>
    <w:p w:rsidR="00422162" w:rsidRDefault="008900C7">
      <w:pPr>
        <w:pStyle w:val="a3"/>
        <w:jc w:val="left"/>
      </w:pPr>
      <w:r>
        <w:t>Видыдеятельности</w:t>
      </w:r>
      <w:r>
        <w:rPr>
          <w:spacing w:val="-2"/>
        </w:rPr>
        <w:t>обучающихся:</w:t>
      </w:r>
    </w:p>
    <w:p w:rsidR="00422162" w:rsidRDefault="008900C7">
      <w:pPr>
        <w:pStyle w:val="a3"/>
        <w:jc w:val="left"/>
      </w:pPr>
      <w:r>
        <w:t>различение на слух контрастных по характеру фольклорных жанров: колыбельная, трудовая, лирическая, плясовая;</w:t>
      </w:r>
    </w:p>
    <w:p w:rsidR="00422162" w:rsidRDefault="008900C7">
      <w:pPr>
        <w:pStyle w:val="a3"/>
        <w:jc w:val="left"/>
      </w:pPr>
      <w:r>
        <w:t>определение, характеристика типичных элементов музыкального языка (темп, ритм, мелодия, динамика), состава исполнителей;</w:t>
      </w:r>
    </w:p>
    <w:p w:rsidR="00422162" w:rsidRDefault="008900C7">
      <w:pPr>
        <w:pStyle w:val="a3"/>
        <w:jc w:val="left"/>
      </w:pPr>
      <w:r>
        <w:t>определениетембрамузыкальныхинструментов,отнесениекоднойизгрупп(духовые, ударные, струнные);</w:t>
      </w:r>
    </w:p>
    <w:p w:rsidR="00422162" w:rsidRDefault="008900C7">
      <w:pPr>
        <w:pStyle w:val="a3"/>
        <w:jc w:val="left"/>
      </w:pPr>
      <w:r>
        <w:t>разучивание,исполнениепесенразныхжанров,относящихсякфольклоруразных</w:t>
      </w:r>
      <w:r>
        <w:rPr>
          <w:spacing w:val="-2"/>
        </w:rPr>
        <w:t>народов</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Российской</w:t>
      </w:r>
      <w:r>
        <w:rPr>
          <w:spacing w:val="-2"/>
        </w:rPr>
        <w:t>Федерации;</w:t>
      </w:r>
    </w:p>
    <w:p w:rsidR="00422162" w:rsidRDefault="008900C7">
      <w:pPr>
        <w:pStyle w:val="a3"/>
        <w:ind w:right="2148"/>
        <w:jc w:val="left"/>
      </w:pPr>
      <w:r>
        <w:t>импровизации,сочинениекнимритмическихаккомпанементов(звучащими жестами, на ударных инструментах);</w:t>
      </w:r>
    </w:p>
    <w:p w:rsidR="00422162" w:rsidRDefault="008900C7">
      <w:pPr>
        <w:pStyle w:val="a3"/>
        <w:jc w:val="left"/>
      </w:pPr>
      <w:r>
        <w:t>вариативно:исполнениенаклавишныхилидуховыхинструментах(свирель)мелодийнародных песен, прослеживание мелодии по нотной записи.</w:t>
      </w:r>
    </w:p>
    <w:p w:rsidR="00422162" w:rsidRDefault="008900C7">
      <w:pPr>
        <w:pStyle w:val="a3"/>
        <w:jc w:val="left"/>
      </w:pPr>
      <w:r>
        <w:t>Народные</w:t>
      </w:r>
      <w:r>
        <w:rPr>
          <w:spacing w:val="-2"/>
        </w:rPr>
        <w:t>праздники.</w:t>
      </w:r>
    </w:p>
    <w:p w:rsidR="00422162" w:rsidRDefault="008900C7">
      <w:pPr>
        <w:pStyle w:val="a3"/>
        <w:ind w:right="250"/>
      </w:pPr>
      <w: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r>
        <w:rPr>
          <w:spacing w:val="-2"/>
        </w:rPr>
        <w:t>Ысыах).</w:t>
      </w:r>
    </w:p>
    <w:p w:rsidR="00422162" w:rsidRDefault="008900C7">
      <w:pPr>
        <w:pStyle w:val="a3"/>
      </w:pPr>
      <w:r>
        <w:t>Видыдеятельности</w:t>
      </w:r>
      <w:r>
        <w:rPr>
          <w:spacing w:val="-2"/>
        </w:rPr>
        <w:t>обучающихся:</w:t>
      </w:r>
    </w:p>
    <w:p w:rsidR="00422162" w:rsidRDefault="008900C7">
      <w:pPr>
        <w:pStyle w:val="a3"/>
        <w:spacing w:before="2"/>
        <w:ind w:right="256"/>
      </w:pPr>
      <w:r>
        <w:t>знакомство с праздничными обычаями, обрядами, бытовавшими ранее и сохранившимися сегодня у различных народностей Российской Федерации;</w:t>
      </w:r>
    </w:p>
    <w:p w:rsidR="00422162" w:rsidRDefault="008900C7">
      <w:pPr>
        <w:pStyle w:val="a3"/>
        <w:ind w:right="250"/>
      </w:pPr>
      <w:r>
        <w:t>разучивание песен, реконструкция фрагмента обряда, участие в коллективной традиционной игре(повыборуучителямогутбытьосвоенытрадиционныеигрытерриториальноблизкихили, наоборот, далёких регионов Российской Федерации);</w:t>
      </w:r>
    </w:p>
    <w:p w:rsidR="00422162" w:rsidRDefault="008900C7">
      <w:pPr>
        <w:pStyle w:val="a3"/>
        <w:spacing w:before="3" w:line="237" w:lineRule="auto"/>
        <w:ind w:right="254"/>
      </w:pPr>
      <w:r>
        <w:t xml:space="preserve">вариативно: просмотр фильма (мультфильма), рассказывающего о символике фольклорного </w:t>
      </w:r>
      <w:r>
        <w:rPr>
          <w:spacing w:val="-2"/>
        </w:rPr>
        <w:t>праздника;</w:t>
      </w:r>
    </w:p>
    <w:p w:rsidR="00422162" w:rsidRDefault="008900C7">
      <w:pPr>
        <w:pStyle w:val="a3"/>
        <w:spacing w:before="1"/>
        <w:jc w:val="left"/>
      </w:pPr>
      <w:r>
        <w:t>посещениетеатра,театрализованного</w:t>
      </w:r>
      <w:r>
        <w:rPr>
          <w:spacing w:val="-2"/>
        </w:rPr>
        <w:t>представления;</w:t>
      </w:r>
    </w:p>
    <w:p w:rsidR="00422162" w:rsidRDefault="008900C7">
      <w:pPr>
        <w:pStyle w:val="a3"/>
        <w:ind w:right="2678"/>
        <w:jc w:val="left"/>
      </w:pPr>
      <w:r>
        <w:t>участиевнародныхгуляньяхнаулицахродногогорода,посёлка. Первые артисты, народный театр.</w:t>
      </w:r>
    </w:p>
    <w:p w:rsidR="00422162" w:rsidRDefault="008900C7">
      <w:pPr>
        <w:pStyle w:val="a3"/>
        <w:ind w:right="4139"/>
        <w:jc w:val="left"/>
      </w:pPr>
      <w:r>
        <w:t>Содержание:скоморохи.Ярмарочныйбалаган.Вертеп. Виды деятельности обучающихся:</w:t>
      </w:r>
    </w:p>
    <w:p w:rsidR="00422162" w:rsidRDefault="008900C7">
      <w:pPr>
        <w:pStyle w:val="a3"/>
        <w:ind w:right="5185"/>
        <w:jc w:val="left"/>
      </w:pPr>
      <w:r>
        <w:t>чтениеучебных,справочныхтекстовпотеме; диалог с учителем;</w:t>
      </w:r>
    </w:p>
    <w:p w:rsidR="00422162" w:rsidRDefault="008900C7">
      <w:pPr>
        <w:pStyle w:val="a3"/>
        <w:jc w:val="left"/>
      </w:pPr>
      <w:r>
        <w:t>разучивание,исполнение</w:t>
      </w:r>
      <w:r>
        <w:rPr>
          <w:spacing w:val="-2"/>
        </w:rPr>
        <w:t>скоморошин;</w:t>
      </w:r>
    </w:p>
    <w:p w:rsidR="00422162" w:rsidRDefault="008900C7">
      <w:pPr>
        <w:pStyle w:val="a3"/>
        <w:spacing w:before="3"/>
        <w:jc w:val="left"/>
      </w:pPr>
      <w:r>
        <w:t>вариативно:просмотрфильма(мультфильма),фрагментамузыкальногоспектакля;творческий проект - театрализованная постановка.</w:t>
      </w:r>
    </w:p>
    <w:p w:rsidR="00422162" w:rsidRDefault="008900C7">
      <w:pPr>
        <w:pStyle w:val="a3"/>
        <w:jc w:val="left"/>
      </w:pPr>
      <w:r>
        <w:t>Фольклорнародов</w:t>
      </w:r>
      <w:r>
        <w:rPr>
          <w:spacing w:val="-2"/>
        </w:rPr>
        <w:t>России.</w:t>
      </w:r>
    </w:p>
    <w:p w:rsidR="00422162" w:rsidRDefault="008900C7">
      <w:pPr>
        <w:pStyle w:val="a3"/>
        <w:ind w:right="250"/>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уникальнымсамобытнымявлениям,например:тувинскоегорловоепение,кавказскаялезгинка,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422162" w:rsidRDefault="008900C7">
      <w:pPr>
        <w:pStyle w:val="a3"/>
      </w:pPr>
      <w:r>
        <w:t>Видыдеятельности</w:t>
      </w:r>
      <w:r>
        <w:rPr>
          <w:spacing w:val="-2"/>
        </w:rPr>
        <w:t>обучающихся:</w:t>
      </w:r>
    </w:p>
    <w:p w:rsidR="00422162" w:rsidRDefault="008900C7">
      <w:pPr>
        <w:pStyle w:val="a3"/>
        <w:ind w:right="265"/>
      </w:pPr>
      <w:r>
        <w:t xml:space="preserve">знакомство с особенностями музыкального фольклора различных народностей Российской </w:t>
      </w:r>
      <w:r>
        <w:rPr>
          <w:spacing w:val="-2"/>
        </w:rPr>
        <w:t>Федерации;</w:t>
      </w:r>
    </w:p>
    <w:p w:rsidR="00422162" w:rsidRDefault="008900C7">
      <w:pPr>
        <w:pStyle w:val="a3"/>
        <w:ind w:right="263"/>
      </w:pPr>
      <w:r>
        <w:t>определение характерных черт, характеристика типичных элементов музыкального языка (ритм, лад, интонации);</w:t>
      </w:r>
    </w:p>
    <w:p w:rsidR="00422162" w:rsidRDefault="008900C7">
      <w:pPr>
        <w:pStyle w:val="a3"/>
        <w:spacing w:before="5" w:line="237" w:lineRule="auto"/>
        <w:ind w:right="252"/>
      </w:pPr>
      <w:r>
        <w:t xml:space="preserve">разучивание песен, танцев, импровизация ритмических аккомпанементов на ударных </w:t>
      </w:r>
      <w:r>
        <w:rPr>
          <w:spacing w:val="-2"/>
        </w:rPr>
        <w:t>инструментах;</w:t>
      </w:r>
    </w:p>
    <w:p w:rsidR="00422162" w:rsidRDefault="008900C7">
      <w:pPr>
        <w:pStyle w:val="a3"/>
        <w:spacing w:before="1"/>
        <w:jc w:val="left"/>
      </w:pPr>
      <w:r>
        <w:t>вариативно:исполнениенадоступныхклавишныхилидуховыхинструментах(свирель)мелодий народных песен, прослеживание мелодии по нотной записи;</w:t>
      </w:r>
    </w:p>
    <w:p w:rsidR="00422162" w:rsidRDefault="008900C7">
      <w:pPr>
        <w:pStyle w:val="a3"/>
        <w:jc w:val="left"/>
      </w:pPr>
      <w:r>
        <w:t>творческие,исследовательскиепроекты,школьныефестивали,посвящённыемузыкальному творчеству народов России.</w:t>
      </w:r>
    </w:p>
    <w:p w:rsidR="00422162" w:rsidRDefault="008900C7">
      <w:pPr>
        <w:pStyle w:val="a3"/>
        <w:spacing w:before="1"/>
        <w:jc w:val="left"/>
      </w:pPr>
      <w:r>
        <w:t>Фольклорвтворчествепрофессиональныхмузыкантов.Содержание:собирателифольклора. Народные мелодии в обработке композиторов. Народные жанры, интонации как основа для композиторского творчества.</w:t>
      </w:r>
    </w:p>
    <w:p w:rsidR="00422162" w:rsidRDefault="008900C7">
      <w:pPr>
        <w:pStyle w:val="a3"/>
        <w:jc w:val="left"/>
      </w:pPr>
      <w:r>
        <w:t>Видыдеятельностиобучающихся:диалогсучителемозначениифольклористики;чтение учебных, популярных текстов о собирателях фольклора; слушание музыки, созданной</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композитораминаосновенародныхжанрови</w:t>
      </w:r>
      <w:r>
        <w:rPr>
          <w:spacing w:val="-2"/>
        </w:rPr>
        <w:t>интонаций;</w:t>
      </w:r>
    </w:p>
    <w:p w:rsidR="00422162" w:rsidRDefault="008900C7">
      <w:pPr>
        <w:pStyle w:val="a3"/>
        <w:jc w:val="left"/>
      </w:pPr>
      <w:r>
        <w:t>определение приёмов обработки, развития народных мелодий; разучивание, исполнение народныхпесенвкомпозиторскойобработке;сравнениезвучанияоднихитехжемелодийв народном и композиторском</w:t>
      </w:r>
    </w:p>
    <w:p w:rsidR="00422162" w:rsidRDefault="008900C7">
      <w:pPr>
        <w:pStyle w:val="a3"/>
        <w:jc w:val="left"/>
      </w:pPr>
      <w:r>
        <w:rPr>
          <w:spacing w:val="-2"/>
        </w:rPr>
        <w:t>варианте;</w:t>
      </w:r>
    </w:p>
    <w:p w:rsidR="00422162" w:rsidRDefault="008900C7">
      <w:pPr>
        <w:pStyle w:val="a3"/>
        <w:ind w:right="263"/>
        <w:jc w:val="left"/>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художников,модельеров,дизайнеров,работающихвсоответствующихтехникахросписи. Модуль № 2 «Классическая музыка».</w:t>
      </w:r>
    </w:p>
    <w:p w:rsidR="00422162" w:rsidRDefault="008900C7">
      <w:pPr>
        <w:pStyle w:val="a3"/>
        <w:ind w:right="253"/>
      </w:pPr>
      <w:r>
        <w:t>Данный модуль является одним из важнейших. Шедевры мировой музыкальной классики составляютзолотойфондмузыкальнойкультуры.Проверенныевременемобразцыкамерныхи симфоническихсочиненийпозволяютраскрытьпередобучающимисябогатуюпалитрумыслей и чувств, воплощённую в звуках музыкальным гениемвеликих композиторов, воспитывать их музыкальный вкус на подлинно художественных произведениях.</w:t>
      </w:r>
    </w:p>
    <w:p w:rsidR="00422162" w:rsidRDefault="008900C7">
      <w:pPr>
        <w:pStyle w:val="a3"/>
        <w:spacing w:before="2"/>
      </w:pPr>
      <w:r>
        <w:t>Композитор-исполнитель-</w:t>
      </w:r>
      <w:r>
        <w:rPr>
          <w:spacing w:val="-2"/>
        </w:rPr>
        <w:t>слушатель.</w:t>
      </w:r>
    </w:p>
    <w:p w:rsidR="00422162" w:rsidRDefault="008900C7">
      <w:pPr>
        <w:pStyle w:val="a3"/>
        <w:ind w:right="247"/>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422162" w:rsidRDefault="008900C7">
      <w:pPr>
        <w:pStyle w:val="a3"/>
        <w:ind w:right="3354"/>
        <w:jc w:val="left"/>
      </w:pPr>
      <w:r>
        <w:t>Виды деятельности обучающихся: просмотр видеозаписи концерта;слушаниемузыки,рассматриваниеиллюстраций; диалог с учителем по теме занятия;</w:t>
      </w:r>
    </w:p>
    <w:p w:rsidR="00422162" w:rsidRDefault="008900C7">
      <w:pPr>
        <w:pStyle w:val="a3"/>
        <w:jc w:val="left"/>
      </w:pPr>
      <w:r>
        <w:t>«Я-исполнитель»(игра-имитацияисполнительских</w:t>
      </w:r>
      <w:r>
        <w:rPr>
          <w:spacing w:val="-2"/>
        </w:rPr>
        <w:t>движений);</w:t>
      </w:r>
    </w:p>
    <w:p w:rsidR="00422162" w:rsidRDefault="008900C7">
      <w:pPr>
        <w:pStyle w:val="a3"/>
        <w:ind w:right="2148"/>
        <w:jc w:val="left"/>
      </w:pPr>
      <w:r>
        <w:t>игра«Я-композитор»(сочинениенебольшихпопевок,мелодическихфраз); освоение правил поведения на концерте;</w:t>
      </w:r>
    </w:p>
    <w:p w:rsidR="00422162" w:rsidRDefault="008900C7">
      <w:pPr>
        <w:pStyle w:val="a3"/>
        <w:ind w:right="257"/>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422162" w:rsidRDefault="008900C7">
      <w:pPr>
        <w:pStyle w:val="a3"/>
        <w:spacing w:before="1"/>
      </w:pPr>
      <w:r>
        <w:t>Композиторы-</w:t>
      </w:r>
      <w:r>
        <w:rPr>
          <w:spacing w:val="-2"/>
        </w:rPr>
        <w:t>детям.</w:t>
      </w:r>
    </w:p>
    <w:p w:rsidR="00422162" w:rsidRDefault="008900C7">
      <w:pPr>
        <w:pStyle w:val="a3"/>
        <w:tabs>
          <w:tab w:val="left" w:pos="3581"/>
        </w:tabs>
        <w:ind w:right="1851"/>
        <w:jc w:val="left"/>
      </w:pPr>
      <w:r>
        <w:rPr>
          <w:spacing w:val="-2"/>
        </w:rPr>
        <w:t>Содержание:</w:t>
      </w:r>
      <w:r>
        <w:tab/>
        <w:t>детская музыка П.И. Чайковского, С.С. Прокофьева, Д.Б.Кабалевскогоидругихкомпозиторов.Понятиежанра.Песня,танец,марш. Виды деятельности обучающихся:</w:t>
      </w:r>
    </w:p>
    <w:p w:rsidR="00422162" w:rsidRDefault="008900C7">
      <w:pPr>
        <w:pStyle w:val="a3"/>
        <w:jc w:val="left"/>
      </w:pPr>
      <w:r>
        <w:t>слушание музыки, определение основного характера, музыкальновыразительных средств, использованныхкомпозитором;подборэпитетов,иллюстрацийкмузыке;определениежанра; музыкальная викторина;</w:t>
      </w:r>
    </w:p>
    <w:p w:rsidR="00422162" w:rsidRDefault="008900C7">
      <w:pPr>
        <w:pStyle w:val="a3"/>
        <w:ind w:right="251"/>
      </w:pPr>
      <w:r>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звучащихжестовилиударныхишумовыхинструментов)кпьесаммаршевогоитанцевального </w:t>
      </w:r>
      <w:r>
        <w:rPr>
          <w:spacing w:val="-2"/>
        </w:rPr>
        <w:t>характера.</w:t>
      </w:r>
    </w:p>
    <w:p w:rsidR="00422162" w:rsidRDefault="008900C7">
      <w:pPr>
        <w:pStyle w:val="a3"/>
        <w:spacing w:before="1"/>
        <w:jc w:val="left"/>
      </w:pPr>
      <w:r>
        <w:rPr>
          <w:spacing w:val="-2"/>
        </w:rPr>
        <w:t>Оркестр.</w:t>
      </w:r>
    </w:p>
    <w:p w:rsidR="00422162" w:rsidRDefault="008900C7">
      <w:pPr>
        <w:pStyle w:val="a3"/>
        <w:ind w:right="819"/>
        <w:jc w:val="left"/>
      </w:pPr>
      <w:r>
        <w:t>Содержание:оркестр-большойколлективмузыкантов.Дирижёр,партитура,репетиция. Жанр концерта - музыкальное соревнование солиста с оркестром.</w:t>
      </w:r>
    </w:p>
    <w:p w:rsidR="00422162" w:rsidRDefault="008900C7">
      <w:pPr>
        <w:pStyle w:val="a3"/>
        <w:spacing w:before="5" w:line="237" w:lineRule="auto"/>
        <w:jc w:val="left"/>
      </w:pPr>
      <w:r>
        <w:t>Видыдеятельностиобучающихся:слушаниемузыкивисполненииоркестра;просмотр видеозаписи; диалог с учителем о роли дирижёра;</w:t>
      </w:r>
    </w:p>
    <w:p w:rsidR="00422162" w:rsidRDefault="008900C7">
      <w:pPr>
        <w:pStyle w:val="a3"/>
        <w:spacing w:before="1"/>
        <w:jc w:val="left"/>
      </w:pPr>
      <w:r>
        <w:t>«Я-дирижёр»-игра-имитациядирижёрскихжестоввовремязвучания</w:t>
      </w:r>
      <w:r>
        <w:rPr>
          <w:spacing w:val="-2"/>
        </w:rPr>
        <w:t>музыки;</w:t>
      </w:r>
    </w:p>
    <w:p w:rsidR="00422162" w:rsidRDefault="008900C7">
      <w:pPr>
        <w:pStyle w:val="a3"/>
        <w:jc w:val="left"/>
      </w:pPr>
      <w:r>
        <w:t>разучивание и исполнение песен соответствующей тематики; вариативно: знакомство с принципомрасположенияпартийвпартитуре;работапогруппам-сочинениесвоеговарианта ритмической партитуры.</w:t>
      </w:r>
    </w:p>
    <w:p w:rsidR="00422162" w:rsidRDefault="008900C7">
      <w:pPr>
        <w:pStyle w:val="a3"/>
        <w:jc w:val="left"/>
      </w:pPr>
      <w:r>
        <w:t>Музыкальныеинструменты.</w:t>
      </w:r>
      <w:r>
        <w:rPr>
          <w:spacing w:val="-2"/>
        </w:rPr>
        <w:t>Фортепиано.</w:t>
      </w:r>
    </w:p>
    <w:p w:rsidR="00422162" w:rsidRDefault="008900C7">
      <w:pPr>
        <w:pStyle w:val="a3"/>
        <w:tabs>
          <w:tab w:val="left" w:pos="8648"/>
        </w:tabs>
        <w:ind w:right="328"/>
        <w:jc w:val="left"/>
      </w:pPr>
      <w:r>
        <w:t>Содержание:рояльипианино,историяизобретенияфортепиано,</w:t>
      </w:r>
      <w:r>
        <w:tab/>
        <w:t>«секрет»названия инструмента (форте + пиано). «Предки» и «наследники» фортепиано (клавесин, синтезатор). Виды деятельности обучающихся:</w:t>
      </w:r>
    </w:p>
    <w:p w:rsidR="00422162" w:rsidRDefault="008900C7">
      <w:pPr>
        <w:pStyle w:val="a3"/>
        <w:jc w:val="left"/>
      </w:pPr>
      <w:r>
        <w:t>знакомствосмногообразиемкрасок</w:t>
      </w:r>
      <w:r>
        <w:rPr>
          <w:spacing w:val="-2"/>
        </w:rPr>
        <w:t>фортепиано;</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слушаниефортепианныхпьесвисполненииизвестных</w:t>
      </w:r>
      <w:r>
        <w:rPr>
          <w:spacing w:val="-2"/>
        </w:rPr>
        <w:t>пианистов;</w:t>
      </w:r>
    </w:p>
    <w:p w:rsidR="00422162" w:rsidRDefault="008900C7">
      <w:pPr>
        <w:pStyle w:val="a3"/>
        <w:ind w:right="263"/>
        <w:jc w:val="left"/>
      </w:pPr>
      <w:r>
        <w:t>«Я-пианист»-игра-имитацияисполнительскихдвиженийвовремязвучаниямузыки; слушание детских пьес на фортепиано в исполнении учителя;</w:t>
      </w:r>
    </w:p>
    <w:p w:rsidR="00422162" w:rsidRDefault="008900C7">
      <w:pPr>
        <w:pStyle w:val="a3"/>
        <w:jc w:val="left"/>
      </w:pPr>
      <w:r>
        <w:t>демонстрациявозможностейинструмента(исполнениеоднойитойжепьесытихоигромко,в разных регистрах, разными штрихами);</w:t>
      </w:r>
    </w:p>
    <w:p w:rsidR="00422162" w:rsidRDefault="008900C7">
      <w:pPr>
        <w:pStyle w:val="a3"/>
        <w:ind w:right="244"/>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422162" w:rsidRDefault="008900C7">
      <w:pPr>
        <w:pStyle w:val="a3"/>
      </w:pPr>
      <w:r>
        <w:t>Музыкальныеинструменты.</w:t>
      </w:r>
      <w:r>
        <w:rPr>
          <w:spacing w:val="-2"/>
        </w:rPr>
        <w:t>Флейта.</w:t>
      </w:r>
    </w:p>
    <w:p w:rsidR="00422162" w:rsidRDefault="008900C7">
      <w:pPr>
        <w:pStyle w:val="a3"/>
        <w:ind w:right="249"/>
      </w:pPr>
      <w:r>
        <w:t>Содержание:предкисовременнойфлейты,легендаонимфеСиринкс,музыкадляфлейтысоло, флейты в сопровождении фортепиано, оркестра (например, «Шутка» И.С. Баха, «Мелодия»из оперы «Орфей и Эвридика» К.В. Глюка, «Сиринкс» К. Дебюсси).</w:t>
      </w:r>
    </w:p>
    <w:p w:rsidR="00422162" w:rsidRDefault="008900C7">
      <w:pPr>
        <w:pStyle w:val="a3"/>
        <w:spacing w:before="2"/>
      </w:pPr>
      <w:r>
        <w:t>Видыдеятельности</w:t>
      </w:r>
      <w:r>
        <w:rPr>
          <w:spacing w:val="-2"/>
        </w:rPr>
        <w:t>обучающихся:</w:t>
      </w:r>
    </w:p>
    <w:p w:rsidR="00422162" w:rsidRDefault="008900C7">
      <w:pPr>
        <w:pStyle w:val="a3"/>
        <w:ind w:right="252"/>
      </w:pPr>
      <w:r>
        <w:t xml:space="preserve">знакомство с внешним видом, устройством и тембрами классических музыкальных </w:t>
      </w:r>
      <w:r>
        <w:rPr>
          <w:spacing w:val="-2"/>
        </w:rPr>
        <w:t>инструментов;</w:t>
      </w:r>
    </w:p>
    <w:p w:rsidR="00422162" w:rsidRDefault="008900C7">
      <w:pPr>
        <w:pStyle w:val="a3"/>
        <w:ind w:right="250"/>
      </w:pPr>
      <w:r>
        <w:t>слушаниемузыкальныхфрагментоввисполненииизвестныхмузыкантов-инструменталистов; чтение учебных текстов, сказок и легенд, рассказывающих о музыкальных инструментах, истории их появления.</w:t>
      </w:r>
    </w:p>
    <w:p w:rsidR="00422162" w:rsidRDefault="008900C7">
      <w:pPr>
        <w:pStyle w:val="a3"/>
        <w:spacing w:line="274" w:lineRule="exact"/>
      </w:pPr>
      <w:r>
        <w:t>Музыкальныеинструменты.Скрипка,</w:t>
      </w:r>
      <w:r>
        <w:rPr>
          <w:spacing w:val="-2"/>
        </w:rPr>
        <w:t>виолончель.</w:t>
      </w:r>
    </w:p>
    <w:p w:rsidR="00422162" w:rsidRDefault="008900C7">
      <w:pPr>
        <w:pStyle w:val="a3"/>
        <w:jc w:val="left"/>
      </w:pPr>
      <w:r>
        <w:t>Содержание:певучестьтембровструнныхсмычковых</w:t>
      </w:r>
      <w:r>
        <w:rPr>
          <w:spacing w:val="-2"/>
        </w:rPr>
        <w:t xml:space="preserve"> инструментов,</w:t>
      </w:r>
    </w:p>
    <w:p w:rsidR="00422162" w:rsidRDefault="008900C7">
      <w:pPr>
        <w:pStyle w:val="a3"/>
        <w:tabs>
          <w:tab w:val="left" w:pos="2593"/>
          <w:tab w:val="left" w:pos="4092"/>
          <w:tab w:val="left" w:pos="5619"/>
          <w:tab w:val="left" w:pos="6696"/>
          <w:tab w:val="left" w:pos="8169"/>
          <w:tab w:val="left" w:pos="9801"/>
        </w:tabs>
        <w:ind w:right="266"/>
        <w:jc w:val="left"/>
      </w:pPr>
      <w:r>
        <w:rPr>
          <w:spacing w:val="-2"/>
        </w:rPr>
        <w:t>композиторы,</w:t>
      </w:r>
      <w:r>
        <w:tab/>
      </w:r>
      <w:r>
        <w:rPr>
          <w:spacing w:val="-2"/>
        </w:rPr>
        <w:t>сочинявшие</w:t>
      </w:r>
      <w:r>
        <w:tab/>
      </w:r>
      <w:r>
        <w:rPr>
          <w:spacing w:val="-2"/>
        </w:rPr>
        <w:t>скрипичную</w:t>
      </w:r>
      <w:r>
        <w:tab/>
      </w:r>
      <w:r>
        <w:rPr>
          <w:spacing w:val="-2"/>
        </w:rPr>
        <w:t>музыку,</w:t>
      </w:r>
      <w:r>
        <w:tab/>
      </w:r>
      <w:r>
        <w:rPr>
          <w:spacing w:val="-2"/>
        </w:rPr>
        <w:t>знаменитые</w:t>
      </w:r>
      <w:r>
        <w:tab/>
      </w:r>
      <w:r>
        <w:rPr>
          <w:spacing w:val="-2"/>
        </w:rPr>
        <w:t>исполнители,</w:t>
      </w:r>
      <w:r>
        <w:tab/>
      </w:r>
      <w:r>
        <w:rPr>
          <w:spacing w:val="-2"/>
        </w:rPr>
        <w:t xml:space="preserve">мастера, </w:t>
      </w:r>
      <w:r>
        <w:t>изготавливавшие инструменты.</w:t>
      </w:r>
    </w:p>
    <w:p w:rsidR="00422162" w:rsidRDefault="008900C7">
      <w:pPr>
        <w:pStyle w:val="a3"/>
        <w:jc w:val="left"/>
      </w:pPr>
      <w:r>
        <w:t>Видыдеятельности</w:t>
      </w:r>
      <w:r>
        <w:rPr>
          <w:spacing w:val="-2"/>
        </w:rPr>
        <w:t>обучающихся:</w:t>
      </w:r>
    </w:p>
    <w:p w:rsidR="00422162" w:rsidRDefault="008900C7">
      <w:pPr>
        <w:pStyle w:val="a3"/>
        <w:spacing w:before="1"/>
        <w:jc w:val="left"/>
      </w:pPr>
      <w:r>
        <w:t>игра-имитацияисполнительскихдвиженийвовремязвучания</w:t>
      </w:r>
      <w:r>
        <w:rPr>
          <w:spacing w:val="-2"/>
        </w:rPr>
        <w:t>музыки;</w:t>
      </w:r>
    </w:p>
    <w:p w:rsidR="00422162" w:rsidRDefault="008900C7">
      <w:pPr>
        <w:pStyle w:val="a3"/>
        <w:jc w:val="left"/>
      </w:pPr>
      <w:r>
        <w:t>музыкальнаявикторинаназнаниеконкретныхпроизведенийиихавторов,определениятембров звучащих инструментов;</w:t>
      </w:r>
    </w:p>
    <w:p w:rsidR="00422162" w:rsidRDefault="008900C7">
      <w:pPr>
        <w:pStyle w:val="a3"/>
        <w:spacing w:before="2"/>
        <w:ind w:right="1232"/>
        <w:jc w:val="left"/>
      </w:pPr>
      <w:r>
        <w:t>разучивание,исполнениепесен,посвящённыхмузыкальныминструментам; вариативно: посещение концерта инструментальной музыки; «Паспорт</w:t>
      </w:r>
    </w:p>
    <w:p w:rsidR="00422162" w:rsidRDefault="008900C7">
      <w:pPr>
        <w:pStyle w:val="a3"/>
        <w:jc w:val="left"/>
      </w:pPr>
      <w:r>
        <w:t>инструмента»-исследовательскаяработа,предполагающаяописаниевнешнеговидаиособенностей звучания инструмента, способов игры на нём.</w:t>
      </w:r>
    </w:p>
    <w:p w:rsidR="00422162" w:rsidRDefault="008900C7">
      <w:pPr>
        <w:pStyle w:val="a3"/>
        <w:jc w:val="left"/>
      </w:pPr>
      <w:r>
        <w:t>Вокальная</w:t>
      </w:r>
      <w:r>
        <w:rPr>
          <w:spacing w:val="-2"/>
        </w:rPr>
        <w:t>музыка.</w:t>
      </w:r>
    </w:p>
    <w:p w:rsidR="00422162" w:rsidRDefault="008900C7">
      <w:pPr>
        <w:pStyle w:val="a3"/>
        <w:spacing w:before="1"/>
        <w:ind w:right="487"/>
      </w:pPr>
      <w:r>
        <w:t>Содержание: человеческий голос - самый совершенный инструмент, бережное отношение к своемуголосу,известныепевцы,жанрывокальноймузыки: песни, вокализы,романсы,арии из опер. Кантата. Песня, романс, вокализ, кант. Виды деятельности обучающихся:</w:t>
      </w:r>
    </w:p>
    <w:p w:rsidR="00422162" w:rsidRDefault="008900C7">
      <w:pPr>
        <w:pStyle w:val="a3"/>
      </w:pPr>
      <w:r>
        <w:t>определениенаслухтиповчеловеческихголосов(детские,мужские,женские),</w:t>
      </w:r>
      <w:r>
        <w:rPr>
          <w:spacing w:val="-2"/>
        </w:rPr>
        <w:t>тембров</w:t>
      </w:r>
    </w:p>
    <w:p w:rsidR="00422162" w:rsidRDefault="008900C7">
      <w:pPr>
        <w:pStyle w:val="a3"/>
        <w:jc w:val="left"/>
      </w:pPr>
      <w:r>
        <w:t>голосовпрофессиональныхвокалистов;знакомствосжанрамивокальноймузыки;слушание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w:t>
      </w:r>
    </w:p>
    <w:p w:rsidR="00422162" w:rsidRDefault="008900C7">
      <w:pPr>
        <w:pStyle w:val="a3"/>
        <w:jc w:val="left"/>
      </w:pPr>
      <w:r>
        <w:t>расширенияего</w:t>
      </w:r>
      <w:r>
        <w:rPr>
          <w:spacing w:val="-2"/>
        </w:rPr>
        <w:t>диапазона;</w:t>
      </w:r>
    </w:p>
    <w:p w:rsidR="00422162" w:rsidRDefault="008900C7">
      <w:pPr>
        <w:pStyle w:val="a3"/>
        <w:spacing w:before="3" w:line="275" w:lineRule="exact"/>
        <w:jc w:val="left"/>
      </w:pPr>
      <w:r>
        <w:t>проблемнаяситуация:чтозначиткрасивое</w:t>
      </w:r>
      <w:r>
        <w:rPr>
          <w:spacing w:val="-2"/>
        </w:rPr>
        <w:t>пение;</w:t>
      </w:r>
    </w:p>
    <w:p w:rsidR="00422162" w:rsidRDefault="008900C7">
      <w:pPr>
        <w:pStyle w:val="a3"/>
        <w:spacing w:line="275" w:lineRule="exact"/>
        <w:jc w:val="left"/>
      </w:pPr>
      <w:r>
        <w:t>музыкальнаявикторинаназнаниевокальныхмузыкальныхпроизведенийиих</w:t>
      </w:r>
      <w:r>
        <w:rPr>
          <w:spacing w:val="-2"/>
        </w:rPr>
        <w:t>авторов;</w:t>
      </w:r>
    </w:p>
    <w:p w:rsidR="00422162" w:rsidRDefault="008900C7">
      <w:pPr>
        <w:pStyle w:val="a3"/>
        <w:jc w:val="left"/>
      </w:pPr>
      <w:r>
        <w:t>разучивание,исполнениевокальныхпроизведенийкомпозиторов-классиков;вариативно: посещение концерта вокальной музыки; школьный конкурс юных вокалистов.</w:t>
      </w:r>
    </w:p>
    <w:p w:rsidR="00422162" w:rsidRDefault="008900C7">
      <w:pPr>
        <w:pStyle w:val="a3"/>
        <w:jc w:val="left"/>
      </w:pPr>
      <w:r>
        <w:rPr>
          <w:spacing w:val="-2"/>
        </w:rPr>
        <w:t>Инструментальнаямузыка.</w:t>
      </w:r>
    </w:p>
    <w:p w:rsidR="00422162" w:rsidRDefault="008900C7">
      <w:pPr>
        <w:pStyle w:val="a3"/>
        <w:jc w:val="left"/>
      </w:pPr>
      <w:r>
        <w:t>Содержание:жанрыкамернойинструментальноймузыки:этюд,пьеса.Альбом.Цикл.Сюита. Соната. Квартет.</w:t>
      </w:r>
    </w:p>
    <w:p w:rsidR="00422162" w:rsidRDefault="008900C7">
      <w:pPr>
        <w:pStyle w:val="a3"/>
        <w:jc w:val="left"/>
      </w:pPr>
      <w:r>
        <w:t>Видыдеятельности</w:t>
      </w:r>
      <w:r>
        <w:rPr>
          <w:spacing w:val="-2"/>
        </w:rPr>
        <w:t>обучающихся:</w:t>
      </w:r>
    </w:p>
    <w:p w:rsidR="00422162" w:rsidRDefault="008900C7">
      <w:pPr>
        <w:pStyle w:val="a3"/>
        <w:ind w:right="2678"/>
        <w:jc w:val="left"/>
      </w:pPr>
      <w:r>
        <w:t>знакомствосжанрамикамернойинструментальноймузыки;слушание произведений композиторов-классиков; определение комплекса</w:t>
      </w:r>
    </w:p>
    <w:p w:rsidR="00422162" w:rsidRDefault="008900C7">
      <w:pPr>
        <w:pStyle w:val="a3"/>
        <w:ind w:right="2678"/>
        <w:jc w:val="left"/>
      </w:pPr>
      <w:r>
        <w:t>выразительныхсредств;описаниесвоеговпечатленияотвосприятия; музыкальная викторина;</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148"/>
        <w:jc w:val="left"/>
      </w:pPr>
      <w:r>
        <w:lastRenderedPageBreak/>
        <w:t>вариативно:посещениеконцертаинструментальноймузыки;составление словаря музыкальных жанров.</w:t>
      </w:r>
    </w:p>
    <w:p w:rsidR="00422162" w:rsidRDefault="008900C7">
      <w:pPr>
        <w:pStyle w:val="a3"/>
        <w:spacing w:line="274" w:lineRule="exact"/>
        <w:jc w:val="left"/>
      </w:pPr>
      <w:r>
        <w:t>Программная</w:t>
      </w:r>
      <w:r>
        <w:rPr>
          <w:spacing w:val="-2"/>
        </w:rPr>
        <w:t>музыка.</w:t>
      </w:r>
    </w:p>
    <w:p w:rsidR="00422162" w:rsidRDefault="008900C7">
      <w:pPr>
        <w:pStyle w:val="a3"/>
        <w:jc w:val="left"/>
      </w:pPr>
      <w:r>
        <w:t>Содержание:программноеназвание,известныйсюжет,литературный</w:t>
      </w:r>
      <w:r>
        <w:rPr>
          <w:spacing w:val="-2"/>
        </w:rPr>
        <w:t>эпиграф.</w:t>
      </w:r>
    </w:p>
    <w:p w:rsidR="00422162" w:rsidRDefault="008900C7">
      <w:pPr>
        <w:pStyle w:val="a3"/>
        <w:ind w:right="4139"/>
        <w:jc w:val="left"/>
      </w:pPr>
      <w:r>
        <w:t>Видыдеятельностиобучающихся:слушание произведений программной музыки;</w:t>
      </w:r>
    </w:p>
    <w:p w:rsidR="00422162" w:rsidRDefault="008900C7">
      <w:pPr>
        <w:pStyle w:val="a3"/>
        <w:jc w:val="left"/>
      </w:pPr>
      <w:r>
        <w:t>обсуждениемузыкальногообраза,музыкальныхсредств,использованных</w:t>
      </w:r>
      <w:r>
        <w:rPr>
          <w:spacing w:val="-2"/>
        </w:rPr>
        <w:t>композитором;</w:t>
      </w:r>
    </w:p>
    <w:p w:rsidR="00422162" w:rsidRDefault="008900C7">
      <w:pPr>
        <w:pStyle w:val="a3"/>
        <w:jc w:val="left"/>
      </w:pPr>
      <w:r>
        <w:t>вариативно:рисованиеобразовпрограммноймузыки;сочинениенебольшихминиатюр(вокальные или инструментальные импровизации) по заданной программе.</w:t>
      </w:r>
    </w:p>
    <w:p w:rsidR="00422162" w:rsidRDefault="008900C7">
      <w:pPr>
        <w:pStyle w:val="a3"/>
        <w:jc w:val="left"/>
      </w:pPr>
      <w:r>
        <w:t>Симфоническая</w:t>
      </w:r>
      <w:r>
        <w:rPr>
          <w:spacing w:val="-2"/>
        </w:rPr>
        <w:t>музыка.</w:t>
      </w:r>
    </w:p>
    <w:p w:rsidR="00422162" w:rsidRDefault="008900C7">
      <w:pPr>
        <w:pStyle w:val="a3"/>
        <w:tabs>
          <w:tab w:val="left" w:pos="2539"/>
          <w:tab w:val="left" w:pos="4459"/>
          <w:tab w:val="left" w:pos="5609"/>
          <w:tab w:val="left" w:pos="6728"/>
          <w:tab w:val="left" w:pos="7777"/>
          <w:tab w:val="left" w:pos="9568"/>
        </w:tabs>
        <w:ind w:right="286"/>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422162" w:rsidRDefault="008900C7">
      <w:pPr>
        <w:pStyle w:val="a3"/>
        <w:spacing w:before="3"/>
        <w:jc w:val="left"/>
      </w:pPr>
      <w:r>
        <w:t>Видыдеятельности</w:t>
      </w:r>
      <w:r>
        <w:rPr>
          <w:spacing w:val="-2"/>
        </w:rPr>
        <w:t>обучающихся:</w:t>
      </w:r>
    </w:p>
    <w:p w:rsidR="00422162" w:rsidRDefault="008900C7">
      <w:pPr>
        <w:pStyle w:val="a3"/>
        <w:ind w:right="263"/>
        <w:jc w:val="left"/>
      </w:pPr>
      <w:r>
        <w:t xml:space="preserve">знакомство с составом симфонического оркестра, группами инструментов; определение на слухтембровинструментовсимфоническогооркестра;слушаниефрагментовсимфонической </w:t>
      </w:r>
      <w:r>
        <w:rPr>
          <w:spacing w:val="-2"/>
        </w:rPr>
        <w:t>музыки;</w:t>
      </w:r>
    </w:p>
    <w:p w:rsidR="00422162" w:rsidRDefault="008900C7">
      <w:pPr>
        <w:pStyle w:val="a3"/>
        <w:ind w:right="6977"/>
        <w:jc w:val="left"/>
      </w:pPr>
      <w:r>
        <w:t>«дирижирование»оркестром; музыкальная викторина;</w:t>
      </w:r>
    </w:p>
    <w:p w:rsidR="00422162" w:rsidRDefault="008900C7">
      <w:pPr>
        <w:pStyle w:val="a3"/>
        <w:jc w:val="left"/>
      </w:pPr>
      <w:r>
        <w:t xml:space="preserve">вариативно:посещениеконцертасимфоническоймузыки;просмотрфильмаобустройстве </w:t>
      </w:r>
      <w:r>
        <w:rPr>
          <w:spacing w:val="-2"/>
        </w:rPr>
        <w:t>оркестра.</w:t>
      </w:r>
    </w:p>
    <w:p w:rsidR="00422162" w:rsidRDefault="008900C7">
      <w:pPr>
        <w:pStyle w:val="a3"/>
        <w:jc w:val="left"/>
      </w:pPr>
      <w:r>
        <w:t>Русскиекомпозиторы-</w:t>
      </w:r>
      <w:r>
        <w:rPr>
          <w:spacing w:val="-2"/>
        </w:rPr>
        <w:t>классики.</w:t>
      </w:r>
    </w:p>
    <w:p w:rsidR="00422162" w:rsidRDefault="008900C7">
      <w:pPr>
        <w:pStyle w:val="a3"/>
        <w:ind w:right="2678"/>
        <w:jc w:val="left"/>
      </w:pPr>
      <w:r>
        <w:t>Содержание:творчествовыдающихсяотечественныхкомпозиторов. Виды деятельности обучающихся:</w:t>
      </w:r>
    </w:p>
    <w:p w:rsidR="00422162" w:rsidRDefault="008900C7">
      <w:pPr>
        <w:pStyle w:val="a3"/>
        <w:jc w:val="left"/>
      </w:pPr>
      <w:r>
        <w:t>знакомствостворчествомвыдающихсякомпозиторов,отдельнымифактамиизихбиографии; слушание музыки;</w:t>
      </w:r>
    </w:p>
    <w:p w:rsidR="00422162" w:rsidRDefault="008900C7">
      <w:pPr>
        <w:pStyle w:val="a3"/>
        <w:ind w:right="263"/>
        <w:jc w:val="left"/>
      </w:pPr>
      <w:r>
        <w:t>фрагментывокальных,инструментальных,симфоническихсочинений;кругхарактерных образов (картины природы, народной жизни, истории);</w:t>
      </w:r>
    </w:p>
    <w:p w:rsidR="00422162" w:rsidRDefault="008900C7">
      <w:pPr>
        <w:pStyle w:val="a3"/>
        <w:spacing w:before="1"/>
        <w:jc w:val="left"/>
      </w:pPr>
      <w:r>
        <w:t>характеристикамузыкальныхобразов,музыкально-выразительныхсредств;наблюдениеза развитием музыки; определение жанра, формы;</w:t>
      </w:r>
    </w:p>
    <w:p w:rsidR="00422162" w:rsidRDefault="008900C7">
      <w:pPr>
        <w:pStyle w:val="a3"/>
        <w:ind w:right="263"/>
        <w:jc w:val="left"/>
      </w:pPr>
      <w: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вокальныхсочинений;вариативно:посещениеконцерта;просмотрбиографическогофильма. Европейские композиторы-классики.</w:t>
      </w:r>
    </w:p>
    <w:p w:rsidR="00422162" w:rsidRDefault="008900C7">
      <w:pPr>
        <w:pStyle w:val="a3"/>
        <w:ind w:right="3126"/>
        <w:jc w:val="left"/>
      </w:pPr>
      <w:r>
        <w:t>Содержание:творчествовыдающихсязарубежныхкомпозиторов. Виды деятельности обучающихся:</w:t>
      </w:r>
    </w:p>
    <w:p w:rsidR="00422162" w:rsidRDefault="008900C7">
      <w:pPr>
        <w:pStyle w:val="a3"/>
        <w:jc w:val="left"/>
      </w:pPr>
      <w:r>
        <w:t>знакомствостворчествомвыдающихсякомпозиторов,отдельнымифактамиизихбиографии; слушание музыки;</w:t>
      </w:r>
    </w:p>
    <w:p w:rsidR="00422162" w:rsidRDefault="008900C7">
      <w:pPr>
        <w:pStyle w:val="a3"/>
        <w:spacing w:before="1"/>
        <w:jc w:val="left"/>
      </w:pPr>
      <w:r>
        <w:t>фрагментывокальных,инструментальных,симфоническихсочинений;круг</w:t>
      </w:r>
      <w:r>
        <w:rPr>
          <w:spacing w:val="-2"/>
        </w:rPr>
        <w:t>характерных</w:t>
      </w:r>
    </w:p>
    <w:p w:rsidR="00422162" w:rsidRDefault="008900C7">
      <w:pPr>
        <w:pStyle w:val="a3"/>
        <w:ind w:right="361"/>
        <w:jc w:val="left"/>
      </w:pPr>
      <w:r>
        <w:t xml:space="preserve">образов(картиныприроды,народнойжизни,истории);характеристикамузыкальныхобразов, музыкально-выразительных средств; наблюдение за развитием музыки; определение жанра, </w:t>
      </w:r>
      <w:r>
        <w:rPr>
          <w:spacing w:val="-2"/>
        </w:rPr>
        <w:t>формы;</w:t>
      </w:r>
    </w:p>
    <w:p w:rsidR="00422162" w:rsidRDefault="008900C7">
      <w:pPr>
        <w:pStyle w:val="a3"/>
        <w:spacing w:before="2"/>
        <w:ind w:right="263"/>
        <w:jc w:val="left"/>
      </w:pPr>
      <w: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вокальныхсочинений;вариативно:посещениеконцерта;просмотрбиографическогофильма. Мастерство исполнителя.</w:t>
      </w:r>
    </w:p>
    <w:p w:rsidR="00422162" w:rsidRDefault="008900C7">
      <w:pPr>
        <w:pStyle w:val="a3"/>
        <w:tabs>
          <w:tab w:val="left" w:pos="3238"/>
          <w:tab w:val="left" w:pos="3907"/>
          <w:tab w:val="left" w:pos="4687"/>
          <w:tab w:val="left" w:pos="6560"/>
          <w:tab w:val="left" w:pos="8152"/>
          <w:tab w:val="left" w:pos="9287"/>
          <w:tab w:val="left" w:pos="10199"/>
        </w:tabs>
        <w:ind w:right="274"/>
        <w:jc w:val="left"/>
      </w:pPr>
      <w:r>
        <w:rPr>
          <w:spacing w:val="-2"/>
        </w:rPr>
        <w:t>Содержание:</w:t>
      </w:r>
      <w:r>
        <w:tab/>
      </w:r>
      <w:r>
        <w:tab/>
        <w:t xml:space="preserve">творчество выдающихся исполнителей-певцов, </w:t>
      </w:r>
      <w:r>
        <w:rPr>
          <w:spacing w:val="-2"/>
        </w:rPr>
        <w:t>инструменталистов,</w:t>
      </w:r>
      <w:r>
        <w:tab/>
      </w:r>
      <w:r>
        <w:rPr>
          <w:spacing w:val="-2"/>
        </w:rPr>
        <w:t>дирижёров.</w:t>
      </w:r>
      <w:r>
        <w:tab/>
      </w:r>
      <w:r>
        <w:rPr>
          <w:spacing w:val="-2"/>
        </w:rPr>
        <w:t>Консерватория,</w:t>
      </w:r>
      <w:r>
        <w:tab/>
      </w:r>
      <w:r>
        <w:rPr>
          <w:spacing w:val="-2"/>
        </w:rPr>
        <w:t>филармония,</w:t>
      </w:r>
      <w:r>
        <w:tab/>
      </w:r>
      <w:r>
        <w:rPr>
          <w:spacing w:val="-2"/>
        </w:rPr>
        <w:t>Конкурс</w:t>
      </w:r>
      <w:r>
        <w:tab/>
      </w:r>
      <w:r>
        <w:rPr>
          <w:spacing w:val="-2"/>
        </w:rPr>
        <w:t>имени</w:t>
      </w:r>
      <w:r>
        <w:tab/>
      </w:r>
      <w:r>
        <w:rPr>
          <w:spacing w:val="-4"/>
        </w:rPr>
        <w:t xml:space="preserve">П.И. </w:t>
      </w:r>
      <w:r>
        <w:rPr>
          <w:spacing w:val="-2"/>
        </w:rPr>
        <w:t>Чайковского.</w:t>
      </w:r>
    </w:p>
    <w:p w:rsidR="00422162" w:rsidRDefault="008900C7">
      <w:pPr>
        <w:pStyle w:val="a3"/>
        <w:jc w:val="left"/>
      </w:pPr>
      <w:r>
        <w:t>Видыдеятельности</w:t>
      </w:r>
      <w:r>
        <w:rPr>
          <w:spacing w:val="-2"/>
        </w:rPr>
        <w:t>обучающихся:</w:t>
      </w:r>
    </w:p>
    <w:p w:rsidR="00422162" w:rsidRDefault="008900C7">
      <w:pPr>
        <w:pStyle w:val="a3"/>
        <w:jc w:val="left"/>
      </w:pPr>
      <w:r>
        <w:t>знакомствостворчествомвыдающихсяисполнителейклассической</w:t>
      </w:r>
      <w:r>
        <w:rPr>
          <w:spacing w:val="-2"/>
        </w:rPr>
        <w:t>музыки;</w:t>
      </w:r>
    </w:p>
    <w:p w:rsidR="00422162" w:rsidRDefault="008900C7">
      <w:pPr>
        <w:pStyle w:val="a3"/>
        <w:jc w:val="left"/>
      </w:pPr>
      <w:r>
        <w:t>изучениепрограмм,афишконсерватории,филармонии;сравнениенесколькихинтерпретаций одного и того же произведения в исполнении разных музыкантов;</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678"/>
        <w:jc w:val="left"/>
      </w:pPr>
      <w:r>
        <w:lastRenderedPageBreak/>
        <w:t>беседанатему«Композитор-исполнитель-слушатель»;вариативно: посещение концерта классической музыки; создание коллекции записей любимого исполнителя.</w:t>
      </w:r>
    </w:p>
    <w:p w:rsidR="00422162" w:rsidRDefault="008900C7">
      <w:pPr>
        <w:pStyle w:val="a3"/>
        <w:spacing w:line="274" w:lineRule="exact"/>
        <w:jc w:val="left"/>
      </w:pPr>
      <w:r>
        <w:t>Модуль№3«Музыкавжизни</w:t>
      </w:r>
      <w:r>
        <w:rPr>
          <w:spacing w:val="-2"/>
        </w:rPr>
        <w:t>человека».</w:t>
      </w:r>
    </w:p>
    <w:p w:rsidR="00422162" w:rsidRDefault="008900C7">
      <w:pPr>
        <w:pStyle w:val="a3"/>
        <w:ind w:right="249"/>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22162" w:rsidRDefault="008900C7">
      <w:pPr>
        <w:pStyle w:val="a3"/>
        <w:spacing w:before="3"/>
      </w:pPr>
      <w:r>
        <w:t xml:space="preserve">Красотаи </w:t>
      </w:r>
      <w:r>
        <w:rPr>
          <w:spacing w:val="-2"/>
        </w:rPr>
        <w:t>вдохновение.</w:t>
      </w:r>
    </w:p>
    <w:p w:rsidR="00422162" w:rsidRDefault="008900C7">
      <w:pPr>
        <w:pStyle w:val="a3"/>
        <w:ind w:right="244"/>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422162" w:rsidRDefault="008900C7">
      <w:pPr>
        <w:pStyle w:val="a3"/>
        <w:spacing w:line="274" w:lineRule="exact"/>
      </w:pPr>
      <w:r>
        <w:t>Видыдеятельности</w:t>
      </w:r>
      <w:r>
        <w:rPr>
          <w:spacing w:val="-2"/>
        </w:rPr>
        <w:t>обучающихся:</w:t>
      </w:r>
    </w:p>
    <w:p w:rsidR="00422162" w:rsidRDefault="008900C7">
      <w:pPr>
        <w:pStyle w:val="a3"/>
        <w:jc w:val="left"/>
      </w:pPr>
      <w:r>
        <w:t>диалогсучителемозначениикрасотыивдохновениявжизничеловека;слушаниемузыки, концентрация на её восприятии, своём внутреннем состоянии;</w:t>
      </w:r>
    </w:p>
    <w:p w:rsidR="00422162" w:rsidRDefault="008900C7">
      <w:pPr>
        <w:pStyle w:val="a3"/>
        <w:jc w:val="left"/>
      </w:pPr>
      <w:r>
        <w:t xml:space="preserve">двигательнаяимпровизацияподмузыкулирическогохарактера«Цветыраспускаютсяпод </w:t>
      </w:r>
      <w:r>
        <w:rPr>
          <w:spacing w:val="-2"/>
        </w:rPr>
        <w:t>музыку»;</w:t>
      </w:r>
    </w:p>
    <w:p w:rsidR="00422162" w:rsidRDefault="008900C7">
      <w:pPr>
        <w:pStyle w:val="a3"/>
        <w:ind w:right="263"/>
        <w:jc w:val="left"/>
      </w:pPr>
      <w:r>
        <w:t>выстраиваниехоровогоунисона-вокальногоипсихологического;одновременноевзятиеи снятие звука, навыки певческого дыхания по руке</w:t>
      </w:r>
    </w:p>
    <w:p w:rsidR="00422162" w:rsidRDefault="008900C7">
      <w:pPr>
        <w:pStyle w:val="a3"/>
        <w:spacing w:before="1"/>
        <w:jc w:val="left"/>
      </w:pPr>
      <w:r>
        <w:rPr>
          <w:spacing w:val="-2"/>
        </w:rPr>
        <w:t>дирижёра;</w:t>
      </w:r>
    </w:p>
    <w:p w:rsidR="00422162" w:rsidRDefault="008900C7">
      <w:pPr>
        <w:pStyle w:val="a3"/>
        <w:ind w:right="5185"/>
        <w:jc w:val="left"/>
      </w:pPr>
      <w:r>
        <w:t>разучивание,исполнениекрасивойпесни; вариативно: разучивание хоровода Музыкальные пейзажи.</w:t>
      </w:r>
    </w:p>
    <w:p w:rsidR="00422162" w:rsidRDefault="008900C7">
      <w:pPr>
        <w:pStyle w:val="a3"/>
        <w:spacing w:before="2"/>
        <w:ind w:right="255"/>
      </w:pPr>
      <w:r>
        <w:t>Содержание:образыприродывмузыке,настроениемузыкальных пейзажей,чувствачеловека, любующегося природой. Музыка - выражение глубоких чувств, тонких оттенков настроения, которые трудно передать словами.</w:t>
      </w:r>
    </w:p>
    <w:p w:rsidR="00422162" w:rsidRDefault="008900C7">
      <w:pPr>
        <w:pStyle w:val="a3"/>
      </w:pPr>
      <w:r>
        <w:t>Видыдеятельности</w:t>
      </w:r>
      <w:r>
        <w:rPr>
          <w:spacing w:val="-2"/>
        </w:rPr>
        <w:t>обучающихся:</w:t>
      </w:r>
    </w:p>
    <w:p w:rsidR="00422162" w:rsidRDefault="008900C7">
      <w:pPr>
        <w:pStyle w:val="a3"/>
        <w:ind w:right="1120"/>
        <w:jc w:val="left"/>
      </w:pPr>
      <w:r>
        <w:t>слушание произведений программной музыки, посвящённой образам природы;подборэпитетовдляописаниянастроения,характерамузыки;сопоставлениемузыкис</w:t>
      </w:r>
    </w:p>
    <w:p w:rsidR="00422162" w:rsidRDefault="008900C7">
      <w:pPr>
        <w:pStyle w:val="a3"/>
        <w:spacing w:before="1"/>
        <w:jc w:val="left"/>
      </w:pPr>
      <w:r>
        <w:t>произведениямиизобразительногоискусства;двигательнаяимпровизация,пластическое интонирование; разучивание, одухотворенное исполнение песен о природе, её красоте;</w:t>
      </w:r>
    </w:p>
    <w:p w:rsidR="00422162" w:rsidRDefault="008900C7">
      <w:pPr>
        <w:pStyle w:val="a3"/>
        <w:jc w:val="left"/>
      </w:pPr>
      <w:r>
        <w:t>вариативно:рисование«услышанных»пейзажейи(или)абстрактнаяживопись-передача настроения цветом, точками, линиями; игра-импровизация «Угадай моё настроение».</w:t>
      </w:r>
    </w:p>
    <w:p w:rsidR="00422162" w:rsidRDefault="008900C7">
      <w:pPr>
        <w:pStyle w:val="a3"/>
        <w:jc w:val="left"/>
      </w:pPr>
      <w:r>
        <w:rPr>
          <w:spacing w:val="-2"/>
        </w:rPr>
        <w:t>Музыкальныепортреты.</w:t>
      </w:r>
    </w:p>
    <w:p w:rsidR="00422162" w:rsidRDefault="008900C7">
      <w:pPr>
        <w:pStyle w:val="a3"/>
        <w:spacing w:before="5" w:line="237" w:lineRule="auto"/>
        <w:ind w:right="263"/>
        <w:jc w:val="left"/>
      </w:pPr>
      <w:r>
        <w:t>Содержание:музыка,передающаяобразчеловека,егопоходку,движения,характер,манеру речи. «Портреты», выраженные в музыкальных интонациях.</w:t>
      </w:r>
    </w:p>
    <w:p w:rsidR="00422162" w:rsidRDefault="008900C7">
      <w:pPr>
        <w:pStyle w:val="a3"/>
        <w:spacing w:before="1"/>
        <w:jc w:val="left"/>
      </w:pPr>
      <w:r>
        <w:t>Видыдеятельности</w:t>
      </w:r>
      <w:r>
        <w:rPr>
          <w:spacing w:val="-2"/>
        </w:rPr>
        <w:t>обучающихся:</w:t>
      </w:r>
    </w:p>
    <w:p w:rsidR="00422162" w:rsidRDefault="008900C7">
      <w:pPr>
        <w:pStyle w:val="a3"/>
        <w:jc w:val="left"/>
      </w:pPr>
      <w:r>
        <w:t>слушаниепроизведенийвокальной,программнойинструментальноймузыки,посвящённой образам людей, сказочных персонажей;</w:t>
      </w:r>
    </w:p>
    <w:p w:rsidR="00422162" w:rsidRDefault="008900C7">
      <w:pPr>
        <w:pStyle w:val="a3"/>
        <w:ind w:right="263"/>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вобразегероя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импровизация«Угадаймойхарактер»;инсценировка-импровизациявжанрекукольного (теневого) театра с помощью кукол, силуэтов.</w:t>
      </w:r>
    </w:p>
    <w:p w:rsidR="00422162" w:rsidRDefault="008900C7">
      <w:pPr>
        <w:pStyle w:val="a3"/>
        <w:jc w:val="left"/>
      </w:pPr>
      <w:r>
        <w:t>Какойжепраздникбез</w:t>
      </w:r>
      <w:r>
        <w:rPr>
          <w:spacing w:val="-2"/>
        </w:rPr>
        <w:t>музыки?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1232"/>
        <w:jc w:val="left"/>
      </w:pPr>
      <w:r>
        <w:lastRenderedPageBreak/>
        <w:t>Содержание:музыка,создающаянастроениепраздника.Музыкавцирке,науличном шествии, спортивном празднике.</w:t>
      </w:r>
    </w:p>
    <w:p w:rsidR="00422162" w:rsidRDefault="008900C7">
      <w:pPr>
        <w:pStyle w:val="a3"/>
        <w:spacing w:line="274" w:lineRule="exact"/>
        <w:jc w:val="left"/>
      </w:pPr>
      <w:r>
        <w:t>Видыдеятельности</w:t>
      </w:r>
      <w:r>
        <w:rPr>
          <w:spacing w:val="-2"/>
        </w:rPr>
        <w:t>обучающихся:</w:t>
      </w:r>
    </w:p>
    <w:p w:rsidR="00422162" w:rsidRDefault="008900C7">
      <w:pPr>
        <w:pStyle w:val="a3"/>
        <w:jc w:val="left"/>
      </w:pPr>
      <w:r>
        <w:t>диалогсучителемозначениимузыкина</w:t>
      </w:r>
      <w:r>
        <w:rPr>
          <w:spacing w:val="-2"/>
        </w:rPr>
        <w:t>празднике;</w:t>
      </w:r>
    </w:p>
    <w:p w:rsidR="00422162" w:rsidRDefault="008900C7">
      <w:pPr>
        <w:pStyle w:val="a3"/>
        <w:jc w:val="left"/>
      </w:pPr>
      <w:r>
        <w:t>слушаниепроизведенийторжественного,праздничного</w:t>
      </w:r>
      <w:r>
        <w:rPr>
          <w:spacing w:val="-2"/>
        </w:rPr>
        <w:t>характера;</w:t>
      </w:r>
    </w:p>
    <w:p w:rsidR="00422162" w:rsidRDefault="008900C7">
      <w:pPr>
        <w:pStyle w:val="a3"/>
        <w:ind w:right="5185"/>
        <w:jc w:val="left"/>
      </w:pPr>
      <w:r>
        <w:t>«дирижирование»фрагментамипроизведений; конкурс на лучшего «дирижёра»;</w:t>
      </w:r>
    </w:p>
    <w:p w:rsidR="00422162" w:rsidRDefault="008900C7">
      <w:pPr>
        <w:pStyle w:val="a3"/>
        <w:ind w:right="263"/>
        <w:jc w:val="left"/>
      </w:pPr>
      <w:r>
        <w:t>разучиваниеиисполнениетематическихпесенкближайшемупразднику;проблемная ситуация: почему на праздниках обязательно звучит музыка; вариативно: запись</w:t>
      </w:r>
    </w:p>
    <w:p w:rsidR="00422162" w:rsidRDefault="008900C7">
      <w:pPr>
        <w:pStyle w:val="a3"/>
        <w:ind w:right="1232"/>
        <w:jc w:val="left"/>
      </w:pPr>
      <w:r>
        <w:t>видеооткрыткисмузыкальнымпоздравлением;групповыетворческиешутливые двигательные импровизации «Цирковая труппа».</w:t>
      </w:r>
    </w:p>
    <w:p w:rsidR="00422162" w:rsidRDefault="008900C7">
      <w:pPr>
        <w:pStyle w:val="a3"/>
        <w:jc w:val="left"/>
      </w:pPr>
      <w:r>
        <w:t>Танцы,игрыи</w:t>
      </w:r>
      <w:r>
        <w:rPr>
          <w:spacing w:val="-2"/>
        </w:rPr>
        <w:t>веселье.</w:t>
      </w:r>
    </w:p>
    <w:p w:rsidR="00422162" w:rsidRDefault="008900C7">
      <w:pPr>
        <w:pStyle w:val="a3"/>
        <w:spacing w:before="3"/>
        <w:ind w:right="263"/>
        <w:jc w:val="left"/>
      </w:pPr>
      <w:r>
        <w:t>Содержание:музыка-игразвуками.Танец-искусствоирадостьдвижения.Примеры популярных танцев.</w:t>
      </w:r>
    </w:p>
    <w:p w:rsidR="00422162" w:rsidRDefault="008900C7">
      <w:pPr>
        <w:pStyle w:val="a3"/>
        <w:ind w:right="2678"/>
        <w:jc w:val="left"/>
      </w:pPr>
      <w:r>
        <w:t>Видыдеятельностиобучающихся:слушание,исполнениемузыки скерцозного характера; разучивание, исполнение танцевальных движений; танец-игра;</w:t>
      </w:r>
    </w:p>
    <w:p w:rsidR="00422162" w:rsidRDefault="008900C7">
      <w:pPr>
        <w:pStyle w:val="a3"/>
        <w:spacing w:before="3" w:line="237" w:lineRule="auto"/>
        <w:ind w:right="263"/>
        <w:jc w:val="left"/>
      </w:pPr>
      <w:r>
        <w:t>рефлексиясобственногоэмоциональногосостоянияпослеучастиявтанцевальных композициях и импровизациях;</w:t>
      </w:r>
    </w:p>
    <w:p w:rsidR="00422162" w:rsidRDefault="008900C7">
      <w:pPr>
        <w:pStyle w:val="a3"/>
        <w:spacing w:before="1"/>
        <w:jc w:val="left"/>
      </w:pPr>
      <w:r>
        <w:t>проблемнаяситуация:зачемлюди</w:t>
      </w:r>
      <w:r>
        <w:rPr>
          <w:spacing w:val="-2"/>
        </w:rPr>
        <w:t>танцуют;</w:t>
      </w:r>
    </w:p>
    <w:p w:rsidR="00422162" w:rsidRDefault="008900C7">
      <w:pPr>
        <w:pStyle w:val="a3"/>
        <w:ind w:right="2148"/>
        <w:jc w:val="left"/>
      </w:pPr>
      <w:r>
        <w:t>ритмическаяимпровизациявстилеопределённоготанцевальногожанра; Музыка на войне, музыка о войне.</w:t>
      </w:r>
    </w:p>
    <w:p w:rsidR="00422162" w:rsidRDefault="008900C7">
      <w:pPr>
        <w:pStyle w:val="a3"/>
        <w:ind w:right="263"/>
        <w:jc w:val="left"/>
      </w:pPr>
      <w:r>
        <w:t xml:space="preserve">Содержание: военная тема в музыкальном искусстве. Военные песни, марши, интонации, ритмы,тембры(призывнаякварта,пунктирныйритм,тембрымалогобарабана,трубы).Песни Великой Отечественной войны - песни Великой Победы. Виды деятельности обучающихся: чтение учебных и художественных текстов, посвящённых песням Великой Отечественной </w:t>
      </w:r>
      <w:r>
        <w:rPr>
          <w:spacing w:val="-2"/>
        </w:rPr>
        <w:t>войны;</w:t>
      </w:r>
    </w:p>
    <w:p w:rsidR="00422162" w:rsidRDefault="008900C7">
      <w:pPr>
        <w:pStyle w:val="a3"/>
        <w:spacing w:before="3"/>
        <w:jc w:val="left"/>
      </w:pPr>
      <w:r>
        <w:t>слушание,исполнениепесенВеликойОтечественнойвойны,знакомствосисториейих сочинения и исполнения;</w:t>
      </w:r>
    </w:p>
    <w:p w:rsidR="00422162" w:rsidRDefault="008900C7">
      <w:pPr>
        <w:pStyle w:val="a3"/>
        <w:ind w:right="257"/>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422162" w:rsidRDefault="008900C7">
      <w:pPr>
        <w:pStyle w:val="a3"/>
      </w:pPr>
      <w:r>
        <w:t>Главныймузыкальный</w:t>
      </w:r>
      <w:r>
        <w:rPr>
          <w:spacing w:val="-2"/>
        </w:rPr>
        <w:t>символ.</w:t>
      </w:r>
    </w:p>
    <w:p w:rsidR="00422162" w:rsidRDefault="008900C7">
      <w:pPr>
        <w:pStyle w:val="a3"/>
        <w:ind w:right="253"/>
      </w:pPr>
      <w:r>
        <w:t>Содержание:гимнРоссии-главныймузыкальныйсимволнашейстраны.Традицииисполнения Гимна России. Другие гимны.</w:t>
      </w:r>
    </w:p>
    <w:p w:rsidR="00422162" w:rsidRDefault="008900C7">
      <w:pPr>
        <w:pStyle w:val="a3"/>
        <w:ind w:right="1878"/>
      </w:pPr>
      <w:r>
        <w:t>Видыдеятельностиобучающихся:разучивание,исполнениеГимнаРоссийской Федерации;знакомствосисториейсоздания,правиламиисполнения;просмотр видеозаписей парада, церемонии награждения спортсменов; чувство гордости, понятия достоинства и чести;</w:t>
      </w:r>
    </w:p>
    <w:p w:rsidR="00422162" w:rsidRDefault="008900C7">
      <w:pPr>
        <w:pStyle w:val="a3"/>
        <w:ind w:right="263"/>
        <w:jc w:val="left"/>
      </w:pPr>
      <w:r>
        <w:t>обсуждениеэтическихвопросов,связанныхсгосударственнымисимволамистраны; разучивание, исполнение Гимна своей республики, города, школы.</w:t>
      </w:r>
    </w:p>
    <w:p w:rsidR="00422162" w:rsidRDefault="008900C7">
      <w:pPr>
        <w:pStyle w:val="a3"/>
        <w:spacing w:before="3" w:line="275" w:lineRule="exact"/>
        <w:jc w:val="left"/>
      </w:pPr>
      <w:r>
        <w:t>Искусство</w:t>
      </w:r>
      <w:r>
        <w:rPr>
          <w:spacing w:val="-2"/>
        </w:rPr>
        <w:t>времени.</w:t>
      </w:r>
    </w:p>
    <w:p w:rsidR="00422162" w:rsidRDefault="008900C7">
      <w:pPr>
        <w:pStyle w:val="a3"/>
        <w:tabs>
          <w:tab w:val="left" w:pos="2188"/>
          <w:tab w:val="left" w:pos="3603"/>
          <w:tab w:val="left" w:pos="5211"/>
          <w:tab w:val="left" w:pos="6913"/>
          <w:tab w:val="left" w:pos="8432"/>
          <w:tab w:val="left" w:pos="9210"/>
        </w:tabs>
        <w:ind w:right="289"/>
        <w:jc w:val="left"/>
      </w:pPr>
      <w:r>
        <w:t xml:space="preserve">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w:t>
      </w: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образ</w:t>
      </w:r>
      <w:r>
        <w:tab/>
      </w:r>
      <w:r>
        <w:rPr>
          <w:spacing w:val="-2"/>
        </w:rPr>
        <w:t>непрерывного движения;</w:t>
      </w:r>
    </w:p>
    <w:p w:rsidR="00422162" w:rsidRDefault="008900C7">
      <w:pPr>
        <w:pStyle w:val="a3"/>
        <w:jc w:val="left"/>
      </w:pPr>
      <w:r>
        <w:t>наблюдениезасвоимителеснымиреакциями(дыхание,пульс,мышечныйтонус)при восприятии музыки;</w:t>
      </w:r>
    </w:p>
    <w:p w:rsidR="00422162" w:rsidRDefault="008900C7">
      <w:pPr>
        <w:pStyle w:val="a3"/>
        <w:ind w:right="1090"/>
        <w:jc w:val="left"/>
      </w:pPr>
      <w:r>
        <w:t>проблемнаяситуация:какмузыкавоздействуетначеловека;вариативно:программная ритмическая или инструментальная импровизация «Поезд», «Космический корабль». Модуль № 4 «Музыка народов мира».</w:t>
      </w:r>
    </w:p>
    <w:p w:rsidR="00422162" w:rsidRDefault="008900C7">
      <w:pPr>
        <w:pStyle w:val="a3"/>
        <w:jc w:val="left"/>
      </w:pPr>
      <w:r>
        <w:t>Данныймодульявляетсяпродолжениемидополнениеммодуля«Народнаямузыка</w:t>
      </w:r>
      <w:r>
        <w:rPr>
          <w:spacing w:val="-2"/>
        </w:rPr>
        <w:t>России».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41"/>
      </w:pPr>
      <w:r>
        <w:lastRenderedPageBreak/>
        <w:t>«Междумузыкой моегонародаимузыкой другихнародовнетнепереходимыхграниц»-тезис,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422162" w:rsidRDefault="008900C7">
      <w:pPr>
        <w:pStyle w:val="a3"/>
        <w:spacing w:line="274" w:lineRule="exact"/>
      </w:pPr>
      <w:r>
        <w:t>Певецсвоего</w:t>
      </w:r>
      <w:r>
        <w:rPr>
          <w:spacing w:val="-2"/>
        </w:rPr>
        <w:t>народа.</w:t>
      </w:r>
    </w:p>
    <w:p w:rsidR="00422162" w:rsidRDefault="008900C7">
      <w:pPr>
        <w:pStyle w:val="a3"/>
        <w:jc w:val="left"/>
      </w:pPr>
      <w:r>
        <w:t>Содержание:интонациинародноймузыкивтворчествезарубежныхкомпозиторов-ярких представителей национального музыкального стиля своей страны.</w:t>
      </w:r>
    </w:p>
    <w:p w:rsidR="00422162" w:rsidRDefault="008900C7">
      <w:pPr>
        <w:pStyle w:val="a3"/>
        <w:jc w:val="left"/>
      </w:pPr>
      <w:r>
        <w:t>Видыдеятельностиобучающихся:знакомство</w:t>
      </w:r>
      <w:r>
        <w:rPr>
          <w:spacing w:val="-10"/>
        </w:rPr>
        <w:t>с</w:t>
      </w:r>
    </w:p>
    <w:p w:rsidR="00422162" w:rsidRDefault="008900C7">
      <w:pPr>
        <w:pStyle w:val="a3"/>
        <w:ind w:right="4139"/>
        <w:jc w:val="left"/>
      </w:pPr>
      <w:r>
        <w:t>творчествомкомпозиторов;сравнениеихсочиненийс народной музыкой;</w:t>
      </w:r>
    </w:p>
    <w:p w:rsidR="00422162" w:rsidRDefault="008900C7">
      <w:pPr>
        <w:pStyle w:val="a3"/>
        <w:ind w:right="735"/>
        <w:jc w:val="left"/>
      </w:pPr>
      <w:r>
        <w:t>определение формы, принципа развития фольклорного музыкального материала; вокализациянаиболееяркихтеминструментальныхсочинений;разучивание,исполнение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422162" w:rsidRDefault="008900C7">
      <w:pPr>
        <w:pStyle w:val="a3"/>
        <w:tabs>
          <w:tab w:val="left" w:pos="7266"/>
        </w:tabs>
        <w:spacing w:before="3"/>
        <w:ind w:right="858"/>
        <w:jc w:val="left"/>
      </w:pPr>
      <w:r>
        <w:t>творческие, исследовательские проекты,</w:t>
      </w:r>
      <w:r>
        <w:tab/>
        <w:t xml:space="preserve">посвящённыевыдающимся </w:t>
      </w:r>
      <w:r>
        <w:rPr>
          <w:spacing w:val="-2"/>
        </w:rPr>
        <w:t>композиторам.</w:t>
      </w:r>
    </w:p>
    <w:p w:rsidR="00422162" w:rsidRDefault="008900C7">
      <w:pPr>
        <w:pStyle w:val="a3"/>
        <w:jc w:val="left"/>
      </w:pPr>
      <w:r>
        <w:t>Музыкастранближнего</w:t>
      </w:r>
      <w:r>
        <w:rPr>
          <w:spacing w:val="-2"/>
        </w:rPr>
        <w:t>зарубежья</w:t>
      </w:r>
    </w:p>
    <w:p w:rsidR="00422162" w:rsidRDefault="008900C7">
      <w:pPr>
        <w:pStyle w:val="a3"/>
        <w:ind w:right="252"/>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422162" w:rsidRDefault="008900C7">
      <w:pPr>
        <w:pStyle w:val="a3"/>
        <w:spacing w:line="274" w:lineRule="exact"/>
      </w:pPr>
      <w:r>
        <w:t>Видыдеятельности</w:t>
      </w:r>
      <w:r>
        <w:rPr>
          <w:spacing w:val="-2"/>
        </w:rPr>
        <w:t>обучающихся:</w:t>
      </w:r>
    </w:p>
    <w:p w:rsidR="00422162" w:rsidRDefault="008900C7">
      <w:pPr>
        <w:pStyle w:val="a3"/>
        <w:jc w:val="left"/>
      </w:pPr>
      <w:r>
        <w:t>знакомствосособенностямимузыкальногофольклоранародовдругихстран;определение характерных черт, типичных элементов музыкального языка (ритм, лад, интонации);</w:t>
      </w:r>
    </w:p>
    <w:p w:rsidR="00422162" w:rsidRDefault="008900C7">
      <w:pPr>
        <w:pStyle w:val="a3"/>
        <w:spacing w:before="1"/>
        <w:ind w:right="263"/>
        <w:jc w:val="left"/>
      </w:pPr>
      <w:r>
        <w:t>знакомствосвнешнимвидом,особенностямиисполненияизвучаниянародныхинструментов;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422162" w:rsidRDefault="008900C7">
      <w:pPr>
        <w:pStyle w:val="a3"/>
        <w:spacing w:before="2"/>
        <w:jc w:val="left"/>
      </w:pPr>
      <w:r>
        <w:t>сравнениеинтонаций,жанров,ладов,инструментовдругихнародовсфольклорнымиэлементами народов России;</w:t>
      </w:r>
    </w:p>
    <w:p w:rsidR="00422162" w:rsidRDefault="008900C7">
      <w:pPr>
        <w:pStyle w:val="a3"/>
        <w:tabs>
          <w:tab w:val="left" w:pos="2445"/>
          <w:tab w:val="left" w:pos="2835"/>
          <w:tab w:val="left" w:pos="4303"/>
          <w:tab w:val="left" w:pos="5199"/>
          <w:tab w:val="left" w:pos="6209"/>
          <w:tab w:val="left" w:pos="7607"/>
          <w:tab w:val="left" w:pos="9330"/>
        </w:tabs>
        <w:ind w:right="28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422162" w:rsidRDefault="008900C7">
      <w:pPr>
        <w:pStyle w:val="a3"/>
        <w:jc w:val="left"/>
      </w:pPr>
      <w:r>
        <w:t>вариативно:исполнениенаклавишныхилидуховыхинструментахнародныхмелодий,прослеживание их по нотной записи;</w:t>
      </w:r>
    </w:p>
    <w:p w:rsidR="00422162" w:rsidRDefault="008900C7">
      <w:pPr>
        <w:pStyle w:val="a3"/>
        <w:jc w:val="left"/>
      </w:pPr>
      <w:r>
        <w:t>творческие,исследовательскиепроекты,школьныефестивали,посвящённыемузыкальной культуре народов мира.</w:t>
      </w:r>
    </w:p>
    <w:p w:rsidR="00422162" w:rsidRDefault="008900C7">
      <w:pPr>
        <w:pStyle w:val="a3"/>
        <w:spacing w:before="1"/>
        <w:jc w:val="left"/>
      </w:pPr>
      <w:r>
        <w:t>Музыкастрандальнего</w:t>
      </w:r>
      <w:r>
        <w:rPr>
          <w:spacing w:val="-2"/>
        </w:rPr>
        <w:t>зарубежья</w:t>
      </w:r>
    </w:p>
    <w:p w:rsidR="00422162" w:rsidRDefault="008900C7">
      <w:pPr>
        <w:pStyle w:val="a3"/>
        <w:ind w:right="258"/>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422162" w:rsidRDefault="008900C7">
      <w:pPr>
        <w:pStyle w:val="a3"/>
        <w:spacing w:before="3" w:line="275" w:lineRule="exact"/>
      </w:pPr>
      <w:r>
        <w:t>СмешениетрадицийикультурвмузыкеСеверной</w:t>
      </w:r>
      <w:r>
        <w:rPr>
          <w:spacing w:val="-2"/>
        </w:rPr>
        <w:t>Америки.</w:t>
      </w:r>
    </w:p>
    <w:p w:rsidR="00422162" w:rsidRDefault="008900C7">
      <w:pPr>
        <w:pStyle w:val="a3"/>
        <w:jc w:val="left"/>
      </w:pPr>
      <w:r>
        <w:t>МузыкаЯпониииКитая.Древниеистоки музыкальнойкультурыстранЮго-Восточной Азии. Императорские церемонии, музыкальные инструменты. Пентатоника.</w:t>
      </w:r>
    </w:p>
    <w:p w:rsidR="00422162" w:rsidRDefault="008900C7">
      <w:pPr>
        <w:pStyle w:val="a3"/>
        <w:jc w:val="left"/>
      </w:pPr>
      <w:r>
        <w:t>МузыкаСреднейАзии.Музыкальныетрадицииипраздники,народныеинструментыи современные исполнители Казахстана, Киргизии, и других стран региона.</w:t>
      </w:r>
    </w:p>
    <w:p w:rsidR="00422162" w:rsidRDefault="008900C7">
      <w:pPr>
        <w:pStyle w:val="a3"/>
        <w:jc w:val="left"/>
      </w:pPr>
      <w:r>
        <w:t>Видыдеятельности</w:t>
      </w:r>
      <w:r>
        <w:rPr>
          <w:spacing w:val="-2"/>
        </w:rPr>
        <w:t>обучающихся:</w:t>
      </w:r>
    </w:p>
    <w:p w:rsidR="00422162" w:rsidRDefault="008900C7">
      <w:pPr>
        <w:pStyle w:val="a3"/>
        <w:ind w:right="735"/>
        <w:jc w:val="left"/>
      </w:pPr>
      <w:r>
        <w:t xml:space="preserve">знакомствосособенностямимузыкальногофольклоранародовдругихстран;определение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w:t>
      </w:r>
      <w:r>
        <w:rPr>
          <w:spacing w:val="-2"/>
        </w:rPr>
        <w:t>инструментов;</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63"/>
        <w:jc w:val="left"/>
      </w:pPr>
      <w:r>
        <w:lastRenderedPageBreak/>
        <w:t>определение на слух тембров инструментов; классификация на группы духовых, ударных, струнных;музыкальнаявикторинаназнаниетембровнародныхинструментов;двигательная игра - импровизация-подражание игре на музыкальных инструментах;</w:t>
      </w:r>
    </w:p>
    <w:p w:rsidR="00422162" w:rsidRDefault="008900C7">
      <w:pPr>
        <w:pStyle w:val="a3"/>
        <w:jc w:val="left"/>
      </w:pPr>
      <w:r>
        <w:t>сравнениеинтонаций,жанров,ладов,инструментовдругихнародовсфольклорнымиэлементами народов России;</w:t>
      </w:r>
    </w:p>
    <w:p w:rsidR="00422162" w:rsidRDefault="008900C7">
      <w:pPr>
        <w:pStyle w:val="a3"/>
        <w:tabs>
          <w:tab w:val="left" w:pos="2445"/>
          <w:tab w:val="left" w:pos="2835"/>
          <w:tab w:val="left" w:pos="4303"/>
          <w:tab w:val="left" w:pos="5199"/>
          <w:tab w:val="left" w:pos="6209"/>
          <w:tab w:val="left" w:pos="7607"/>
          <w:tab w:val="left" w:pos="9330"/>
        </w:tabs>
        <w:ind w:right="286"/>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422162" w:rsidRDefault="008900C7">
      <w:pPr>
        <w:pStyle w:val="a3"/>
        <w:jc w:val="left"/>
      </w:pPr>
      <w:r>
        <w:t>вариативно:исполнениенаклавишныхилидуховыхинструментахнародныхмелодий,прослеживание их по нотной записи;</w:t>
      </w:r>
    </w:p>
    <w:p w:rsidR="00422162" w:rsidRDefault="008900C7">
      <w:pPr>
        <w:pStyle w:val="a3"/>
        <w:jc w:val="left"/>
      </w:pPr>
      <w:r>
        <w:t>творческие,исследовательскиепроекты,школьныефестивали,посвящённыемузыкальной культуре народов мира.</w:t>
      </w:r>
    </w:p>
    <w:p w:rsidR="00422162" w:rsidRDefault="008900C7">
      <w:pPr>
        <w:pStyle w:val="a3"/>
        <w:jc w:val="left"/>
      </w:pPr>
      <w:r>
        <w:t>Диалог</w:t>
      </w:r>
      <w:r>
        <w:rPr>
          <w:spacing w:val="-2"/>
        </w:rPr>
        <w:t>культур.</w:t>
      </w:r>
    </w:p>
    <w:p w:rsidR="00422162" w:rsidRDefault="008900C7">
      <w:pPr>
        <w:pStyle w:val="a3"/>
        <w:spacing w:before="1"/>
        <w:ind w:right="253"/>
      </w:pPr>
      <w:r>
        <w:t>Содержание: образы, интонации фольклора других народов и стран вмузыке отечественныхи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422162" w:rsidRDefault="008900C7">
      <w:pPr>
        <w:pStyle w:val="a3"/>
      </w:pPr>
      <w:r>
        <w:t>Видыдеятельностиобучающихся:знакомство</w:t>
      </w:r>
      <w:r>
        <w:rPr>
          <w:spacing w:val="-10"/>
        </w:rPr>
        <w:t>с</w:t>
      </w:r>
    </w:p>
    <w:p w:rsidR="00422162" w:rsidRDefault="008900C7">
      <w:pPr>
        <w:pStyle w:val="a3"/>
        <w:ind w:right="4139"/>
        <w:jc w:val="left"/>
      </w:pPr>
      <w:r>
        <w:t>творчествомкомпозиторов;сравнениеихсочиненийс народной музыкой;</w:t>
      </w:r>
    </w:p>
    <w:p w:rsidR="00422162" w:rsidRDefault="008900C7">
      <w:pPr>
        <w:pStyle w:val="a3"/>
        <w:ind w:right="1232"/>
        <w:jc w:val="left"/>
      </w:pPr>
      <w:r>
        <w:t>определениеформы,принципаразвитияфольклорногомузыкальногоматериала; вокализация наиболее ярких тем инструментальных сочинений;</w:t>
      </w:r>
    </w:p>
    <w:p w:rsidR="00422162" w:rsidRDefault="008900C7">
      <w:pPr>
        <w:pStyle w:val="a3"/>
        <w:jc w:val="left"/>
      </w:pPr>
      <w:r>
        <w:t>разучивание,исполнениедоступныхвокальных</w:t>
      </w:r>
      <w:r>
        <w:rPr>
          <w:spacing w:val="-2"/>
        </w:rPr>
        <w:t>сочинений;</w:t>
      </w:r>
    </w:p>
    <w:p w:rsidR="00422162" w:rsidRDefault="008900C7">
      <w:pPr>
        <w:pStyle w:val="a3"/>
        <w:jc w:val="left"/>
      </w:pPr>
      <w:r>
        <w:t>вариативно:исполнениенаклавишныхилидуховыхинструментахкомпозиторскихмелодий, прослеживание их по нотной записи;</w:t>
      </w:r>
    </w:p>
    <w:p w:rsidR="00422162" w:rsidRDefault="008900C7">
      <w:pPr>
        <w:pStyle w:val="a3"/>
        <w:jc w:val="left"/>
      </w:pPr>
      <w:r>
        <w:t>творческие,исследовательскиепроекты,посвящённыевыдающимся</w:t>
      </w:r>
      <w:r>
        <w:rPr>
          <w:spacing w:val="-2"/>
        </w:rPr>
        <w:t>композиторам.</w:t>
      </w:r>
    </w:p>
    <w:p w:rsidR="00422162" w:rsidRDefault="008900C7">
      <w:pPr>
        <w:pStyle w:val="a3"/>
        <w:ind w:left="2712"/>
        <w:jc w:val="left"/>
      </w:pPr>
      <w:r>
        <w:t xml:space="preserve">Модуль№5 «Духовная </w:t>
      </w:r>
      <w:r>
        <w:rPr>
          <w:spacing w:val="-2"/>
        </w:rPr>
        <w:t>музыка»</w:t>
      </w:r>
    </w:p>
    <w:p w:rsidR="00422162" w:rsidRDefault="008900C7">
      <w:pPr>
        <w:pStyle w:val="a3"/>
        <w:ind w:right="245"/>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Однакознакомствосотдельнымипроизведениями,шедеврамидуховноймузыкивозможноив рамках изучения других модулей.</w:t>
      </w:r>
    </w:p>
    <w:p w:rsidR="00422162" w:rsidRDefault="008900C7">
      <w:pPr>
        <w:pStyle w:val="a3"/>
        <w:spacing w:before="1"/>
      </w:pPr>
      <w:r>
        <w:t>Звучание</w:t>
      </w:r>
      <w:r>
        <w:rPr>
          <w:spacing w:val="-2"/>
        </w:rPr>
        <w:t>храма.</w:t>
      </w:r>
    </w:p>
    <w:p w:rsidR="00422162" w:rsidRDefault="008900C7">
      <w:pPr>
        <w:pStyle w:val="a3"/>
        <w:ind w:right="255"/>
      </w:pPr>
      <w:r>
        <w:t>Содержание: колокола, колокольные звоны (благовест, трезвон и другие), звонарские приговорки. Колокольность в музыке русских композиторов.</w:t>
      </w:r>
    </w:p>
    <w:p w:rsidR="00422162" w:rsidRDefault="008900C7">
      <w:pPr>
        <w:pStyle w:val="a3"/>
      </w:pPr>
      <w:r>
        <w:t>Видыдеятельности</w:t>
      </w:r>
      <w:r>
        <w:rPr>
          <w:spacing w:val="-2"/>
        </w:rPr>
        <w:t>обучающихся:</w:t>
      </w:r>
    </w:p>
    <w:p w:rsidR="00422162" w:rsidRDefault="008900C7">
      <w:pPr>
        <w:pStyle w:val="a3"/>
        <w:spacing w:before="1"/>
      </w:pPr>
      <w:r>
        <w:t>обобщениежизненногоопыта,связанногосозвучанием</w:t>
      </w:r>
      <w:r>
        <w:rPr>
          <w:spacing w:val="-2"/>
        </w:rPr>
        <w:t>колоколов;</w:t>
      </w:r>
    </w:p>
    <w:p w:rsidR="00422162" w:rsidRDefault="008900C7">
      <w:pPr>
        <w:pStyle w:val="a3"/>
        <w:ind w:right="1029"/>
      </w:pPr>
      <w:r>
        <w:t>диалогс учителемотрадициях изготовленияколоколов,значенииколокольногозвона; знакомство с видами колокольных звонов;</w:t>
      </w:r>
    </w:p>
    <w:p w:rsidR="00422162" w:rsidRDefault="008900C7">
      <w:pPr>
        <w:pStyle w:val="a3"/>
        <w:ind w:right="263"/>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422162" w:rsidRDefault="008900C7">
      <w:pPr>
        <w:pStyle w:val="a3"/>
        <w:spacing w:before="5" w:line="237" w:lineRule="auto"/>
        <w:jc w:val="left"/>
      </w:pPr>
      <w:r>
        <w:t>выявление,обсуждениехарактера,выразительныхсредств,использованныхкомпозитором; двигательная импровизация - имитация движений звонаря на колокольне;</w:t>
      </w:r>
    </w:p>
    <w:p w:rsidR="00422162" w:rsidRDefault="008900C7">
      <w:pPr>
        <w:pStyle w:val="a3"/>
        <w:spacing w:before="1"/>
        <w:ind w:right="2678"/>
        <w:jc w:val="left"/>
      </w:pPr>
      <w:r>
        <w:t xml:space="preserve">ритмическиеиартикуляционныеупражнениянаосновезвонарских </w:t>
      </w:r>
      <w:r>
        <w:rPr>
          <w:spacing w:val="-2"/>
        </w:rPr>
        <w:t>приговорок;</w:t>
      </w:r>
    </w:p>
    <w:p w:rsidR="00422162" w:rsidRDefault="008900C7">
      <w:pPr>
        <w:pStyle w:val="a3"/>
        <w:ind w:right="932"/>
      </w:pPr>
      <w:r>
        <w:t>вариативно: просмотр документального фильмао колоколах; сочинение, исполнениена фортепиано,синтезатореилиметаллофонахкомпозиции(импровизации),имитирующей звучание колоколов.</w:t>
      </w:r>
    </w:p>
    <w:p w:rsidR="00422162" w:rsidRDefault="008900C7">
      <w:pPr>
        <w:pStyle w:val="a3"/>
      </w:pPr>
      <w:r>
        <w:t>Песни</w:t>
      </w:r>
      <w:r>
        <w:rPr>
          <w:spacing w:val="-2"/>
        </w:rPr>
        <w:t>верующих.</w:t>
      </w:r>
    </w:p>
    <w:p w:rsidR="00422162" w:rsidRDefault="008900C7">
      <w:pPr>
        <w:pStyle w:val="a3"/>
        <w:ind w:right="1205"/>
      </w:pPr>
      <w:r>
        <w:t>Содержание:молитва,хорал,песнопение,духовныйстих.Образыдуховноймузыкив творчестве композиторов-классиков.</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Видыдеятельности</w:t>
      </w:r>
      <w:r>
        <w:rPr>
          <w:spacing w:val="-2"/>
        </w:rPr>
        <w:t>обучающихся:</w:t>
      </w:r>
    </w:p>
    <w:p w:rsidR="00422162" w:rsidRDefault="008900C7">
      <w:pPr>
        <w:pStyle w:val="a3"/>
        <w:ind w:right="281"/>
        <w:jc w:val="left"/>
      </w:pPr>
      <w:r>
        <w:t>слушание,разучивание,исполнениевокальныхпроизведенийрелигиозногосодержания;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w:t>
      </w:r>
    </w:p>
    <w:p w:rsidR="00422162" w:rsidRDefault="008900C7">
      <w:pPr>
        <w:pStyle w:val="a3"/>
        <w:jc w:val="left"/>
      </w:pPr>
      <w:r>
        <w:t>вариативно:просмотрдокументальногофильмаозначениимолитвы;рисованиепомотивам прослушанных музыкальных произведений.</w:t>
      </w:r>
    </w:p>
    <w:p w:rsidR="00422162" w:rsidRDefault="008900C7">
      <w:pPr>
        <w:pStyle w:val="a3"/>
        <w:jc w:val="left"/>
      </w:pPr>
      <w:r>
        <w:t>Инструментальнаямузыкав</w:t>
      </w:r>
      <w:r>
        <w:rPr>
          <w:spacing w:val="-2"/>
        </w:rPr>
        <w:t>церкви.</w:t>
      </w:r>
    </w:p>
    <w:p w:rsidR="00422162" w:rsidRDefault="008900C7">
      <w:pPr>
        <w:pStyle w:val="a3"/>
        <w:ind w:right="2678"/>
        <w:jc w:val="left"/>
      </w:pPr>
      <w:r>
        <w:t>Содержание:органиегорольвбогослужении.ТворчествоИ.С.Баха. Виды деятельности обучающихся:</w:t>
      </w:r>
    </w:p>
    <w:p w:rsidR="00422162" w:rsidRDefault="008900C7">
      <w:pPr>
        <w:pStyle w:val="a3"/>
        <w:jc w:val="left"/>
      </w:pPr>
      <w:r>
        <w:t>чтениеучебныхихудожественныхтекстов,посвящённыхисториисоздания,</w:t>
      </w:r>
      <w:r>
        <w:rPr>
          <w:spacing w:val="-2"/>
        </w:rPr>
        <w:t>устройству</w:t>
      </w:r>
    </w:p>
    <w:p w:rsidR="00422162" w:rsidRDefault="008900C7">
      <w:pPr>
        <w:pStyle w:val="a3"/>
        <w:jc w:val="left"/>
      </w:pPr>
      <w:r>
        <w:t>органа,егороливкатолическомипротестантскомбогослужении;ответынавопросы учителя; слушание органной музыки И.С. Баха;</w:t>
      </w:r>
    </w:p>
    <w:p w:rsidR="00422162" w:rsidRDefault="008900C7">
      <w:pPr>
        <w:pStyle w:val="a3"/>
        <w:spacing w:before="2"/>
        <w:jc w:val="left"/>
      </w:pPr>
      <w:r>
        <w:t>описаниевпечатленияотвосприятия,характеристикамузыкальновыразительных</w:t>
      </w:r>
      <w:r>
        <w:rPr>
          <w:spacing w:val="-2"/>
        </w:rPr>
        <w:t>средств;</w:t>
      </w:r>
    </w:p>
    <w:p w:rsidR="00422162" w:rsidRDefault="008900C7">
      <w:pPr>
        <w:pStyle w:val="a3"/>
        <w:ind w:right="288"/>
      </w:pPr>
      <w:r>
        <w:t>игроваяимитация особенностей игрынаоргане(вовремяслушания); звуковоеисследование- исполнение(учителем) насинтезаторезнакомых музыкальных произведений темброморгана; наблюдение за трансформацией музыкального образа;</w:t>
      </w:r>
    </w:p>
    <w:p w:rsidR="00422162" w:rsidRDefault="008900C7">
      <w:pPr>
        <w:pStyle w:val="a3"/>
        <w:spacing w:line="275" w:lineRule="exact"/>
      </w:pPr>
      <w:r>
        <w:t>вариативно:посещениеконцертаорганноймузыки;</w:t>
      </w:r>
      <w:r>
        <w:rPr>
          <w:spacing w:val="-2"/>
        </w:rPr>
        <w:t>рассматривание</w:t>
      </w:r>
    </w:p>
    <w:p w:rsidR="00422162" w:rsidRDefault="008900C7">
      <w:pPr>
        <w:pStyle w:val="a3"/>
        <w:ind w:right="251"/>
      </w:pPr>
      <w: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литературное,художественноетворчествона основемузыкальных впечатлений отвосприятия органной музыки.</w:t>
      </w:r>
    </w:p>
    <w:p w:rsidR="00422162" w:rsidRDefault="008900C7">
      <w:pPr>
        <w:pStyle w:val="a3"/>
      </w:pPr>
      <w:r>
        <w:t>ИскусствоРусскойправославной</w:t>
      </w:r>
      <w:r>
        <w:rPr>
          <w:spacing w:val="-2"/>
        </w:rPr>
        <w:t>церкви.</w:t>
      </w:r>
    </w:p>
    <w:p w:rsidR="00422162" w:rsidRDefault="008900C7">
      <w:pPr>
        <w:pStyle w:val="a3"/>
        <w:ind w:right="258"/>
      </w:pPr>
      <w:r>
        <w:t>Содержание: музыка в православном храме. Традиции исполнения, жанры (тропарь, стихира, величание и другие).Музыка и живопись,посвящённыесвятым. Образы Христа, Богородицы. Виды деятельности обучающихся:</w:t>
      </w:r>
    </w:p>
    <w:p w:rsidR="00422162" w:rsidRDefault="008900C7">
      <w:pPr>
        <w:pStyle w:val="a3"/>
        <w:ind w:right="261"/>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22162" w:rsidRDefault="008900C7">
      <w:pPr>
        <w:pStyle w:val="a3"/>
        <w:spacing w:before="2"/>
      </w:pPr>
      <w:r>
        <w:t>прослеживаниеисполняемыхмелодийпонотной</w:t>
      </w:r>
      <w:r>
        <w:rPr>
          <w:spacing w:val="-2"/>
        </w:rPr>
        <w:t>записи;</w:t>
      </w:r>
    </w:p>
    <w:p w:rsidR="00422162" w:rsidRDefault="008900C7">
      <w:pPr>
        <w:pStyle w:val="a3"/>
      </w:pPr>
      <w:r>
        <w:t>анализтипамелодическогодвижения,особенностейритма,темпа,</w:t>
      </w:r>
      <w:r>
        <w:rPr>
          <w:spacing w:val="-2"/>
        </w:rPr>
        <w:t>динамики;</w:t>
      </w:r>
    </w:p>
    <w:p w:rsidR="00422162" w:rsidRDefault="008900C7">
      <w:pPr>
        <w:pStyle w:val="a3"/>
        <w:ind w:right="263"/>
      </w:pPr>
      <w:r>
        <w:t xml:space="preserve">сопоставление произведений музыки и живописи, посвящённых святым, Христу, Богородице; вариативно: посещение храма; поиск в Интернете информации о Крещении Руси, святых, об </w:t>
      </w:r>
      <w:r>
        <w:rPr>
          <w:spacing w:val="-2"/>
        </w:rPr>
        <w:t>иконах.</w:t>
      </w:r>
    </w:p>
    <w:p w:rsidR="00422162" w:rsidRDefault="008900C7">
      <w:pPr>
        <w:pStyle w:val="a3"/>
      </w:pPr>
      <w:r>
        <w:t>Религиозные</w:t>
      </w:r>
      <w:r>
        <w:rPr>
          <w:spacing w:val="-2"/>
        </w:rPr>
        <w:t>праздники.</w:t>
      </w:r>
    </w:p>
    <w:p w:rsidR="00422162" w:rsidRDefault="008900C7">
      <w:pPr>
        <w:pStyle w:val="a3"/>
        <w:ind w:right="247"/>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 классиков (С.В. Рахманинов, П.И. Чайковский и других композиторов).</w:t>
      </w:r>
    </w:p>
    <w:p w:rsidR="00422162" w:rsidRDefault="008900C7">
      <w:pPr>
        <w:pStyle w:val="a3"/>
        <w:spacing w:before="4" w:line="275" w:lineRule="exact"/>
      </w:pPr>
      <w:r>
        <w:t>Видыдеятельности</w:t>
      </w:r>
      <w:r>
        <w:rPr>
          <w:spacing w:val="-2"/>
        </w:rPr>
        <w:t>обучающихся:</w:t>
      </w:r>
    </w:p>
    <w:p w:rsidR="00422162" w:rsidRDefault="008900C7">
      <w:pPr>
        <w:pStyle w:val="a3"/>
        <w:jc w:val="left"/>
      </w:pPr>
      <w:r>
        <w:t>слушаниемузыкальныхфрагментовпраздничныхбогослужений,определениехарактера музыки, её религиозного содержания;</w:t>
      </w:r>
    </w:p>
    <w:p w:rsidR="00422162" w:rsidRDefault="008900C7">
      <w:pPr>
        <w:pStyle w:val="a3"/>
        <w:ind w:right="2148"/>
        <w:jc w:val="left"/>
      </w:pPr>
      <w:r>
        <w:t>разучивание(сиспользованиемнотноготекста),исполнениедоступных вокальных произведений духовной музыки;</w:t>
      </w:r>
    </w:p>
    <w:p w:rsidR="00422162" w:rsidRDefault="008900C7">
      <w:pPr>
        <w:pStyle w:val="a3"/>
        <w:ind w:right="251"/>
      </w:pPr>
      <w:r>
        <w:t>вариативно: просмотр фильма, посвящённого религиозным праздникам; посещение концерта духовноймузыки;исследовательскиепроекты,посвящённыемузыкерелигиозныхпраздников. Модуль № 6 «Музыка театра и кино».</w:t>
      </w:r>
    </w:p>
    <w:p w:rsidR="00422162" w:rsidRDefault="008900C7">
      <w:pPr>
        <w:pStyle w:val="a3"/>
        <w:ind w:right="253"/>
      </w:pPr>
      <w:r>
        <w:t>Модуль«Музыкатеатраикино»теснопереплетаетсясмодулем«Классическаямузыка»,может стыковаться по ряду произведений с модулями «Современная музыка» (мюзикл), «Музыка в жизни человека»(музыкальныепортреты).Дляданногомодуляособенноактуальносочетание</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jc w:val="left"/>
      </w:pPr>
      <w:r>
        <w:lastRenderedPageBreak/>
        <w:t>различныхвидовурочнойивнеурочнойдеятельности,такихкактеатрализованныепостановки силами обучающихся, посещение музыкальных театров, коллективный просмотр фильмов.</w:t>
      </w:r>
    </w:p>
    <w:p w:rsidR="00422162" w:rsidRDefault="008900C7">
      <w:pPr>
        <w:pStyle w:val="a3"/>
        <w:spacing w:line="274" w:lineRule="exact"/>
        <w:jc w:val="left"/>
      </w:pPr>
      <w:r>
        <w:t>Музыкальнаясказканасцене,на</w:t>
      </w:r>
      <w:r>
        <w:rPr>
          <w:spacing w:val="-2"/>
        </w:rPr>
        <w:t>экране.</w:t>
      </w:r>
    </w:p>
    <w:p w:rsidR="00422162" w:rsidRDefault="008900C7">
      <w:pPr>
        <w:pStyle w:val="a3"/>
        <w:ind w:right="276"/>
        <w:jc w:val="left"/>
      </w:pPr>
      <w:r>
        <w:t>Содержание:характерыперсонажей,отражённыевмузыке.Тембрголоса.Соло.Хор,ансамбль. Виды деятельности обучающихся:</w:t>
      </w:r>
    </w:p>
    <w:p w:rsidR="00422162" w:rsidRDefault="008900C7">
      <w:pPr>
        <w:pStyle w:val="a3"/>
        <w:jc w:val="left"/>
      </w:pPr>
      <w:r>
        <w:t>видеопросмотрмузыкальной</w:t>
      </w:r>
      <w:r>
        <w:rPr>
          <w:spacing w:val="-2"/>
        </w:rPr>
        <w:t>сказки;</w:t>
      </w:r>
    </w:p>
    <w:p w:rsidR="00422162" w:rsidRDefault="008900C7">
      <w:pPr>
        <w:pStyle w:val="a3"/>
        <w:jc w:val="left"/>
      </w:pPr>
      <w:r>
        <w:t xml:space="preserve">обсуждениемузыкально-выразительныхсредств,передающихповоротысюжета,характеры </w:t>
      </w:r>
      <w:r>
        <w:rPr>
          <w:spacing w:val="-2"/>
        </w:rPr>
        <w:t>героев;</w:t>
      </w:r>
    </w:p>
    <w:p w:rsidR="00422162" w:rsidRDefault="008900C7">
      <w:pPr>
        <w:pStyle w:val="a3"/>
        <w:jc w:val="left"/>
      </w:pPr>
      <w:r>
        <w:t>игра-викторина «Угадайпо</w:t>
      </w:r>
      <w:r>
        <w:rPr>
          <w:spacing w:val="-2"/>
        </w:rPr>
        <w:t>голосу»;</w:t>
      </w:r>
    </w:p>
    <w:p w:rsidR="00422162" w:rsidRDefault="008900C7">
      <w:pPr>
        <w:pStyle w:val="a3"/>
        <w:ind w:right="1670"/>
        <w:jc w:val="left"/>
      </w:pPr>
      <w:r>
        <w:t xml:space="preserve">разучивание,исполнениеотдельныхномеровиздетскойоперы,музыкальной </w:t>
      </w:r>
      <w:r>
        <w:rPr>
          <w:spacing w:val="-2"/>
        </w:rPr>
        <w:t>сказки;</w:t>
      </w:r>
    </w:p>
    <w:p w:rsidR="00422162" w:rsidRDefault="008900C7">
      <w:pPr>
        <w:pStyle w:val="a3"/>
        <w:tabs>
          <w:tab w:val="left" w:pos="3449"/>
        </w:tabs>
        <w:ind w:right="2213"/>
        <w:jc w:val="left"/>
      </w:pPr>
      <w:r>
        <w:rPr>
          <w:spacing w:val="-2"/>
        </w:rPr>
        <w:t>вариативно:</w:t>
      </w:r>
      <w:r>
        <w:tab/>
        <w:t>постановкадетскоймузыкальнойсказки,спектакль для родителей; творческий проект «Озвучиваем мультфильм».</w:t>
      </w:r>
    </w:p>
    <w:p w:rsidR="00422162" w:rsidRDefault="008900C7">
      <w:pPr>
        <w:pStyle w:val="a3"/>
        <w:spacing w:before="3"/>
        <w:jc w:val="left"/>
      </w:pPr>
      <w:r>
        <w:t xml:space="preserve">Театроперыи </w:t>
      </w:r>
      <w:r>
        <w:rPr>
          <w:spacing w:val="-2"/>
        </w:rPr>
        <w:t>балета.</w:t>
      </w:r>
    </w:p>
    <w:p w:rsidR="00422162" w:rsidRDefault="008900C7">
      <w:pPr>
        <w:pStyle w:val="a3"/>
        <w:jc w:val="left"/>
      </w:pPr>
      <w:r>
        <w:t>Содержание:особенностимузыкальныхспектаклей.Балет.Опера.Солисты,хор,оркестр, дирижёр в музыкальном спектакле.</w:t>
      </w:r>
    </w:p>
    <w:p w:rsidR="00422162" w:rsidRDefault="008900C7">
      <w:pPr>
        <w:pStyle w:val="a3"/>
        <w:jc w:val="left"/>
      </w:pPr>
      <w:r>
        <w:t>Видыдеятельности</w:t>
      </w:r>
      <w:r>
        <w:rPr>
          <w:spacing w:val="-2"/>
        </w:rPr>
        <w:t>обучающихся:</w:t>
      </w:r>
    </w:p>
    <w:p w:rsidR="00422162" w:rsidRDefault="008900C7">
      <w:pPr>
        <w:pStyle w:val="a3"/>
        <w:spacing w:line="275" w:lineRule="exact"/>
        <w:jc w:val="left"/>
      </w:pPr>
      <w:r>
        <w:t>знакомствосознаменитымимузыкальными</w:t>
      </w:r>
      <w:r>
        <w:rPr>
          <w:spacing w:val="-2"/>
        </w:rPr>
        <w:t>театрами;</w:t>
      </w:r>
    </w:p>
    <w:p w:rsidR="00422162" w:rsidRDefault="008900C7">
      <w:pPr>
        <w:pStyle w:val="a3"/>
        <w:spacing w:line="275" w:lineRule="exact"/>
        <w:jc w:val="left"/>
      </w:pPr>
      <w:r>
        <w:t xml:space="preserve">просмотрфрагментовмузыкальныхспектаклейскомментариями </w:t>
      </w:r>
      <w:r>
        <w:rPr>
          <w:spacing w:val="-2"/>
        </w:rPr>
        <w:t>учителя;</w:t>
      </w:r>
    </w:p>
    <w:p w:rsidR="00422162" w:rsidRDefault="008900C7">
      <w:pPr>
        <w:pStyle w:val="a3"/>
        <w:jc w:val="left"/>
      </w:pPr>
      <w:r>
        <w:t>определениеособенностейбалетногоиоперногоспектакля;тестыиликроссворды</w:t>
      </w:r>
      <w:r>
        <w:rPr>
          <w:spacing w:val="-5"/>
        </w:rPr>
        <w:t xml:space="preserve"> на</w:t>
      </w:r>
    </w:p>
    <w:p w:rsidR="00422162" w:rsidRDefault="008900C7">
      <w:pPr>
        <w:pStyle w:val="a3"/>
        <w:jc w:val="left"/>
      </w:pPr>
      <w:r>
        <w:t>освоениеспециальныхтерминов;танцевальнаяимпровизацияподмузыкуфрагментабалета; разучивание и исполнение доступного фрагмента, обработки песни (хора из оперы);</w:t>
      </w:r>
    </w:p>
    <w:p w:rsidR="00422162" w:rsidRDefault="008900C7">
      <w:pPr>
        <w:pStyle w:val="a3"/>
        <w:jc w:val="left"/>
      </w:pPr>
      <w:r>
        <w:t>«игравдирижёра»-двигательнаяимпровизациявовремяслушанияоркестровогофрагмента музыкального спектакля;</w:t>
      </w:r>
    </w:p>
    <w:p w:rsidR="00422162" w:rsidRDefault="008900C7">
      <w:pPr>
        <w:pStyle w:val="a3"/>
        <w:spacing w:before="1"/>
        <w:ind w:right="261"/>
      </w:pPr>
      <w:r>
        <w:t xml:space="preserve">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w:t>
      </w:r>
      <w:r>
        <w:rPr>
          <w:spacing w:val="-2"/>
        </w:rPr>
        <w:t>афиши.</w:t>
      </w:r>
    </w:p>
    <w:p w:rsidR="00422162" w:rsidRDefault="008900C7">
      <w:pPr>
        <w:pStyle w:val="a3"/>
        <w:spacing w:before="2"/>
      </w:pPr>
      <w:r>
        <w:t>Балет.Хореография-искусство</w:t>
      </w:r>
      <w:r>
        <w:rPr>
          <w:spacing w:val="-2"/>
        </w:rPr>
        <w:t xml:space="preserve"> танца.</w:t>
      </w:r>
    </w:p>
    <w:p w:rsidR="00422162" w:rsidRDefault="008900C7">
      <w:pPr>
        <w:pStyle w:val="a3"/>
        <w:ind w:right="253"/>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422162" w:rsidRDefault="008900C7">
      <w:pPr>
        <w:pStyle w:val="a3"/>
      </w:pPr>
      <w:r>
        <w:t>Видыдеятельности</w:t>
      </w:r>
      <w:r>
        <w:rPr>
          <w:spacing w:val="-2"/>
        </w:rPr>
        <w:t>обучающихся:</w:t>
      </w:r>
    </w:p>
    <w:p w:rsidR="00422162" w:rsidRDefault="008900C7">
      <w:pPr>
        <w:pStyle w:val="a3"/>
        <w:spacing w:before="1"/>
      </w:pPr>
      <w:r>
        <w:t>просмотриобсуждениевидеозаписей-знакомствоснесколькимияркими</w:t>
      </w:r>
      <w:r>
        <w:rPr>
          <w:spacing w:val="-2"/>
        </w:rPr>
        <w:t>сольными</w:t>
      </w:r>
    </w:p>
    <w:p w:rsidR="00422162" w:rsidRDefault="008900C7">
      <w:pPr>
        <w:pStyle w:val="a3"/>
        <w:jc w:val="left"/>
      </w:pPr>
      <w:r>
        <w:t>номерамиисценамиизбалетоврусскихкомпозиторов;музыкальнаявикторинаназнание балетной музыки;</w:t>
      </w:r>
    </w:p>
    <w:p w:rsidR="00422162" w:rsidRDefault="008900C7">
      <w:pPr>
        <w:pStyle w:val="a3"/>
        <w:jc w:val="left"/>
      </w:pPr>
      <w:r>
        <w:t>вариативно:пропеваниеиисполнениеритмическойпартитуры-аккомпанементакфрагменту балетной музыки; посещение балетного спектакля или просмотр фильма-балета;</w:t>
      </w:r>
    </w:p>
    <w:p w:rsidR="00422162" w:rsidRDefault="008900C7">
      <w:pPr>
        <w:pStyle w:val="a3"/>
        <w:jc w:val="left"/>
      </w:pPr>
      <w:r>
        <w:t>Опера.Главныегероииномераоперного</w:t>
      </w:r>
      <w:r>
        <w:rPr>
          <w:spacing w:val="-2"/>
        </w:rPr>
        <w:t>спектакля.</w:t>
      </w:r>
    </w:p>
    <w:p w:rsidR="00422162" w:rsidRDefault="008900C7">
      <w:pPr>
        <w:pStyle w:val="a3"/>
        <w:jc w:val="left"/>
      </w:pPr>
      <w:r>
        <w:t>Содержание:ария,хор,сцена, увертюра-оркестровое</w:t>
      </w:r>
      <w:r>
        <w:rPr>
          <w:spacing w:val="-2"/>
        </w:rPr>
        <w:t>вступление.</w:t>
      </w:r>
    </w:p>
    <w:p w:rsidR="00422162" w:rsidRDefault="008900C7">
      <w:pPr>
        <w:pStyle w:val="a3"/>
        <w:ind w:right="286"/>
        <w:jc w:val="left"/>
      </w:pPr>
      <w:r>
        <w:t xml:space="preserve">Отдельныеномераизоперрусскихизарубежныхкомпозиторов(повыборуучителямогутбыть </w:t>
      </w:r>
      <w:r>
        <w:rPr>
          <w:spacing w:val="-2"/>
        </w:rPr>
        <w:t>представленыфрагментыизоперН.А.Римского-Корсакова(«Садко»,«СказкаоцареСалтане»,</w:t>
      </w:r>
    </w:p>
    <w:p w:rsidR="00422162" w:rsidRDefault="008900C7">
      <w:pPr>
        <w:pStyle w:val="a3"/>
        <w:spacing w:before="5" w:line="237" w:lineRule="auto"/>
        <w:jc w:val="left"/>
      </w:pPr>
      <w:r>
        <w:t>«Снегурочка»),М.И.Глинки(«РусланиЛюдмила»),К.В.Глюка(«ОрфейиЭвридика»),Дж. Верди и других композиторов).</w:t>
      </w:r>
    </w:p>
    <w:p w:rsidR="00422162" w:rsidRDefault="008900C7">
      <w:pPr>
        <w:pStyle w:val="a3"/>
        <w:spacing w:before="1"/>
        <w:jc w:val="left"/>
      </w:pPr>
      <w:r>
        <w:t>Видыдеятельности</w:t>
      </w:r>
      <w:r>
        <w:rPr>
          <w:spacing w:val="-2"/>
        </w:rPr>
        <w:t>обучающихся:</w:t>
      </w:r>
    </w:p>
    <w:p w:rsidR="00422162" w:rsidRDefault="008900C7">
      <w:pPr>
        <w:pStyle w:val="a3"/>
        <w:jc w:val="left"/>
      </w:pPr>
      <w:r>
        <w:t>слушаниефрагментов</w:t>
      </w:r>
      <w:r>
        <w:rPr>
          <w:spacing w:val="-4"/>
        </w:rPr>
        <w:t>опер;</w:t>
      </w:r>
    </w:p>
    <w:p w:rsidR="00422162" w:rsidRDefault="008900C7">
      <w:pPr>
        <w:pStyle w:val="a3"/>
        <w:jc w:val="left"/>
      </w:pPr>
      <w:r>
        <w:t xml:space="preserve">определениехарактерамузыкисольнойпартии,ролиивыразительныхсредстворкестрового </w:t>
      </w:r>
      <w:r>
        <w:rPr>
          <w:spacing w:val="-2"/>
        </w:rPr>
        <w:t>сопровождения;</w:t>
      </w:r>
    </w:p>
    <w:p w:rsidR="00422162" w:rsidRDefault="008900C7">
      <w:pPr>
        <w:pStyle w:val="a3"/>
        <w:jc w:val="left"/>
      </w:pPr>
      <w:r>
        <w:t>знакомствостембрамиголосовоперныхпевцов;освоение</w:t>
      </w:r>
      <w:r>
        <w:rPr>
          <w:spacing w:val="-2"/>
        </w:rPr>
        <w:t>терминологии;</w:t>
      </w:r>
    </w:p>
    <w:p w:rsidR="00422162" w:rsidRDefault="008900C7">
      <w:pPr>
        <w:pStyle w:val="a3"/>
        <w:ind w:right="263"/>
        <w:jc w:val="left"/>
      </w:pPr>
      <w:r>
        <w:t>звучащиетестыикроссвордынапроверкузнаний;разучивание,исполнениепесни,хораиз оперы; рисование героев, сцен из опер;</w:t>
      </w:r>
    </w:p>
    <w:p w:rsidR="00422162" w:rsidRDefault="008900C7">
      <w:pPr>
        <w:pStyle w:val="a3"/>
        <w:ind w:right="2678"/>
        <w:jc w:val="left"/>
      </w:pPr>
      <w:r>
        <w:t>вариативно:просмотрфильма-оперы;постановкадетскойоперы. Сюжет музыкального спектакля.</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328"/>
        <w:jc w:val="left"/>
      </w:pPr>
      <w:r>
        <w:lastRenderedPageBreak/>
        <w:t>Содержание:либретто,развитиемузыкивсоответствииссюжетом.Действияисценывопере и балете. Контрастные образы, лейтмотивы.</w:t>
      </w:r>
    </w:p>
    <w:p w:rsidR="00422162" w:rsidRDefault="008900C7">
      <w:pPr>
        <w:pStyle w:val="a3"/>
        <w:spacing w:line="274" w:lineRule="exact"/>
        <w:jc w:val="left"/>
      </w:pPr>
      <w:r>
        <w:t>Видыдеятельности</w:t>
      </w:r>
      <w:r>
        <w:rPr>
          <w:spacing w:val="-2"/>
        </w:rPr>
        <w:t>обучающихся:</w:t>
      </w:r>
    </w:p>
    <w:p w:rsidR="00422162" w:rsidRDefault="008900C7">
      <w:pPr>
        <w:pStyle w:val="a3"/>
        <w:ind w:right="263"/>
        <w:jc w:val="left"/>
      </w:pPr>
      <w:r>
        <w:t>знакомствослибретто,структуроймузыкальногоспектакля;рисунокобложкидлялибретто опер и балетов;</w:t>
      </w:r>
    </w:p>
    <w:p w:rsidR="00422162" w:rsidRDefault="008900C7">
      <w:pPr>
        <w:pStyle w:val="a3"/>
        <w:ind w:right="263"/>
        <w:jc w:val="left"/>
      </w:pPr>
      <w:r>
        <w:t xml:space="preserve">анализвыразительныхсредств,создающихобразыглавныхгероев,противоборствующих </w:t>
      </w:r>
      <w:r>
        <w:rPr>
          <w:spacing w:val="-2"/>
        </w:rPr>
        <w:t>сторон;</w:t>
      </w:r>
    </w:p>
    <w:p w:rsidR="00422162" w:rsidRDefault="008900C7">
      <w:pPr>
        <w:pStyle w:val="a3"/>
        <w:ind w:right="263"/>
        <w:jc w:val="left"/>
      </w:pPr>
      <w:r>
        <w:t xml:space="preserve">наблюдениезамузыкальнымразвитием,характеристикаприёмов,использованных </w:t>
      </w:r>
      <w:r>
        <w:rPr>
          <w:spacing w:val="-2"/>
        </w:rPr>
        <w:t>композитором;</w:t>
      </w:r>
    </w:p>
    <w:p w:rsidR="00422162" w:rsidRDefault="008900C7">
      <w:pPr>
        <w:pStyle w:val="a3"/>
        <w:jc w:val="left"/>
      </w:pPr>
      <w:r>
        <w:t xml:space="preserve">вокализация,пропеваниемузыкальныхтем,пластическоеинтонированиеоркестровых </w:t>
      </w:r>
      <w:r>
        <w:rPr>
          <w:spacing w:val="-2"/>
        </w:rPr>
        <w:t>фрагментов;</w:t>
      </w:r>
    </w:p>
    <w:p w:rsidR="00422162" w:rsidRDefault="008900C7">
      <w:pPr>
        <w:pStyle w:val="a3"/>
        <w:jc w:val="left"/>
      </w:pPr>
      <w:r>
        <w:t>музыкальнаявикторинаназнаниемузыки;звучащиеитерминологические</w:t>
      </w:r>
      <w:r>
        <w:rPr>
          <w:spacing w:val="-2"/>
        </w:rPr>
        <w:t>тесты;</w:t>
      </w:r>
    </w:p>
    <w:p w:rsidR="00422162" w:rsidRDefault="008900C7">
      <w:pPr>
        <w:pStyle w:val="a3"/>
        <w:spacing w:before="3"/>
        <w:ind w:right="392"/>
        <w:jc w:val="left"/>
      </w:pPr>
      <w:r>
        <w:t>вариативно:созданиелюбительскоговидеофильманаосновевыбранноголибретто;просмотр фильма-оперы или фильма-балета.</w:t>
      </w:r>
    </w:p>
    <w:p w:rsidR="00422162" w:rsidRDefault="008900C7">
      <w:pPr>
        <w:pStyle w:val="a3"/>
        <w:jc w:val="left"/>
      </w:pPr>
      <w:r>
        <w:t>Оперетта,</w:t>
      </w:r>
      <w:r>
        <w:rPr>
          <w:spacing w:val="-2"/>
        </w:rPr>
        <w:t>мюзикл.</w:t>
      </w:r>
    </w:p>
    <w:p w:rsidR="00422162" w:rsidRDefault="008900C7">
      <w:pPr>
        <w:pStyle w:val="a3"/>
        <w:jc w:val="left"/>
      </w:pPr>
      <w:r>
        <w:t>Содержание:историявозникновенияиособенностижанра.ОтдельныеномераизопереттИ. Штрауса, И. Кальмана и другие.</w:t>
      </w:r>
    </w:p>
    <w:p w:rsidR="00422162" w:rsidRDefault="008900C7">
      <w:pPr>
        <w:pStyle w:val="a3"/>
        <w:spacing w:before="3" w:line="237" w:lineRule="auto"/>
        <w:ind w:right="1232"/>
        <w:jc w:val="left"/>
      </w:pPr>
      <w:r>
        <w:t>Видыдеятельностиобучающихся:знакомствосжанрамиоперетты,мюзикла; слушание фрагментов из оперетт, анализ характерных особенностей жанра;</w:t>
      </w:r>
    </w:p>
    <w:p w:rsidR="00422162" w:rsidRDefault="008900C7">
      <w:pPr>
        <w:pStyle w:val="a3"/>
        <w:spacing w:before="1"/>
        <w:ind w:right="263"/>
        <w:jc w:val="left"/>
      </w:pPr>
      <w:r>
        <w:t>разучивание,исполнениеотдельныхномеровизпопулярныхмузыкальныхспектаклей; сравнение разных постановок одного и того же мюзикла;</w:t>
      </w:r>
    </w:p>
    <w:p w:rsidR="00422162" w:rsidRDefault="008900C7">
      <w:pPr>
        <w:pStyle w:val="a3"/>
        <w:jc w:val="left"/>
      </w:pPr>
      <w:r>
        <w:t>вариативно:посещениемузыкальноготеатра:спектакльвжанреопереттыилимюзикла; постановка фрагментов, сцен из мюзикла - спектакль для родителей.</w:t>
      </w:r>
    </w:p>
    <w:p w:rsidR="00422162" w:rsidRDefault="008900C7">
      <w:pPr>
        <w:pStyle w:val="a3"/>
        <w:jc w:val="left"/>
      </w:pPr>
      <w:r>
        <w:t>Ктосоздаётмузыкальный</w:t>
      </w:r>
      <w:r>
        <w:rPr>
          <w:spacing w:val="-2"/>
        </w:rPr>
        <w:t>спектакль?</w:t>
      </w:r>
    </w:p>
    <w:p w:rsidR="00422162" w:rsidRDefault="008900C7">
      <w:pPr>
        <w:pStyle w:val="a3"/>
        <w:ind w:right="392"/>
        <w:jc w:val="left"/>
      </w:pPr>
      <w:r>
        <w:t>Содержание:профессиимузыкальноготеатра:дирижёр,режиссёр,оперныепевцы,балерины и танцовщики, художники и другие.</w:t>
      </w:r>
    </w:p>
    <w:p w:rsidR="00422162" w:rsidRDefault="008900C7">
      <w:pPr>
        <w:pStyle w:val="a3"/>
        <w:jc w:val="left"/>
      </w:pPr>
      <w:r>
        <w:t>Видыдеятельности</w:t>
      </w:r>
      <w:r>
        <w:rPr>
          <w:spacing w:val="-2"/>
        </w:rPr>
        <w:t>обучающихся:</w:t>
      </w:r>
    </w:p>
    <w:p w:rsidR="00422162" w:rsidRDefault="008900C7">
      <w:pPr>
        <w:pStyle w:val="a3"/>
        <w:spacing w:before="3"/>
        <w:ind w:right="1232"/>
        <w:jc w:val="left"/>
      </w:pPr>
      <w:r>
        <w:t xml:space="preserve">диалог с учителем по поводу синкретичного характера музыкального спектакля; знакомствосмиромтеатральныхпрофессий,творчествомтеатральныхрежиссёров, </w:t>
      </w:r>
      <w:r>
        <w:rPr>
          <w:spacing w:val="-2"/>
        </w:rPr>
        <w:t>художников;</w:t>
      </w:r>
    </w:p>
    <w:p w:rsidR="00422162" w:rsidRDefault="008900C7">
      <w:pPr>
        <w:pStyle w:val="a3"/>
        <w:ind w:right="2148"/>
        <w:jc w:val="left"/>
      </w:pPr>
      <w:r>
        <w:t>просмотрфрагментоводногоитогожеспектаклявразныхпостановках; обсуждение различий в оформлении, режиссуре;</w:t>
      </w:r>
    </w:p>
    <w:p w:rsidR="00422162" w:rsidRDefault="008900C7">
      <w:pPr>
        <w:pStyle w:val="a3"/>
        <w:jc w:val="left"/>
      </w:pPr>
      <w:r>
        <w:t>созданиеэскизовкостюмовидекорацийкодномуизизученныхмузыкальныхспектаклей; вариативно: виртуальный квест по музыкальному театру.</w:t>
      </w:r>
    </w:p>
    <w:p w:rsidR="00422162" w:rsidRDefault="008900C7">
      <w:pPr>
        <w:pStyle w:val="a3"/>
        <w:jc w:val="left"/>
      </w:pPr>
      <w:r>
        <w:t>Патриотическаяинароднаятемавтеатреи</w:t>
      </w:r>
      <w:r>
        <w:rPr>
          <w:spacing w:val="-4"/>
        </w:rPr>
        <w:t xml:space="preserve"> кино.</w:t>
      </w:r>
    </w:p>
    <w:p w:rsidR="00422162" w:rsidRDefault="008900C7">
      <w:pPr>
        <w:pStyle w:val="a3"/>
        <w:tabs>
          <w:tab w:val="left" w:pos="3557"/>
        </w:tabs>
        <w:jc w:val="left"/>
      </w:pPr>
      <w:r>
        <w:rPr>
          <w:spacing w:val="-2"/>
        </w:rPr>
        <w:t>Содержание:</w:t>
      </w:r>
      <w:r>
        <w:tab/>
        <w:t>историясоздания,значениемузыкально-</w:t>
      </w:r>
      <w:r>
        <w:rPr>
          <w:spacing w:val="-2"/>
        </w:rPr>
        <w:t>сценических</w:t>
      </w:r>
    </w:p>
    <w:p w:rsidR="00422162" w:rsidRDefault="008900C7">
      <w:pPr>
        <w:pStyle w:val="a3"/>
        <w:ind w:right="259"/>
      </w:pPr>
      <w: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Сусанин»М.И. Глинки, опера «Война и мир», музыка к кинофильму «Александр Невский» С.С. Прокофьева, оперы «Борис Годунов» и другие произведения).</w:t>
      </w:r>
    </w:p>
    <w:p w:rsidR="00422162" w:rsidRDefault="008900C7">
      <w:pPr>
        <w:pStyle w:val="a3"/>
        <w:spacing w:before="3" w:line="275" w:lineRule="exact"/>
      </w:pPr>
      <w:r>
        <w:t>Видыдеятельности</w:t>
      </w:r>
      <w:r>
        <w:rPr>
          <w:spacing w:val="-2"/>
        </w:rPr>
        <w:t>обучающихся:</w:t>
      </w:r>
    </w:p>
    <w:p w:rsidR="00422162" w:rsidRDefault="008900C7">
      <w:pPr>
        <w:pStyle w:val="a3"/>
        <w:jc w:val="left"/>
      </w:pPr>
      <w:r>
        <w:t>чтение учебных ипопулярныхтекстовобистории созданияпатриотических опер,фильмов,о творческих поисках композиторов, создававших к ним музыку;</w:t>
      </w:r>
    </w:p>
    <w:p w:rsidR="00422162" w:rsidRDefault="008900C7">
      <w:pPr>
        <w:pStyle w:val="a3"/>
        <w:jc w:val="left"/>
      </w:pPr>
      <w:r>
        <w:t xml:space="preserve">диалогс </w:t>
      </w:r>
      <w:r>
        <w:rPr>
          <w:spacing w:val="-2"/>
        </w:rPr>
        <w:t>учителем;</w:t>
      </w:r>
    </w:p>
    <w:p w:rsidR="00422162" w:rsidRDefault="008900C7">
      <w:pPr>
        <w:pStyle w:val="a3"/>
        <w:ind w:right="2678"/>
        <w:jc w:val="left"/>
      </w:pPr>
      <w:r>
        <w:t>просмотрфрагментовкрупныхсценическихпроизведений,фильмов; обсуждение характера героев и событий;</w:t>
      </w:r>
    </w:p>
    <w:p w:rsidR="00422162" w:rsidRDefault="008900C7">
      <w:pPr>
        <w:pStyle w:val="a3"/>
        <w:jc w:val="left"/>
      </w:pPr>
      <w:r>
        <w:t>проблемнаяситуация:зачемнужнасерьёзная</w:t>
      </w:r>
      <w:r>
        <w:rPr>
          <w:spacing w:val="-2"/>
        </w:rPr>
        <w:t>музыка;</w:t>
      </w:r>
    </w:p>
    <w:p w:rsidR="00422162" w:rsidRDefault="008900C7">
      <w:pPr>
        <w:pStyle w:val="a3"/>
        <w:jc w:val="left"/>
      </w:pPr>
      <w:r>
        <w:t xml:space="preserve">разучивание,исполнениепесеноРодине,нашейстране,историческихсобытияхиподвигах </w:t>
      </w:r>
      <w:r>
        <w:rPr>
          <w:spacing w:val="-2"/>
        </w:rPr>
        <w:t>героев;</w:t>
      </w:r>
    </w:p>
    <w:p w:rsidR="00422162" w:rsidRDefault="008900C7">
      <w:pPr>
        <w:pStyle w:val="a3"/>
        <w:jc w:val="left"/>
      </w:pPr>
      <w:r>
        <w:t>вариативно:посещениетеатра(кинотеатра)-просмотрспектакля(фильма)патриотического содержания; участие в концерте, фестивале, конференции патриотической тематики.</w:t>
      </w:r>
    </w:p>
    <w:p w:rsidR="00422162" w:rsidRDefault="008900C7">
      <w:pPr>
        <w:pStyle w:val="a3"/>
        <w:jc w:val="left"/>
      </w:pPr>
      <w:r>
        <w:t>Модуль№7 «Современнаямузыкальная</w:t>
      </w:r>
      <w:r>
        <w:rPr>
          <w:spacing w:val="-2"/>
        </w:rPr>
        <w:t>культура».</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43"/>
      </w:pPr>
      <w:r>
        <w:lastRenderedPageBreak/>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современнуюмузыку.ОбъективнойсложностьювданномслучаеявляетсявыДелениеявлений,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422162" w:rsidRDefault="008900C7">
      <w:pPr>
        <w:pStyle w:val="a3"/>
        <w:spacing w:before="1"/>
      </w:pPr>
      <w:r>
        <w:t>Современныеобработкиклассической</w:t>
      </w:r>
      <w:r>
        <w:rPr>
          <w:spacing w:val="-2"/>
        </w:rPr>
        <w:t>музыки.</w:t>
      </w:r>
    </w:p>
    <w:p w:rsidR="00422162" w:rsidRDefault="008900C7">
      <w:pPr>
        <w:pStyle w:val="a3"/>
        <w:ind w:right="254"/>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422162" w:rsidRDefault="008900C7">
      <w:pPr>
        <w:pStyle w:val="a3"/>
        <w:spacing w:line="274" w:lineRule="exact"/>
      </w:pPr>
      <w:r>
        <w:t>Видыдеятельности</w:t>
      </w:r>
      <w:r>
        <w:rPr>
          <w:spacing w:val="-2"/>
        </w:rPr>
        <w:t>обучающихся:</w:t>
      </w:r>
    </w:p>
    <w:p w:rsidR="00422162" w:rsidRDefault="008900C7">
      <w:pPr>
        <w:pStyle w:val="a3"/>
        <w:ind w:right="2630"/>
      </w:pPr>
      <w:r>
        <w:t>различение музыки классической и её современной обработки; слушаниеобработокклассическоймузыки,сравнениеих соригиналом;</w:t>
      </w:r>
    </w:p>
    <w:p w:rsidR="00422162" w:rsidRDefault="008900C7">
      <w:pPr>
        <w:pStyle w:val="a3"/>
        <w:ind w:right="255"/>
      </w:pPr>
      <w:r>
        <w:t xml:space="preserve">обсуждениекомплекса выразительных средств, наблюдение заизменениемхарактерамузыки; вокальное исполнение классических тем в сопровождении современного ритмизованного </w:t>
      </w:r>
      <w:r>
        <w:rPr>
          <w:spacing w:val="-2"/>
        </w:rPr>
        <w:t>аккомпанемента;</w:t>
      </w:r>
    </w:p>
    <w:p w:rsidR="00422162" w:rsidRDefault="008900C7">
      <w:pPr>
        <w:pStyle w:val="a3"/>
        <w:spacing w:before="1"/>
        <w:jc w:val="left"/>
      </w:pPr>
      <w:r>
        <w:rPr>
          <w:spacing w:val="-2"/>
        </w:rPr>
        <w:t>Джаз.</w:t>
      </w:r>
    </w:p>
    <w:p w:rsidR="00422162" w:rsidRDefault="008900C7">
      <w:pPr>
        <w:pStyle w:val="a3"/>
        <w:ind w:right="254"/>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422162" w:rsidRDefault="008900C7">
      <w:pPr>
        <w:pStyle w:val="a3"/>
        <w:spacing w:before="2"/>
      </w:pPr>
      <w:r>
        <w:t>Видыдеятельности</w:t>
      </w:r>
      <w:r>
        <w:rPr>
          <w:spacing w:val="-2"/>
        </w:rPr>
        <w:t>обучающихся:</w:t>
      </w:r>
    </w:p>
    <w:p w:rsidR="00422162" w:rsidRDefault="008900C7">
      <w:pPr>
        <w:pStyle w:val="a3"/>
      </w:pPr>
      <w:r>
        <w:t>знакомствостворчествомджазовых</w:t>
      </w:r>
      <w:r>
        <w:rPr>
          <w:spacing w:val="-2"/>
        </w:rPr>
        <w:t>музыкантов;</w:t>
      </w:r>
    </w:p>
    <w:p w:rsidR="00422162" w:rsidRDefault="008900C7">
      <w:pPr>
        <w:pStyle w:val="a3"/>
        <w:ind w:right="256"/>
      </w:pPr>
      <w:r>
        <w:t>узнавание,различениенаслухджазовыхкомпозицийвотличиеотдругихмузыкальныхстилей и направлений;</w:t>
      </w:r>
    </w:p>
    <w:p w:rsidR="00422162" w:rsidRDefault="008900C7">
      <w:pPr>
        <w:pStyle w:val="a3"/>
        <w:spacing w:before="1"/>
        <w:ind w:right="264"/>
      </w:pPr>
      <w:r>
        <w:t xml:space="preserve">определение на слух тембров музыкальных инструментов, исполняющих джазовую </w:t>
      </w:r>
      <w:r>
        <w:rPr>
          <w:spacing w:val="-2"/>
        </w:rPr>
        <w:t>композицию;</w:t>
      </w:r>
    </w:p>
    <w:p w:rsidR="00422162" w:rsidRDefault="008900C7">
      <w:pPr>
        <w:pStyle w:val="a3"/>
        <w:ind w:right="25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422162" w:rsidRDefault="008900C7">
      <w:pPr>
        <w:pStyle w:val="a3"/>
      </w:pPr>
      <w:r>
        <w:t>Исполнителисовременной</w:t>
      </w:r>
      <w:r>
        <w:rPr>
          <w:spacing w:val="-2"/>
        </w:rPr>
        <w:t>музыки.</w:t>
      </w:r>
    </w:p>
    <w:p w:rsidR="00422162" w:rsidRDefault="008900C7">
      <w:pPr>
        <w:pStyle w:val="a3"/>
        <w:ind w:right="253"/>
      </w:pPr>
      <w:r>
        <w:t>Содержание: творчество одного или нескольких исполнителей современной музыки, популярных у молодёжи.</w:t>
      </w:r>
    </w:p>
    <w:p w:rsidR="00422162" w:rsidRDefault="008900C7">
      <w:pPr>
        <w:pStyle w:val="a3"/>
        <w:spacing w:before="3" w:line="275" w:lineRule="exact"/>
      </w:pPr>
      <w:r>
        <w:t>Видыдеятельности</w:t>
      </w:r>
      <w:r>
        <w:rPr>
          <w:spacing w:val="-2"/>
        </w:rPr>
        <w:t>обучающихся:</w:t>
      </w:r>
    </w:p>
    <w:p w:rsidR="00422162" w:rsidRDefault="008900C7">
      <w:pPr>
        <w:pStyle w:val="a3"/>
        <w:spacing w:line="275" w:lineRule="exact"/>
      </w:pPr>
      <w:r>
        <w:t>просмотрвидеоклиповсовременных</w:t>
      </w:r>
      <w:r>
        <w:rPr>
          <w:spacing w:val="-2"/>
        </w:rPr>
        <w:t>исполнителей;</w:t>
      </w:r>
    </w:p>
    <w:p w:rsidR="00422162" w:rsidRDefault="008900C7">
      <w:pPr>
        <w:pStyle w:val="a3"/>
        <w:ind w:right="259"/>
      </w:pPr>
      <w:r>
        <w:t xml:space="preserve">сравнениеихкомпозицийсдругиминаправлениямиистилями(классикой,духовной,народной </w:t>
      </w:r>
      <w:r>
        <w:rPr>
          <w:spacing w:val="-2"/>
        </w:rPr>
        <w:t>музыкой);</w:t>
      </w:r>
    </w:p>
    <w:p w:rsidR="00422162" w:rsidRDefault="008900C7">
      <w:pPr>
        <w:pStyle w:val="a3"/>
        <w:ind w:right="242"/>
      </w:pPr>
      <w:r>
        <w:t>вариативно: составление плейлиста,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rsidR="00422162" w:rsidRDefault="008900C7">
      <w:pPr>
        <w:pStyle w:val="a3"/>
      </w:pPr>
      <w:r>
        <w:t>Электронныемузыкальные</w:t>
      </w:r>
      <w:r>
        <w:rPr>
          <w:spacing w:val="-2"/>
        </w:rPr>
        <w:t>инструменты.</w:t>
      </w:r>
    </w:p>
    <w:p w:rsidR="00422162" w:rsidRDefault="008900C7">
      <w:pPr>
        <w:pStyle w:val="a3"/>
        <w:tabs>
          <w:tab w:val="left" w:pos="3557"/>
        </w:tabs>
      </w:pPr>
      <w:r>
        <w:rPr>
          <w:spacing w:val="-2"/>
        </w:rPr>
        <w:t>Содержание:</w:t>
      </w:r>
      <w:r>
        <w:tab/>
        <w:t>современные«двойники»классических</w:t>
      </w:r>
      <w:r>
        <w:rPr>
          <w:spacing w:val="-2"/>
        </w:rPr>
        <w:t>музыкальных</w:t>
      </w:r>
    </w:p>
    <w:p w:rsidR="00422162" w:rsidRDefault="008900C7">
      <w:pPr>
        <w:pStyle w:val="a3"/>
        <w:ind w:right="254"/>
      </w:pPr>
      <w:r>
        <w:t>инструментов:синтезатор,электроннаяскрипка,гитара,барабаны.Виртуальныемузыкальные инструменты в компьютерных программах.</w:t>
      </w:r>
    </w:p>
    <w:p w:rsidR="00422162" w:rsidRDefault="008900C7">
      <w:pPr>
        <w:pStyle w:val="a3"/>
      </w:pPr>
      <w:r>
        <w:t>Видыдеятельности</w:t>
      </w:r>
      <w:r>
        <w:rPr>
          <w:spacing w:val="-2"/>
        </w:rPr>
        <w:t>обучающихся:</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tabs>
          <w:tab w:val="left" w:pos="2174"/>
          <w:tab w:val="left" w:pos="3823"/>
          <w:tab w:val="left" w:pos="5331"/>
          <w:tab w:val="left" w:pos="5701"/>
          <w:tab w:val="left" w:pos="7187"/>
          <w:tab w:val="left" w:pos="7684"/>
          <w:tab w:val="left" w:pos="9272"/>
        </w:tabs>
        <w:spacing w:before="66"/>
        <w:ind w:right="287"/>
        <w:jc w:val="left"/>
      </w:pPr>
      <w:r>
        <w:rPr>
          <w:spacing w:val="-2"/>
        </w:rPr>
        <w:lastRenderedPageBreak/>
        <w:t>слушание</w:t>
      </w:r>
      <w:r>
        <w:tab/>
      </w:r>
      <w:r>
        <w:rPr>
          <w:spacing w:val="-2"/>
        </w:rPr>
        <w:t>музыкальных</w:t>
      </w:r>
      <w:r>
        <w:tab/>
      </w:r>
      <w:r>
        <w:rPr>
          <w:spacing w:val="-2"/>
        </w:rPr>
        <w:t>композиций</w:t>
      </w:r>
      <w:r>
        <w:tab/>
      </w:r>
      <w:r>
        <w:rPr>
          <w:spacing w:val="-10"/>
        </w:rPr>
        <w:t>в</w:t>
      </w:r>
      <w:r>
        <w:tab/>
      </w:r>
      <w:r>
        <w:rPr>
          <w:spacing w:val="-2"/>
        </w:rPr>
        <w:t>исполнении</w:t>
      </w:r>
      <w:r>
        <w:tab/>
      </w:r>
      <w:r>
        <w:rPr>
          <w:spacing w:val="-6"/>
        </w:rPr>
        <w:t>на</w:t>
      </w:r>
      <w:r>
        <w:tab/>
      </w:r>
      <w:r>
        <w:rPr>
          <w:spacing w:val="-2"/>
        </w:rPr>
        <w:t>электронных</w:t>
      </w:r>
      <w:r>
        <w:tab/>
      </w:r>
      <w:r>
        <w:rPr>
          <w:spacing w:val="-2"/>
        </w:rPr>
        <w:t>музыкальных инструментах;</w:t>
      </w:r>
    </w:p>
    <w:p w:rsidR="00422162" w:rsidRDefault="008900C7">
      <w:pPr>
        <w:pStyle w:val="a3"/>
        <w:jc w:val="left"/>
      </w:pPr>
      <w:r>
        <w:t>сравнениеихзвучаниясакустическимиинструментами,обсуждениерезультатовсравнения; подбор электронных тембров для создания музыки к фантастическому фильму;</w:t>
      </w:r>
    </w:p>
    <w:p w:rsidR="00422162" w:rsidRDefault="008900C7">
      <w:pPr>
        <w:pStyle w:val="a3"/>
        <w:ind w:right="258"/>
      </w:pPr>
      <w: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422162" w:rsidRDefault="008900C7">
      <w:pPr>
        <w:pStyle w:val="a3"/>
      </w:pPr>
      <w:r>
        <w:t>Модуль№8«Музыкальная</w:t>
      </w:r>
      <w:r>
        <w:rPr>
          <w:spacing w:val="-2"/>
        </w:rPr>
        <w:t>грамота».</w:t>
      </w:r>
    </w:p>
    <w:p w:rsidR="00422162" w:rsidRDefault="008900C7">
      <w:pPr>
        <w:pStyle w:val="a3"/>
        <w:ind w:right="242"/>
      </w:pPr>
      <w:r>
        <w:t>Данный модуль является вспомогательным и не может изучаться в отрыве от других модулей. Освоениемузыкальнойграмотынеявляетсясамоцельюивсегдаподчиняетсязадачамосвоения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22162" w:rsidRDefault="008900C7">
      <w:pPr>
        <w:pStyle w:val="a3"/>
        <w:spacing w:before="1" w:line="275" w:lineRule="exact"/>
      </w:pPr>
      <w:r>
        <w:t>Весьмир</w:t>
      </w:r>
      <w:r>
        <w:rPr>
          <w:spacing w:val="-2"/>
        </w:rPr>
        <w:t>звучит.</w:t>
      </w:r>
    </w:p>
    <w:p w:rsidR="00422162" w:rsidRDefault="008900C7">
      <w:pPr>
        <w:pStyle w:val="a3"/>
        <w:jc w:val="left"/>
      </w:pPr>
      <w:r>
        <w:t xml:space="preserve">Содержание:звукимузыкальныеишумовые.Свойствазвука:высота,громкость,длительность, </w:t>
      </w:r>
      <w:r>
        <w:rPr>
          <w:spacing w:val="-2"/>
        </w:rPr>
        <w:t>тембр.</w:t>
      </w:r>
    </w:p>
    <w:p w:rsidR="00422162" w:rsidRDefault="008900C7">
      <w:pPr>
        <w:pStyle w:val="a3"/>
        <w:jc w:val="left"/>
      </w:pPr>
      <w:r>
        <w:t>Видыдеятельности</w:t>
      </w:r>
      <w:r>
        <w:rPr>
          <w:spacing w:val="-2"/>
        </w:rPr>
        <w:t>обучающихся:</w:t>
      </w:r>
    </w:p>
    <w:p w:rsidR="00422162" w:rsidRDefault="008900C7">
      <w:pPr>
        <w:pStyle w:val="a3"/>
        <w:jc w:val="left"/>
      </w:pPr>
      <w:r>
        <w:t>знакомствосозвукамимузыкальнымиишумовыми;различение,определениенаслухзвуков различного качества; игра - подражание звукам и голосам природы с использованием</w:t>
      </w:r>
    </w:p>
    <w:p w:rsidR="00422162" w:rsidRDefault="008900C7">
      <w:pPr>
        <w:pStyle w:val="a3"/>
        <w:jc w:val="left"/>
      </w:pPr>
      <w:r>
        <w:t>шумовыхмузыкальныхинструментов,вокальной</w:t>
      </w:r>
      <w:r>
        <w:rPr>
          <w:spacing w:val="-2"/>
        </w:rPr>
        <w:t>импровизации;</w:t>
      </w:r>
    </w:p>
    <w:p w:rsidR="00422162" w:rsidRDefault="008900C7">
      <w:pPr>
        <w:pStyle w:val="a3"/>
        <w:jc w:val="left"/>
      </w:pPr>
      <w:r>
        <w:t>артикуляционныеупражнения,разучиваниеиисполнениепопевокипесенсиспользованием звукоподражательных элементов, шумовых звуков.</w:t>
      </w:r>
    </w:p>
    <w:p w:rsidR="00422162" w:rsidRDefault="008900C7">
      <w:pPr>
        <w:pStyle w:val="a3"/>
        <w:ind w:left="972"/>
        <w:jc w:val="left"/>
      </w:pPr>
      <w:r>
        <w:rPr>
          <w:spacing w:val="-2"/>
        </w:rPr>
        <w:t>Звукоряд.</w:t>
      </w:r>
    </w:p>
    <w:p w:rsidR="00422162" w:rsidRDefault="008900C7">
      <w:pPr>
        <w:pStyle w:val="a3"/>
        <w:spacing w:before="2"/>
        <w:jc w:val="left"/>
      </w:pPr>
      <w:r>
        <w:t>Содержание:нотныйстан,скрипичныйключ.Нотыпервой</w:t>
      </w:r>
      <w:r>
        <w:rPr>
          <w:spacing w:val="-2"/>
        </w:rPr>
        <w:t>октавы.</w:t>
      </w:r>
    </w:p>
    <w:p w:rsidR="00422162" w:rsidRDefault="008900C7">
      <w:pPr>
        <w:pStyle w:val="a3"/>
        <w:jc w:val="left"/>
      </w:pPr>
      <w:r>
        <w:t>Видыдеятельностиобучающихся:знакомствосэлементаминотной</w:t>
      </w:r>
      <w:r>
        <w:rPr>
          <w:spacing w:val="-2"/>
        </w:rPr>
        <w:t>записи;</w:t>
      </w:r>
    </w:p>
    <w:p w:rsidR="00422162" w:rsidRDefault="008900C7">
      <w:pPr>
        <w:pStyle w:val="a3"/>
        <w:jc w:val="left"/>
      </w:pPr>
      <w:r>
        <w:t>различениепонотнойзаписи,определениенаслухзвукорядавотличиеотдругих последовательностей звуков;</w:t>
      </w:r>
    </w:p>
    <w:p w:rsidR="00422162" w:rsidRDefault="008900C7">
      <w:pPr>
        <w:pStyle w:val="a3"/>
        <w:ind w:right="1232"/>
        <w:jc w:val="left"/>
      </w:pPr>
      <w:r>
        <w:t>пениесназваниемнот,игранаметаллофонезвукорядаотноты «до»; разучиваниеи исполнение вокальных упражнений, песен, построенных на элементах звукоряда.</w:t>
      </w:r>
    </w:p>
    <w:p w:rsidR="00422162" w:rsidRDefault="008900C7">
      <w:pPr>
        <w:pStyle w:val="a3"/>
        <w:ind w:left="972"/>
        <w:jc w:val="left"/>
      </w:pPr>
      <w:r>
        <w:rPr>
          <w:spacing w:val="-2"/>
        </w:rPr>
        <w:t>Интонация.</w:t>
      </w:r>
    </w:p>
    <w:p w:rsidR="00422162" w:rsidRDefault="008900C7">
      <w:pPr>
        <w:pStyle w:val="a3"/>
        <w:ind w:right="3354"/>
        <w:jc w:val="left"/>
      </w:pPr>
      <w:r>
        <w:t>Содержание:выразительныеиизобразительныеинтонации. Виды деятельности обучающихся:</w:t>
      </w:r>
    </w:p>
    <w:p w:rsidR="00422162" w:rsidRDefault="008900C7">
      <w:pPr>
        <w:pStyle w:val="a3"/>
        <w:spacing w:before="1"/>
        <w:ind w:right="436"/>
        <w:jc w:val="left"/>
      </w:pPr>
      <w:r>
        <w:t>определениенаслух,прослеживаниепонотнойзаписикраткихинтонацийизобразительного (ку-ку, тик-так и другие) и выразительного (просьба, призыв и другие) характера;</w:t>
      </w:r>
    </w:p>
    <w:p w:rsidR="00422162" w:rsidRDefault="008900C7">
      <w:pPr>
        <w:pStyle w:val="a3"/>
        <w:tabs>
          <w:tab w:val="left" w:pos="2539"/>
          <w:tab w:val="left" w:pos="4035"/>
          <w:tab w:val="left" w:pos="5223"/>
          <w:tab w:val="left" w:pos="6615"/>
          <w:tab w:val="left" w:pos="8226"/>
          <w:tab w:val="left" w:pos="9155"/>
          <w:tab w:val="left" w:pos="10530"/>
        </w:tabs>
        <w:ind w:right="268"/>
        <w:jc w:val="left"/>
      </w:pPr>
      <w:r>
        <w:rPr>
          <w:spacing w:val="-2"/>
        </w:rPr>
        <w:t>разучивание,</w:t>
      </w:r>
      <w:r>
        <w:tab/>
      </w:r>
      <w:r>
        <w:rPr>
          <w:spacing w:val="-2"/>
        </w:rPr>
        <w:t>исполнение</w:t>
      </w:r>
      <w:r>
        <w:tab/>
      </w:r>
      <w:r>
        <w:rPr>
          <w:spacing w:val="-2"/>
        </w:rPr>
        <w:t>попевок,</w:t>
      </w:r>
      <w:r>
        <w:tab/>
      </w:r>
      <w:r>
        <w:rPr>
          <w:spacing w:val="-2"/>
        </w:rPr>
        <w:t>вокальных</w:t>
      </w:r>
      <w:r>
        <w:tab/>
      </w:r>
      <w:r>
        <w:rPr>
          <w:spacing w:val="-2"/>
        </w:rPr>
        <w:t>упражнений,</w:t>
      </w:r>
      <w:r>
        <w:tab/>
      </w:r>
      <w:r>
        <w:rPr>
          <w:spacing w:val="-2"/>
        </w:rPr>
        <w:t>песен,</w:t>
      </w:r>
      <w:r>
        <w:tab/>
      </w:r>
      <w:r>
        <w:rPr>
          <w:spacing w:val="-2"/>
        </w:rPr>
        <w:t>вокальные</w:t>
      </w:r>
      <w:r>
        <w:tab/>
      </w:r>
      <w:r>
        <w:rPr>
          <w:spacing w:val="-10"/>
        </w:rPr>
        <w:t xml:space="preserve">и </w:t>
      </w:r>
      <w:r>
        <w:t>инструментальные импровизации на основе данных интонаций;</w:t>
      </w:r>
    </w:p>
    <w:p w:rsidR="00422162" w:rsidRDefault="008900C7">
      <w:pPr>
        <w:pStyle w:val="a3"/>
        <w:spacing w:before="5" w:line="237" w:lineRule="auto"/>
        <w:jc w:val="left"/>
      </w:pPr>
      <w:r>
        <w:t xml:space="preserve">слушаниефрагментовмузыкальныхпроизведений,включающихпримерыизобразительных </w:t>
      </w:r>
      <w:r>
        <w:rPr>
          <w:spacing w:val="-2"/>
        </w:rPr>
        <w:t>интонаций.</w:t>
      </w:r>
    </w:p>
    <w:p w:rsidR="00422162" w:rsidRDefault="008900C7">
      <w:pPr>
        <w:pStyle w:val="a3"/>
        <w:spacing w:before="1"/>
        <w:ind w:left="972"/>
        <w:jc w:val="left"/>
      </w:pPr>
      <w:r>
        <w:rPr>
          <w:spacing w:val="-2"/>
        </w:rPr>
        <w:t>Ритм.</w:t>
      </w:r>
    </w:p>
    <w:p w:rsidR="00422162" w:rsidRDefault="008900C7">
      <w:pPr>
        <w:pStyle w:val="a3"/>
        <w:jc w:val="left"/>
      </w:pPr>
      <w:r>
        <w:t xml:space="preserve">Содержание:звукидлинныеикороткие(восьмыеичетвертныедлительности),такт,тактовая </w:t>
      </w:r>
      <w:r>
        <w:rPr>
          <w:spacing w:val="-2"/>
        </w:rPr>
        <w:t>черта.</w:t>
      </w:r>
    </w:p>
    <w:p w:rsidR="00422162" w:rsidRDefault="008900C7">
      <w:pPr>
        <w:pStyle w:val="a3"/>
        <w:jc w:val="left"/>
      </w:pPr>
      <w:r>
        <w:t>Видыдеятельности</w:t>
      </w:r>
      <w:r>
        <w:rPr>
          <w:spacing w:val="-2"/>
        </w:rPr>
        <w:t>обучающихся:</w:t>
      </w:r>
    </w:p>
    <w:p w:rsidR="00422162" w:rsidRDefault="008900C7">
      <w:pPr>
        <w:pStyle w:val="a3"/>
        <w:jc w:val="left"/>
      </w:pPr>
      <w:r>
        <w:t>определениенаслух,прослеживаниепонотнойзаписиритмическихрисунков,состоящихиз различных длительностей и пауз;</w:t>
      </w:r>
    </w:p>
    <w:p w:rsidR="00422162" w:rsidRDefault="008900C7">
      <w:pPr>
        <w:pStyle w:val="a3"/>
        <w:jc w:val="left"/>
      </w:pPr>
      <w:r>
        <w:t>исполнение,импровизацияспомощьюзвучащихжестов(хлопки,шлепки,притопы)и(или) ударных инструментов простых ритмов;</w:t>
      </w:r>
    </w:p>
    <w:p w:rsidR="00422162" w:rsidRDefault="008900C7">
      <w:pPr>
        <w:pStyle w:val="a3"/>
        <w:jc w:val="left"/>
      </w:pPr>
      <w:r>
        <w:t>игра«Ритмическоеэхо»,прохлопываниеритмапоритмическимкарточкам,проговариваниес использованием ритмослогов;</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jc w:val="left"/>
      </w:pPr>
      <w:r>
        <w:lastRenderedPageBreak/>
        <w:t>разучивание, исполнение на ударных инструментах ритмической партитуры; слушание музыкальныхпроизведенийсярковыраженнымритмическимрисунком,воспроизведение данного ритма по памяти (хлопками);</w:t>
      </w:r>
    </w:p>
    <w:p w:rsidR="00422162" w:rsidRDefault="008900C7">
      <w:pPr>
        <w:pStyle w:val="a3"/>
        <w:spacing w:line="274" w:lineRule="exact"/>
        <w:jc w:val="left"/>
      </w:pPr>
      <w:r>
        <w:t>Ритмический</w:t>
      </w:r>
      <w:r>
        <w:rPr>
          <w:spacing w:val="-2"/>
        </w:rPr>
        <w:t>рисунок.</w:t>
      </w:r>
    </w:p>
    <w:p w:rsidR="00422162" w:rsidRDefault="008900C7">
      <w:pPr>
        <w:pStyle w:val="a3"/>
        <w:jc w:val="left"/>
      </w:pPr>
      <w:r>
        <w:t>Содержание:длительностиполовинная,целая,шестнадцатые.Паузы.Ритмическиерисунки. Ритмическая партитура.</w:t>
      </w:r>
    </w:p>
    <w:p w:rsidR="00422162" w:rsidRDefault="008900C7">
      <w:pPr>
        <w:pStyle w:val="a3"/>
        <w:jc w:val="left"/>
      </w:pPr>
      <w:r>
        <w:t>Видыдеятельности</w:t>
      </w:r>
      <w:r>
        <w:rPr>
          <w:spacing w:val="-2"/>
        </w:rPr>
        <w:t>обучающихся:</w:t>
      </w:r>
    </w:p>
    <w:p w:rsidR="00422162" w:rsidRDefault="008900C7">
      <w:pPr>
        <w:pStyle w:val="a3"/>
        <w:jc w:val="left"/>
      </w:pPr>
      <w:r>
        <w:t>определениенаслух,прослеживаниепонотнойзаписиритмическихрисунков,состоящихиз различных длительностей и пауз;</w:t>
      </w:r>
    </w:p>
    <w:p w:rsidR="00422162" w:rsidRDefault="008900C7">
      <w:pPr>
        <w:pStyle w:val="a3"/>
        <w:jc w:val="left"/>
      </w:pPr>
      <w:r>
        <w:t>исполнение,импровизацияспомощьюзвучащихжестов(хлопки,шлепки,притопы)и(или) ударных инструментов простых ритмов;</w:t>
      </w:r>
    </w:p>
    <w:p w:rsidR="00422162" w:rsidRDefault="008900C7">
      <w:pPr>
        <w:pStyle w:val="a3"/>
        <w:jc w:val="left"/>
      </w:pPr>
      <w:r>
        <w:t>игра «Ритмическоеэхо»,прохлопываниеритмапоритмическимкарточкам,проговариваниес использованием ритмослогов;</w:t>
      </w:r>
    </w:p>
    <w:p w:rsidR="00422162" w:rsidRDefault="008900C7">
      <w:pPr>
        <w:pStyle w:val="a3"/>
        <w:spacing w:before="3"/>
        <w:jc w:val="left"/>
      </w:pPr>
      <w:r>
        <w:t>разучивание, исполнение на ударных инструментах ритмической партитуры; слушание музыкальныхпроизведенийсярковыраженнымритмическимрисунком,воспроизведение данного ритма по памяти (хлопками);</w:t>
      </w:r>
    </w:p>
    <w:p w:rsidR="00422162" w:rsidRDefault="008900C7">
      <w:pPr>
        <w:pStyle w:val="a3"/>
        <w:jc w:val="left"/>
      </w:pPr>
      <w:r>
        <w:rPr>
          <w:spacing w:val="-2"/>
        </w:rPr>
        <w:t>Размер.</w:t>
      </w:r>
    </w:p>
    <w:p w:rsidR="00422162" w:rsidRDefault="008900C7">
      <w:pPr>
        <w:pStyle w:val="a3"/>
        <w:tabs>
          <w:tab w:val="left" w:pos="3528"/>
        </w:tabs>
        <w:spacing w:before="3" w:line="237" w:lineRule="auto"/>
        <w:ind w:right="2384"/>
        <w:jc w:val="left"/>
      </w:pPr>
      <w:r>
        <w:rPr>
          <w:spacing w:val="-2"/>
        </w:rPr>
        <w:t>Содержание:</w:t>
      </w:r>
      <w:r>
        <w:tab/>
        <w:t>равномернаяпульсация.Сильныеислабыедоли. Размеры 2/4, 3/4, 4/4.</w:t>
      </w:r>
    </w:p>
    <w:p w:rsidR="00422162" w:rsidRDefault="008900C7">
      <w:pPr>
        <w:pStyle w:val="a3"/>
        <w:spacing w:before="1"/>
        <w:jc w:val="left"/>
      </w:pPr>
      <w:r>
        <w:t>Видыдеятельности</w:t>
      </w:r>
      <w:r>
        <w:rPr>
          <w:spacing w:val="-2"/>
        </w:rPr>
        <w:t>обучающихся:</w:t>
      </w:r>
    </w:p>
    <w:p w:rsidR="00422162" w:rsidRDefault="008900C7">
      <w:pPr>
        <w:pStyle w:val="a3"/>
        <w:ind w:right="392"/>
        <w:jc w:val="left"/>
      </w:pPr>
      <w:r>
        <w:t>ритмические упражнения на ровную пульсацию, выделение сильных долей в размерах 2/4, 3/4,4/4(звучащимижестамиилинаударныхинструментах);определениенаслух,понотной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422162" w:rsidRDefault="008900C7">
      <w:pPr>
        <w:pStyle w:val="a3"/>
        <w:tabs>
          <w:tab w:val="left" w:pos="2133"/>
          <w:tab w:val="left" w:pos="3749"/>
          <w:tab w:val="left" w:pos="5398"/>
          <w:tab w:val="left" w:pos="5725"/>
          <w:tab w:val="left" w:pos="6416"/>
          <w:tab w:val="left" w:pos="7984"/>
          <w:tab w:val="left" w:pos="9626"/>
        </w:tabs>
        <w:ind w:right="288"/>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музыкальным</w:t>
      </w:r>
      <w:r>
        <w:tab/>
      </w:r>
      <w:r>
        <w:rPr>
          <w:spacing w:val="-2"/>
        </w:rPr>
        <w:t xml:space="preserve">размером, </w:t>
      </w:r>
      <w:r>
        <w:t>танцевальные, двигательные импровизации под музыку;</w:t>
      </w:r>
    </w:p>
    <w:p w:rsidR="00422162" w:rsidRDefault="008900C7">
      <w:pPr>
        <w:pStyle w:val="a3"/>
        <w:jc w:val="left"/>
      </w:pPr>
      <w:r>
        <w:t>вариативно:исполнениенаклавишныхилидуховыхинструментахпопевок,мелодийв размерах 2/4, 3/4, 4/4; вокальная и инструментальная импровизация в заданном размере.</w:t>
      </w:r>
    </w:p>
    <w:p w:rsidR="00422162" w:rsidRDefault="008900C7">
      <w:pPr>
        <w:pStyle w:val="a3"/>
        <w:spacing w:before="3"/>
        <w:jc w:val="left"/>
      </w:pPr>
      <w:r>
        <w:t>Музыкальный</w:t>
      </w:r>
      <w:r>
        <w:rPr>
          <w:spacing w:val="-4"/>
        </w:rPr>
        <w:t>язык.</w:t>
      </w:r>
    </w:p>
    <w:p w:rsidR="00422162" w:rsidRDefault="008900C7">
      <w:pPr>
        <w:pStyle w:val="a3"/>
        <w:ind w:right="282"/>
        <w:jc w:val="left"/>
      </w:pPr>
      <w:r>
        <w:t>Содержание:темп,тембр.Динамика(форте,пиано,крещендо,диминуэндо).Штрихи(стаккато, легато, акцент).</w:t>
      </w:r>
    </w:p>
    <w:p w:rsidR="00422162" w:rsidRDefault="008900C7">
      <w:pPr>
        <w:pStyle w:val="a3"/>
        <w:jc w:val="left"/>
      </w:pPr>
      <w:r>
        <w:t>Видыдеятельности</w:t>
      </w:r>
      <w:r>
        <w:rPr>
          <w:spacing w:val="-2"/>
        </w:rPr>
        <w:t>обучающихся:</w:t>
      </w:r>
    </w:p>
    <w:p w:rsidR="00422162" w:rsidRDefault="008900C7">
      <w:pPr>
        <w:pStyle w:val="a3"/>
        <w:jc w:val="left"/>
      </w:pPr>
      <w:r>
        <w:t>знакомствосэлементамимузыкальногоязыка,специальнымитерминами,ихобозначениемв нотной записи;</w:t>
      </w:r>
    </w:p>
    <w:p w:rsidR="00422162" w:rsidRDefault="008900C7">
      <w:pPr>
        <w:pStyle w:val="a3"/>
        <w:jc w:val="left"/>
      </w:pPr>
      <w:r>
        <w:t>определение изученных элементов на слух при восприятии музыкальных произведений; наблюдениезаизменениеммузыкальногообразаприизмененииэлементовмузыкального языка (как меняется характер музыки при изменении темпа, динамики, штрихов);</w:t>
      </w:r>
    </w:p>
    <w:p w:rsidR="00422162" w:rsidRDefault="008900C7">
      <w:pPr>
        <w:pStyle w:val="a3"/>
        <w:tabs>
          <w:tab w:val="left" w:pos="2371"/>
          <w:tab w:val="left" w:pos="3720"/>
          <w:tab w:val="left" w:pos="4107"/>
          <w:tab w:val="left" w:pos="5693"/>
          <w:tab w:val="left" w:pos="7271"/>
          <w:tab w:val="left" w:pos="8099"/>
          <w:tab w:val="left" w:pos="8464"/>
          <w:tab w:val="left" w:pos="9186"/>
        </w:tabs>
        <w:ind w:right="292"/>
        <w:jc w:val="left"/>
      </w:pPr>
      <w:r>
        <w:rPr>
          <w:spacing w:val="-2"/>
        </w:rPr>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2"/>
        </w:rPr>
        <w:t xml:space="preserve">выраженными </w:t>
      </w:r>
      <w:r>
        <w:t>динамическими, темповыми, штриховыми красками;</w:t>
      </w:r>
    </w:p>
    <w:p w:rsidR="00422162" w:rsidRDefault="008900C7">
      <w:pPr>
        <w:pStyle w:val="a3"/>
        <w:ind w:right="263"/>
        <w:jc w:val="left"/>
      </w:pPr>
      <w:r>
        <w:t>использованиеэлементовмузыкальногоязыкадлясозданияопределённогообраза,настроения в вокальных и инструментальных импровизациях;</w:t>
      </w:r>
    </w:p>
    <w:p w:rsidR="00422162" w:rsidRDefault="008900C7">
      <w:pPr>
        <w:pStyle w:val="a3"/>
        <w:spacing w:before="3"/>
        <w:ind w:right="263"/>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22162" w:rsidRDefault="008900C7">
      <w:pPr>
        <w:pStyle w:val="a3"/>
        <w:spacing w:line="274" w:lineRule="exact"/>
      </w:pPr>
      <w:r>
        <w:t>Высота</w:t>
      </w:r>
      <w:r>
        <w:rPr>
          <w:spacing w:val="-2"/>
        </w:rPr>
        <w:t>звуков.</w:t>
      </w:r>
    </w:p>
    <w:p w:rsidR="00422162" w:rsidRDefault="008900C7">
      <w:pPr>
        <w:pStyle w:val="a3"/>
        <w:ind w:right="265"/>
      </w:pPr>
      <w:r>
        <w:t>Содержание: регистры. Ноты певческого диапазона. Расположение нот на клавиатуре. Знаки альтерации (диезы, бемоли, бекары).</w:t>
      </w:r>
    </w:p>
    <w:p w:rsidR="00422162" w:rsidRDefault="008900C7">
      <w:pPr>
        <w:pStyle w:val="a3"/>
      </w:pPr>
      <w:r>
        <w:t>Видыдеятельности</w:t>
      </w:r>
      <w:r>
        <w:rPr>
          <w:spacing w:val="-2"/>
        </w:rPr>
        <w:t>обучающихся:</w:t>
      </w:r>
    </w:p>
    <w:p w:rsidR="00422162" w:rsidRDefault="008900C7">
      <w:pPr>
        <w:pStyle w:val="a3"/>
      </w:pPr>
      <w:r>
        <w:t>освоениепонятий«выше-</w:t>
      </w:r>
      <w:r>
        <w:rPr>
          <w:spacing w:val="-2"/>
        </w:rPr>
        <w:t>ниже»;</w:t>
      </w:r>
    </w:p>
    <w:p w:rsidR="00422162" w:rsidRDefault="008900C7">
      <w:pPr>
        <w:pStyle w:val="a3"/>
        <w:ind w:right="254"/>
      </w:pPr>
      <w:r>
        <w:t xml:space="preserve">определениенаслух принадлежностизвуковкодномуизрегистров;прослеживаниепонотной записи отдельных мотивов, фрагментов знакомых песен, выДеление знакомых нот, знаков </w:t>
      </w:r>
      <w:r>
        <w:rPr>
          <w:spacing w:val="-2"/>
        </w:rPr>
        <w:t>альтерации;</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jc w:val="left"/>
      </w:pPr>
      <w:r>
        <w:lastRenderedPageBreak/>
        <w:t>наблюдение за изменением музыкального образа при изменении регистра; вариативно: исполнениенаклавишныхилидуховыхинструментахпопевок,краткихмелодийпонотам; выполнение упражнений на виртуальной клавиатуре.</w:t>
      </w:r>
    </w:p>
    <w:p w:rsidR="00422162" w:rsidRDefault="008900C7">
      <w:pPr>
        <w:pStyle w:val="a3"/>
        <w:spacing w:line="274" w:lineRule="exact"/>
        <w:jc w:val="left"/>
      </w:pPr>
      <w:r>
        <w:rPr>
          <w:spacing w:val="-2"/>
        </w:rPr>
        <w:t>Мелодия.</w:t>
      </w:r>
    </w:p>
    <w:p w:rsidR="00422162" w:rsidRDefault="008900C7">
      <w:pPr>
        <w:pStyle w:val="a3"/>
        <w:ind w:right="315"/>
      </w:pPr>
      <w:r>
        <w:t>Содержание: мотив, музыкальная фраза. Поступенное, плавное движение мелодии, скачки. Мелодический рисунок.</w:t>
      </w:r>
    </w:p>
    <w:p w:rsidR="00422162" w:rsidRDefault="008900C7">
      <w:pPr>
        <w:pStyle w:val="a3"/>
      </w:pPr>
      <w:r>
        <w:t>Видыдеятельности</w:t>
      </w:r>
      <w:r>
        <w:rPr>
          <w:spacing w:val="-2"/>
        </w:rPr>
        <w:t>обучающихся:</w:t>
      </w:r>
    </w:p>
    <w:p w:rsidR="00422162" w:rsidRDefault="008900C7">
      <w:pPr>
        <w:pStyle w:val="a3"/>
        <w:ind w:right="302"/>
      </w:pPr>
      <w:r>
        <w:t>определениенаслух,прослеживаниепонотнойзаписимелодическихрисунковспоступенным, плавным движением, скачками, остановками;</w:t>
      </w:r>
    </w:p>
    <w:p w:rsidR="00422162" w:rsidRDefault="008900C7">
      <w:pPr>
        <w:pStyle w:val="a3"/>
        <w:ind w:right="395"/>
      </w:pPr>
      <w:r>
        <w:t>исполнение, импровизация (вокальная или на звуковысотных музыкальных инструментах) различных мелодических рисунков;</w:t>
      </w:r>
    </w:p>
    <w:p w:rsidR="00422162" w:rsidRDefault="008900C7">
      <w:pPr>
        <w:pStyle w:val="a3"/>
        <w:ind w:right="256"/>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422162" w:rsidRDefault="008900C7">
      <w:pPr>
        <w:pStyle w:val="a3"/>
        <w:spacing w:before="3"/>
        <w:jc w:val="left"/>
      </w:pPr>
      <w:r>
        <w:rPr>
          <w:spacing w:val="-2"/>
        </w:rPr>
        <w:t>Сопровождение.</w:t>
      </w:r>
    </w:p>
    <w:p w:rsidR="00422162" w:rsidRDefault="008900C7">
      <w:pPr>
        <w:pStyle w:val="a3"/>
        <w:tabs>
          <w:tab w:val="left" w:pos="2498"/>
          <w:tab w:val="left" w:pos="4383"/>
          <w:tab w:val="left" w:pos="5669"/>
          <w:tab w:val="left" w:pos="7192"/>
          <w:tab w:val="left" w:pos="8716"/>
          <w:tab w:val="left" w:pos="10091"/>
        </w:tabs>
        <w:ind w:right="276"/>
        <w:jc w:val="left"/>
      </w:pPr>
      <w:r>
        <w:rPr>
          <w:spacing w:val="-2"/>
        </w:rPr>
        <w:t>Содержание:</w:t>
      </w:r>
      <w:r>
        <w:tab/>
      </w:r>
      <w:r>
        <w:rPr>
          <w:spacing w:val="-2"/>
        </w:rPr>
        <w:t>аккомпанемент.</w:t>
      </w:r>
      <w:r>
        <w:tab/>
      </w:r>
      <w:r>
        <w:rPr>
          <w:spacing w:val="-2"/>
        </w:rPr>
        <w:t>Остинато.</w:t>
      </w:r>
      <w:r>
        <w:tab/>
      </w:r>
      <w:r>
        <w:rPr>
          <w:spacing w:val="-2"/>
        </w:rPr>
        <w:t>Вступление,</w:t>
      </w:r>
      <w:r>
        <w:tab/>
      </w:r>
      <w:r>
        <w:rPr>
          <w:spacing w:val="-2"/>
        </w:rPr>
        <w:t>заключение,</w:t>
      </w:r>
      <w:r>
        <w:tab/>
      </w:r>
      <w:r>
        <w:rPr>
          <w:spacing w:val="-2"/>
        </w:rPr>
        <w:t>проигрыш.</w:t>
      </w:r>
      <w:r>
        <w:tab/>
      </w:r>
      <w:r>
        <w:rPr>
          <w:spacing w:val="-4"/>
        </w:rPr>
        <w:t xml:space="preserve">Виды </w:t>
      </w:r>
      <w:r>
        <w:t>деятельности обучающихся:</w:t>
      </w:r>
    </w:p>
    <w:p w:rsidR="00422162" w:rsidRDefault="008900C7">
      <w:pPr>
        <w:pStyle w:val="a3"/>
        <w:spacing w:line="274" w:lineRule="exact"/>
        <w:jc w:val="left"/>
      </w:pPr>
      <w:r>
        <w:t>определениенаслух,прослеживаниепонотнойзаписиглавногоголосаи</w:t>
      </w:r>
      <w:r>
        <w:rPr>
          <w:spacing w:val="-2"/>
        </w:rPr>
        <w:t>сопровождения;</w:t>
      </w:r>
    </w:p>
    <w:p w:rsidR="00422162" w:rsidRDefault="008900C7">
      <w:pPr>
        <w:pStyle w:val="a3"/>
        <w:jc w:val="left"/>
      </w:pPr>
      <w:r>
        <w:t xml:space="preserve">различение,характеристикамелодическихиритмическихособенностейглавногоголосаи </w:t>
      </w:r>
      <w:r>
        <w:rPr>
          <w:spacing w:val="-2"/>
        </w:rPr>
        <w:t>сопровождения;</w:t>
      </w:r>
    </w:p>
    <w:p w:rsidR="00422162" w:rsidRDefault="008900C7">
      <w:pPr>
        <w:pStyle w:val="a3"/>
        <w:jc w:val="left"/>
      </w:pPr>
      <w:r>
        <w:t>показрукойлиниидвиженияглавногоголосаиаккомпанемента;различениепростейших элементов музыкальной формы: вступление, заключение, проигрыш;</w:t>
      </w:r>
    </w:p>
    <w:p w:rsidR="00422162" w:rsidRDefault="008900C7">
      <w:pPr>
        <w:pStyle w:val="a3"/>
        <w:jc w:val="left"/>
      </w:pPr>
      <w:r>
        <w:t>составлениенагляднойграфической</w:t>
      </w:r>
      <w:r>
        <w:rPr>
          <w:spacing w:val="-2"/>
        </w:rPr>
        <w:t>схемы;</w:t>
      </w:r>
    </w:p>
    <w:p w:rsidR="00422162" w:rsidRDefault="008900C7">
      <w:pPr>
        <w:pStyle w:val="a3"/>
        <w:spacing w:before="1"/>
        <w:ind w:right="2148"/>
        <w:jc w:val="left"/>
      </w:pPr>
      <w:r>
        <w:t>импровизацияритмическогоаккомпанементакзнакомойпесне(звучащими жестами или на ударных инструментах);</w:t>
      </w:r>
    </w:p>
    <w:p w:rsidR="00422162" w:rsidRDefault="008900C7">
      <w:pPr>
        <w:pStyle w:val="a3"/>
        <w:jc w:val="left"/>
      </w:pPr>
      <w:r>
        <w:t>вариативно:исполнениепростейшегосопровождениякзнакомоймелодиинаклавишныхили духовых инструментах.</w:t>
      </w:r>
    </w:p>
    <w:p w:rsidR="00422162" w:rsidRDefault="008900C7">
      <w:pPr>
        <w:pStyle w:val="a3"/>
        <w:spacing w:before="2"/>
        <w:jc w:val="left"/>
      </w:pPr>
      <w:r>
        <w:rPr>
          <w:spacing w:val="-2"/>
        </w:rPr>
        <w:t>Песня.</w:t>
      </w:r>
    </w:p>
    <w:p w:rsidR="00422162" w:rsidRDefault="008900C7">
      <w:pPr>
        <w:pStyle w:val="a3"/>
        <w:jc w:val="left"/>
      </w:pPr>
      <w:r>
        <w:t>Содержание:куплетнаяформа.Запев,</w:t>
      </w:r>
      <w:r>
        <w:rPr>
          <w:spacing w:val="-2"/>
        </w:rPr>
        <w:t>припев.</w:t>
      </w:r>
    </w:p>
    <w:p w:rsidR="00422162" w:rsidRDefault="008900C7">
      <w:pPr>
        <w:pStyle w:val="a3"/>
        <w:ind w:right="3126"/>
        <w:jc w:val="left"/>
      </w:pPr>
      <w:r>
        <w:t>Видыдеятельностиобучающихся:знакомствосостроением куплетной формы;</w:t>
      </w:r>
    </w:p>
    <w:p w:rsidR="00422162" w:rsidRDefault="008900C7">
      <w:pPr>
        <w:pStyle w:val="a3"/>
        <w:jc w:val="left"/>
      </w:pPr>
      <w:r>
        <w:t>составлениенагляднойбуквеннойилиграфическойсхемыкуплетнойформы;исполнение песен, написанных в куплетной форме;</w:t>
      </w:r>
    </w:p>
    <w:p w:rsidR="00422162" w:rsidRDefault="008900C7">
      <w:pPr>
        <w:pStyle w:val="a3"/>
        <w:spacing w:before="1"/>
        <w:jc w:val="left"/>
      </w:pPr>
      <w:r>
        <w:t>различениекуплетнойформыприслушаниинезнакомыхмузыкальныхпроизведений; вариативно: импровизация, сочинение новых куплетов к знакомой песне.</w:t>
      </w:r>
    </w:p>
    <w:p w:rsidR="00422162" w:rsidRDefault="008900C7">
      <w:pPr>
        <w:pStyle w:val="a3"/>
        <w:jc w:val="left"/>
      </w:pPr>
      <w:r>
        <w:rPr>
          <w:spacing w:val="-4"/>
        </w:rPr>
        <w:t>Лад.</w:t>
      </w:r>
    </w:p>
    <w:p w:rsidR="00422162" w:rsidRDefault="008900C7">
      <w:pPr>
        <w:pStyle w:val="a3"/>
        <w:ind w:right="1232"/>
        <w:jc w:val="left"/>
      </w:pPr>
      <w:r>
        <w:t>Содержание:понятиелада.Семиступенныеладымажориминор.Красказвучания. Ступеневый состав.</w:t>
      </w:r>
    </w:p>
    <w:p w:rsidR="00422162" w:rsidRDefault="008900C7">
      <w:pPr>
        <w:pStyle w:val="a3"/>
        <w:ind w:right="4139"/>
        <w:jc w:val="left"/>
      </w:pPr>
      <w:r>
        <w:t>Видыдеятельностиобучающихся:определениенаслух ладовогонаклонениямузыки;игра«Солнышко-</w:t>
      </w:r>
      <w:r>
        <w:rPr>
          <w:spacing w:val="-2"/>
        </w:rPr>
        <w:t>туча»;</w:t>
      </w:r>
    </w:p>
    <w:p w:rsidR="00422162" w:rsidRDefault="008900C7">
      <w:pPr>
        <w:pStyle w:val="a3"/>
        <w:spacing w:before="5" w:line="237" w:lineRule="auto"/>
        <w:jc w:val="left"/>
      </w:pPr>
      <w:r>
        <w:t>наблюдениезаизменениеммузыкальногообразаприизменениилада;распевания,вокальные упражнения, построенные на чередовании мажора и минора;</w:t>
      </w:r>
    </w:p>
    <w:p w:rsidR="00422162" w:rsidRDefault="008900C7">
      <w:pPr>
        <w:pStyle w:val="a3"/>
        <w:spacing w:before="1"/>
        <w:ind w:right="1232"/>
        <w:jc w:val="left"/>
      </w:pPr>
      <w:r>
        <w:t>исполнениепесенсярковыраженнойладовойокраской;вариативно:импровизация, сочинение в заданном ладу; чтение сказок о нотах и музыкальных ладах.</w:t>
      </w:r>
    </w:p>
    <w:p w:rsidR="00422162" w:rsidRDefault="008900C7">
      <w:pPr>
        <w:pStyle w:val="a3"/>
        <w:jc w:val="left"/>
      </w:pPr>
      <w:r>
        <w:rPr>
          <w:spacing w:val="-2"/>
        </w:rPr>
        <w:t>Пентатоника.</w:t>
      </w:r>
    </w:p>
    <w:p w:rsidR="00422162" w:rsidRDefault="008900C7">
      <w:pPr>
        <w:pStyle w:val="a3"/>
        <w:ind w:right="1090"/>
        <w:jc w:val="left"/>
      </w:pPr>
      <w:r>
        <w:t>Содержание:пентатоника-пятиступенныйлад,распространённыйумногихнародов. Виды деятельности обучающихся:</w:t>
      </w:r>
    </w:p>
    <w:p w:rsidR="00422162" w:rsidRDefault="008900C7">
      <w:pPr>
        <w:pStyle w:val="a3"/>
        <w:ind w:right="263"/>
        <w:jc w:val="left"/>
      </w:pPr>
      <w:r>
        <w:t>слушаниеинструментальныхпроизведений,исполнениепесен,написанныхвпентатонике Ноты в разных октавах.</w:t>
      </w:r>
    </w:p>
    <w:p w:rsidR="00422162" w:rsidRDefault="008900C7">
      <w:pPr>
        <w:pStyle w:val="a3"/>
        <w:jc w:val="left"/>
      </w:pPr>
      <w:r>
        <w:t>Содержание:нотывторойималойоктавы.Басовый</w:t>
      </w:r>
      <w:r>
        <w:rPr>
          <w:spacing w:val="-2"/>
        </w:rPr>
        <w:t>ключ.</w:t>
      </w:r>
    </w:p>
    <w:p w:rsidR="00422162" w:rsidRDefault="008900C7">
      <w:pPr>
        <w:pStyle w:val="a3"/>
        <w:jc w:val="left"/>
      </w:pPr>
      <w:r>
        <w:t>Видыдеятельностиобучающихся:знакомствоснотнойзаписьювовторойималой</w:t>
      </w:r>
      <w:r>
        <w:rPr>
          <w:spacing w:val="-2"/>
        </w:rPr>
        <w:t>октаве;</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tabs>
          <w:tab w:val="left" w:pos="4966"/>
        </w:tabs>
        <w:spacing w:before="66"/>
        <w:ind w:right="319"/>
        <w:jc w:val="left"/>
      </w:pPr>
      <w:r>
        <w:lastRenderedPageBreak/>
        <w:t>прослеживаниепонотамнебольшихмелодийвсоответствующемдиапазоне;сравнениеодной и той же мелодии, записанной в разных октавах; определение на слух, в какой октаве звучит музыкальный фрагмент; вариативно:</w:t>
      </w:r>
      <w:r>
        <w:tab/>
        <w:t>исполнение на духовых, клавишных инструментахили виртуальной клавиатуре попевок, кратких мелодий по нотам.</w:t>
      </w:r>
    </w:p>
    <w:p w:rsidR="00422162" w:rsidRDefault="008900C7">
      <w:pPr>
        <w:pStyle w:val="a3"/>
        <w:spacing w:line="274" w:lineRule="exact"/>
        <w:jc w:val="left"/>
      </w:pPr>
      <w:r>
        <w:t>Дополнительныеобозначенияв</w:t>
      </w:r>
      <w:r>
        <w:rPr>
          <w:spacing w:val="-2"/>
        </w:rPr>
        <w:t>нотах.</w:t>
      </w:r>
    </w:p>
    <w:p w:rsidR="00422162" w:rsidRDefault="008900C7">
      <w:pPr>
        <w:pStyle w:val="a3"/>
        <w:ind w:right="2678"/>
        <w:jc w:val="left"/>
      </w:pPr>
      <w:r>
        <w:t>Содержание:реприза,фермата,вольта,украшения(трели,форшлаги). Виды деятельности обучающихся:</w:t>
      </w:r>
    </w:p>
    <w:p w:rsidR="00422162" w:rsidRDefault="008900C7">
      <w:pPr>
        <w:pStyle w:val="a3"/>
        <w:ind w:right="263"/>
        <w:jc w:val="left"/>
      </w:pPr>
      <w:r>
        <w:t>знакомствосдополнительнымиэлементаминотнойзаписи;исполнениепесен,попевок,в которых присутствуют данные элементы.</w:t>
      </w:r>
    </w:p>
    <w:p w:rsidR="00422162" w:rsidRDefault="008900C7">
      <w:pPr>
        <w:pStyle w:val="a3"/>
        <w:jc w:val="left"/>
      </w:pPr>
      <w:r>
        <w:t>Ритмическиерисункивразмере</w:t>
      </w:r>
      <w:r>
        <w:rPr>
          <w:spacing w:val="-4"/>
        </w:rPr>
        <w:t>6/8.</w:t>
      </w:r>
    </w:p>
    <w:p w:rsidR="00422162" w:rsidRDefault="008900C7">
      <w:pPr>
        <w:pStyle w:val="a3"/>
        <w:ind w:right="1232"/>
        <w:jc w:val="left"/>
      </w:pPr>
      <w:r>
        <w:t>Содержание:размер6/8.Нотасточкой.Шестнадцатые.Пунктирныйритм.Виды деятельности обучающихся:</w:t>
      </w:r>
    </w:p>
    <w:p w:rsidR="00422162" w:rsidRDefault="008900C7">
      <w:pPr>
        <w:pStyle w:val="a3"/>
        <w:spacing w:before="3"/>
        <w:ind w:right="467"/>
      </w:pPr>
      <w:r>
        <w:t>определениенаслух, прослеживаниепонотнойзаписиритмических рисунковвразмере6/8; исполнение, импровизация с помощью звучащих жестов (хлопки, шлепки, притопы) и (или) ударных инструментов;</w:t>
      </w:r>
    </w:p>
    <w:p w:rsidR="00422162" w:rsidRDefault="008900C7">
      <w:pPr>
        <w:pStyle w:val="a3"/>
        <w:ind w:right="519"/>
      </w:pPr>
      <w:r>
        <w:t xml:space="preserve">игра «Ритмическоеэхо», прохлопываниеритмапоритмическимкарточкам,проговаривание </w:t>
      </w:r>
      <w:r>
        <w:rPr>
          <w:spacing w:val="-2"/>
        </w:rPr>
        <w:t>ритмослогами;</w:t>
      </w:r>
    </w:p>
    <w:p w:rsidR="00422162" w:rsidRDefault="008900C7">
      <w:pPr>
        <w:pStyle w:val="a3"/>
        <w:jc w:val="left"/>
      </w:pPr>
      <w:r>
        <w:t>разучивание, исполнение на ударных инструментах ритмической партитуры; слушание музыкальныхпроизведенийсярковыраженнымритмическимрисунком,воспроизведение данного ритма по памяти (хлопками);</w:t>
      </w:r>
    </w:p>
    <w:p w:rsidR="00422162" w:rsidRDefault="008900C7">
      <w:pPr>
        <w:pStyle w:val="a3"/>
        <w:jc w:val="left"/>
      </w:pPr>
      <w:r>
        <w:t>вариативно:исполнениенаклавишныхилидуховыхинструментахпопевок,мелодийи аккомпанементов в размере 6/8.</w:t>
      </w:r>
    </w:p>
    <w:p w:rsidR="00422162" w:rsidRDefault="008900C7">
      <w:pPr>
        <w:pStyle w:val="a3"/>
        <w:jc w:val="left"/>
      </w:pPr>
      <w:r>
        <w:t>Тональность.</w:t>
      </w:r>
      <w:r>
        <w:rPr>
          <w:spacing w:val="-2"/>
        </w:rPr>
        <w:t>Гамма.</w:t>
      </w:r>
    </w:p>
    <w:p w:rsidR="00422162" w:rsidRDefault="008900C7">
      <w:pPr>
        <w:pStyle w:val="a3"/>
        <w:ind w:right="263"/>
        <w:jc w:val="left"/>
      </w:pPr>
      <w:r>
        <w:t>Содержание:тоника,тональность.Знакиприключе.Мажорныеиминорныетональности(до2- 3 знаков при ключе).</w:t>
      </w:r>
    </w:p>
    <w:p w:rsidR="00422162" w:rsidRDefault="008900C7">
      <w:pPr>
        <w:pStyle w:val="a3"/>
        <w:ind w:right="4139"/>
        <w:jc w:val="left"/>
      </w:pPr>
      <w:r>
        <w:t>Видыдеятельностиобучающихся:определениенаслух устойчивых звуков; игра «устой - неустой»;</w:t>
      </w:r>
    </w:p>
    <w:p w:rsidR="00422162" w:rsidRDefault="008900C7">
      <w:pPr>
        <w:pStyle w:val="a3"/>
        <w:spacing w:before="1"/>
        <w:jc w:val="left"/>
      </w:pPr>
      <w:r>
        <w:t>пениеупражнений -гаммсназваниемнот,прослеживаниепонотам;освоение</w:t>
      </w:r>
      <w:r>
        <w:rPr>
          <w:spacing w:val="-2"/>
        </w:rPr>
        <w:t>понятия</w:t>
      </w:r>
    </w:p>
    <w:p w:rsidR="00422162" w:rsidRDefault="008900C7">
      <w:pPr>
        <w:pStyle w:val="a3"/>
        <w:jc w:val="left"/>
      </w:pPr>
      <w:r>
        <w:rPr>
          <w:spacing w:val="-2"/>
        </w:rPr>
        <w:t>«тоника»;</w:t>
      </w:r>
    </w:p>
    <w:p w:rsidR="00422162" w:rsidRDefault="008900C7">
      <w:pPr>
        <w:pStyle w:val="a3"/>
        <w:jc w:val="left"/>
      </w:pPr>
      <w:r>
        <w:t xml:space="preserve">упражнениена допеваниенеполноймузыкальнойфразыдотоники«Закончимузыкальную </w:t>
      </w:r>
      <w:r>
        <w:rPr>
          <w:spacing w:val="-2"/>
        </w:rPr>
        <w:t>фразу»;</w:t>
      </w:r>
    </w:p>
    <w:p w:rsidR="00422162" w:rsidRDefault="008900C7">
      <w:pPr>
        <w:pStyle w:val="a3"/>
        <w:ind w:right="4139"/>
        <w:jc w:val="left"/>
      </w:pPr>
      <w:r>
        <w:t xml:space="preserve">вариативно:импровизациявзаданнойтональности. </w:t>
      </w:r>
      <w:r>
        <w:rPr>
          <w:spacing w:val="-2"/>
        </w:rPr>
        <w:t>Интервалы.</w:t>
      </w:r>
    </w:p>
    <w:p w:rsidR="00422162" w:rsidRDefault="008900C7">
      <w:pPr>
        <w:pStyle w:val="a3"/>
        <w:jc w:val="left"/>
      </w:pPr>
      <w:r>
        <w:t>Содержание:понятиемузыкальногоинтервала.Тон,полутон.Консонансы:терция,кварта, квинта, секста, октава. Диссонансы: секунда, септима.</w:t>
      </w:r>
    </w:p>
    <w:p w:rsidR="00422162" w:rsidRDefault="008900C7">
      <w:pPr>
        <w:pStyle w:val="a3"/>
        <w:jc w:val="left"/>
      </w:pPr>
      <w:r>
        <w:t>Видыдеятельностиобучающихся:освоениепонятия</w:t>
      </w:r>
      <w:r>
        <w:rPr>
          <w:spacing w:val="-2"/>
        </w:rPr>
        <w:t>«интервал»;</w:t>
      </w:r>
    </w:p>
    <w:p w:rsidR="00422162" w:rsidRDefault="008900C7">
      <w:pPr>
        <w:pStyle w:val="a3"/>
        <w:spacing w:before="1"/>
        <w:jc w:val="left"/>
      </w:pPr>
      <w:r>
        <w:t>анализступеневогосоставамажорнойиминорнойгаммы(тон-полутон);различениенаслух диссонансовиконсонансов,параллельногодвижениядвухголосоввоктаву,терцию,сексту;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422162" w:rsidRDefault="008900C7">
      <w:pPr>
        <w:pStyle w:val="a3"/>
        <w:spacing w:before="5" w:line="237" w:lineRule="auto"/>
        <w:jc w:val="left"/>
      </w:pPr>
      <w:r>
        <w:t>вариативно:досочинениекпростоймелодииподголоска,повторяющегоосновнойголосв терцию, октаву; сочинение аккомпанемента на основе движения квинтами, октавами.</w:t>
      </w:r>
    </w:p>
    <w:p w:rsidR="00422162" w:rsidRDefault="008900C7">
      <w:pPr>
        <w:pStyle w:val="a3"/>
        <w:jc w:val="left"/>
      </w:pPr>
      <w:r>
        <w:rPr>
          <w:spacing w:val="-2"/>
        </w:rPr>
        <w:t>Гармония.</w:t>
      </w:r>
    </w:p>
    <w:p w:rsidR="00422162" w:rsidRDefault="008900C7">
      <w:pPr>
        <w:pStyle w:val="a3"/>
        <w:tabs>
          <w:tab w:val="left" w:pos="2450"/>
          <w:tab w:val="left" w:pos="3418"/>
          <w:tab w:val="left" w:pos="4678"/>
          <w:tab w:val="left" w:pos="5905"/>
          <w:tab w:val="left" w:pos="6238"/>
          <w:tab w:val="left" w:pos="7511"/>
          <w:tab w:val="left" w:pos="8591"/>
          <w:tab w:val="left" w:pos="9738"/>
        </w:tabs>
        <w:ind w:right="283"/>
        <w:jc w:val="left"/>
      </w:pPr>
      <w:r>
        <w:rPr>
          <w:spacing w:val="-2"/>
        </w:rPr>
        <w:t>Содержание:</w:t>
      </w:r>
      <w:r>
        <w:tab/>
      </w:r>
      <w:r>
        <w:rPr>
          <w:spacing w:val="-2"/>
        </w:rPr>
        <w:t>аккорд.</w:t>
      </w:r>
      <w:r>
        <w:tab/>
      </w:r>
      <w:r>
        <w:rPr>
          <w:spacing w:val="-2"/>
        </w:rPr>
        <w:t>Трезвучие</w:t>
      </w:r>
      <w:r>
        <w:tab/>
      </w:r>
      <w:r>
        <w:rPr>
          <w:spacing w:val="-2"/>
        </w:rPr>
        <w:t>мажорное</w:t>
      </w:r>
      <w:r>
        <w:tab/>
      </w:r>
      <w:r>
        <w:rPr>
          <w:spacing w:val="-12"/>
        </w:rPr>
        <w:t>и</w:t>
      </w:r>
      <w:r>
        <w:tab/>
      </w:r>
      <w:r>
        <w:rPr>
          <w:spacing w:val="-2"/>
        </w:rPr>
        <w:t>минорное.</w:t>
      </w:r>
      <w:r>
        <w:tab/>
      </w:r>
      <w:r>
        <w:rPr>
          <w:spacing w:val="-2"/>
        </w:rPr>
        <w:t>Понятие</w:t>
      </w:r>
      <w:r>
        <w:tab/>
      </w:r>
      <w:r>
        <w:rPr>
          <w:spacing w:val="-2"/>
        </w:rPr>
        <w:t>фактуры.</w:t>
      </w:r>
      <w:r>
        <w:tab/>
      </w:r>
      <w:r>
        <w:rPr>
          <w:spacing w:val="-2"/>
        </w:rPr>
        <w:t xml:space="preserve">Фактуры </w:t>
      </w:r>
      <w:r>
        <w:t>аккомпанемента бас-аккорд, аккордовая, арпеджио.</w:t>
      </w:r>
    </w:p>
    <w:p w:rsidR="00422162" w:rsidRDefault="008900C7">
      <w:pPr>
        <w:pStyle w:val="a3"/>
        <w:spacing w:before="1"/>
        <w:ind w:right="263"/>
        <w:jc w:val="left"/>
      </w:pPr>
      <w:r>
        <w:t>Видыдеятельностиобучающихся:различениенаслухинтерваловиаккордов;различениена слух мажорных и минорных аккордов;</w:t>
      </w:r>
    </w:p>
    <w:p w:rsidR="00422162" w:rsidRDefault="008900C7">
      <w:pPr>
        <w:pStyle w:val="a3"/>
        <w:jc w:val="left"/>
      </w:pPr>
      <w:r>
        <w:t>разучивание,исполнениепопевокипесенсмелодическимдвижениемпозвукамаккордов; вокальные упражнения с элементами трёхголосия;</w:t>
      </w:r>
    </w:p>
    <w:p w:rsidR="00422162" w:rsidRDefault="008900C7">
      <w:pPr>
        <w:pStyle w:val="a3"/>
        <w:jc w:val="left"/>
      </w:pPr>
      <w:r>
        <w:t>определениенаслухтипафактурыаккомпанементаисполняемыхпесен,прослушанныхинструментальных произведений;</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678"/>
        <w:jc w:val="left"/>
      </w:pPr>
      <w:r>
        <w:lastRenderedPageBreak/>
        <w:t>вариативно:сочинениеаккордовогоаккомпанементакмелодиипесни. Музыкальная форма.</w:t>
      </w:r>
    </w:p>
    <w:p w:rsidR="00422162" w:rsidRDefault="008900C7">
      <w:pPr>
        <w:pStyle w:val="a3"/>
        <w:jc w:val="left"/>
      </w:pPr>
      <w:r>
        <w:t>Содержание:контрастиповторкакпринципыстроениямузыкальногопроизведения.Двухчастная, трёхчастная и трёхчастная репризная форма. Рондо: рефрен и эпизоды.</w:t>
      </w:r>
    </w:p>
    <w:p w:rsidR="00422162" w:rsidRDefault="008900C7">
      <w:pPr>
        <w:pStyle w:val="a3"/>
        <w:jc w:val="left"/>
      </w:pPr>
      <w:r>
        <w:t>Видыдеятельности</w:t>
      </w:r>
      <w:r>
        <w:rPr>
          <w:spacing w:val="-2"/>
        </w:rPr>
        <w:t>обучающихся:</w:t>
      </w:r>
    </w:p>
    <w:p w:rsidR="00422162" w:rsidRDefault="008900C7">
      <w:pPr>
        <w:pStyle w:val="a3"/>
        <w:jc w:val="left"/>
      </w:pPr>
      <w:r>
        <w:t>знакомствосостроениеммузыкальногопроизведения,понятиямидвухчастнойитрёхчастной формы, рондо;</w:t>
      </w:r>
    </w:p>
    <w:p w:rsidR="00422162" w:rsidRDefault="008900C7">
      <w:pPr>
        <w:pStyle w:val="a3"/>
        <w:jc w:val="left"/>
      </w:pPr>
      <w:r>
        <w:t>слушаниепроизведений:определениеформыихстроениянаслух;составлениенаглядной буквенной или графической схемы; исполнение песен, написанных в двухчастной или трёхчастнойформе;вариативно:коллективнаяимпровизациявформерондо,трёхчастной</w:t>
      </w:r>
    </w:p>
    <w:p w:rsidR="00422162" w:rsidRDefault="008900C7">
      <w:pPr>
        <w:pStyle w:val="a3"/>
        <w:jc w:val="left"/>
      </w:pPr>
      <w:r>
        <w:t>репризнойформе;созданиехудожественныхкомпозиций(рисунок,аппликация)позаконам музыкальной формы.</w:t>
      </w:r>
    </w:p>
    <w:p w:rsidR="00422162" w:rsidRDefault="008900C7">
      <w:pPr>
        <w:pStyle w:val="a3"/>
        <w:spacing w:before="1"/>
        <w:jc w:val="left"/>
      </w:pPr>
      <w:r>
        <w:rPr>
          <w:spacing w:val="-2"/>
        </w:rPr>
        <w:t>Вариации.</w:t>
      </w:r>
    </w:p>
    <w:p w:rsidR="00422162" w:rsidRDefault="008900C7">
      <w:pPr>
        <w:pStyle w:val="a3"/>
        <w:ind w:right="2678"/>
        <w:jc w:val="left"/>
      </w:pPr>
      <w:r>
        <w:t>Содержание:варьированиекакпринципразвития.Тема.Вариации. Виды деятельности обучающихся:</w:t>
      </w:r>
    </w:p>
    <w:p w:rsidR="00422162" w:rsidRDefault="008900C7">
      <w:pPr>
        <w:pStyle w:val="a3"/>
        <w:ind w:right="4139"/>
        <w:jc w:val="left"/>
      </w:pPr>
      <w:r>
        <w:t>слушаниепроизведений,сочинённыхвформевариаций; наблюдение за развитием, изменением основной темы;</w:t>
      </w:r>
    </w:p>
    <w:p w:rsidR="00422162" w:rsidRDefault="008900C7">
      <w:pPr>
        <w:pStyle w:val="a3"/>
        <w:spacing w:line="275" w:lineRule="exact"/>
        <w:jc w:val="left"/>
      </w:pPr>
      <w:r>
        <w:t>составлениенагляднойбуквеннойилиграфической</w:t>
      </w:r>
      <w:r>
        <w:rPr>
          <w:spacing w:val="-2"/>
        </w:rPr>
        <w:t>схемы;</w:t>
      </w:r>
    </w:p>
    <w:p w:rsidR="00422162" w:rsidRDefault="008900C7">
      <w:pPr>
        <w:pStyle w:val="a3"/>
        <w:ind w:right="1232"/>
        <w:jc w:val="left"/>
      </w:pPr>
      <w:r>
        <w:t>исполнениеритмическойпартитуры,построеннойпопринципувариаций; вариативно: коллективная импровизация в форме вариаций.</w:t>
      </w:r>
    </w:p>
    <w:p w:rsidR="00422162" w:rsidRDefault="008900C7">
      <w:pPr>
        <w:pStyle w:val="4"/>
        <w:spacing w:before="11"/>
        <w:ind w:left="912"/>
      </w:pPr>
      <w:r>
        <w:t xml:space="preserve">Планируемыерезультатыосвоенияпрограммыпомузыкенауровненачальногообщего </w:t>
      </w:r>
      <w:r>
        <w:rPr>
          <w:spacing w:val="-2"/>
        </w:rPr>
        <w:t>образования.</w:t>
      </w:r>
    </w:p>
    <w:p w:rsidR="00422162" w:rsidRDefault="008900C7">
      <w:pPr>
        <w:pStyle w:val="a3"/>
        <w:jc w:val="left"/>
      </w:pPr>
      <w:r>
        <w:t>Врезультатеизучениямузыкинауровненачальногообщегообразованияу обучающегося будут сформированы следующие личностные результаты:</w:t>
      </w:r>
    </w:p>
    <w:p w:rsidR="00422162" w:rsidRDefault="008900C7" w:rsidP="00467B85">
      <w:pPr>
        <w:pStyle w:val="a4"/>
        <w:numPr>
          <w:ilvl w:val="0"/>
          <w:numId w:val="28"/>
        </w:numPr>
        <w:tabs>
          <w:tab w:val="left" w:pos="2023"/>
        </w:tabs>
        <w:ind w:hanging="1111"/>
        <w:rPr>
          <w:sz w:val="24"/>
        </w:rPr>
      </w:pPr>
      <w:r>
        <w:rPr>
          <w:sz w:val="24"/>
        </w:rPr>
        <w:t>вобластигражданско-патриотического</w:t>
      </w:r>
      <w:r>
        <w:rPr>
          <w:spacing w:val="-2"/>
          <w:sz w:val="24"/>
        </w:rPr>
        <w:t>воспитания:</w:t>
      </w:r>
    </w:p>
    <w:p w:rsidR="00422162" w:rsidRDefault="008900C7">
      <w:pPr>
        <w:pStyle w:val="a3"/>
        <w:spacing w:line="275" w:lineRule="exact"/>
        <w:jc w:val="left"/>
      </w:pPr>
      <w:r>
        <w:t>осознаниероссийскойгражданской</w:t>
      </w:r>
      <w:r>
        <w:rPr>
          <w:spacing w:val="-2"/>
        </w:rPr>
        <w:t>идентичности;</w:t>
      </w:r>
    </w:p>
    <w:p w:rsidR="00422162" w:rsidRDefault="008900C7">
      <w:pPr>
        <w:pStyle w:val="a3"/>
        <w:ind w:right="1090"/>
        <w:jc w:val="left"/>
      </w:pPr>
      <w:r>
        <w:t>знаниеГимнаРоссииитрадицийегоисполнения, уважениемузыкальныхсимволови традиций республик Российской Федерации;</w:t>
      </w:r>
    </w:p>
    <w:p w:rsidR="00422162" w:rsidRDefault="008900C7">
      <w:pPr>
        <w:pStyle w:val="a3"/>
        <w:jc w:val="left"/>
      </w:pPr>
      <w:r>
        <w:t>проявлениеинтересакосвоениюмузыкальныхтрадицийсвоегокрая,музыкальнойкультуры народов России;</w:t>
      </w:r>
    </w:p>
    <w:p w:rsidR="00422162" w:rsidRDefault="008900C7">
      <w:pPr>
        <w:pStyle w:val="a3"/>
        <w:ind w:right="263"/>
        <w:jc w:val="left"/>
      </w:pPr>
      <w:r>
        <w:t>уважениекдостижениямотечественныхмастеровкультуры;стремлениеучаствоватьв творческой жизни своей школы, города, республики;</w:t>
      </w:r>
    </w:p>
    <w:p w:rsidR="00422162" w:rsidRDefault="008900C7" w:rsidP="00467B85">
      <w:pPr>
        <w:pStyle w:val="a4"/>
        <w:numPr>
          <w:ilvl w:val="0"/>
          <w:numId w:val="28"/>
        </w:numPr>
        <w:tabs>
          <w:tab w:val="left" w:pos="2023"/>
        </w:tabs>
        <w:ind w:left="912" w:right="557" w:firstLine="0"/>
        <w:rPr>
          <w:sz w:val="24"/>
        </w:rPr>
      </w:pPr>
      <w:r>
        <w:rPr>
          <w:sz w:val="24"/>
        </w:rPr>
        <w:t>в области духовно-нравственного воспитания: признание индивидуальности каждогочеловека;проявлениесопереживания,уваженияидоброжелательности;готовность придерживаться принципов взаимопомощи и творческого</w:t>
      </w:r>
    </w:p>
    <w:p w:rsidR="00422162" w:rsidRDefault="008900C7">
      <w:pPr>
        <w:pStyle w:val="a3"/>
        <w:jc w:val="left"/>
      </w:pPr>
      <w:r>
        <w:t>сотрудничествавпроцессенепосредственноймузыкальнойиучебной</w:t>
      </w:r>
      <w:r>
        <w:rPr>
          <w:spacing w:val="-2"/>
        </w:rPr>
        <w:t>деятельности;</w:t>
      </w:r>
    </w:p>
    <w:p w:rsidR="00422162" w:rsidRDefault="008900C7" w:rsidP="00467B85">
      <w:pPr>
        <w:pStyle w:val="a4"/>
        <w:numPr>
          <w:ilvl w:val="0"/>
          <w:numId w:val="28"/>
        </w:numPr>
        <w:tabs>
          <w:tab w:val="left" w:pos="2023"/>
        </w:tabs>
        <w:ind w:hanging="1111"/>
        <w:rPr>
          <w:sz w:val="24"/>
        </w:rPr>
      </w:pPr>
      <w:r>
        <w:rPr>
          <w:sz w:val="24"/>
        </w:rPr>
        <w:t>вобластиэстетического</w:t>
      </w:r>
      <w:r>
        <w:rPr>
          <w:spacing w:val="-2"/>
          <w:sz w:val="24"/>
        </w:rPr>
        <w:t>воспитания:</w:t>
      </w:r>
    </w:p>
    <w:p w:rsidR="00422162" w:rsidRDefault="008900C7">
      <w:pPr>
        <w:pStyle w:val="a3"/>
        <w:ind w:right="263"/>
        <w:jc w:val="left"/>
      </w:pPr>
      <w:r>
        <w:t>восприимчивостькразличнымвидамискусства,музыкальнымтрадициямитворчествусвоего и других народов;</w:t>
      </w:r>
    </w:p>
    <w:p w:rsidR="00422162" w:rsidRDefault="008900C7">
      <w:pPr>
        <w:pStyle w:val="a3"/>
        <w:ind w:right="2603"/>
        <w:jc w:val="left"/>
      </w:pPr>
      <w:r>
        <w:t>умениевидетьпрекрасноевжизни,наслаждатьсякрасотой;стремление к самовыражению в разных видах искусства;</w:t>
      </w:r>
    </w:p>
    <w:p w:rsidR="00422162" w:rsidRDefault="008900C7" w:rsidP="00467B85">
      <w:pPr>
        <w:pStyle w:val="a4"/>
        <w:numPr>
          <w:ilvl w:val="0"/>
          <w:numId w:val="28"/>
        </w:numPr>
        <w:tabs>
          <w:tab w:val="left" w:pos="2028"/>
        </w:tabs>
        <w:ind w:left="2028" w:hanging="1116"/>
        <w:rPr>
          <w:sz w:val="24"/>
        </w:rPr>
      </w:pPr>
      <w:r>
        <w:rPr>
          <w:sz w:val="24"/>
        </w:rPr>
        <w:t>вобластинаучного</w:t>
      </w:r>
      <w:r>
        <w:rPr>
          <w:spacing w:val="-2"/>
          <w:sz w:val="24"/>
        </w:rPr>
        <w:t>познания:</w:t>
      </w:r>
    </w:p>
    <w:p w:rsidR="00422162" w:rsidRDefault="008900C7">
      <w:pPr>
        <w:pStyle w:val="a3"/>
        <w:ind w:right="1090"/>
        <w:jc w:val="left"/>
      </w:pPr>
      <w:r>
        <w:t>первоначальныепредставленияоединствеиособенностяххудожественнойинаучной картины мира;</w:t>
      </w:r>
    </w:p>
    <w:p w:rsidR="00422162" w:rsidRDefault="008900C7">
      <w:pPr>
        <w:pStyle w:val="a3"/>
        <w:ind w:right="1232"/>
        <w:jc w:val="left"/>
      </w:pPr>
      <w:r>
        <w:t>познавательныеинтересы,активность,инициативность,любознательностьи самостоятельность в познании;</w:t>
      </w:r>
    </w:p>
    <w:p w:rsidR="00422162" w:rsidRDefault="008900C7" w:rsidP="00467B85">
      <w:pPr>
        <w:pStyle w:val="a4"/>
        <w:numPr>
          <w:ilvl w:val="0"/>
          <w:numId w:val="28"/>
        </w:numPr>
        <w:tabs>
          <w:tab w:val="left" w:pos="1987"/>
        </w:tabs>
        <w:ind w:left="912" w:right="1586" w:firstLine="0"/>
        <w:rPr>
          <w:sz w:val="24"/>
        </w:rPr>
      </w:pPr>
      <w:r>
        <w:rPr>
          <w:sz w:val="24"/>
        </w:rPr>
        <w:t>вобластифизическоговоспитания,формированиякультурыздоровьяи эмоционального благополучия:</w:t>
      </w:r>
    </w:p>
    <w:p w:rsidR="00422162" w:rsidRDefault="008900C7">
      <w:pPr>
        <w:pStyle w:val="a3"/>
        <w:ind w:right="1232"/>
        <w:jc w:val="left"/>
      </w:pPr>
      <w:r>
        <w:t>знаниеправилздоровогоибезопасного(длясебяидругихлюдей)образажизнив окружающей среде и готовность к их выполнению;</w:t>
      </w:r>
    </w:p>
    <w:p w:rsidR="00422162" w:rsidRDefault="008900C7">
      <w:pPr>
        <w:pStyle w:val="a3"/>
        <w:jc w:val="left"/>
      </w:pPr>
      <w:r>
        <w:t>бережноеотношениекфизиологическимсистемаморганизма,задействованнымвмузыкально- исполнительской деятельности (дыхание, артикуляция, музыкальный слух, голос);</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jc w:val="left"/>
      </w:pPr>
      <w:r>
        <w:lastRenderedPageBreak/>
        <w:t>профилактикаумственногоифизическогоутомлениясиспользованиемвозможностей</w:t>
      </w:r>
      <w:r>
        <w:rPr>
          <w:spacing w:val="-2"/>
        </w:rPr>
        <w:t>музыкотерапии;</w:t>
      </w:r>
    </w:p>
    <w:p w:rsidR="00422162" w:rsidRDefault="008900C7" w:rsidP="00467B85">
      <w:pPr>
        <w:pStyle w:val="a4"/>
        <w:numPr>
          <w:ilvl w:val="0"/>
          <w:numId w:val="28"/>
        </w:numPr>
        <w:tabs>
          <w:tab w:val="left" w:pos="1999"/>
        </w:tabs>
        <w:spacing w:line="274" w:lineRule="exact"/>
        <w:ind w:left="1999" w:hanging="1087"/>
        <w:rPr>
          <w:sz w:val="24"/>
        </w:rPr>
      </w:pPr>
      <w:r>
        <w:rPr>
          <w:sz w:val="24"/>
        </w:rPr>
        <w:t>вобластитрудового</w:t>
      </w:r>
      <w:r>
        <w:rPr>
          <w:spacing w:val="-2"/>
          <w:sz w:val="24"/>
        </w:rPr>
        <w:t>воспитания:</w:t>
      </w:r>
    </w:p>
    <w:p w:rsidR="00422162" w:rsidRDefault="008900C7">
      <w:pPr>
        <w:pStyle w:val="a3"/>
        <w:jc w:val="left"/>
      </w:pPr>
      <w:r>
        <w:t>установканапосильноеактивноеучастиевпрактическойдеятельности;трудолюбиев учёбе, настойчивость в достижении поставленных целей; интерес к практическому изучению</w:t>
      </w:r>
    </w:p>
    <w:p w:rsidR="00422162" w:rsidRDefault="008900C7">
      <w:pPr>
        <w:pStyle w:val="a3"/>
        <w:ind w:right="263"/>
        <w:jc w:val="left"/>
      </w:pPr>
      <w:r>
        <w:t xml:space="preserve">профессийвсферекультурыиискусства;уважениектрудуирезультатамтрудовой </w:t>
      </w:r>
      <w:r>
        <w:rPr>
          <w:spacing w:val="-2"/>
        </w:rPr>
        <w:t>деятельности;</w:t>
      </w:r>
    </w:p>
    <w:p w:rsidR="00422162" w:rsidRDefault="008900C7" w:rsidP="00467B85">
      <w:pPr>
        <w:pStyle w:val="a4"/>
        <w:numPr>
          <w:ilvl w:val="0"/>
          <w:numId w:val="28"/>
        </w:numPr>
        <w:tabs>
          <w:tab w:val="left" w:pos="1999"/>
        </w:tabs>
        <w:ind w:left="1999" w:hanging="1087"/>
        <w:rPr>
          <w:sz w:val="24"/>
        </w:rPr>
      </w:pPr>
      <w:r>
        <w:rPr>
          <w:sz w:val="24"/>
        </w:rPr>
        <w:t>вобластиэкологического</w:t>
      </w:r>
      <w:r>
        <w:rPr>
          <w:spacing w:val="-2"/>
          <w:sz w:val="24"/>
        </w:rPr>
        <w:t>воспитания:</w:t>
      </w:r>
    </w:p>
    <w:p w:rsidR="00422162" w:rsidRDefault="008900C7">
      <w:pPr>
        <w:pStyle w:val="a3"/>
      </w:pPr>
      <w:r>
        <w:t>бережноеотношениекприроде;неприятиедействий,приносящих ей</w:t>
      </w:r>
      <w:r>
        <w:rPr>
          <w:spacing w:val="-2"/>
        </w:rPr>
        <w:t>вред.</w:t>
      </w:r>
    </w:p>
    <w:p w:rsidR="00422162" w:rsidRDefault="008900C7">
      <w:pPr>
        <w:pStyle w:val="a3"/>
        <w:ind w:right="258"/>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22162" w:rsidRDefault="008900C7">
      <w:pPr>
        <w:pStyle w:val="a3"/>
        <w:spacing w:before="3"/>
        <w:ind w:right="265"/>
      </w:pPr>
      <w:r>
        <w:t>У обучающегося будут сформированы следующие базовые логические действия как часть универсальных познавательных учебных действий:</w:t>
      </w:r>
    </w:p>
    <w:p w:rsidR="00422162" w:rsidRDefault="008900C7">
      <w:pPr>
        <w:pStyle w:val="a3"/>
        <w:ind w:right="254"/>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422162" w:rsidRDefault="008900C7">
      <w:pPr>
        <w:pStyle w:val="a3"/>
        <w:ind w:right="258"/>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422162" w:rsidRDefault="008900C7">
      <w:pPr>
        <w:pStyle w:val="a3"/>
        <w:ind w:right="259"/>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22162" w:rsidRDefault="008900C7">
      <w:pPr>
        <w:pStyle w:val="a3"/>
        <w:jc w:val="left"/>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422162" w:rsidRDefault="008900C7">
      <w:pPr>
        <w:pStyle w:val="a3"/>
        <w:ind w:right="2148"/>
        <w:jc w:val="left"/>
      </w:pPr>
      <w:r>
        <w:t>устанавливатьпричинно-следственныесвязивситуацияхмузыкального восприятия и исполнения, делать выводы.</w:t>
      </w:r>
    </w:p>
    <w:p w:rsidR="00422162" w:rsidRDefault="008900C7">
      <w:pPr>
        <w:pStyle w:val="a3"/>
        <w:spacing w:before="1"/>
        <w:jc w:val="left"/>
      </w:pPr>
      <w:r>
        <w:t>Уобучающегосябудутсформированы следующие базовые исследовательские действия как часть универсальных познавательных учебных действий:</w:t>
      </w:r>
    </w:p>
    <w:p w:rsidR="00422162" w:rsidRDefault="008900C7">
      <w:pPr>
        <w:pStyle w:val="a3"/>
        <w:ind w:right="257"/>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422162" w:rsidRDefault="008900C7">
      <w:pPr>
        <w:pStyle w:val="a3"/>
        <w:ind w:right="261"/>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422162" w:rsidRDefault="008900C7">
      <w:pPr>
        <w:pStyle w:val="a3"/>
        <w:ind w:right="26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422162" w:rsidRDefault="008900C7">
      <w:pPr>
        <w:pStyle w:val="a3"/>
        <w:spacing w:before="1"/>
        <w:ind w:right="262"/>
      </w:pPr>
      <w:r>
        <w:t>проводить по предложенному плану опыт, несложное исследование по установлению особенностейпредметаизученияисвязеймеждумузыкальнымиобъектамииявлениями(часть</w:t>
      </w:r>
    </w:p>
    <w:p w:rsidR="00422162" w:rsidRDefault="008900C7">
      <w:pPr>
        <w:pStyle w:val="a3"/>
      </w:pPr>
      <w:r>
        <w:t>-целое,причина-</w:t>
      </w:r>
      <w:r>
        <w:rPr>
          <w:spacing w:val="-2"/>
        </w:rPr>
        <w:t>следствие);</w:t>
      </w:r>
    </w:p>
    <w:p w:rsidR="00422162" w:rsidRDefault="008900C7">
      <w:pPr>
        <w:pStyle w:val="a3"/>
        <w:spacing w:before="2"/>
        <w:ind w:right="26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422162" w:rsidRDefault="008900C7">
      <w:pPr>
        <w:pStyle w:val="a3"/>
        <w:ind w:right="254"/>
      </w:pPr>
      <w:r>
        <w:t>прогнозировать возможноеразвитиемузыкальногопроцесса,эволюциикультурных явленийв различных условиях.</w:t>
      </w:r>
    </w:p>
    <w:p w:rsidR="00422162" w:rsidRDefault="008900C7">
      <w:pPr>
        <w:pStyle w:val="a3"/>
        <w:tabs>
          <w:tab w:val="left" w:pos="1295"/>
          <w:tab w:val="left" w:pos="3003"/>
          <w:tab w:val="left" w:pos="3807"/>
          <w:tab w:val="left" w:pos="5558"/>
          <w:tab w:val="left" w:pos="6515"/>
          <w:tab w:val="left" w:pos="7623"/>
          <w:tab w:val="left" w:pos="7942"/>
          <w:tab w:val="left" w:pos="9563"/>
          <w:tab w:val="left" w:pos="10116"/>
        </w:tabs>
        <w:ind w:right="26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r>
      <w:r>
        <w:rPr>
          <w:spacing w:val="-10"/>
        </w:rPr>
        <w:t>с</w:t>
      </w:r>
      <w:r>
        <w:tab/>
      </w:r>
      <w:r>
        <w:rPr>
          <w:spacing w:val="-2"/>
        </w:rPr>
        <w:t>информацией</w:t>
      </w:r>
      <w:r>
        <w:tab/>
      </w:r>
      <w:r>
        <w:rPr>
          <w:spacing w:val="-4"/>
        </w:rPr>
        <w:t>как</w:t>
      </w:r>
      <w:r>
        <w:tab/>
      </w:r>
      <w:r>
        <w:rPr>
          <w:spacing w:val="-2"/>
        </w:rPr>
        <w:t xml:space="preserve">часть </w:t>
      </w:r>
      <w:r>
        <w:t>универсальных познавательных учебных действий:</w:t>
      </w:r>
    </w:p>
    <w:p w:rsidR="00422162" w:rsidRDefault="008900C7">
      <w:pPr>
        <w:pStyle w:val="a3"/>
        <w:jc w:val="left"/>
      </w:pPr>
      <w:r>
        <w:t>выбиратьисточникполучения</w:t>
      </w:r>
      <w:r>
        <w:rPr>
          <w:spacing w:val="-2"/>
        </w:rPr>
        <w:t>информации;</w:t>
      </w:r>
    </w:p>
    <w:p w:rsidR="00422162" w:rsidRDefault="008900C7">
      <w:pPr>
        <w:pStyle w:val="a3"/>
        <w:tabs>
          <w:tab w:val="left" w:pos="2056"/>
          <w:tab w:val="left" w:pos="3375"/>
          <w:tab w:val="left" w:pos="4680"/>
          <w:tab w:val="left" w:pos="5862"/>
          <w:tab w:val="left" w:pos="6212"/>
          <w:tab w:val="left" w:pos="7968"/>
          <w:tab w:val="left" w:pos="9265"/>
        </w:tabs>
        <w:ind w:right="254"/>
        <w:jc w:val="left"/>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 xml:space="preserve">информацию, </w:t>
      </w:r>
      <w:r>
        <w:t>представленную в явном виде;</w:t>
      </w:r>
    </w:p>
    <w:p w:rsidR="00422162" w:rsidRDefault="008900C7">
      <w:pPr>
        <w:pStyle w:val="a3"/>
        <w:jc w:val="left"/>
      </w:pPr>
      <w:r>
        <w:t>распознавать достоверную и недостоверную информацию самостоятельно или на основании предложенного учителем способа её проверки;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tabs>
          <w:tab w:val="left" w:pos="2251"/>
          <w:tab w:val="left" w:pos="2604"/>
          <w:tab w:val="left" w:pos="3845"/>
          <w:tab w:val="left" w:pos="5050"/>
          <w:tab w:val="left" w:pos="6370"/>
          <w:tab w:val="left" w:pos="7674"/>
          <w:tab w:val="left" w:pos="8977"/>
        </w:tabs>
        <w:spacing w:before="66"/>
        <w:ind w:right="295"/>
        <w:jc w:val="left"/>
      </w:pPr>
      <w:r>
        <w:rPr>
          <w:spacing w:val="-2"/>
        </w:rPr>
        <w:lastRenderedPageBreak/>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2"/>
        </w:rPr>
        <w:t xml:space="preserve">представителей) </w:t>
      </w:r>
      <w:r>
        <w:t>обучающихся) правила информационной безопасности при поиске информации в Интернете; анализироватьтекстовую,видео-,графическую,звуковую,информациювсоответствиис учебной задачей;</w:t>
      </w:r>
    </w:p>
    <w:p w:rsidR="00422162" w:rsidRDefault="008900C7">
      <w:pPr>
        <w:pStyle w:val="a3"/>
        <w:jc w:val="left"/>
      </w:pPr>
      <w:r>
        <w:t xml:space="preserve">анализироватьмузыкальныетексты(акустическиеинотные)попредложенномуучителем </w:t>
      </w:r>
      <w:r>
        <w:rPr>
          <w:spacing w:val="-2"/>
        </w:rPr>
        <w:t>алгоритму;</w:t>
      </w:r>
    </w:p>
    <w:p w:rsidR="00422162" w:rsidRDefault="008900C7">
      <w:pPr>
        <w:pStyle w:val="a3"/>
        <w:jc w:val="left"/>
      </w:pPr>
      <w:r>
        <w:t>самостоятельносоздаватьсхемы,таблицыдляпредставления</w:t>
      </w:r>
      <w:r>
        <w:rPr>
          <w:spacing w:val="-2"/>
        </w:rPr>
        <w:t>информации.</w:t>
      </w:r>
    </w:p>
    <w:p w:rsidR="00422162" w:rsidRDefault="008900C7">
      <w:pPr>
        <w:pStyle w:val="a3"/>
        <w:jc w:val="left"/>
      </w:pPr>
      <w:r>
        <w:t>Уобучающегосябудутсформированыумениякакчастьуниверсальныхкоммуникативных учебных действий:</w:t>
      </w:r>
    </w:p>
    <w:p w:rsidR="00422162" w:rsidRDefault="008900C7" w:rsidP="00467B85">
      <w:pPr>
        <w:pStyle w:val="a4"/>
        <w:numPr>
          <w:ilvl w:val="0"/>
          <w:numId w:val="27"/>
        </w:numPr>
        <w:tabs>
          <w:tab w:val="left" w:pos="2006"/>
        </w:tabs>
        <w:spacing w:before="2" w:line="319" w:lineRule="exact"/>
        <w:ind w:hanging="1094"/>
        <w:rPr>
          <w:sz w:val="24"/>
        </w:rPr>
      </w:pPr>
      <w:r>
        <w:rPr>
          <w:sz w:val="24"/>
        </w:rPr>
        <w:t>невербальная</w:t>
      </w:r>
      <w:r>
        <w:rPr>
          <w:spacing w:val="-2"/>
          <w:sz w:val="24"/>
        </w:rPr>
        <w:t>коммуникация:</w:t>
      </w:r>
    </w:p>
    <w:p w:rsidR="00422162" w:rsidRDefault="008900C7">
      <w:pPr>
        <w:pStyle w:val="a3"/>
        <w:ind w:right="571"/>
        <w:jc w:val="left"/>
      </w:pPr>
      <w:r>
        <w:t>восприниматьмузыкукакспецифическуюформуобщениялюдей,стремитьсяпонятьэмоционально-образное содержание музыкального высказывания;</w:t>
      </w:r>
    </w:p>
    <w:p w:rsidR="00422162" w:rsidRDefault="008900C7">
      <w:pPr>
        <w:pStyle w:val="a3"/>
        <w:jc w:val="left"/>
      </w:pPr>
      <w:r>
        <w:t>выступатьпередпубликойвкачествеисполнителямузыки(солоилив</w:t>
      </w:r>
      <w:r>
        <w:rPr>
          <w:spacing w:val="-2"/>
        </w:rPr>
        <w:t>коллективе);</w:t>
      </w:r>
    </w:p>
    <w:p w:rsidR="00422162" w:rsidRDefault="008900C7">
      <w:pPr>
        <w:pStyle w:val="a3"/>
        <w:jc w:val="left"/>
      </w:pPr>
      <w:r>
        <w:t>передаватьвсобственномисполнениимузыкихудожественноесодержание,выражатьнастроение, чувства, личное отношение к исполняемому произведению;</w:t>
      </w:r>
    </w:p>
    <w:p w:rsidR="00422162" w:rsidRDefault="008900C7">
      <w:pPr>
        <w:pStyle w:val="a3"/>
        <w:jc w:val="left"/>
      </w:pPr>
      <w:r>
        <w:t>осознаннопользоватьсяинтонационнойвыразительностьювобыденнойречи,пониматькультурные нормы и значение интонации в повседневном общении;</w:t>
      </w:r>
    </w:p>
    <w:p w:rsidR="00422162" w:rsidRDefault="008900C7" w:rsidP="00467B85">
      <w:pPr>
        <w:pStyle w:val="a4"/>
        <w:numPr>
          <w:ilvl w:val="0"/>
          <w:numId w:val="27"/>
        </w:numPr>
        <w:tabs>
          <w:tab w:val="left" w:pos="2030"/>
        </w:tabs>
        <w:spacing w:line="320" w:lineRule="exact"/>
        <w:ind w:left="2030" w:hanging="1118"/>
        <w:rPr>
          <w:sz w:val="24"/>
        </w:rPr>
      </w:pPr>
      <w:r>
        <w:rPr>
          <w:sz w:val="24"/>
        </w:rPr>
        <w:t>вербальная</w:t>
      </w:r>
      <w:r>
        <w:rPr>
          <w:spacing w:val="-2"/>
          <w:sz w:val="24"/>
        </w:rPr>
        <w:t>коммуникация:</w:t>
      </w:r>
    </w:p>
    <w:p w:rsidR="00422162" w:rsidRDefault="008900C7">
      <w:pPr>
        <w:pStyle w:val="a3"/>
        <w:jc w:val="left"/>
      </w:pPr>
      <w:r>
        <w:t>восприниматьиформулироватьсуждения,выражатьэмоциивсоответствиисцелямии условиями общения в знакомой среде;</w:t>
      </w:r>
    </w:p>
    <w:p w:rsidR="00422162" w:rsidRDefault="008900C7">
      <w:pPr>
        <w:pStyle w:val="a3"/>
        <w:jc w:val="left"/>
      </w:pPr>
      <w:r>
        <w:t xml:space="preserve">проявлятьуважительноеотношениексобеседнику,соблюдатьправилаведениядиалогаи </w:t>
      </w:r>
      <w:r>
        <w:rPr>
          <w:spacing w:val="-2"/>
        </w:rPr>
        <w:t>дискуссии;</w:t>
      </w:r>
    </w:p>
    <w:p w:rsidR="00422162" w:rsidRDefault="008900C7">
      <w:pPr>
        <w:pStyle w:val="a3"/>
        <w:jc w:val="left"/>
      </w:pPr>
      <w:r>
        <w:t>признаватьвозможностьсуществованияразныхточекзрения;корректноиаргументированно высказывать своё мнение; строить речевое высказывание в соответствии с поставленной</w:t>
      </w:r>
    </w:p>
    <w:p w:rsidR="00422162" w:rsidRDefault="008900C7">
      <w:pPr>
        <w:pStyle w:val="a3"/>
        <w:jc w:val="left"/>
      </w:pPr>
      <w:r>
        <w:t>задачей;создаватьустныеиписьменныетексты(описание,рассуждение,повествование); подготавливать небольшие публичные выступления;</w:t>
      </w:r>
    </w:p>
    <w:p w:rsidR="00422162" w:rsidRDefault="008900C7">
      <w:pPr>
        <w:pStyle w:val="a3"/>
        <w:spacing w:line="275" w:lineRule="exact"/>
        <w:jc w:val="left"/>
      </w:pPr>
      <w:r>
        <w:t>подбиратьиллюстративныйматериал(рисунки,фото,плакаты)ктексту</w:t>
      </w:r>
      <w:r>
        <w:rPr>
          <w:spacing w:val="-2"/>
        </w:rPr>
        <w:t>выступлении;</w:t>
      </w:r>
    </w:p>
    <w:p w:rsidR="00422162" w:rsidRDefault="008900C7" w:rsidP="00467B85">
      <w:pPr>
        <w:pStyle w:val="a4"/>
        <w:numPr>
          <w:ilvl w:val="0"/>
          <w:numId w:val="27"/>
        </w:numPr>
        <w:tabs>
          <w:tab w:val="left" w:pos="2018"/>
        </w:tabs>
        <w:spacing w:line="319" w:lineRule="exact"/>
        <w:ind w:left="2018" w:hanging="1106"/>
        <w:rPr>
          <w:sz w:val="24"/>
        </w:rPr>
      </w:pPr>
      <w:r>
        <w:rPr>
          <w:sz w:val="24"/>
        </w:rPr>
        <w:t>совместнаядеятельность</w:t>
      </w:r>
      <w:r>
        <w:rPr>
          <w:spacing w:val="-2"/>
          <w:sz w:val="24"/>
        </w:rPr>
        <w:t>(сотрудничество):</w:t>
      </w:r>
    </w:p>
    <w:p w:rsidR="00422162" w:rsidRDefault="008900C7">
      <w:pPr>
        <w:pStyle w:val="a3"/>
        <w:spacing w:line="237" w:lineRule="auto"/>
        <w:ind w:right="264"/>
      </w:pPr>
      <w:r>
        <w:t>стремиться к объединению усилий, эмоциональной эмпатии в ситуациях совместного восприятия, исполнения музыки;</w:t>
      </w:r>
    </w:p>
    <w:p w:rsidR="00422162" w:rsidRDefault="008900C7">
      <w:pPr>
        <w:pStyle w:val="a3"/>
        <w:ind w:right="253"/>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22162" w:rsidRDefault="008900C7">
      <w:pPr>
        <w:pStyle w:val="a3"/>
        <w:ind w:right="257"/>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2162" w:rsidRDefault="008900C7">
      <w:pPr>
        <w:pStyle w:val="a3"/>
        <w:ind w:right="261"/>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22162" w:rsidRDefault="008900C7">
      <w:pPr>
        <w:pStyle w:val="a3"/>
      </w:pPr>
      <w:r>
        <w:t>ответственновыполнятьсвоючастьработы;оцениватьсвойвкладвобщий</w:t>
      </w:r>
      <w:r>
        <w:rPr>
          <w:spacing w:val="-2"/>
        </w:rPr>
        <w:t>результат;</w:t>
      </w:r>
    </w:p>
    <w:p w:rsidR="00422162" w:rsidRDefault="008900C7">
      <w:pPr>
        <w:pStyle w:val="a3"/>
        <w:ind w:right="260"/>
      </w:pPr>
      <w:r>
        <w:t xml:space="preserve">выполнять совместные проектные, творческие задания с использованием предложенных </w:t>
      </w:r>
      <w:r>
        <w:rPr>
          <w:spacing w:val="-2"/>
        </w:rPr>
        <w:t>образцов.</w:t>
      </w:r>
    </w:p>
    <w:p w:rsidR="00422162" w:rsidRDefault="008900C7">
      <w:pPr>
        <w:pStyle w:val="a3"/>
        <w:ind w:right="257"/>
      </w:pPr>
      <w:r>
        <w:t>У обучающегося будут сформированы умения самоорганизации как части универсальных регулятивных учебных действий:</w:t>
      </w:r>
    </w:p>
    <w:p w:rsidR="00422162" w:rsidRDefault="008900C7">
      <w:pPr>
        <w:pStyle w:val="a3"/>
        <w:ind w:right="1232"/>
        <w:jc w:val="left"/>
      </w:pPr>
      <w:r>
        <w:t>планироватьдействияпорешениюучебнойзадачидляполучениярезультата; выстраивать последовательность выбранных действий.</w:t>
      </w:r>
    </w:p>
    <w:p w:rsidR="00422162" w:rsidRDefault="008900C7">
      <w:pPr>
        <w:pStyle w:val="a3"/>
        <w:ind w:right="290"/>
        <w:jc w:val="left"/>
      </w:pPr>
      <w:r>
        <w:t xml:space="preserve">Уобучающегосябудутсформированыумениясамоконтролякакчастиуниверсальныхучебных </w:t>
      </w:r>
      <w:r>
        <w:rPr>
          <w:spacing w:val="-2"/>
        </w:rPr>
        <w:t>действий:</w:t>
      </w:r>
    </w:p>
    <w:p w:rsidR="00422162" w:rsidRDefault="008900C7">
      <w:pPr>
        <w:pStyle w:val="a3"/>
        <w:ind w:right="2678"/>
        <w:jc w:val="left"/>
      </w:pPr>
      <w:r>
        <w:t>устанавливать причины успеха (неудач) учебной деятельности; корректироватьсвоиучебныедействиядляпреодоленияошибок.</w:t>
      </w:r>
    </w:p>
    <w:p w:rsidR="00422162" w:rsidRDefault="008900C7">
      <w:pPr>
        <w:pStyle w:val="a3"/>
        <w:jc w:val="left"/>
      </w:pPr>
      <w:r>
        <w:t>Овладениесистемойуниверсальныхучебныхрегулятивныхучебныхдействий</w:t>
      </w:r>
      <w:r>
        <w:rPr>
          <w:spacing w:val="-2"/>
        </w:rPr>
        <w:t>обеспечивает</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ind w:right="260"/>
      </w:pPr>
      <w:r>
        <w:lastRenderedPageBreak/>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422162" w:rsidRDefault="008900C7">
      <w:pPr>
        <w:pStyle w:val="a3"/>
        <w:spacing w:line="274" w:lineRule="exact"/>
      </w:pPr>
      <w:r>
        <w:t>и</w:t>
      </w:r>
      <w:r>
        <w:rPr>
          <w:spacing w:val="-2"/>
        </w:rPr>
        <w:t>т.д.).</w:t>
      </w:r>
    </w:p>
    <w:p w:rsidR="00422162" w:rsidRDefault="008900C7">
      <w:pPr>
        <w:pStyle w:val="a3"/>
      </w:pPr>
      <w:r>
        <w:t>Предметныерезультатыизучения</w:t>
      </w:r>
      <w:r>
        <w:rPr>
          <w:spacing w:val="-2"/>
        </w:rPr>
        <w:t>музыки.</w:t>
      </w:r>
    </w:p>
    <w:p w:rsidR="00422162" w:rsidRDefault="008900C7">
      <w:pPr>
        <w:pStyle w:val="a3"/>
        <w:ind w:right="26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422162" w:rsidRDefault="008900C7">
      <w:pPr>
        <w:pStyle w:val="a3"/>
        <w:jc w:val="left"/>
      </w:pPr>
      <w:r>
        <w:t>Обучающиеся,освоившиеосновнуюобразовательнуюпрограммупомузыке:синтересом занимаются музыкой, любят петь, умеют слушать серьёзную музыку, знают правила</w:t>
      </w:r>
    </w:p>
    <w:p w:rsidR="00422162" w:rsidRDefault="008900C7">
      <w:pPr>
        <w:pStyle w:val="a3"/>
        <w:jc w:val="left"/>
      </w:pPr>
      <w:r>
        <w:t xml:space="preserve">поведениявтеатре,концертномзале;проявляютинтерескигренадоступныхмузыкальных </w:t>
      </w:r>
      <w:r>
        <w:rPr>
          <w:spacing w:val="-2"/>
        </w:rPr>
        <w:t>инструментах;</w:t>
      </w:r>
    </w:p>
    <w:p w:rsidR="00422162" w:rsidRDefault="008900C7">
      <w:pPr>
        <w:pStyle w:val="a3"/>
        <w:spacing w:before="3"/>
        <w:jc w:val="left"/>
      </w:pPr>
      <w:r>
        <w:t>сознательностремятсякразвитиюсвоихмузыкальныхспособностей;осознаютразнообразие форм и направлений музыкального искусства, могут назвать музыкальные произведения,</w:t>
      </w:r>
    </w:p>
    <w:p w:rsidR="00422162" w:rsidRDefault="008900C7">
      <w:pPr>
        <w:pStyle w:val="a3"/>
        <w:jc w:val="left"/>
      </w:pPr>
      <w:r>
        <w:t>композиторов,исполнителей,которыеимнравятся,аргументироватьсвой</w:t>
      </w:r>
      <w:r>
        <w:rPr>
          <w:spacing w:val="-2"/>
        </w:rPr>
        <w:t>выбор;</w:t>
      </w:r>
    </w:p>
    <w:p w:rsidR="00422162" w:rsidRDefault="008900C7">
      <w:pPr>
        <w:pStyle w:val="a3"/>
        <w:ind w:right="328"/>
        <w:jc w:val="left"/>
      </w:pPr>
      <w:r>
        <w:t>имеютопытвосприятия,творческойиисполнительскойдеятельности;суважениемотносятся к достижениям отечественной музыкальной культуры;</w:t>
      </w:r>
    </w:p>
    <w:p w:rsidR="00422162" w:rsidRDefault="008900C7">
      <w:pPr>
        <w:pStyle w:val="a3"/>
        <w:spacing w:line="274" w:lineRule="exact"/>
        <w:jc w:val="left"/>
      </w:pPr>
      <w:r>
        <w:t>стремятсякрасширениюсвоегомузыкального</w:t>
      </w:r>
      <w:r>
        <w:rPr>
          <w:spacing w:val="-2"/>
        </w:rPr>
        <w:t>кругозора.</w:t>
      </w:r>
    </w:p>
    <w:p w:rsidR="00422162" w:rsidRDefault="008900C7">
      <w:pPr>
        <w:pStyle w:val="a3"/>
        <w:jc w:val="left"/>
      </w:pPr>
      <w:r>
        <w:t>Кконцуизучениямодуля№1«НароднаямузыкаРоссии»обучающийся</w:t>
      </w:r>
      <w:r>
        <w:rPr>
          <w:spacing w:val="-2"/>
        </w:rPr>
        <w:t>научится:</w:t>
      </w:r>
    </w:p>
    <w:p w:rsidR="00422162" w:rsidRDefault="008900C7">
      <w:pPr>
        <w:pStyle w:val="a3"/>
        <w:jc w:val="left"/>
      </w:pPr>
      <w:r>
        <w:t>определятьпринадлежностьмузыкальныхинтонаций,изученныхпроизведенийкродному фольклору, русской музыке, народной музыке различных регионов России;</w:t>
      </w:r>
    </w:p>
    <w:p w:rsidR="00422162" w:rsidRDefault="008900C7">
      <w:pPr>
        <w:pStyle w:val="a3"/>
        <w:jc w:val="left"/>
      </w:pPr>
      <w:r>
        <w:t>определятьнаслухиназыватьзнакомыенародныемузыкальные</w:t>
      </w:r>
      <w:r>
        <w:rPr>
          <w:spacing w:val="-2"/>
        </w:rPr>
        <w:t>инструменты;</w:t>
      </w:r>
    </w:p>
    <w:p w:rsidR="00422162" w:rsidRDefault="008900C7">
      <w:pPr>
        <w:pStyle w:val="a3"/>
        <w:jc w:val="left"/>
      </w:pPr>
      <w:r>
        <w:t>группироватьнародныемузыкальныеинструментыпопринципузвукоизвлечения:духовые, ударные, струнные;</w:t>
      </w:r>
    </w:p>
    <w:p w:rsidR="00422162" w:rsidRDefault="008900C7">
      <w:pPr>
        <w:pStyle w:val="a3"/>
        <w:spacing w:before="1"/>
        <w:ind w:right="263"/>
        <w:jc w:val="left"/>
      </w:pPr>
      <w:r>
        <w:t>определятьпринадлежностьмузыкальныхпроизведенийиихфрагментовккомпозиторскому или народному творчеству;</w:t>
      </w:r>
    </w:p>
    <w:p w:rsidR="00422162" w:rsidRDefault="008900C7">
      <w:pPr>
        <w:pStyle w:val="a3"/>
        <w:spacing w:before="2"/>
        <w:jc w:val="left"/>
      </w:pPr>
      <w:r>
        <w:t>различатьманерупения,инструментальногоисполнения,типысолистовиколлективов- народных и академических;</w:t>
      </w:r>
    </w:p>
    <w:p w:rsidR="00422162" w:rsidRDefault="008900C7">
      <w:pPr>
        <w:pStyle w:val="a3"/>
        <w:jc w:val="left"/>
      </w:pPr>
      <w:r>
        <w:t xml:space="preserve">создаватьритмическийаккомпанементнаударныхинструментахприисполнениинародной </w:t>
      </w:r>
      <w:r>
        <w:rPr>
          <w:spacing w:val="-2"/>
        </w:rPr>
        <w:t>песни;</w:t>
      </w:r>
    </w:p>
    <w:p w:rsidR="00422162" w:rsidRDefault="008900C7">
      <w:pPr>
        <w:pStyle w:val="a3"/>
        <w:ind w:right="254"/>
      </w:pPr>
      <w:r>
        <w:t>исполнятьнародныепроизведенияразличныхжанровссопровождениемибезсопровождения; участвовать в коллективной игре (импровизации) (вокальной, инструментальной, танцевальной) на основе освоенных фольклорных жанров.</w:t>
      </w:r>
    </w:p>
    <w:p w:rsidR="00422162" w:rsidRDefault="008900C7">
      <w:pPr>
        <w:pStyle w:val="a3"/>
        <w:tabs>
          <w:tab w:val="left" w:pos="7386"/>
        </w:tabs>
        <w:spacing w:before="1"/>
        <w:ind w:right="938"/>
        <w:jc w:val="left"/>
      </w:pPr>
      <w:r>
        <w:t>К концу изучения модуля №</w:t>
      </w:r>
      <w:r>
        <w:tab/>
        <w:t>2«Классическаямузыка» обучающийся научится:</w:t>
      </w:r>
    </w:p>
    <w:p w:rsidR="00422162" w:rsidRDefault="008900C7">
      <w:pPr>
        <w:pStyle w:val="a3"/>
        <w:jc w:val="left"/>
      </w:pPr>
      <w:r>
        <w:t>различатьнаслухпроизведенияклассическоймузыки,называтьавтораипроизведение, исполнительский состав;</w:t>
      </w:r>
    </w:p>
    <w:p w:rsidR="00422162" w:rsidRDefault="008900C7">
      <w:pPr>
        <w:pStyle w:val="a3"/>
        <w:ind w:right="244"/>
      </w:pPr>
      <w:r>
        <w:t xml:space="preserve">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 </w:t>
      </w:r>
      <w:r>
        <w:rPr>
          <w:spacing w:val="-2"/>
        </w:rPr>
        <w:t>классиков;</w:t>
      </w:r>
    </w:p>
    <w:p w:rsidR="00422162" w:rsidRDefault="008900C7">
      <w:pPr>
        <w:pStyle w:val="a3"/>
        <w:spacing w:before="5" w:line="237" w:lineRule="auto"/>
        <w:ind w:right="260"/>
      </w:pPr>
      <w:r>
        <w:t>различать концертные жанры по особенностям исполнения (камерные и симфонические, вокальные и инструментальные), приводить примеры;</w:t>
      </w:r>
    </w:p>
    <w:p w:rsidR="00422162" w:rsidRDefault="008900C7">
      <w:pPr>
        <w:pStyle w:val="a3"/>
        <w:spacing w:before="1"/>
        <w:ind w:right="244"/>
      </w:pPr>
      <w:r>
        <w:t xml:space="preserve">исполнять (в том числе фрагментарно, отдельными темами) сочинения композиторов- </w:t>
      </w:r>
      <w:r>
        <w:rPr>
          <w:spacing w:val="-2"/>
        </w:rPr>
        <w:t>классиков;</w:t>
      </w:r>
    </w:p>
    <w:p w:rsidR="00422162" w:rsidRDefault="008900C7">
      <w:pPr>
        <w:pStyle w:val="a3"/>
        <w:ind w:right="258"/>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422162" w:rsidRDefault="008900C7">
      <w:pPr>
        <w:pStyle w:val="a3"/>
        <w:ind w:right="252"/>
      </w:pPr>
      <w:r>
        <w:t>характеризовать выразительные средства, использованные композитором для создания музыкального образа;</w:t>
      </w:r>
    </w:p>
    <w:p w:rsidR="00422162" w:rsidRDefault="008900C7">
      <w:pPr>
        <w:pStyle w:val="a3"/>
        <w:ind w:right="26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22162" w:rsidRDefault="00422162">
      <w:pPr>
        <w:pStyle w:val="a3"/>
        <w:sectPr w:rsidR="00422162">
          <w:pgSz w:w="11930" w:h="16860"/>
          <w:pgMar w:top="1060" w:right="566" w:bottom="1240" w:left="425" w:header="0" w:footer="978" w:gutter="0"/>
          <w:cols w:space="720"/>
        </w:sectPr>
      </w:pPr>
    </w:p>
    <w:p w:rsidR="00422162" w:rsidRDefault="008900C7">
      <w:pPr>
        <w:pStyle w:val="a3"/>
        <w:spacing w:before="66" w:line="275" w:lineRule="exact"/>
      </w:pPr>
      <w:r>
        <w:lastRenderedPageBreak/>
        <w:t>Кконцуизучениямодуля№3«Музыкавжизничеловека»обучающийся</w:t>
      </w:r>
      <w:r>
        <w:rPr>
          <w:spacing w:val="-2"/>
        </w:rPr>
        <w:t>научится:</w:t>
      </w:r>
    </w:p>
    <w:p w:rsidR="00422162" w:rsidRDefault="008900C7">
      <w:pPr>
        <w:pStyle w:val="a3"/>
        <w:ind w:right="260"/>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422162" w:rsidRDefault="008900C7">
      <w:pPr>
        <w:pStyle w:val="a3"/>
        <w:ind w:right="261"/>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422162" w:rsidRDefault="008900C7">
      <w:pPr>
        <w:pStyle w:val="a3"/>
        <w:ind w:right="261"/>
      </w:pPr>
      <w:r>
        <w:t xml:space="preserve">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w:t>
      </w:r>
      <w:r>
        <w:rPr>
          <w:spacing w:val="-2"/>
        </w:rPr>
        <w:t>потребностей</w:t>
      </w:r>
    </w:p>
    <w:p w:rsidR="00422162" w:rsidRDefault="008900C7">
      <w:pPr>
        <w:pStyle w:val="a3"/>
      </w:pPr>
      <w:r>
        <w:t xml:space="preserve">Кконцуизучениямодуля №4«Музыканародовмира»обучающийся </w:t>
      </w:r>
      <w:r>
        <w:rPr>
          <w:spacing w:val="-2"/>
        </w:rPr>
        <w:t>научится:</w:t>
      </w:r>
    </w:p>
    <w:p w:rsidR="00422162" w:rsidRDefault="008900C7">
      <w:pPr>
        <w:pStyle w:val="a3"/>
        <w:ind w:right="251"/>
      </w:pPr>
      <w:r>
        <w:t>различатьнаслухиисполнятьпроизведениянароднойикомпозиторскоймузыкидругихстран; определятьнаслухпринадлежностьнародныхмузыкальныхинструментовкгруппамдуховых, струнных, ударно-шумовых инструментов;</w:t>
      </w:r>
    </w:p>
    <w:p w:rsidR="00422162" w:rsidRDefault="008900C7">
      <w:pPr>
        <w:pStyle w:val="a3"/>
        <w:spacing w:before="2"/>
        <w:ind w:right="249"/>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422162" w:rsidRDefault="008900C7">
      <w:pPr>
        <w:pStyle w:val="a3"/>
        <w:spacing w:before="3" w:line="237" w:lineRule="auto"/>
        <w:ind w:right="254"/>
      </w:pPr>
      <w:r>
        <w:t>различать ихарактеризовать фольклорныежанрымузыки (песенные,танцевальные),выделять и называть типичные жанровые признаки.</w:t>
      </w:r>
    </w:p>
    <w:p w:rsidR="00422162" w:rsidRDefault="008900C7">
      <w:pPr>
        <w:pStyle w:val="a3"/>
        <w:spacing w:before="1"/>
      </w:pPr>
      <w:r>
        <w:t>Кконцуизучениямодуля№5«Духовнаямузыка»обучающийся</w:t>
      </w:r>
      <w:r>
        <w:rPr>
          <w:spacing w:val="-2"/>
        </w:rPr>
        <w:t>научится:</w:t>
      </w:r>
    </w:p>
    <w:p w:rsidR="00422162" w:rsidRDefault="008900C7">
      <w:pPr>
        <w:pStyle w:val="a3"/>
        <w:ind w:right="264"/>
      </w:pPr>
      <w:r>
        <w:t>определять характер, настроение музыкальных произведений духовной музыки, характеризовать её жизненное предназначение;</w:t>
      </w:r>
    </w:p>
    <w:p w:rsidR="00422162" w:rsidRDefault="008900C7">
      <w:pPr>
        <w:pStyle w:val="a3"/>
      </w:pPr>
      <w:r>
        <w:t>исполнятьдоступныеобразцыдуховной</w:t>
      </w:r>
      <w:r>
        <w:rPr>
          <w:spacing w:val="-2"/>
        </w:rPr>
        <w:t>музыки;</w:t>
      </w:r>
    </w:p>
    <w:p w:rsidR="00422162" w:rsidRDefault="008900C7">
      <w:pPr>
        <w:pStyle w:val="a3"/>
        <w:ind w:right="265"/>
      </w:pPr>
      <w: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Pr>
          <w:spacing w:val="-2"/>
        </w:rPr>
        <w:t>традиции).</w:t>
      </w:r>
    </w:p>
    <w:p w:rsidR="00422162" w:rsidRDefault="008900C7">
      <w:pPr>
        <w:pStyle w:val="a3"/>
      </w:pPr>
      <w:r>
        <w:t xml:space="preserve">Кконцуизучениямодуля№6«Музыкатеатраикино»обучающийся </w:t>
      </w:r>
      <w:r>
        <w:rPr>
          <w:spacing w:val="-2"/>
        </w:rPr>
        <w:t>научится:</w:t>
      </w:r>
    </w:p>
    <w:p w:rsidR="00422162" w:rsidRDefault="008900C7">
      <w:pPr>
        <w:pStyle w:val="a3"/>
        <w:spacing w:before="3"/>
        <w:ind w:right="254"/>
      </w:pPr>
      <w:r>
        <w:t xml:space="preserve">определять и называть особенности музыкально-сценических жанров (опера, балет, оперетта, </w:t>
      </w:r>
      <w:r>
        <w:rPr>
          <w:spacing w:val="-2"/>
        </w:rPr>
        <w:t>мюзикл);</w:t>
      </w:r>
    </w:p>
    <w:p w:rsidR="00422162" w:rsidRDefault="008900C7">
      <w:pPr>
        <w:pStyle w:val="a3"/>
        <w:ind w:right="259"/>
      </w:pPr>
      <w:r>
        <w:t>различать отдельныеномерамузыкальногоспектакля(ария,хор, увертюраидругие), узнавать на слух и называть освоенные музыкальные произведения (фрагменты) и их авторов;</w:t>
      </w:r>
    </w:p>
    <w:p w:rsidR="00422162" w:rsidRDefault="008900C7">
      <w:pPr>
        <w:pStyle w:val="a3"/>
        <w:ind w:right="262"/>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422162" w:rsidRDefault="008900C7">
      <w:pPr>
        <w:pStyle w:val="a3"/>
        <w:ind w:right="248"/>
      </w:pPr>
      <w:r>
        <w:t>отличать черты профессий, связанных с созданием музыкального спектакля, и их роли в творческомпроцессе:композитор,музыкант,дирижёр,сценарист,режиссёр,хореограф,певец, художник и другие.</w:t>
      </w:r>
    </w:p>
    <w:p w:rsidR="00422162" w:rsidRDefault="008900C7">
      <w:pPr>
        <w:pStyle w:val="a3"/>
        <w:ind w:right="306"/>
      </w:pPr>
      <w:r>
        <w:t>К концуизучения модуля № 7 «Современная музыкальная культура»обучающийся научится: различать разнообразные виды и жанры современной музыкальной культуры, стремиться к расширению музыкального кругозора;</w:t>
      </w:r>
    </w:p>
    <w:p w:rsidR="00422162" w:rsidRDefault="008900C7">
      <w:pPr>
        <w:pStyle w:val="a3"/>
        <w:ind w:right="252"/>
      </w:pPr>
      <w:r>
        <w:t>различать и определять на слух принадлежность музыкальных произведений, исполнительскогостилякразличнымнаправлениямсовременноймузыки(втомчислеэстрады, мюзикла, джаза);</w:t>
      </w:r>
    </w:p>
    <w:p w:rsidR="00422162" w:rsidRDefault="008900C7">
      <w:pPr>
        <w:pStyle w:val="a3"/>
        <w:spacing w:before="3"/>
        <w:ind w:right="247"/>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422162" w:rsidRDefault="008900C7">
      <w:pPr>
        <w:pStyle w:val="a3"/>
        <w:ind w:right="735"/>
        <w:jc w:val="left"/>
      </w:pPr>
      <w:r>
        <w:t>исполнятьсовременныемузыкальныепроизведения,соблюдаяпевческуюкультурузвука. К концу изучения модуля № 8 «Музыкальная грамота» обучающийся научится:</w:t>
      </w:r>
    </w:p>
    <w:p w:rsidR="00422162" w:rsidRDefault="008900C7">
      <w:pPr>
        <w:pStyle w:val="a3"/>
        <w:ind w:right="278"/>
        <w:jc w:val="left"/>
      </w:pPr>
      <w:r>
        <w:t xml:space="preserve">классифицироватьзвуки:шумовыеимузыкальные,длинные,короткие,тихие,громкие,низкие, </w:t>
      </w:r>
      <w:r>
        <w:rPr>
          <w:spacing w:val="-2"/>
        </w:rPr>
        <w:t>высокие;</w:t>
      </w:r>
    </w:p>
    <w:p w:rsidR="00422162" w:rsidRDefault="008900C7">
      <w:pPr>
        <w:pStyle w:val="a3"/>
        <w:jc w:val="left"/>
      </w:pPr>
      <w:r>
        <w:t>различатьэлементымузыкальногоязыка(темп,тембр,регистр,динамика,ритм,мелодия, аккомпанемент и другие), объяснять значение соответствующих терминов;</w:t>
      </w:r>
    </w:p>
    <w:p w:rsidR="00422162" w:rsidRDefault="008900C7">
      <w:pPr>
        <w:pStyle w:val="a3"/>
        <w:jc w:val="left"/>
      </w:pPr>
      <w:r>
        <w:t>различатьизобразительныеивыразительныеинтонации,находить</w:t>
      </w:r>
      <w:r>
        <w:rPr>
          <w:spacing w:val="-2"/>
        </w:rPr>
        <w:t>признаки</w:t>
      </w:r>
    </w:p>
    <w:p w:rsidR="00422162" w:rsidRDefault="00422162">
      <w:pPr>
        <w:pStyle w:val="a3"/>
        <w:jc w:val="left"/>
        <w:sectPr w:rsidR="00422162">
          <w:pgSz w:w="11930" w:h="16860"/>
          <w:pgMar w:top="1060" w:right="566" w:bottom="1240" w:left="425" w:header="0" w:footer="978" w:gutter="0"/>
          <w:cols w:space="720"/>
        </w:sectPr>
      </w:pPr>
    </w:p>
    <w:p w:rsidR="00422162" w:rsidRDefault="008900C7">
      <w:pPr>
        <w:pStyle w:val="a3"/>
        <w:spacing w:before="66" w:line="275" w:lineRule="exact"/>
        <w:jc w:val="left"/>
      </w:pPr>
      <w:r>
        <w:lastRenderedPageBreak/>
        <w:t>сходстваиразличиямузыкальныхиречевых</w:t>
      </w:r>
      <w:r>
        <w:rPr>
          <w:spacing w:val="-2"/>
        </w:rPr>
        <w:t>интонаций;</w:t>
      </w:r>
    </w:p>
    <w:p w:rsidR="00422162" w:rsidRDefault="008900C7">
      <w:pPr>
        <w:pStyle w:val="a3"/>
        <w:ind w:right="263"/>
        <w:jc w:val="left"/>
      </w:pPr>
      <w:r>
        <w:t>различатьнаслухпринципыразвития:повтор,контраст,варьирование;пониматьзначения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422162" w:rsidRDefault="008900C7">
      <w:pPr>
        <w:pStyle w:val="a3"/>
        <w:ind w:right="1232"/>
        <w:jc w:val="left"/>
      </w:pPr>
      <w:r>
        <w:t>ориентироватьсявнотнойзаписивпределахпевческогодиапазона;исполнятьи создавать различные ритмические рисунки; исполнять песни с простым мелодическим рисунком.</w:t>
      </w:r>
    </w:p>
    <w:p w:rsidR="00422162" w:rsidRDefault="00422162">
      <w:pPr>
        <w:pStyle w:val="a3"/>
        <w:spacing w:before="31"/>
        <w:ind w:left="0"/>
        <w:jc w:val="left"/>
      </w:pPr>
    </w:p>
    <w:p w:rsidR="00422162" w:rsidRDefault="008900C7" w:rsidP="00467B85">
      <w:pPr>
        <w:pStyle w:val="2"/>
        <w:numPr>
          <w:ilvl w:val="2"/>
          <w:numId w:val="71"/>
        </w:numPr>
        <w:tabs>
          <w:tab w:val="left" w:pos="2136"/>
        </w:tabs>
        <w:spacing w:line="278" w:lineRule="auto"/>
        <w:ind w:left="2136" w:right="1405" w:hanging="720"/>
        <w:jc w:val="left"/>
      </w:pPr>
      <w:bookmarkStart w:id="16" w:name="_bookmark15"/>
      <w:bookmarkEnd w:id="16"/>
      <w:r>
        <w:t xml:space="preserve">Федеральнаярабочаяпрограммапоучебномупредмету«Труд </w:t>
      </w:r>
      <w:r>
        <w:rPr>
          <w:spacing w:val="-2"/>
        </w:rPr>
        <w:t>(технология)»</w:t>
      </w:r>
    </w:p>
    <w:p w:rsidR="00422162" w:rsidRDefault="008900C7">
      <w:pPr>
        <w:pStyle w:val="a3"/>
        <w:spacing w:line="276" w:lineRule="auto"/>
        <w:ind w:left="717" w:right="247" w:firstLine="571"/>
      </w:pPr>
      <w: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духовно-нравственногоразвития,воспитанияисоциализацииобучающихся,сформулированные в федеральной рабочей программе воспитания.</w:t>
      </w:r>
    </w:p>
    <w:p w:rsidR="00422162" w:rsidRDefault="008900C7">
      <w:pPr>
        <w:pStyle w:val="a3"/>
        <w:spacing w:line="276" w:lineRule="auto"/>
        <w:ind w:left="717" w:right="248" w:firstLine="571"/>
      </w:pPr>
      <w:r>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422162" w:rsidRDefault="008900C7">
      <w:pPr>
        <w:pStyle w:val="a3"/>
        <w:tabs>
          <w:tab w:val="left" w:pos="1900"/>
          <w:tab w:val="left" w:pos="9743"/>
        </w:tabs>
        <w:spacing w:line="276" w:lineRule="auto"/>
        <w:ind w:left="717" w:right="290"/>
        <w:jc w:val="left"/>
      </w:pPr>
      <w:r>
        <w:t>Программапо труду(технологии) направленанарешениесистемы задач:формированиеобщих представленийокультуреиорганизациитрудовойдеятельностикакважнойчастиобщей культуры человека; становление элементарных базовых знаний и представлений о предметном (рукотворном)мирекакрезультатедеятельностичеловека,еговзаимодействии</w:t>
      </w:r>
      <w:r>
        <w:tab/>
        <w:t xml:space="preserve">смиром природы,правилахитехнологияхсоздания,историческиразвивающихсяисовременныхпроизводствах и профессиях; формирование основ чертежно-графической грамотности, умения </w:t>
      </w:r>
      <w:r>
        <w:rPr>
          <w:spacing w:val="-2"/>
        </w:rPr>
        <w:t>работать</w:t>
      </w:r>
      <w:r>
        <w:tab/>
        <w:t>спростейшейтехнологическойдокументацией(рисунок,чертеж,эскиз,схема); формирование элементарных знаний и представлений о различных материалах, технологиях их обработкиисоответствующихумений;развитиесенсомоторныхпроцессов,психомоторной координации,глазомерачерезформированиепрактическихумений;расширениекультурного кругозора,развитиеспособноститворческогоиспользованияполученныхзнанийиуменийв практическойдеятельности;развитиепознавательныхпсихическихпроцессовиприемовумственной деятельности посредством включения мыслительных операций в ходе выполнения практических заданий;</w:t>
      </w:r>
    </w:p>
    <w:p w:rsidR="00422162" w:rsidRDefault="008900C7">
      <w:pPr>
        <w:pStyle w:val="a3"/>
        <w:tabs>
          <w:tab w:val="left" w:pos="8550"/>
        </w:tabs>
        <w:spacing w:line="278" w:lineRule="auto"/>
        <w:ind w:left="717" w:right="306" w:firstLine="571"/>
        <w:jc w:val="left"/>
      </w:pPr>
      <w:r>
        <w:t>развитиегибкостиивариативностимышления,способностей</w:t>
      </w:r>
      <w:r>
        <w:tab/>
        <w:t>кизобретательской деятельности; воспитание уважительного отношения к людям труда, к культурным</w:t>
      </w:r>
    </w:p>
    <w:p w:rsidR="00422162" w:rsidRDefault="008900C7">
      <w:pPr>
        <w:pStyle w:val="a3"/>
        <w:spacing w:line="276" w:lineRule="auto"/>
        <w:ind w:left="717" w:right="259"/>
      </w:pPr>
      <w:r>
        <w:t>традициям, понимания ценности предшествующих культур, отраженныхв материальном мире; воспитание понимания социального значения разных профессий, важности</w:t>
      </w:r>
    </w:p>
    <w:p w:rsidR="00422162" w:rsidRDefault="008900C7">
      <w:pPr>
        <w:pStyle w:val="a3"/>
        <w:spacing w:line="276" w:lineRule="auto"/>
        <w:ind w:left="717" w:right="253"/>
      </w:pPr>
      <w:r>
        <w:t>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tabs>
          <w:tab w:val="left" w:pos="7422"/>
        </w:tabs>
        <w:spacing w:before="68" w:line="276" w:lineRule="auto"/>
        <w:ind w:left="717" w:right="310"/>
        <w:jc w:val="left"/>
      </w:pPr>
      <w:r>
        <w:lastRenderedPageBreak/>
        <w:t>деятельности,мотивацииуспехаидостижений,стремления</w:t>
      </w:r>
      <w:r>
        <w:tab/>
        <w:t>ктворческойсамореализации; становление экологического сознания, внимательного и вдумчивого</w:t>
      </w:r>
    </w:p>
    <w:p w:rsidR="00422162" w:rsidRDefault="008900C7">
      <w:pPr>
        <w:pStyle w:val="a3"/>
        <w:tabs>
          <w:tab w:val="left" w:pos="9738"/>
        </w:tabs>
        <w:spacing w:before="4" w:line="276" w:lineRule="auto"/>
        <w:ind w:left="717" w:right="309"/>
        <w:jc w:val="left"/>
      </w:pPr>
      <w:r>
        <w:t>отношениякокружающейприроде,осознаниевзаимосвязирукотворногомира</w:t>
      </w:r>
      <w:r>
        <w:tab/>
        <w:t>смиром природы; воспитание положительного отношения к коллективному труду, применение</w:t>
      </w:r>
    </w:p>
    <w:p w:rsidR="00422162" w:rsidRDefault="008900C7">
      <w:pPr>
        <w:pStyle w:val="a3"/>
        <w:spacing w:line="275" w:lineRule="exact"/>
        <w:ind w:left="717"/>
        <w:jc w:val="left"/>
      </w:pPr>
      <w:r>
        <w:t>правилкультурыобщения,проявлениеуваженияквзглядамимнениюдругих</w:t>
      </w:r>
      <w:r>
        <w:rPr>
          <w:spacing w:val="-2"/>
        </w:rPr>
        <w:t>людей.</w:t>
      </w:r>
    </w:p>
    <w:p w:rsidR="00422162" w:rsidRDefault="008900C7">
      <w:pPr>
        <w:pStyle w:val="a3"/>
        <w:spacing w:before="39" w:line="280" w:lineRule="auto"/>
        <w:ind w:left="717" w:firstLine="571"/>
        <w:jc w:val="left"/>
      </w:pPr>
      <w:r>
        <w:t>Содержаниепрограммыпотруду(технологии)включаетхарактеристикуосновныхструктурных единиц (модулей), которые являются общими для каждого года обучения:</w:t>
      </w:r>
    </w:p>
    <w:p w:rsidR="00422162" w:rsidRDefault="008900C7" w:rsidP="00467B85">
      <w:pPr>
        <w:pStyle w:val="a4"/>
        <w:numPr>
          <w:ilvl w:val="1"/>
          <w:numId w:val="27"/>
        </w:numPr>
        <w:tabs>
          <w:tab w:val="left" w:pos="2133"/>
        </w:tabs>
        <w:spacing w:line="325" w:lineRule="exact"/>
        <w:ind w:hanging="844"/>
        <w:rPr>
          <w:sz w:val="24"/>
        </w:rPr>
      </w:pPr>
      <w:r>
        <w:rPr>
          <w:sz w:val="24"/>
        </w:rPr>
        <w:t>Технологии,профессиии</w:t>
      </w:r>
      <w:r>
        <w:rPr>
          <w:spacing w:val="-2"/>
          <w:sz w:val="24"/>
        </w:rPr>
        <w:t>производства.</w:t>
      </w:r>
    </w:p>
    <w:p w:rsidR="00422162" w:rsidRDefault="008900C7" w:rsidP="00467B85">
      <w:pPr>
        <w:pStyle w:val="a4"/>
        <w:numPr>
          <w:ilvl w:val="1"/>
          <w:numId w:val="27"/>
        </w:numPr>
        <w:tabs>
          <w:tab w:val="left" w:pos="2132"/>
        </w:tabs>
        <w:spacing w:before="22" w:line="256" w:lineRule="auto"/>
        <w:ind w:left="717" w:right="249" w:firstLine="571"/>
        <w:rPr>
          <w:sz w:val="24"/>
        </w:rPr>
      </w:pPr>
      <w:r>
        <w:rPr>
          <w:sz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422162" w:rsidRDefault="008900C7" w:rsidP="00467B85">
      <w:pPr>
        <w:pStyle w:val="a4"/>
        <w:numPr>
          <w:ilvl w:val="1"/>
          <w:numId w:val="27"/>
        </w:numPr>
        <w:tabs>
          <w:tab w:val="left" w:pos="2132"/>
        </w:tabs>
        <w:spacing w:before="15" w:line="261" w:lineRule="auto"/>
        <w:ind w:left="717" w:right="244" w:firstLine="571"/>
        <w:rPr>
          <w:sz w:val="24"/>
        </w:rPr>
      </w:pPr>
      <w:r>
        <w:rPr>
          <w:sz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422162" w:rsidRDefault="008900C7" w:rsidP="00467B85">
      <w:pPr>
        <w:pStyle w:val="a4"/>
        <w:numPr>
          <w:ilvl w:val="1"/>
          <w:numId w:val="27"/>
        </w:numPr>
        <w:tabs>
          <w:tab w:val="left" w:pos="2132"/>
        </w:tabs>
        <w:spacing w:before="8" w:line="249" w:lineRule="auto"/>
        <w:ind w:left="717" w:right="247" w:firstLine="571"/>
        <w:rPr>
          <w:sz w:val="24"/>
        </w:rPr>
      </w:pPr>
      <w:r>
        <w:rPr>
          <w:sz w:val="24"/>
        </w:rPr>
        <w:t xml:space="preserve">ИКТ (с учетом возможностей материально-технической базы образовательной </w:t>
      </w:r>
      <w:r>
        <w:rPr>
          <w:spacing w:val="-2"/>
          <w:sz w:val="24"/>
        </w:rPr>
        <w:t>организации).</w:t>
      </w:r>
    </w:p>
    <w:p w:rsidR="00422162" w:rsidRDefault="008900C7">
      <w:pPr>
        <w:pStyle w:val="a3"/>
        <w:spacing w:before="22" w:line="276" w:lineRule="auto"/>
        <w:ind w:left="717" w:right="254" w:firstLine="571"/>
      </w:pPr>
      <w:r>
        <w:t>Впроцессеосвоенияпрограммыпотруду(технологии)обучающиесяовладеваютосновами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422162" w:rsidRDefault="008900C7">
      <w:pPr>
        <w:pStyle w:val="a3"/>
        <w:spacing w:before="1" w:line="276" w:lineRule="auto"/>
        <w:ind w:left="717" w:right="247" w:firstLine="571"/>
      </w:pPr>
      <w: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именованнымичислами),«Изобразительноеискусство»(использованиесредствхудожественной выразительности,законовиправилдекоративно-прикладногоискусстваидизайна),</w:t>
      </w:r>
    </w:p>
    <w:p w:rsidR="00422162" w:rsidRDefault="008900C7">
      <w:pPr>
        <w:pStyle w:val="a3"/>
        <w:spacing w:before="2" w:line="278" w:lineRule="auto"/>
        <w:ind w:left="717" w:right="244"/>
      </w:pPr>
      <w:r>
        <w:t>«Окружающиймир»(природныеформыиконструкциикакуниверсальныйисточникинженерно- художественныхидейдлямастера;природакакисточниксырья,этнокультурныетрадиции),</w:t>
      </w:r>
    </w:p>
    <w:p w:rsidR="00422162" w:rsidRDefault="008900C7">
      <w:pPr>
        <w:pStyle w:val="a3"/>
        <w:spacing w:line="276" w:lineRule="auto"/>
        <w:ind w:left="717" w:right="252"/>
      </w:pPr>
      <w:r>
        <w:t xml:space="preserve">«Родной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реализуемогов </w:t>
      </w:r>
      <w:r>
        <w:rPr>
          <w:spacing w:val="-2"/>
        </w:rPr>
        <w:t>изделии).</w:t>
      </w:r>
    </w:p>
    <w:p w:rsidR="00422162" w:rsidRDefault="008900C7">
      <w:pPr>
        <w:pStyle w:val="a3"/>
        <w:spacing w:line="274" w:lineRule="exact"/>
        <w:ind w:left="717"/>
      </w:pPr>
      <w:r>
        <w:t>Общеечислочасов,рекомендованныхдляизученияпопредмету</w:t>
      </w:r>
      <w:r>
        <w:rPr>
          <w:spacing w:val="-2"/>
        </w:rPr>
        <w:t>«Труд</w:t>
      </w:r>
    </w:p>
    <w:p w:rsidR="00422162" w:rsidRDefault="008900C7">
      <w:pPr>
        <w:pStyle w:val="a3"/>
        <w:spacing w:before="15" w:line="276" w:lineRule="auto"/>
        <w:ind w:left="717" w:right="249"/>
      </w:pPr>
      <w:r>
        <w:t>(технология)» – 135 часов: в 1 классе – 33 часа (1 час в неделю), во 2 классе –34 часа (1 час в неделю), в 3 классе – 34 часа (1 час в неделю), в 4 классе – 34 часа (1 час в неделю).</w:t>
      </w:r>
    </w:p>
    <w:p w:rsidR="00422162" w:rsidRDefault="00422162">
      <w:pPr>
        <w:pStyle w:val="a3"/>
        <w:spacing w:before="23"/>
        <w:ind w:left="0"/>
        <w:jc w:val="left"/>
      </w:pPr>
    </w:p>
    <w:p w:rsidR="00422162" w:rsidRDefault="008900C7">
      <w:pPr>
        <w:pStyle w:val="a3"/>
        <w:ind w:left="717"/>
      </w:pPr>
      <w:r>
        <w:t>СОДЕРЖАНИЕ</w:t>
      </w:r>
      <w:r>
        <w:rPr>
          <w:spacing w:val="-2"/>
        </w:rPr>
        <w:t>ОБУЧЕНИЯ</w:t>
      </w:r>
    </w:p>
    <w:p w:rsidR="00422162" w:rsidRDefault="00422162">
      <w:pPr>
        <w:pStyle w:val="a3"/>
        <w:spacing w:before="62"/>
        <w:ind w:left="0"/>
        <w:jc w:val="left"/>
      </w:pPr>
    </w:p>
    <w:p w:rsidR="00422162" w:rsidRDefault="008900C7" w:rsidP="00467B85">
      <w:pPr>
        <w:pStyle w:val="a4"/>
        <w:numPr>
          <w:ilvl w:val="0"/>
          <w:numId w:val="26"/>
        </w:numPr>
        <w:tabs>
          <w:tab w:val="left" w:pos="897"/>
        </w:tabs>
        <w:spacing w:before="1"/>
        <w:rPr>
          <w:sz w:val="24"/>
        </w:rPr>
      </w:pPr>
      <w:r>
        <w:rPr>
          <w:sz w:val="24"/>
        </w:rPr>
        <w:t>КЛАССТехнологии,профессиии</w:t>
      </w:r>
      <w:r>
        <w:rPr>
          <w:spacing w:val="-2"/>
          <w:sz w:val="24"/>
        </w:rPr>
        <w:t>производства</w:t>
      </w:r>
    </w:p>
    <w:p w:rsidR="00422162" w:rsidRDefault="008900C7">
      <w:pPr>
        <w:pStyle w:val="a3"/>
        <w:spacing w:before="43" w:line="276" w:lineRule="auto"/>
        <w:ind w:left="717" w:right="244" w:firstLine="571"/>
      </w:pPr>
      <w:r>
        <w:t>Природноеитехническоеокружениечеловека.Природакакисточниксырьевыхресурсови творчества мастеров. Красота и разнообразие природных форм, их передача в изделиях из различных материалов. Наблюдения природыи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55"/>
      </w:pPr>
      <w:r>
        <w:lastRenderedPageBreak/>
        <w:t>порядка во время работы, уборка по окончании работы. Рациональное и безопасное использование и хранение инструментов.</w:t>
      </w:r>
    </w:p>
    <w:p w:rsidR="00422162" w:rsidRDefault="008900C7">
      <w:pPr>
        <w:pStyle w:val="a3"/>
        <w:spacing w:before="4" w:line="276" w:lineRule="auto"/>
        <w:ind w:left="717" w:right="260" w:firstLine="571"/>
      </w:pPr>
      <w:r>
        <w:t>Мир профессий. Профессии родных и знакомых. Профессии, связанныес изучаемыми материалами и производствами. Профессии сферы обслуживания.</w:t>
      </w:r>
    </w:p>
    <w:p w:rsidR="00422162" w:rsidRDefault="008900C7">
      <w:pPr>
        <w:pStyle w:val="a3"/>
        <w:spacing w:line="276" w:lineRule="auto"/>
        <w:ind w:left="717" w:right="4322"/>
      </w:pPr>
      <w:r>
        <w:t>ТрадицииипраздникинародовРоссии,ремесла,обычаи. Технологии ручной обработки материалов</w:t>
      </w:r>
    </w:p>
    <w:p w:rsidR="00422162" w:rsidRDefault="008900C7">
      <w:pPr>
        <w:pStyle w:val="a3"/>
        <w:spacing w:line="272" w:lineRule="exact"/>
        <w:ind w:left="1289"/>
      </w:pPr>
      <w:r>
        <w:t>Бережное,экономноеирациональноеиспользованиеобрабатываемых</w:t>
      </w:r>
      <w:r>
        <w:rPr>
          <w:spacing w:val="-2"/>
        </w:rPr>
        <w:t>материалов.</w:t>
      </w:r>
    </w:p>
    <w:p w:rsidR="00422162" w:rsidRDefault="008900C7">
      <w:pPr>
        <w:pStyle w:val="a3"/>
        <w:spacing w:before="43"/>
        <w:ind w:left="717"/>
      </w:pPr>
      <w:r>
        <w:t>Использованиеконструктивныхособенностейматериаловприизготовлении</w:t>
      </w:r>
      <w:r>
        <w:rPr>
          <w:spacing w:val="-2"/>
        </w:rPr>
        <w:t>изделий.</w:t>
      </w:r>
    </w:p>
    <w:p w:rsidR="00422162" w:rsidRDefault="008900C7">
      <w:pPr>
        <w:pStyle w:val="a3"/>
        <w:spacing w:before="40" w:line="276" w:lineRule="auto"/>
        <w:ind w:left="717" w:right="251" w:firstLine="571"/>
      </w:pPr>
      <w: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422162" w:rsidRDefault="008900C7">
      <w:pPr>
        <w:pStyle w:val="a3"/>
        <w:tabs>
          <w:tab w:val="left" w:pos="2354"/>
          <w:tab w:val="left" w:pos="3737"/>
          <w:tab w:val="left" w:pos="4995"/>
          <w:tab w:val="left" w:pos="6161"/>
          <w:tab w:val="left" w:pos="6521"/>
          <w:tab w:val="left" w:pos="7619"/>
          <w:tab w:val="left" w:pos="8644"/>
        </w:tabs>
        <w:spacing w:before="2" w:line="276" w:lineRule="auto"/>
        <w:ind w:left="773" w:right="247" w:firstLine="768"/>
        <w:jc w:val="right"/>
      </w:pPr>
      <w:r>
        <w:t xml:space="preserve">Способыразметкидеталей:«наглаз»и«отруки»,пошаблону,полинейке(как направляющему инструменту без откладывания размеров) и изготовление изделий с опорой на рисунки,графическуюинструкцию,простейшуюсхему.Чтениеусловныхграфических </w:t>
      </w:r>
      <w:r>
        <w:rPr>
          <w:spacing w:val="-2"/>
        </w:rPr>
        <w:t>изображений</w:t>
      </w:r>
      <w:r>
        <w:tab/>
      </w:r>
      <w:r>
        <w:rPr>
          <w:spacing w:val="-2"/>
        </w:rPr>
        <w:t>(называние</w:t>
      </w:r>
      <w:r>
        <w:tab/>
      </w:r>
      <w:r>
        <w:rPr>
          <w:spacing w:val="-2"/>
        </w:rPr>
        <w:t>операций,</w:t>
      </w:r>
      <w:r>
        <w:tab/>
      </w:r>
      <w:r>
        <w:rPr>
          <w:spacing w:val="-2"/>
        </w:rPr>
        <w:t>способов</w:t>
      </w:r>
      <w:r>
        <w:tab/>
      </w:r>
      <w:r>
        <w:rPr>
          <w:spacing w:val="-10"/>
        </w:rPr>
        <w:t>и</w:t>
      </w:r>
      <w:r>
        <w:tab/>
      </w:r>
      <w:r>
        <w:rPr>
          <w:spacing w:val="-2"/>
        </w:rPr>
        <w:t>приемов</w:t>
      </w:r>
      <w:r>
        <w:tab/>
      </w:r>
      <w:r>
        <w:rPr>
          <w:spacing w:val="-2"/>
        </w:rPr>
        <w:t>работы,</w:t>
      </w:r>
      <w:r>
        <w:tab/>
      </w:r>
      <w:r>
        <w:rPr>
          <w:spacing w:val="-2"/>
        </w:rPr>
        <w:t xml:space="preserve">последовательности </w:t>
      </w:r>
      <w:r>
        <w:t>изготовления изделий). Правила экономнойи аккуратной разметки. Рациональная разметка и</w:t>
      </w:r>
    </w:p>
    <w:p w:rsidR="00422162" w:rsidRDefault="008900C7">
      <w:pPr>
        <w:pStyle w:val="a3"/>
        <w:spacing w:line="276" w:lineRule="auto"/>
        <w:ind w:left="761" w:right="247" w:firstLine="2"/>
        <w:jc w:val="right"/>
      </w:pPr>
      <w:r>
        <w:t>вырезаниенесколькиходинаковыхдеталейизбумаги.Способысоединениядеталейвизделии:с помощьюпластилина,клея,скручивание,сшиваниеидругое.Приемыиправилааккуратной работысклеем.Отделкаизделияилиегодеталей(окрашивание,вышивка,аппликацияи</w:t>
      </w:r>
      <w:r>
        <w:rPr>
          <w:spacing w:val="-2"/>
        </w:rPr>
        <w:t>другое).</w:t>
      </w:r>
    </w:p>
    <w:p w:rsidR="00422162" w:rsidRDefault="008900C7">
      <w:pPr>
        <w:pStyle w:val="a3"/>
        <w:spacing w:line="276" w:lineRule="auto"/>
        <w:ind w:left="717" w:right="253" w:firstLine="571"/>
      </w:pPr>
      <w:r>
        <w:t>Подбор соответствующих инструментов и способов обработки материаловв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422162" w:rsidRDefault="008900C7">
      <w:pPr>
        <w:pStyle w:val="a3"/>
        <w:spacing w:before="1" w:line="276" w:lineRule="auto"/>
        <w:ind w:left="717" w:right="254" w:firstLine="571"/>
      </w:pPr>
      <w:r>
        <w:t>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w:t>
      </w:r>
    </w:p>
    <w:p w:rsidR="00422162" w:rsidRDefault="008900C7">
      <w:pPr>
        <w:pStyle w:val="a3"/>
        <w:spacing w:before="1" w:line="276" w:lineRule="auto"/>
        <w:ind w:left="717" w:right="259" w:firstLine="571"/>
      </w:pPr>
      <w: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422162" w:rsidRDefault="008900C7">
      <w:pPr>
        <w:pStyle w:val="a3"/>
        <w:spacing w:line="276" w:lineRule="auto"/>
        <w:ind w:left="717" w:right="246" w:firstLine="571"/>
      </w:pPr>
      <w:r>
        <w:t>Видыприродныхматериалов(плоские–листьяиобъемные–орехи,шишки,семена,ветки). Приемы работы с природными материалами: подбор материаловв соответствии с замыслом, составлениекомпозиции,соединениедеталей(приклеивание,склеиваниеспомощьюпрокладки, соединение с помощью пластилина).</w:t>
      </w:r>
    </w:p>
    <w:p w:rsidR="00422162" w:rsidRDefault="008900C7">
      <w:pPr>
        <w:pStyle w:val="a3"/>
        <w:spacing w:before="1" w:line="276" w:lineRule="auto"/>
        <w:ind w:left="717" w:right="247" w:firstLine="571"/>
      </w:pPr>
      <w:r>
        <w:t>Общеепредставлениеотканях(текстиле),ихстроенииисвойствах.Швейныеинструменты и приспособления (иглы, булавки и другие). Отмеривание и заправка нитки в иголку, строчка прямого стежка.</w:t>
      </w:r>
    </w:p>
    <w:p w:rsidR="00422162" w:rsidRDefault="008900C7">
      <w:pPr>
        <w:pStyle w:val="a3"/>
        <w:spacing w:line="280" w:lineRule="auto"/>
        <w:ind w:left="717" w:right="4285"/>
      </w:pPr>
      <w:r>
        <w:t>Использованиедополнительныхотделочныхматериалов. Конструирование и моделирование</w:t>
      </w:r>
    </w:p>
    <w:p w:rsidR="00422162" w:rsidRDefault="008900C7">
      <w:pPr>
        <w:pStyle w:val="a3"/>
        <w:spacing w:line="276" w:lineRule="auto"/>
        <w:ind w:left="717" w:right="245" w:firstLine="571"/>
      </w:pPr>
      <w:r>
        <w:t>Простые и объемные конструкции из разных материалов (пластические массы, бумага, текстильидругое)испособыих создания.Общеепредставлениеоконструкции изделия,детали и части изделия,их взаимноерасположениев общей конструкции.Способысоединения деталей визделиях из разных материалов. Образец,анализ конструкции образцовизделий,изготовление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работыв зависимости от требуемого результата (замысла).</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ind w:left="717"/>
        <w:jc w:val="left"/>
      </w:pPr>
      <w:r>
        <w:rPr>
          <w:spacing w:val="-5"/>
        </w:rPr>
        <w:lastRenderedPageBreak/>
        <w:t>ИКТ</w:t>
      </w:r>
    </w:p>
    <w:p w:rsidR="00422162" w:rsidRDefault="008900C7">
      <w:pPr>
        <w:pStyle w:val="a3"/>
        <w:spacing w:before="42" w:line="278" w:lineRule="auto"/>
        <w:ind w:left="717"/>
        <w:jc w:val="left"/>
      </w:pPr>
      <w:r>
        <w:t xml:space="preserve">Демонстрацияучителемготовыхматериаловнаинформационныхносителях.Информация.Виды </w:t>
      </w:r>
      <w:r>
        <w:rPr>
          <w:spacing w:val="-2"/>
        </w:rPr>
        <w:t>информации.</w:t>
      </w:r>
    </w:p>
    <w:p w:rsidR="00422162" w:rsidRDefault="00422162">
      <w:pPr>
        <w:pStyle w:val="a3"/>
        <w:ind w:left="0"/>
        <w:jc w:val="left"/>
      </w:pPr>
    </w:p>
    <w:p w:rsidR="00422162" w:rsidRDefault="00422162">
      <w:pPr>
        <w:pStyle w:val="a3"/>
        <w:spacing w:before="58"/>
        <w:ind w:left="0"/>
        <w:jc w:val="left"/>
      </w:pPr>
    </w:p>
    <w:p w:rsidR="00422162" w:rsidRDefault="008900C7">
      <w:pPr>
        <w:pStyle w:val="a3"/>
        <w:tabs>
          <w:tab w:val="left" w:pos="3816"/>
          <w:tab w:val="left" w:pos="5691"/>
          <w:tab w:val="left" w:pos="8032"/>
        </w:tabs>
        <w:spacing w:line="276" w:lineRule="auto"/>
        <w:ind w:left="717" w:right="288"/>
        <w:jc w:val="left"/>
      </w:pPr>
      <w:r>
        <w:rPr>
          <w:spacing w:val="-2"/>
        </w:rPr>
        <w:t>УНИВЕРСАЛЬНЫЕ</w:t>
      </w:r>
      <w:r>
        <w:tab/>
      </w:r>
      <w:r>
        <w:rPr>
          <w:spacing w:val="-2"/>
        </w:rPr>
        <w:t>УЧЕБНЫЕ</w:t>
      </w:r>
      <w:r>
        <w:tab/>
      </w:r>
      <w:r>
        <w:rPr>
          <w:spacing w:val="-2"/>
        </w:rPr>
        <w:t>ДЕЙСТВИЯ</w:t>
      </w:r>
      <w:r>
        <w:tab/>
      </w:r>
      <w:r>
        <w:rPr>
          <w:spacing w:val="-2"/>
        </w:rPr>
        <w:t>(ПРОПЕДЕВТИЧЕСКИЙ УРОВЕНЬ)</w:t>
      </w:r>
    </w:p>
    <w:p w:rsidR="00422162" w:rsidRDefault="008900C7">
      <w:pPr>
        <w:pStyle w:val="a3"/>
        <w:spacing w:before="1" w:line="276" w:lineRule="auto"/>
        <w:ind w:left="717" w:right="253" w:firstLine="571"/>
      </w:pPr>
      <w:r>
        <w:t>Изучение труда (технологии) в 1 классе способствует освоениюна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22162" w:rsidRDefault="008900C7">
      <w:pPr>
        <w:pStyle w:val="4"/>
        <w:spacing w:before="10" w:line="259" w:lineRule="auto"/>
        <w:ind w:left="717" w:right="4139" w:firstLine="60"/>
      </w:pPr>
      <w:r>
        <w:t>Познавательныеуниверсальныеучебныедействия Базовыелогическиеиисследовательские</w:t>
      </w:r>
      <w:r>
        <w:rPr>
          <w:spacing w:val="-2"/>
        </w:rPr>
        <w:t>действия:</w:t>
      </w:r>
    </w:p>
    <w:p w:rsidR="00422162" w:rsidRDefault="008900C7">
      <w:pPr>
        <w:pStyle w:val="a3"/>
        <w:spacing w:line="268" w:lineRule="exact"/>
        <w:ind w:left="717"/>
        <w:jc w:val="left"/>
      </w:pPr>
      <w:r>
        <w:t>ориентироватьсявтерминах,используемыхвтехнологии(впределах</w:t>
      </w:r>
      <w:r>
        <w:rPr>
          <w:spacing w:val="-2"/>
        </w:rPr>
        <w:t>изученного);</w:t>
      </w:r>
    </w:p>
    <w:p w:rsidR="00422162" w:rsidRDefault="008900C7">
      <w:pPr>
        <w:pStyle w:val="a3"/>
        <w:spacing w:before="39" w:line="276" w:lineRule="auto"/>
        <w:ind w:left="717" w:right="260"/>
      </w:pPr>
      <w:r>
        <w:t>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различияв их устройстве.</w:t>
      </w:r>
    </w:p>
    <w:p w:rsidR="00422162" w:rsidRDefault="008900C7">
      <w:pPr>
        <w:pStyle w:val="4"/>
        <w:spacing w:before="10"/>
        <w:ind w:left="717"/>
        <w:jc w:val="both"/>
      </w:pPr>
      <w:r>
        <w:t>Работас</w:t>
      </w:r>
      <w:r>
        <w:rPr>
          <w:spacing w:val="-2"/>
        </w:rPr>
        <w:t>информацией:</w:t>
      </w:r>
    </w:p>
    <w:p w:rsidR="00422162" w:rsidRDefault="008900C7">
      <w:pPr>
        <w:pStyle w:val="a3"/>
        <w:spacing w:before="261" w:line="276" w:lineRule="auto"/>
        <w:ind w:left="717" w:right="252"/>
      </w:pPr>
      <w:r>
        <w:t>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w:t>
      </w:r>
    </w:p>
    <w:p w:rsidR="00422162" w:rsidRDefault="00422162">
      <w:pPr>
        <w:pStyle w:val="a3"/>
        <w:spacing w:before="30"/>
        <w:ind w:left="0"/>
        <w:jc w:val="left"/>
      </w:pPr>
    </w:p>
    <w:p w:rsidR="00422162" w:rsidRDefault="008900C7">
      <w:pPr>
        <w:pStyle w:val="4"/>
        <w:ind w:left="717"/>
        <w:jc w:val="both"/>
      </w:pPr>
      <w:r>
        <w:t>Коммуникативныеуниверсальныеучебныедействия</w:t>
      </w:r>
      <w:r>
        <w:rPr>
          <w:spacing w:val="-2"/>
        </w:rPr>
        <w:t>Общение:</w:t>
      </w:r>
    </w:p>
    <w:p w:rsidR="00422162" w:rsidRDefault="008900C7">
      <w:pPr>
        <w:pStyle w:val="a3"/>
        <w:spacing w:before="60"/>
        <w:ind w:left="717"/>
      </w:pPr>
      <w:r>
        <w:t>участвоватьвколлективномобсуждении:высказыватьсобственное</w:t>
      </w:r>
      <w:r>
        <w:rPr>
          <w:spacing w:val="-2"/>
        </w:rPr>
        <w:t>мнение,</w:t>
      </w:r>
    </w:p>
    <w:p w:rsidR="00422162" w:rsidRDefault="008900C7">
      <w:pPr>
        <w:pStyle w:val="a3"/>
        <w:spacing w:before="41" w:line="276" w:lineRule="auto"/>
        <w:ind w:left="717" w:right="258"/>
      </w:pPr>
      <w:r>
        <w:t>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форме(по содержанию изученных тем).</w:t>
      </w:r>
    </w:p>
    <w:p w:rsidR="00422162" w:rsidRDefault="00422162">
      <w:pPr>
        <w:pStyle w:val="a3"/>
        <w:spacing w:before="29"/>
        <w:ind w:left="0"/>
        <w:jc w:val="left"/>
      </w:pPr>
    </w:p>
    <w:p w:rsidR="00422162" w:rsidRDefault="008900C7">
      <w:pPr>
        <w:pStyle w:val="a3"/>
        <w:spacing w:line="278" w:lineRule="auto"/>
        <w:ind w:left="717" w:right="263"/>
        <w:jc w:val="left"/>
      </w:pPr>
      <w:r>
        <w:rPr>
          <w:b/>
        </w:rPr>
        <w:t xml:space="preserve">Регулятивные универсальные учебные действия Самоорганизация и самоконтроль: </w:t>
      </w:r>
      <w:r>
        <w:t xml:space="preserve">принимать и удерживать в процессе деятельности предложенную учебную задачу; действовать по плану, предложенному учителем, работать с опоройна графическую инструкцию учебника, принимать участиевколлективномпостроениипростогопланадействий;пониматьипринимать критерииоценкикачестваработы,руководствоватьсяимивпроцессеанализаиоценки выполненныхработ;организовыватьсвоюдеятельность:производитьподготовкукуроку рабочегоместа,поддерживатьнанемпорядоквтечениеурока,производитьнеобходимуюуборку поокончанииработы;выполнятьнесложныедействияконтроляиоценкипопредложенным </w:t>
      </w:r>
      <w:r>
        <w:rPr>
          <w:spacing w:val="-2"/>
        </w:rPr>
        <w:t>критериям.</w:t>
      </w:r>
    </w:p>
    <w:p w:rsidR="00422162" w:rsidRDefault="00422162">
      <w:pPr>
        <w:pStyle w:val="a3"/>
        <w:spacing w:before="9"/>
        <w:ind w:left="0"/>
        <w:jc w:val="left"/>
      </w:pPr>
    </w:p>
    <w:p w:rsidR="00422162" w:rsidRDefault="008900C7">
      <w:pPr>
        <w:pStyle w:val="a3"/>
        <w:spacing w:line="276" w:lineRule="auto"/>
        <w:ind w:left="717" w:right="254" w:firstLine="88"/>
      </w:pPr>
      <w:r>
        <w:rPr>
          <w:b/>
        </w:rPr>
        <w:t xml:space="preserve">Совместная деятельность: </w:t>
      </w:r>
      <w:r>
        <w:t xml:space="preserve">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w:t>
      </w:r>
      <w:r>
        <w:rPr>
          <w:spacing w:val="-2"/>
        </w:rPr>
        <w:t>сотрудничество.</w:t>
      </w:r>
    </w:p>
    <w:p w:rsidR="00422162" w:rsidRDefault="008900C7" w:rsidP="00467B85">
      <w:pPr>
        <w:pStyle w:val="3"/>
        <w:numPr>
          <w:ilvl w:val="0"/>
          <w:numId w:val="26"/>
        </w:numPr>
        <w:tabs>
          <w:tab w:val="left" w:pos="897"/>
        </w:tabs>
        <w:spacing w:before="8"/>
      </w:pPr>
      <w:r>
        <w:rPr>
          <w:spacing w:val="-2"/>
        </w:rPr>
        <w:t>КЛАСС</w:t>
      </w:r>
    </w:p>
    <w:p w:rsidR="00422162" w:rsidRDefault="00422162">
      <w:pPr>
        <w:pStyle w:val="3"/>
        <w:sectPr w:rsidR="00422162">
          <w:pgSz w:w="11930" w:h="16860"/>
          <w:pgMar w:top="1060" w:right="566" w:bottom="1240" w:left="425" w:header="0" w:footer="978" w:gutter="0"/>
          <w:cols w:space="720"/>
        </w:sectPr>
      </w:pPr>
    </w:p>
    <w:p w:rsidR="00422162" w:rsidRDefault="008900C7">
      <w:pPr>
        <w:pStyle w:val="a3"/>
        <w:spacing w:before="68"/>
        <w:ind w:left="717"/>
      </w:pPr>
      <w:r>
        <w:lastRenderedPageBreak/>
        <w:t>Технологии,профессиии</w:t>
      </w:r>
      <w:r>
        <w:rPr>
          <w:spacing w:val="-2"/>
        </w:rPr>
        <w:t>производства</w:t>
      </w:r>
    </w:p>
    <w:p w:rsidR="00422162" w:rsidRDefault="008900C7">
      <w:pPr>
        <w:pStyle w:val="a3"/>
        <w:spacing w:before="42" w:line="276" w:lineRule="auto"/>
        <w:ind w:left="717" w:right="246" w:firstLine="571"/>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экономнаяразметка,обработкасцельюполучения(выделения)деталей,сборка,отделкаизделия,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422162" w:rsidRDefault="008900C7">
      <w:pPr>
        <w:pStyle w:val="a3"/>
        <w:spacing w:line="276" w:lineRule="auto"/>
        <w:ind w:left="717" w:right="253" w:firstLine="571"/>
      </w:pPr>
      <w: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422162" w:rsidRDefault="008900C7">
      <w:pPr>
        <w:pStyle w:val="a3"/>
        <w:spacing w:before="1" w:line="278" w:lineRule="auto"/>
        <w:ind w:left="717" w:right="254" w:firstLine="571"/>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422162" w:rsidRDefault="008900C7">
      <w:pPr>
        <w:pStyle w:val="a3"/>
        <w:spacing w:line="272" w:lineRule="exact"/>
        <w:ind w:left="717"/>
      </w:pPr>
      <w:r>
        <w:t>Технологииручнойобработки</w:t>
      </w:r>
      <w:r>
        <w:rPr>
          <w:spacing w:val="-2"/>
        </w:rPr>
        <w:t>материалов</w:t>
      </w:r>
    </w:p>
    <w:p w:rsidR="00422162" w:rsidRDefault="008900C7">
      <w:pPr>
        <w:pStyle w:val="a3"/>
        <w:spacing w:before="40" w:line="276" w:lineRule="auto"/>
        <w:ind w:left="717" w:right="248" w:firstLine="571"/>
      </w:pPr>
      <w:r>
        <w:t>Многообразие материалов, их свойств и их практическое применение в жизни. Исследованиеисравнениеэлементарныхфизических,механическихитехнологическихсвойств различных материалов. Выбор материалов по их декоративно-художественным и конструктивным свойствам.</w:t>
      </w:r>
    </w:p>
    <w:p w:rsidR="00422162" w:rsidRDefault="008900C7">
      <w:pPr>
        <w:pStyle w:val="a3"/>
        <w:spacing w:before="1" w:line="278" w:lineRule="auto"/>
        <w:ind w:left="717" w:right="249" w:firstLine="571"/>
      </w:pPr>
      <w:r>
        <w:t>Знаниеивыполнениеосновныхтехнологическихоперацийручнойобработкиматериаловв процессе изготовления изделия: разметка деталей</w:t>
      </w:r>
    </w:p>
    <w:p w:rsidR="00422162" w:rsidRDefault="008900C7">
      <w:pPr>
        <w:pStyle w:val="a3"/>
        <w:spacing w:line="276" w:lineRule="auto"/>
        <w:ind w:left="717" w:right="247"/>
      </w:pPr>
      <w:r>
        <w:t>(с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соединениедеталейизделия.Использованиесоответствующихспособовобработкиматериаловв зависимости от видаи назначения изделия.</w:t>
      </w:r>
    </w:p>
    <w:p w:rsidR="00422162" w:rsidRDefault="008900C7">
      <w:pPr>
        <w:pStyle w:val="a3"/>
        <w:spacing w:line="276" w:lineRule="auto"/>
        <w:ind w:left="717" w:right="257" w:firstLine="571"/>
      </w:pPr>
      <w: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422162" w:rsidRDefault="008900C7">
      <w:pPr>
        <w:pStyle w:val="a3"/>
        <w:spacing w:line="276" w:lineRule="auto"/>
        <w:ind w:left="717" w:right="243" w:firstLine="571"/>
      </w:pPr>
      <w:r>
        <w:t xml:space="preserve">Технологияобработкибумагиикартона.Назначениелинийчертежа(контур,линияразреза,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простейшийчертеж,эскиз.Изготовлениеизделийпорисунку,простейшемучертежуилиэскизу, </w:t>
      </w:r>
      <w:r>
        <w:rPr>
          <w:spacing w:val="-2"/>
        </w:rPr>
        <w:t>схеме.</w:t>
      </w:r>
    </w:p>
    <w:p w:rsidR="00422162" w:rsidRDefault="008900C7">
      <w:pPr>
        <w:pStyle w:val="a3"/>
        <w:spacing w:line="276" w:lineRule="auto"/>
        <w:ind w:left="717" w:right="248"/>
      </w:pPr>
      <w:r>
        <w:t>Использованиеизмерений,вычисленийипостроенийдлярешенияпрактическихзадач.Сгибание и складывание тонкого картона и плотных видов бумаги – биговка. Подвижное соединение деталей на проволоку, толстую нитку.</w:t>
      </w:r>
    </w:p>
    <w:p w:rsidR="00422162" w:rsidRDefault="008900C7">
      <w:pPr>
        <w:pStyle w:val="a3"/>
        <w:spacing w:line="276" w:lineRule="auto"/>
        <w:ind w:left="717" w:right="244" w:firstLine="571"/>
      </w:pPr>
      <w:r>
        <w:t>Технологияобработкитекстильныхматериалов.Строениеткани(поперечноеипродольное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(перевивы,наборы)и(или)строчкакосогостежкаиееварианты(крестик,стебельчатая,елочка). Лекало. Разметка с помощью лекала (простейшей выкройки). Технологическая последовательностьизготовлениянесложногошвейногоизделия(разметкадеталей,выкраивание деталей, отделка деталей, сшивание деталей).</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61" w:firstLine="571"/>
      </w:pPr>
      <w:r>
        <w:lastRenderedPageBreak/>
        <w:t xml:space="preserve">Использование дополнительных материалов (например, проволока, пряжа, бусины и </w:t>
      </w:r>
      <w:r>
        <w:rPr>
          <w:spacing w:val="-2"/>
        </w:rPr>
        <w:t>другие).</w:t>
      </w:r>
    </w:p>
    <w:p w:rsidR="00422162" w:rsidRDefault="008900C7">
      <w:pPr>
        <w:pStyle w:val="a3"/>
        <w:spacing w:before="2"/>
        <w:ind w:left="717"/>
      </w:pPr>
      <w:r>
        <w:t>Конструированиеи</w:t>
      </w:r>
      <w:r>
        <w:rPr>
          <w:spacing w:val="-2"/>
        </w:rPr>
        <w:t>моделирование</w:t>
      </w:r>
    </w:p>
    <w:p w:rsidR="00422162" w:rsidRDefault="008900C7">
      <w:pPr>
        <w:pStyle w:val="a3"/>
        <w:spacing w:before="41" w:line="276" w:lineRule="auto"/>
        <w:ind w:left="717" w:right="249" w:firstLine="571"/>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w:t>
      </w:r>
      <w:r>
        <w:rPr>
          <w:spacing w:val="-2"/>
        </w:rPr>
        <w:t>форм.</w:t>
      </w:r>
    </w:p>
    <w:p w:rsidR="00422162" w:rsidRDefault="008900C7">
      <w:pPr>
        <w:pStyle w:val="a3"/>
        <w:spacing w:before="1" w:line="276" w:lineRule="auto"/>
        <w:ind w:left="717" w:right="253" w:firstLine="571"/>
      </w:pPr>
      <w:r>
        <w:t>Конструирование и моделирование изделий из различных материаловпо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422162" w:rsidRDefault="008900C7">
      <w:pPr>
        <w:pStyle w:val="a3"/>
        <w:spacing w:before="3"/>
        <w:ind w:left="717"/>
        <w:jc w:val="left"/>
      </w:pPr>
      <w:r>
        <w:rPr>
          <w:spacing w:val="-5"/>
        </w:rPr>
        <w:t>ИКТ</w:t>
      </w:r>
    </w:p>
    <w:p w:rsidR="00422162" w:rsidRDefault="008900C7">
      <w:pPr>
        <w:pStyle w:val="a3"/>
        <w:tabs>
          <w:tab w:val="left" w:pos="2436"/>
          <w:tab w:val="left" w:pos="3629"/>
          <w:tab w:val="left" w:pos="4709"/>
          <w:tab w:val="left" w:pos="6128"/>
          <w:tab w:val="left" w:pos="6603"/>
          <w:tab w:val="left" w:pos="8670"/>
          <w:tab w:val="left" w:pos="10017"/>
        </w:tabs>
        <w:spacing w:before="36" w:line="278" w:lineRule="auto"/>
        <w:ind w:left="717" w:right="275"/>
        <w:jc w:val="left"/>
      </w:pPr>
      <w:r>
        <w:rPr>
          <w:spacing w:val="-2"/>
        </w:rPr>
        <w:t>Демонстрация</w:t>
      </w:r>
      <w:r>
        <w:tab/>
      </w:r>
      <w:r>
        <w:rPr>
          <w:spacing w:val="-2"/>
        </w:rPr>
        <w:t>учителем</w:t>
      </w:r>
      <w:r>
        <w:tab/>
      </w:r>
      <w:r>
        <w:rPr>
          <w:spacing w:val="-2"/>
        </w:rPr>
        <w:t>готовых</w:t>
      </w:r>
      <w:r>
        <w:tab/>
      </w:r>
      <w:r>
        <w:rPr>
          <w:spacing w:val="-2"/>
        </w:rPr>
        <w:t>материалов</w:t>
      </w:r>
      <w:r>
        <w:tab/>
      </w:r>
      <w:r>
        <w:rPr>
          <w:spacing w:val="-6"/>
        </w:rPr>
        <w:t>на</w:t>
      </w:r>
      <w:r>
        <w:tab/>
      </w:r>
      <w:r>
        <w:rPr>
          <w:spacing w:val="-2"/>
        </w:rPr>
        <w:t>информационных</w:t>
      </w:r>
      <w:r>
        <w:tab/>
      </w:r>
      <w:r>
        <w:rPr>
          <w:spacing w:val="-2"/>
        </w:rPr>
        <w:t>носителях.</w:t>
      </w:r>
      <w:r>
        <w:tab/>
      </w:r>
      <w:r>
        <w:rPr>
          <w:spacing w:val="-2"/>
        </w:rPr>
        <w:t xml:space="preserve">Поиск </w:t>
      </w:r>
      <w:r>
        <w:t>информации. Интернет как источник информации.</w:t>
      </w:r>
    </w:p>
    <w:p w:rsidR="00422162" w:rsidRDefault="00422162">
      <w:pPr>
        <w:pStyle w:val="a3"/>
        <w:spacing w:before="15"/>
        <w:ind w:left="0"/>
        <w:jc w:val="left"/>
      </w:pPr>
    </w:p>
    <w:p w:rsidR="00422162" w:rsidRDefault="008900C7">
      <w:pPr>
        <w:pStyle w:val="a3"/>
        <w:ind w:left="717"/>
        <w:jc w:val="left"/>
      </w:pPr>
      <w:r>
        <w:t>УНИВЕРСАЛЬНЫЕУЧЕБНЫЕ</w:t>
      </w:r>
      <w:r>
        <w:rPr>
          <w:spacing w:val="-2"/>
        </w:rPr>
        <w:t>ДЕЙСТВИЯ</w:t>
      </w:r>
    </w:p>
    <w:p w:rsidR="00422162" w:rsidRDefault="008900C7">
      <w:pPr>
        <w:pStyle w:val="a3"/>
        <w:spacing w:before="43" w:line="276" w:lineRule="auto"/>
        <w:ind w:left="717" w:right="251" w:firstLine="571"/>
      </w:pPr>
      <w: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учебныхдействий,регулятивных универсальных учебныхдействий,совместной </w:t>
      </w:r>
      <w:r>
        <w:rPr>
          <w:spacing w:val="-2"/>
        </w:rPr>
        <w:t>деятельности.</w:t>
      </w:r>
    </w:p>
    <w:p w:rsidR="00422162" w:rsidRDefault="00422162">
      <w:pPr>
        <w:pStyle w:val="a3"/>
        <w:spacing w:before="29"/>
        <w:ind w:left="0"/>
        <w:jc w:val="left"/>
      </w:pPr>
    </w:p>
    <w:p w:rsidR="00422162" w:rsidRDefault="008900C7">
      <w:pPr>
        <w:pStyle w:val="4"/>
        <w:spacing w:line="295" w:lineRule="auto"/>
        <w:ind w:left="717" w:right="4139"/>
      </w:pPr>
      <w:r>
        <w:t>Познавательные универсальные учебные действия Базовыелогическиеиисследовательскиедействия:</w:t>
      </w:r>
    </w:p>
    <w:p w:rsidR="00422162" w:rsidRDefault="008900C7">
      <w:pPr>
        <w:pStyle w:val="a3"/>
        <w:spacing w:line="238" w:lineRule="exact"/>
        <w:ind w:left="717"/>
        <w:jc w:val="left"/>
      </w:pPr>
      <w:r>
        <w:t>ориентироватьсявтерминах,используемыхвтехнологии(впределахизученного);</w:t>
      </w:r>
      <w:r>
        <w:rPr>
          <w:spacing w:val="-2"/>
        </w:rPr>
        <w:t>выполнять</w:t>
      </w:r>
    </w:p>
    <w:p w:rsidR="00422162" w:rsidRDefault="008900C7">
      <w:pPr>
        <w:pStyle w:val="a3"/>
        <w:spacing w:before="12" w:line="259" w:lineRule="auto"/>
        <w:ind w:left="717" w:right="254"/>
      </w:pPr>
      <w:r>
        <w:t>работу в соответствии с образцом, инструкцией, устнойили письменной; выполнять действия анализа и синтеза, сравнения, группировки с учетом указанных критериев;</w:t>
      </w:r>
    </w:p>
    <w:p w:rsidR="00422162" w:rsidRDefault="008900C7">
      <w:pPr>
        <w:pStyle w:val="a3"/>
        <w:spacing w:before="2" w:line="276" w:lineRule="auto"/>
        <w:ind w:left="717" w:right="252"/>
      </w:pPr>
      <w: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Pr>
          <w:b/>
        </w:rPr>
        <w:t xml:space="preserve">Работа с информацией: </w:t>
      </w:r>
      <w:r>
        <w:t>получать информацию из учебника и других дидактических материалов,</w:t>
      </w:r>
    </w:p>
    <w:p w:rsidR="00422162" w:rsidRDefault="008900C7">
      <w:pPr>
        <w:pStyle w:val="a3"/>
        <w:spacing w:line="278" w:lineRule="auto"/>
        <w:ind w:left="717" w:right="248" w:firstLine="28"/>
      </w:pPr>
      <w:r>
        <w:t>использовать ее в работе; понимать и анализировать знаково-символическую информацию (чертеж, эскиз, рисунок, схема) и строить работу в соответствии с ней.</w:t>
      </w:r>
    </w:p>
    <w:p w:rsidR="00422162" w:rsidRDefault="008900C7">
      <w:pPr>
        <w:pStyle w:val="4"/>
        <w:spacing w:before="1"/>
        <w:ind w:left="777"/>
        <w:jc w:val="both"/>
      </w:pPr>
      <w:r>
        <w:t>Коммуникативныеуниверсальныеучебныедействия</w:t>
      </w:r>
      <w:r>
        <w:rPr>
          <w:spacing w:val="-2"/>
        </w:rPr>
        <w:t>Общение:</w:t>
      </w:r>
    </w:p>
    <w:p w:rsidR="00422162" w:rsidRDefault="008900C7">
      <w:pPr>
        <w:pStyle w:val="a3"/>
        <w:spacing w:before="12"/>
        <w:ind w:left="717"/>
      </w:pPr>
      <w:r>
        <w:t>выполнятьправилаучастиявучебномдиалоге:задаватьвопросы,</w:t>
      </w:r>
      <w:r>
        <w:rPr>
          <w:spacing w:val="-2"/>
        </w:rPr>
        <w:t>дополнять</w:t>
      </w:r>
    </w:p>
    <w:p w:rsidR="00422162" w:rsidRDefault="008900C7">
      <w:pPr>
        <w:pStyle w:val="a3"/>
        <w:spacing w:before="41" w:line="276" w:lineRule="auto"/>
        <w:ind w:left="717" w:right="252"/>
      </w:pPr>
      <w:r>
        <w:t>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w:t>
      </w:r>
    </w:p>
    <w:p w:rsidR="00422162" w:rsidRDefault="008900C7">
      <w:pPr>
        <w:pStyle w:val="a3"/>
        <w:spacing w:before="1"/>
        <w:ind w:left="717"/>
        <w:jc w:val="left"/>
      </w:pPr>
      <w:r>
        <w:t>учителя,овыполненнойработе,созданном</w:t>
      </w:r>
      <w:r>
        <w:rPr>
          <w:spacing w:val="-2"/>
        </w:rPr>
        <w:t>изделии.</w:t>
      </w:r>
    </w:p>
    <w:p w:rsidR="00422162" w:rsidRDefault="008900C7">
      <w:pPr>
        <w:pStyle w:val="4"/>
        <w:spacing w:before="50"/>
        <w:ind w:left="777"/>
      </w:pPr>
      <w:r>
        <w:t>РегулятивныеуниверсальныеучебныедействияСамоорганизацияи</w:t>
      </w:r>
      <w:r>
        <w:rPr>
          <w:spacing w:val="-2"/>
        </w:rPr>
        <w:t>самоконтроль:</w:t>
      </w:r>
    </w:p>
    <w:p w:rsidR="00422162" w:rsidRDefault="008900C7">
      <w:pPr>
        <w:pStyle w:val="a3"/>
        <w:spacing w:before="12"/>
        <w:ind w:left="717"/>
        <w:jc w:val="left"/>
      </w:pPr>
      <w:r>
        <w:t>пониматьиприниматьучебнуюзадачу;организовыватьсвою</w:t>
      </w:r>
      <w:r>
        <w:rPr>
          <w:spacing w:val="-2"/>
        </w:rPr>
        <w:t>деятельность;</w:t>
      </w:r>
    </w:p>
    <w:p w:rsidR="00422162" w:rsidRDefault="008900C7">
      <w:pPr>
        <w:pStyle w:val="a3"/>
        <w:spacing w:before="22" w:line="276" w:lineRule="auto"/>
        <w:ind w:left="717" w:right="259"/>
      </w:pPr>
      <w:r>
        <w:t>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w:t>
      </w:r>
    </w:p>
    <w:p w:rsidR="00422162" w:rsidRDefault="008900C7">
      <w:pPr>
        <w:pStyle w:val="a3"/>
        <w:spacing w:before="1"/>
        <w:ind w:left="717"/>
        <w:jc w:val="left"/>
      </w:pPr>
      <w:r>
        <w:t>восприниматьсоветы,оценкуучителяидругихобучающихся,старатьсяучитыватьихв</w:t>
      </w:r>
      <w:r>
        <w:rPr>
          <w:spacing w:val="-2"/>
        </w:rPr>
        <w:t>работе.</w:t>
      </w:r>
    </w:p>
    <w:p w:rsidR="00422162" w:rsidRDefault="008900C7">
      <w:pPr>
        <w:pStyle w:val="4"/>
        <w:spacing w:before="50"/>
        <w:ind w:left="777"/>
      </w:pPr>
      <w:r>
        <w:t>Совместная</w:t>
      </w:r>
      <w:r>
        <w:rPr>
          <w:spacing w:val="-2"/>
        </w:rPr>
        <w:t>деятельность:</w:t>
      </w:r>
    </w:p>
    <w:p w:rsidR="00422162" w:rsidRDefault="008900C7">
      <w:pPr>
        <w:pStyle w:val="a3"/>
        <w:tabs>
          <w:tab w:val="left" w:pos="9782"/>
        </w:tabs>
        <w:spacing w:before="12" w:line="280" w:lineRule="auto"/>
        <w:ind w:left="717" w:right="269"/>
        <w:jc w:val="left"/>
      </w:pPr>
      <w:r>
        <w:t>выполнятьэлементарнуюсовместнуюдеятельностьвпроцессеизготовления</w:t>
      </w:r>
      <w:r>
        <w:tab/>
      </w:r>
      <w:r>
        <w:rPr>
          <w:spacing w:val="-2"/>
        </w:rPr>
        <w:t xml:space="preserve">изделий, </w:t>
      </w:r>
      <w:r>
        <w:t>осуществлятьвзаимопомощь;выполнятьправиласовместнойработы:справедливораспределять</w:t>
      </w:r>
    </w:p>
    <w:p w:rsidR="00422162" w:rsidRDefault="00422162">
      <w:pPr>
        <w:pStyle w:val="a3"/>
        <w:spacing w:line="280" w:lineRule="auto"/>
        <w:jc w:val="left"/>
        <w:sectPr w:rsidR="00422162">
          <w:pgSz w:w="11930" w:h="16860"/>
          <w:pgMar w:top="1060" w:right="566" w:bottom="1240" w:left="425" w:header="0" w:footer="978" w:gutter="0"/>
          <w:cols w:space="720"/>
        </w:sectPr>
      </w:pPr>
    </w:p>
    <w:p w:rsidR="00422162" w:rsidRDefault="008900C7">
      <w:pPr>
        <w:pStyle w:val="a3"/>
        <w:spacing w:before="68" w:line="276" w:lineRule="auto"/>
        <w:ind w:left="717" w:right="263"/>
      </w:pPr>
      <w:r>
        <w:lastRenderedPageBreak/>
        <w:t>работу, договариваться, выполнять ответственно свою часть работы, уважительно относиться к чужому мнению.</w:t>
      </w:r>
    </w:p>
    <w:p w:rsidR="00422162" w:rsidRDefault="00422162">
      <w:pPr>
        <w:pStyle w:val="a3"/>
        <w:spacing w:before="31"/>
        <w:ind w:left="0"/>
        <w:jc w:val="left"/>
      </w:pPr>
    </w:p>
    <w:p w:rsidR="00422162" w:rsidRDefault="008900C7" w:rsidP="00467B85">
      <w:pPr>
        <w:pStyle w:val="3"/>
        <w:numPr>
          <w:ilvl w:val="0"/>
          <w:numId w:val="26"/>
        </w:numPr>
        <w:tabs>
          <w:tab w:val="left" w:pos="897"/>
        </w:tabs>
        <w:jc w:val="both"/>
      </w:pPr>
      <w:r>
        <w:rPr>
          <w:spacing w:val="-2"/>
        </w:rPr>
        <w:t>КЛАСС</w:t>
      </w:r>
    </w:p>
    <w:p w:rsidR="00422162" w:rsidRDefault="008900C7">
      <w:pPr>
        <w:pStyle w:val="a3"/>
        <w:spacing w:before="14"/>
        <w:ind w:left="717"/>
      </w:pPr>
      <w:r>
        <w:t>Технологии,профессиии</w:t>
      </w:r>
      <w:r>
        <w:rPr>
          <w:spacing w:val="-2"/>
        </w:rPr>
        <w:t>производства</w:t>
      </w:r>
    </w:p>
    <w:p w:rsidR="00422162" w:rsidRDefault="008900C7">
      <w:pPr>
        <w:pStyle w:val="a3"/>
        <w:spacing w:before="41"/>
        <w:ind w:left="1289"/>
      </w:pPr>
      <w:r>
        <w:t>Непрерывностьпроцессадеятельностногоосвоениямирачеловекомисоздания</w:t>
      </w:r>
      <w:r>
        <w:rPr>
          <w:spacing w:val="-2"/>
        </w:rPr>
        <w:t>культуры.</w:t>
      </w:r>
    </w:p>
    <w:p w:rsidR="00422162" w:rsidRDefault="008900C7">
      <w:pPr>
        <w:pStyle w:val="a3"/>
        <w:spacing w:before="41"/>
        <w:ind w:left="717"/>
      </w:pPr>
      <w:r>
        <w:t>Материальныеидуховныепотребностичеловекакакдвижущиесилы</w:t>
      </w:r>
      <w:r>
        <w:rPr>
          <w:spacing w:val="-2"/>
        </w:rPr>
        <w:t>прогресса.</w:t>
      </w:r>
    </w:p>
    <w:p w:rsidR="00422162" w:rsidRDefault="008900C7">
      <w:pPr>
        <w:pStyle w:val="a3"/>
        <w:spacing w:before="41" w:line="276" w:lineRule="auto"/>
        <w:ind w:left="717" w:right="248" w:firstLine="571"/>
      </w:pPr>
      <w:r>
        <w:t>Разнообразие творческой трудовой деятельности в современных условиях. Разнообразие предметоврукотворногомира:архитектура,техника,предметыбытаидекоративно-прикладного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rsidR="00422162" w:rsidRDefault="008900C7">
      <w:pPr>
        <w:pStyle w:val="a3"/>
        <w:spacing w:before="1" w:line="276" w:lineRule="auto"/>
        <w:ind w:left="717" w:right="253" w:firstLine="571"/>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422162" w:rsidRDefault="008900C7">
      <w:pPr>
        <w:pStyle w:val="a3"/>
        <w:spacing w:line="276" w:lineRule="auto"/>
        <w:ind w:left="717" w:right="253" w:firstLine="571"/>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422162" w:rsidRDefault="008900C7">
      <w:pPr>
        <w:pStyle w:val="a3"/>
        <w:spacing w:before="3" w:line="276" w:lineRule="auto"/>
        <w:ind w:left="717" w:right="261" w:firstLine="571"/>
      </w:pPr>
      <w:r>
        <w:t>Бережное и внимательное отношение к природе как источнику сырьевых ресурсов и идей для технологий будущего.</w:t>
      </w:r>
    </w:p>
    <w:p w:rsidR="00422162" w:rsidRDefault="008900C7">
      <w:pPr>
        <w:pStyle w:val="a3"/>
        <w:spacing w:line="276" w:lineRule="auto"/>
        <w:ind w:left="717" w:right="260" w:firstLine="571"/>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422162" w:rsidRDefault="008900C7">
      <w:pPr>
        <w:pStyle w:val="a3"/>
        <w:ind w:left="717"/>
      </w:pPr>
      <w:r>
        <w:t>Технологииручнойобработки</w:t>
      </w:r>
      <w:r>
        <w:rPr>
          <w:spacing w:val="-2"/>
        </w:rPr>
        <w:t>материалов</w:t>
      </w:r>
    </w:p>
    <w:p w:rsidR="00422162" w:rsidRDefault="008900C7">
      <w:pPr>
        <w:pStyle w:val="a3"/>
        <w:spacing w:before="42" w:line="276" w:lineRule="auto"/>
        <w:ind w:left="717" w:right="244" w:firstLine="571"/>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422162" w:rsidRDefault="008900C7">
      <w:pPr>
        <w:pStyle w:val="a3"/>
        <w:spacing w:line="278" w:lineRule="auto"/>
        <w:ind w:left="717" w:right="268" w:firstLine="571"/>
      </w:pPr>
      <w: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422162" w:rsidRDefault="008900C7">
      <w:pPr>
        <w:pStyle w:val="a3"/>
        <w:spacing w:line="276" w:lineRule="auto"/>
        <w:ind w:left="717" w:right="253" w:firstLine="571"/>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технологическихопераций,подборматериаловиинструментов,экономнаяразметкаматериалов,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422162" w:rsidRDefault="008900C7">
      <w:pPr>
        <w:pStyle w:val="a3"/>
        <w:spacing w:line="276" w:lineRule="auto"/>
        <w:ind w:left="717" w:right="246" w:firstLine="571"/>
      </w:pPr>
      <w:r>
        <w:t xml:space="preserve">Технология обработкибумаги и картона. Видыкартона(гофрированный, толстый,тонкий,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w:t>
      </w:r>
      <w:r>
        <w:rPr>
          <w:spacing w:val="-2"/>
        </w:rPr>
        <w:t>построений.</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60" w:firstLine="571"/>
      </w:pPr>
      <w:r>
        <w:lastRenderedPageBreak/>
        <w:t xml:space="preserve">Выполнение рицовки на картоне с помощью канцелярского ножа, выполнение отверстий </w:t>
      </w:r>
      <w:r>
        <w:rPr>
          <w:spacing w:val="-2"/>
        </w:rPr>
        <w:t>шилом.</w:t>
      </w:r>
    </w:p>
    <w:p w:rsidR="00422162" w:rsidRDefault="008900C7">
      <w:pPr>
        <w:pStyle w:val="a3"/>
        <w:tabs>
          <w:tab w:val="left" w:pos="7093"/>
        </w:tabs>
        <w:spacing w:before="4" w:line="276" w:lineRule="auto"/>
        <w:ind w:left="717" w:right="248" w:firstLine="571"/>
      </w:pPr>
      <w:r>
        <w:t>Технология обработки текстильных материалов. Использование трикотажаи нетканых материаловдляизготовленияизделий.Использованиевариантовстрочкикосогостежка(крестик, стебельчатая и другие) и (или) петельной строчкидля</w:t>
      </w:r>
      <w:r>
        <w:tab/>
        <w:t>соединениядеталей</w:t>
      </w:r>
    </w:p>
    <w:p w:rsidR="00422162" w:rsidRDefault="008900C7">
      <w:pPr>
        <w:pStyle w:val="a3"/>
        <w:tabs>
          <w:tab w:val="left" w:pos="8272"/>
        </w:tabs>
        <w:spacing w:line="278" w:lineRule="auto"/>
        <w:ind w:left="717" w:right="250" w:firstLine="708"/>
      </w:pPr>
      <w:r>
        <w:t>изделияиотделки.Пришиваниепуговиц</w:t>
      </w:r>
      <w:r>
        <w:tab/>
        <w:t>(с двумя-четырьмя отверстиями). Изготовление швейных изделий из нескольких деталей.</w:t>
      </w:r>
    </w:p>
    <w:p w:rsidR="00422162" w:rsidRDefault="008900C7">
      <w:pPr>
        <w:pStyle w:val="a3"/>
        <w:spacing w:line="381" w:lineRule="auto"/>
        <w:ind w:left="717" w:right="254" w:firstLine="571"/>
      </w:pPr>
      <w:r>
        <w:t xml:space="preserve">Использованиедополнительных материалов.Комбинированиеразных материаловводном </w:t>
      </w:r>
      <w:r>
        <w:rPr>
          <w:spacing w:val="-2"/>
        </w:rPr>
        <w:t>изделии.</w:t>
      </w:r>
    </w:p>
    <w:p w:rsidR="00422162" w:rsidRDefault="008900C7">
      <w:pPr>
        <w:pStyle w:val="4"/>
        <w:spacing w:before="7"/>
        <w:ind w:left="1349"/>
        <w:jc w:val="both"/>
      </w:pPr>
      <w:r>
        <w:t>Конструированиеи</w:t>
      </w:r>
      <w:r>
        <w:rPr>
          <w:spacing w:val="-2"/>
        </w:rPr>
        <w:t>моделирование</w:t>
      </w:r>
    </w:p>
    <w:p w:rsidR="00422162" w:rsidRDefault="008900C7">
      <w:pPr>
        <w:pStyle w:val="a3"/>
        <w:spacing w:before="157"/>
        <w:ind w:left="0" w:right="252"/>
        <w:jc w:val="right"/>
      </w:pPr>
      <w:r>
        <w:t>Конструированиеимоделированиеизделийизразличныхматериалов,втомчисле</w:t>
      </w:r>
      <w:r>
        <w:rPr>
          <w:spacing w:val="-2"/>
        </w:rPr>
        <w:t>наборов</w:t>
      </w:r>
    </w:p>
    <w:p w:rsidR="00422162" w:rsidRDefault="008900C7">
      <w:pPr>
        <w:pStyle w:val="a3"/>
        <w:tabs>
          <w:tab w:val="left" w:pos="2664"/>
          <w:tab w:val="left" w:pos="3199"/>
          <w:tab w:val="left" w:pos="4486"/>
          <w:tab w:val="left" w:pos="5014"/>
          <w:tab w:val="left" w:pos="5739"/>
          <w:tab w:val="left" w:pos="6430"/>
          <w:tab w:val="left" w:pos="8848"/>
        </w:tabs>
        <w:spacing w:before="46" w:line="280" w:lineRule="auto"/>
        <w:ind w:left="1473" w:right="246" w:hanging="711"/>
        <w:jc w:val="right"/>
      </w:pPr>
      <w:r>
        <w:rPr>
          <w:spacing w:val="-2"/>
        </w:rPr>
        <w:t>«Конструктор»,</w:t>
      </w:r>
      <w:r>
        <w:tab/>
      </w:r>
      <w:r>
        <w:rPr>
          <w:spacing w:val="-6"/>
        </w:rPr>
        <w:t>по</w:t>
      </w:r>
      <w:r>
        <w:tab/>
      </w:r>
      <w:r>
        <w:rPr>
          <w:spacing w:val="-2"/>
        </w:rPr>
        <w:t>заданным</w:t>
      </w:r>
      <w:r>
        <w:tab/>
      </w:r>
      <w:r>
        <w:rPr>
          <w:spacing w:val="-2"/>
        </w:rPr>
        <w:t>условиям</w:t>
      </w:r>
      <w:r>
        <w:tab/>
      </w:r>
      <w:r>
        <w:rPr>
          <w:spacing w:val="-2"/>
        </w:rPr>
        <w:t>(технико-технологическим,</w:t>
      </w:r>
      <w:r>
        <w:tab/>
      </w:r>
      <w:r>
        <w:rPr>
          <w:spacing w:val="-2"/>
        </w:rPr>
        <w:t xml:space="preserve">функциональным, </w:t>
      </w:r>
      <w:r>
        <w:rPr>
          <w:spacing w:val="-4"/>
        </w:rPr>
        <w:t>декоративно-</w:t>
      </w:r>
      <w:r>
        <w:rPr>
          <w:spacing w:val="-2"/>
        </w:rPr>
        <w:t>художественным).</w:t>
      </w:r>
      <w:r>
        <w:tab/>
      </w:r>
      <w:r>
        <w:rPr>
          <w:spacing w:val="-2"/>
        </w:rPr>
        <w:t>Способы</w:t>
      </w:r>
      <w:r>
        <w:tab/>
        <w:t>подвижногоинеподвижного</w:t>
      </w:r>
      <w:r>
        <w:rPr>
          <w:spacing w:val="-2"/>
        </w:rPr>
        <w:t>соединения</w:t>
      </w:r>
    </w:p>
    <w:p w:rsidR="00422162" w:rsidRDefault="008900C7">
      <w:pPr>
        <w:pStyle w:val="a3"/>
        <w:spacing w:line="280" w:lineRule="auto"/>
        <w:ind w:left="717" w:right="256"/>
      </w:pPr>
      <w:r>
        <w:t xml:space="preserve">деталей набора «Конструктор», их использование в изделиях, жесткость и устойчивость </w:t>
      </w:r>
      <w:r>
        <w:rPr>
          <w:spacing w:val="-2"/>
        </w:rPr>
        <w:t>конструкции.</w:t>
      </w:r>
    </w:p>
    <w:p w:rsidR="00422162" w:rsidRDefault="008900C7">
      <w:pPr>
        <w:pStyle w:val="a3"/>
        <w:spacing w:line="276" w:lineRule="auto"/>
        <w:ind w:left="717" w:right="255" w:firstLine="571"/>
      </w:pPr>
      <w:r>
        <w:t>Созданиепростых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конструкциив развертку (и наоборот).</w:t>
      </w:r>
    </w:p>
    <w:p w:rsidR="00422162" w:rsidRDefault="008900C7">
      <w:pPr>
        <w:pStyle w:val="a3"/>
        <w:ind w:left="717"/>
        <w:jc w:val="left"/>
      </w:pPr>
      <w:r>
        <w:rPr>
          <w:spacing w:val="-5"/>
        </w:rPr>
        <w:t>ИКТ</w:t>
      </w:r>
    </w:p>
    <w:p w:rsidR="00422162" w:rsidRDefault="008900C7">
      <w:pPr>
        <w:pStyle w:val="a3"/>
        <w:spacing w:before="30" w:line="276" w:lineRule="auto"/>
        <w:ind w:left="717" w:right="243" w:firstLine="571"/>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Источникиинформации,используемыечеловекомвбыту:телевидение,радио,печатныеиздания,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Назначениеосновныхустройствкомпьютерадляввода,выводаиобработкиинформации.Работа сдоступной информацией (книги,музеи, беседы(мастер-классы)с мастерами, Интернет, видео, DVD). Работа с текстовым редактором Microsoft Word или другим.</w:t>
      </w:r>
    </w:p>
    <w:p w:rsidR="00422162" w:rsidRDefault="008900C7">
      <w:pPr>
        <w:pStyle w:val="a3"/>
        <w:spacing w:before="3"/>
        <w:ind w:left="717"/>
        <w:jc w:val="left"/>
      </w:pPr>
      <w:r>
        <w:t>УНИВЕРСАЛЬНЫЕУЧЕБНЫЕ</w:t>
      </w:r>
      <w:r>
        <w:rPr>
          <w:spacing w:val="-2"/>
        </w:rPr>
        <w:t>ДЕЙСТВИЯ</w:t>
      </w:r>
    </w:p>
    <w:p w:rsidR="00422162" w:rsidRDefault="008900C7">
      <w:pPr>
        <w:pStyle w:val="a3"/>
        <w:spacing w:before="41" w:line="276" w:lineRule="auto"/>
        <w:ind w:left="717" w:right="249" w:firstLine="571"/>
      </w:pPr>
      <w: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действий,регулятивных универсальных учебныхдействий,совместной </w:t>
      </w:r>
      <w:r>
        <w:rPr>
          <w:spacing w:val="-2"/>
        </w:rPr>
        <w:t>деятельности.</w:t>
      </w:r>
    </w:p>
    <w:p w:rsidR="00422162" w:rsidRDefault="00422162">
      <w:pPr>
        <w:pStyle w:val="a3"/>
        <w:spacing w:before="29"/>
        <w:ind w:left="0"/>
        <w:jc w:val="left"/>
      </w:pPr>
    </w:p>
    <w:p w:rsidR="00422162" w:rsidRDefault="008900C7">
      <w:pPr>
        <w:pStyle w:val="4"/>
        <w:spacing w:line="297" w:lineRule="auto"/>
        <w:ind w:left="717" w:right="4139"/>
      </w:pPr>
      <w:r>
        <w:t>Познавательные универсальные учебные действия Базовыелогическиеиисследовательскиедействия:</w:t>
      </w:r>
    </w:p>
    <w:p w:rsidR="00422162" w:rsidRDefault="008900C7">
      <w:pPr>
        <w:pStyle w:val="a3"/>
        <w:spacing w:line="232" w:lineRule="exact"/>
        <w:ind w:left="717"/>
        <w:jc w:val="left"/>
      </w:pPr>
      <w:r>
        <w:t>ориентироватьсявтерминах,используемыхвтехнологии,использоватьихвответахна</w:t>
      </w:r>
      <w:r>
        <w:rPr>
          <w:spacing w:val="-2"/>
        </w:rPr>
        <w:t>вопросы</w:t>
      </w:r>
    </w:p>
    <w:p w:rsidR="00422162" w:rsidRDefault="008900C7">
      <w:pPr>
        <w:pStyle w:val="a3"/>
        <w:spacing w:before="10" w:line="259" w:lineRule="auto"/>
        <w:ind w:left="717" w:right="258"/>
      </w:pPr>
      <w:r>
        <w:t>и высказываниях (в пределах изученного); осуществлять анализ предложенных образцов с выделением существенныхи несущественных признаков; выполнять работу в соответствии с инструкцией, устной или письменной,</w:t>
      </w:r>
    </w:p>
    <w:p w:rsidR="00422162" w:rsidRDefault="008900C7">
      <w:pPr>
        <w:pStyle w:val="a3"/>
        <w:spacing w:before="1" w:line="276" w:lineRule="auto"/>
        <w:ind w:left="717" w:right="250"/>
      </w:pPr>
      <w:r>
        <w:t>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tabs>
          <w:tab w:val="left" w:pos="3747"/>
          <w:tab w:val="left" w:pos="6934"/>
        </w:tabs>
        <w:spacing w:before="68" w:line="276" w:lineRule="auto"/>
        <w:ind w:left="753" w:right="246" w:firstLine="156"/>
        <w:jc w:val="right"/>
      </w:pPr>
      <w:r>
        <w:lastRenderedPageBreak/>
        <w:t>способсборки);читать</w:t>
      </w:r>
      <w:r>
        <w:tab/>
        <w:t>ивоспроизводитьпростой</w:t>
      </w:r>
      <w:r>
        <w:tab/>
        <w:t>чертеж(эскиз)разверткиизделия; восстанавливатьнарушеннуюпоследовательностьвыполненияизделия.</w:t>
      </w:r>
      <w:r>
        <w:rPr>
          <w:b/>
        </w:rPr>
        <w:t xml:space="preserve">Работасинформацией: </w:t>
      </w:r>
      <w:r>
        <w:t>анализировать и использовать знаково-символические средства представления информации</w:t>
      </w:r>
    </w:p>
    <w:p w:rsidR="00422162" w:rsidRDefault="008900C7">
      <w:pPr>
        <w:pStyle w:val="a3"/>
        <w:spacing w:before="2" w:line="276" w:lineRule="auto"/>
        <w:ind w:left="717" w:right="252"/>
      </w:pPr>
      <w:r>
        <w:t>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w:t>
      </w:r>
    </w:p>
    <w:p w:rsidR="00422162" w:rsidRDefault="008900C7">
      <w:pPr>
        <w:pStyle w:val="a3"/>
        <w:spacing w:line="276" w:lineRule="auto"/>
        <w:ind w:left="717" w:right="242"/>
      </w:pPr>
      <w:r>
        <w:t>заданий с использованием учебной литературы; использовать средства информационно- коммуникационных технологий для решения учебных и практических задач, в том числе Интернет,под руководством учителя.</w:t>
      </w:r>
    </w:p>
    <w:p w:rsidR="00422162" w:rsidRDefault="00422162">
      <w:pPr>
        <w:pStyle w:val="a3"/>
        <w:spacing w:before="25"/>
        <w:ind w:left="0"/>
        <w:jc w:val="left"/>
      </w:pPr>
    </w:p>
    <w:p w:rsidR="00422162" w:rsidRDefault="008900C7">
      <w:pPr>
        <w:pStyle w:val="4"/>
        <w:ind w:left="717"/>
        <w:jc w:val="both"/>
      </w:pPr>
      <w:r>
        <w:t>Коммуникативныеуниверсальныеучебныедействия</w:t>
      </w:r>
      <w:r>
        <w:rPr>
          <w:spacing w:val="-2"/>
        </w:rPr>
        <w:t>Общение:</w:t>
      </w:r>
    </w:p>
    <w:p w:rsidR="00422162" w:rsidRDefault="008900C7">
      <w:pPr>
        <w:pStyle w:val="a3"/>
        <w:spacing w:before="61" w:line="259" w:lineRule="auto"/>
        <w:ind w:left="717" w:right="253"/>
      </w:pPr>
      <w: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вариантови способов выполнения задания.</w:t>
      </w:r>
    </w:p>
    <w:p w:rsidR="00422162" w:rsidRDefault="008900C7">
      <w:pPr>
        <w:pStyle w:val="4"/>
        <w:spacing w:before="7"/>
        <w:ind w:left="717"/>
        <w:jc w:val="both"/>
      </w:pPr>
      <w:r>
        <w:t>РегулятивныеуниверсальныеучебныедействияСамоорганизацияи</w:t>
      </w:r>
      <w:r>
        <w:rPr>
          <w:spacing w:val="-2"/>
        </w:rPr>
        <w:t>самоконтроль:</w:t>
      </w:r>
    </w:p>
    <w:p w:rsidR="00422162" w:rsidRDefault="008900C7">
      <w:pPr>
        <w:pStyle w:val="a3"/>
        <w:spacing w:before="53"/>
        <w:ind w:left="717"/>
      </w:pPr>
      <w:r>
        <w:t>приниматьисохранятьучебнуюзадачу,осуществлятьпоисксредствдля</w:t>
      </w:r>
      <w:r>
        <w:rPr>
          <w:spacing w:val="-5"/>
        </w:rPr>
        <w:t>ее</w:t>
      </w:r>
    </w:p>
    <w:p w:rsidR="00422162" w:rsidRDefault="008900C7">
      <w:pPr>
        <w:pStyle w:val="a3"/>
        <w:spacing w:before="46" w:line="276" w:lineRule="auto"/>
        <w:ind w:left="717" w:right="254"/>
      </w:pPr>
      <w:r>
        <w:t>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недочетыпо результатам работы, устанавливатьихпричиныиискатьспособыустранения;проявлятьволевуюсаморегуляциюпри выполнении задания.</w:t>
      </w:r>
    </w:p>
    <w:p w:rsidR="00422162" w:rsidRDefault="00422162">
      <w:pPr>
        <w:pStyle w:val="a3"/>
        <w:spacing w:before="26"/>
        <w:ind w:left="0"/>
        <w:jc w:val="left"/>
      </w:pPr>
    </w:p>
    <w:p w:rsidR="00422162" w:rsidRDefault="008900C7">
      <w:pPr>
        <w:pStyle w:val="4"/>
        <w:ind w:left="717"/>
        <w:jc w:val="both"/>
      </w:pPr>
      <w:r>
        <w:t>Совместная</w:t>
      </w:r>
      <w:r>
        <w:rPr>
          <w:spacing w:val="-2"/>
        </w:rPr>
        <w:t>деятельность:</w:t>
      </w:r>
    </w:p>
    <w:p w:rsidR="00422162" w:rsidRDefault="008900C7">
      <w:pPr>
        <w:pStyle w:val="a3"/>
        <w:spacing w:before="60" w:line="276" w:lineRule="auto"/>
        <w:ind w:left="717" w:right="251"/>
      </w:pPr>
      <w:r>
        <w:t>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w:t>
      </w:r>
    </w:p>
    <w:p w:rsidR="00422162" w:rsidRDefault="00422162">
      <w:pPr>
        <w:pStyle w:val="a3"/>
        <w:spacing w:before="28"/>
        <w:ind w:left="0"/>
        <w:jc w:val="left"/>
      </w:pPr>
    </w:p>
    <w:p w:rsidR="00422162" w:rsidRDefault="008900C7" w:rsidP="00467B85">
      <w:pPr>
        <w:pStyle w:val="3"/>
        <w:numPr>
          <w:ilvl w:val="0"/>
          <w:numId w:val="26"/>
        </w:numPr>
        <w:tabs>
          <w:tab w:val="left" w:pos="897"/>
        </w:tabs>
        <w:jc w:val="both"/>
      </w:pPr>
      <w:r>
        <w:rPr>
          <w:spacing w:val="-2"/>
        </w:rPr>
        <w:t>КЛАСС</w:t>
      </w:r>
    </w:p>
    <w:p w:rsidR="00422162" w:rsidRDefault="008900C7">
      <w:pPr>
        <w:pStyle w:val="a3"/>
        <w:spacing w:before="16"/>
        <w:ind w:left="717"/>
      </w:pPr>
      <w:r>
        <w:t>Технологии,профессиии</w:t>
      </w:r>
      <w:r>
        <w:rPr>
          <w:spacing w:val="-2"/>
        </w:rPr>
        <w:t>производства</w:t>
      </w:r>
    </w:p>
    <w:p w:rsidR="00422162" w:rsidRDefault="008900C7">
      <w:pPr>
        <w:pStyle w:val="a3"/>
        <w:spacing w:before="40" w:line="276" w:lineRule="auto"/>
        <w:ind w:left="717" w:right="249" w:firstLine="571"/>
      </w:pPr>
      <w:r>
        <w:t xml:space="preserve">Профессииитехнологиисовременногомира.Использованиедостиженийнаукивразвитии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w:t>
      </w:r>
      <w:r>
        <w:rPr>
          <w:spacing w:val="-2"/>
        </w:rPr>
        <w:t>другие).</w:t>
      </w:r>
    </w:p>
    <w:p w:rsidR="00422162" w:rsidRDefault="008900C7">
      <w:pPr>
        <w:pStyle w:val="a3"/>
        <w:spacing w:before="5" w:line="276" w:lineRule="auto"/>
        <w:ind w:left="717" w:right="260" w:firstLine="571"/>
      </w:pPr>
      <w:r>
        <w:t xml:space="preserve">Мир профессий. Профессии, связанные с опасностями (пожарные, космонавты, химики и </w:t>
      </w:r>
      <w:r>
        <w:rPr>
          <w:spacing w:val="-2"/>
        </w:rPr>
        <w:t>другие).</w:t>
      </w:r>
    </w:p>
    <w:p w:rsidR="00422162" w:rsidRDefault="008900C7">
      <w:pPr>
        <w:pStyle w:val="a3"/>
        <w:spacing w:line="276" w:lineRule="auto"/>
        <w:ind w:left="717" w:right="250" w:firstLine="571"/>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422162" w:rsidRDefault="008900C7">
      <w:pPr>
        <w:pStyle w:val="a3"/>
        <w:spacing w:line="276" w:lineRule="auto"/>
        <w:ind w:left="717" w:right="254" w:firstLine="571"/>
      </w:pPr>
      <w:r>
        <w:t>Сохранениеи развитие традиций прошлого втворчествесовременныхмастеров.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ind w:left="717"/>
      </w:pPr>
      <w:r>
        <w:lastRenderedPageBreak/>
        <w:t>Элементарнаятворческаяипроектнаядеятельность(реализация</w:t>
      </w:r>
      <w:r>
        <w:rPr>
          <w:spacing w:val="-2"/>
        </w:rPr>
        <w:t>заданного</w:t>
      </w:r>
    </w:p>
    <w:p w:rsidR="00422162" w:rsidRDefault="008900C7">
      <w:pPr>
        <w:pStyle w:val="a3"/>
        <w:spacing w:before="42" w:line="276" w:lineRule="auto"/>
        <w:ind w:left="717" w:right="254"/>
      </w:pPr>
      <w:r>
        <w:t>или собственного замысла, поиск оптимальных конструктивныхи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422162" w:rsidRDefault="008900C7">
      <w:pPr>
        <w:pStyle w:val="4"/>
        <w:spacing w:before="9"/>
        <w:ind w:left="717"/>
        <w:jc w:val="both"/>
      </w:pPr>
      <w:r>
        <w:t>Технологииручнойобработки</w:t>
      </w:r>
      <w:r>
        <w:rPr>
          <w:spacing w:val="-2"/>
        </w:rPr>
        <w:t>материалов</w:t>
      </w:r>
    </w:p>
    <w:p w:rsidR="00422162" w:rsidRDefault="008900C7">
      <w:pPr>
        <w:pStyle w:val="a3"/>
        <w:tabs>
          <w:tab w:val="left" w:pos="3639"/>
          <w:tab w:val="left" w:pos="6838"/>
          <w:tab w:val="left" w:pos="9671"/>
        </w:tabs>
        <w:spacing w:before="34"/>
        <w:ind w:left="1418"/>
      </w:pPr>
      <w:r>
        <w:rPr>
          <w:spacing w:val="-2"/>
        </w:rPr>
        <w:t>Синтетические</w:t>
      </w:r>
      <w:r>
        <w:tab/>
        <w:t>материалы–</w:t>
      </w:r>
      <w:r>
        <w:rPr>
          <w:spacing w:val="-2"/>
        </w:rPr>
        <w:t>ткани,</w:t>
      </w:r>
      <w:r>
        <w:tab/>
        <w:t>полимеры</w:t>
      </w:r>
      <w:r>
        <w:rPr>
          <w:spacing w:val="-2"/>
        </w:rPr>
        <w:t>(пластик,</w:t>
      </w:r>
      <w:r>
        <w:tab/>
      </w:r>
      <w:r>
        <w:rPr>
          <w:spacing w:val="-2"/>
        </w:rPr>
        <w:t>поролон).</w:t>
      </w:r>
    </w:p>
    <w:p w:rsidR="00422162" w:rsidRDefault="008900C7">
      <w:pPr>
        <w:pStyle w:val="a3"/>
        <w:spacing w:before="19"/>
        <w:ind w:left="717"/>
      </w:pPr>
      <w:r>
        <w:t>Ихсвойства.Созданиесинтетическихматериаловсзаданными</w:t>
      </w:r>
      <w:r>
        <w:rPr>
          <w:spacing w:val="-2"/>
        </w:rPr>
        <w:t>свойствами.</w:t>
      </w:r>
    </w:p>
    <w:p w:rsidR="00422162" w:rsidRDefault="008900C7">
      <w:pPr>
        <w:pStyle w:val="a3"/>
        <w:spacing w:before="43" w:line="276" w:lineRule="auto"/>
        <w:ind w:left="717" w:right="262" w:firstLine="571"/>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требованиямик изделию.</w:t>
      </w:r>
    </w:p>
    <w:p w:rsidR="00422162" w:rsidRDefault="008900C7">
      <w:pPr>
        <w:pStyle w:val="a3"/>
        <w:spacing w:before="2" w:line="276" w:lineRule="auto"/>
        <w:ind w:left="782" w:right="250" w:firstLine="669"/>
        <w:jc w:val="right"/>
      </w:pPr>
      <w:r>
        <w:t>Технологияобработкибумагиикартона.Подборматериаловвсоответствиисзамыслом, особенностямиконструкцииизделия.Определениеоптимальныхспособовразметкидеталей, сборкиизделия.Выборспособовотделки.Комбинированиеразныхматериаловводном</w:t>
      </w:r>
      <w:r>
        <w:rPr>
          <w:spacing w:val="-2"/>
        </w:rPr>
        <w:t>изделии.</w:t>
      </w:r>
    </w:p>
    <w:p w:rsidR="00422162" w:rsidRDefault="008900C7">
      <w:pPr>
        <w:pStyle w:val="a3"/>
        <w:spacing w:line="278" w:lineRule="auto"/>
        <w:ind w:left="717" w:right="254" w:firstLine="571"/>
      </w:pPr>
      <w:r>
        <w:t>Совершенствование умений выполнять разные способы разметкис помощью чертежных инструментов. Освоение доступных художественных техник.</w:t>
      </w:r>
    </w:p>
    <w:p w:rsidR="00422162" w:rsidRDefault="008900C7">
      <w:pPr>
        <w:pStyle w:val="a3"/>
        <w:spacing w:line="276" w:lineRule="auto"/>
        <w:ind w:left="717" w:right="247" w:firstLine="571"/>
      </w:pPr>
      <w:r>
        <w:t>Технологияобработкитекстильныхматериалов.Обобщенноепредставлениеовидахтканей (натуральные, искусственные, синтетические), их свойствахи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422162" w:rsidRDefault="008900C7">
      <w:pPr>
        <w:pStyle w:val="a3"/>
        <w:spacing w:line="276" w:lineRule="auto"/>
        <w:ind w:left="717" w:right="250" w:firstLine="571"/>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w:t>
      </w:r>
    </w:p>
    <w:p w:rsidR="00422162" w:rsidRDefault="008900C7">
      <w:pPr>
        <w:pStyle w:val="a3"/>
        <w:spacing w:before="2"/>
        <w:ind w:left="717"/>
      </w:pPr>
      <w:r>
        <w:t>Конструированиеи</w:t>
      </w:r>
      <w:r>
        <w:rPr>
          <w:spacing w:val="-2"/>
        </w:rPr>
        <w:t>моделирование</w:t>
      </w:r>
    </w:p>
    <w:p w:rsidR="00422162" w:rsidRDefault="008900C7">
      <w:pPr>
        <w:pStyle w:val="a3"/>
        <w:spacing w:before="34" w:line="276" w:lineRule="auto"/>
        <w:ind w:left="717" w:right="255" w:firstLine="571"/>
      </w:pPr>
      <w:r>
        <w:t>Современные требования к техническим устройствам (экологичность, безопасность, эргономичность и другие).</w:t>
      </w:r>
    </w:p>
    <w:p w:rsidR="00422162" w:rsidRDefault="008900C7">
      <w:pPr>
        <w:pStyle w:val="a3"/>
        <w:spacing w:before="1" w:line="276" w:lineRule="auto"/>
        <w:ind w:left="717" w:right="256" w:firstLine="571"/>
      </w:pPr>
      <w: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422162" w:rsidRDefault="008900C7">
      <w:pPr>
        <w:pStyle w:val="a3"/>
        <w:spacing w:line="274" w:lineRule="exact"/>
        <w:ind w:left="1289"/>
      </w:pPr>
      <w:r>
        <w:t>Робототехника.Конструктивные,соединительныеэлементыиосновныеузлы</w:t>
      </w:r>
      <w:r>
        <w:rPr>
          <w:spacing w:val="-2"/>
        </w:rPr>
        <w:t>робота.</w:t>
      </w:r>
    </w:p>
    <w:p w:rsidR="00422162" w:rsidRDefault="008900C7">
      <w:pPr>
        <w:pStyle w:val="a3"/>
        <w:spacing w:before="43"/>
        <w:ind w:left="717"/>
      </w:pPr>
      <w:r>
        <w:t>Инструментыидеталидлясозданияробота.Конструирование</w:t>
      </w:r>
      <w:r>
        <w:rPr>
          <w:spacing w:val="-2"/>
        </w:rPr>
        <w:t>робота.</w:t>
      </w:r>
    </w:p>
    <w:p w:rsidR="00422162" w:rsidRDefault="008900C7">
      <w:pPr>
        <w:pStyle w:val="a3"/>
        <w:spacing w:before="41" w:line="278" w:lineRule="auto"/>
        <w:ind w:left="717" w:right="255"/>
      </w:pPr>
      <w:r>
        <w:t>Составление алгоритма действий робота. Программирование, тестирование робота. Преобразование конструкции робота. Презентация робота.</w:t>
      </w:r>
    </w:p>
    <w:p w:rsidR="00422162" w:rsidRDefault="008900C7">
      <w:pPr>
        <w:pStyle w:val="a3"/>
        <w:spacing w:line="272" w:lineRule="exact"/>
        <w:ind w:left="717"/>
        <w:jc w:val="left"/>
      </w:pPr>
      <w:r>
        <w:rPr>
          <w:spacing w:val="-5"/>
        </w:rPr>
        <w:t>ИКТ</w:t>
      </w:r>
    </w:p>
    <w:p w:rsidR="00422162" w:rsidRDefault="008900C7">
      <w:pPr>
        <w:pStyle w:val="a3"/>
        <w:spacing w:before="39"/>
        <w:ind w:left="1289"/>
      </w:pPr>
      <w:r>
        <w:t>РаботасдоступнойинформациейвИнтернетеинацифровыхносителях</w:t>
      </w:r>
      <w:r>
        <w:rPr>
          <w:spacing w:val="-2"/>
        </w:rPr>
        <w:t xml:space="preserve"> информации.</w:t>
      </w:r>
    </w:p>
    <w:p w:rsidR="00422162" w:rsidRDefault="008900C7">
      <w:pPr>
        <w:pStyle w:val="a3"/>
        <w:spacing w:before="43" w:line="276" w:lineRule="auto"/>
        <w:ind w:left="717" w:right="246" w:firstLine="571"/>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дополнительнойинформациипотематикетворческихипроектныхработ,использование</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jc w:val="left"/>
      </w:pPr>
      <w:r>
        <w:lastRenderedPageBreak/>
        <w:t>рисунковизресурсакомпьютеравоформленииизделийидругое.Созданиепрезентацийв программе PowerPoint или другой.</w:t>
      </w:r>
    </w:p>
    <w:p w:rsidR="00422162" w:rsidRDefault="00422162">
      <w:pPr>
        <w:pStyle w:val="a3"/>
        <w:spacing w:before="24"/>
        <w:ind w:left="0"/>
        <w:jc w:val="left"/>
      </w:pPr>
    </w:p>
    <w:p w:rsidR="00422162" w:rsidRDefault="008900C7">
      <w:pPr>
        <w:pStyle w:val="a3"/>
        <w:ind w:left="717"/>
        <w:jc w:val="left"/>
      </w:pPr>
      <w:r>
        <w:t>УНИВЕРСАЛЬНЫЕУЧЕБНЫЕ</w:t>
      </w:r>
      <w:r>
        <w:rPr>
          <w:spacing w:val="-2"/>
        </w:rPr>
        <w:t>ДЕЙСТВИЯ</w:t>
      </w:r>
    </w:p>
    <w:p w:rsidR="00422162" w:rsidRDefault="008900C7">
      <w:pPr>
        <w:pStyle w:val="a3"/>
        <w:spacing w:before="41" w:line="276" w:lineRule="auto"/>
        <w:ind w:left="717" w:right="251" w:firstLine="571"/>
      </w:pPr>
      <w: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учебныхдействий,регулятивных универсальных учебныхдействий,совместной </w:t>
      </w:r>
      <w:r>
        <w:rPr>
          <w:spacing w:val="-2"/>
        </w:rPr>
        <w:t>деятельности.</w:t>
      </w:r>
    </w:p>
    <w:p w:rsidR="00422162" w:rsidRDefault="00422162">
      <w:pPr>
        <w:pStyle w:val="a3"/>
        <w:spacing w:before="28"/>
        <w:ind w:left="0"/>
        <w:jc w:val="left"/>
      </w:pPr>
    </w:p>
    <w:p w:rsidR="00422162" w:rsidRDefault="008900C7">
      <w:pPr>
        <w:pStyle w:val="4"/>
        <w:spacing w:line="295" w:lineRule="auto"/>
        <w:ind w:left="717" w:right="4139"/>
      </w:pPr>
      <w:r>
        <w:t>Познавательные универсальные учебные действия Базовыелогическиеиисследовательскиедействия:</w:t>
      </w:r>
    </w:p>
    <w:p w:rsidR="00422162" w:rsidRDefault="008900C7">
      <w:pPr>
        <w:pStyle w:val="a3"/>
        <w:spacing w:line="238" w:lineRule="exact"/>
        <w:ind w:left="717"/>
        <w:jc w:val="left"/>
      </w:pPr>
      <w:r>
        <w:t>ориентироватьсявтерминах,используемыхвтехнологии,использоватьихвответахна</w:t>
      </w:r>
      <w:r>
        <w:rPr>
          <w:spacing w:val="-2"/>
        </w:rPr>
        <w:t>вопросы</w:t>
      </w:r>
    </w:p>
    <w:p w:rsidR="00422162" w:rsidRDefault="008900C7">
      <w:pPr>
        <w:pStyle w:val="a3"/>
        <w:spacing w:before="12" w:line="259" w:lineRule="auto"/>
        <w:ind w:left="717"/>
        <w:jc w:val="left"/>
      </w:pPr>
      <w:r>
        <w:t xml:space="preserve">ивысказываниях(впределахизученного);анализироватьконструкциипредложенныхобразцов </w:t>
      </w:r>
      <w:r>
        <w:rPr>
          <w:spacing w:val="-2"/>
        </w:rPr>
        <w:t>изделий;</w:t>
      </w:r>
    </w:p>
    <w:p w:rsidR="00422162" w:rsidRDefault="008900C7">
      <w:pPr>
        <w:pStyle w:val="a3"/>
        <w:spacing w:before="2"/>
        <w:ind w:left="717"/>
        <w:jc w:val="left"/>
      </w:pPr>
      <w:r>
        <w:t>конструироватьимоделироватьизделияизразличныхматериаловпо</w:t>
      </w:r>
      <w:r>
        <w:rPr>
          <w:spacing w:val="-2"/>
        </w:rPr>
        <w:t>образцу,</w:t>
      </w:r>
    </w:p>
    <w:p w:rsidR="00422162" w:rsidRDefault="008900C7">
      <w:pPr>
        <w:pStyle w:val="a3"/>
        <w:spacing w:before="19" w:line="276" w:lineRule="auto"/>
        <w:ind w:left="717" w:right="249"/>
      </w:pPr>
      <w:r>
        <w:t>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w:t>
      </w:r>
    </w:p>
    <w:p w:rsidR="00422162" w:rsidRDefault="008900C7">
      <w:pPr>
        <w:pStyle w:val="a3"/>
        <w:spacing w:before="1" w:line="276" w:lineRule="auto"/>
        <w:ind w:left="717" w:right="241"/>
      </w:pPr>
      <w:r>
        <w:t>операций,подбирать материалиинструменты,выполнятьэкономную разметку, сборку,отделку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w:t>
      </w:r>
    </w:p>
    <w:p w:rsidR="00422162" w:rsidRDefault="008900C7">
      <w:pPr>
        <w:pStyle w:val="a3"/>
        <w:ind w:left="717"/>
      </w:pPr>
      <w:r>
        <w:t>вдействии,вноситьнеобходимыедополненияи</w:t>
      </w:r>
      <w:r>
        <w:rPr>
          <w:spacing w:val="-2"/>
        </w:rPr>
        <w:t>изменения;</w:t>
      </w:r>
    </w:p>
    <w:p w:rsidR="00422162" w:rsidRDefault="008900C7">
      <w:pPr>
        <w:pStyle w:val="a3"/>
        <w:spacing w:before="39" w:line="276" w:lineRule="auto"/>
        <w:ind w:left="717" w:right="246" w:firstLine="571"/>
      </w:pPr>
      <w:r>
        <w:t>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w:t>
      </w:r>
    </w:p>
    <w:p w:rsidR="00422162" w:rsidRDefault="008900C7">
      <w:pPr>
        <w:pStyle w:val="a3"/>
        <w:spacing w:before="2"/>
        <w:ind w:left="717"/>
      </w:pPr>
      <w:r>
        <w:t>основныеивторостепенныесоставляющие</w:t>
      </w:r>
      <w:r>
        <w:rPr>
          <w:spacing w:val="-2"/>
        </w:rPr>
        <w:t>конструкции.</w:t>
      </w:r>
    </w:p>
    <w:p w:rsidR="00422162" w:rsidRDefault="008900C7">
      <w:pPr>
        <w:pStyle w:val="4"/>
        <w:spacing w:before="48"/>
        <w:ind w:left="717"/>
        <w:jc w:val="both"/>
      </w:pPr>
      <w:r>
        <w:t>Работас</w:t>
      </w:r>
      <w:r>
        <w:rPr>
          <w:spacing w:val="-2"/>
        </w:rPr>
        <w:t>информацией:</w:t>
      </w:r>
    </w:p>
    <w:p w:rsidR="00422162" w:rsidRDefault="008900C7">
      <w:pPr>
        <w:pStyle w:val="a3"/>
        <w:spacing w:before="15" w:line="276" w:lineRule="auto"/>
        <w:ind w:left="717" w:right="242" w:firstLine="571"/>
      </w:pPr>
      <w:r>
        <w:t>находить необходимую для выполнения работы информацию, пользуясь различными источниками,анализироватьееиотбиратьвсоответствиисрешаемойзадачей;наосновеанализа информациипроизводитьвыборнаиболееэффективныхспособовработы;использоватьзнаково- 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 коммуникационных технологий для решения учебных и практических задач, в том числе Интернет,под руководством учителя.</w:t>
      </w:r>
    </w:p>
    <w:p w:rsidR="00422162" w:rsidRDefault="00422162">
      <w:pPr>
        <w:pStyle w:val="a3"/>
        <w:spacing w:before="31"/>
        <w:ind w:left="0"/>
        <w:jc w:val="left"/>
      </w:pPr>
    </w:p>
    <w:p w:rsidR="00422162" w:rsidRDefault="008900C7">
      <w:pPr>
        <w:pStyle w:val="4"/>
        <w:ind w:left="717"/>
        <w:jc w:val="both"/>
      </w:pPr>
      <w:r>
        <w:t>Коммуникативныеуниверсальныеучебныедействия</w:t>
      </w:r>
      <w:r>
        <w:rPr>
          <w:spacing w:val="-2"/>
        </w:rPr>
        <w:t>Общение:</w:t>
      </w:r>
    </w:p>
    <w:p w:rsidR="00422162" w:rsidRDefault="008900C7">
      <w:pPr>
        <w:pStyle w:val="a3"/>
        <w:spacing w:before="58" w:line="259" w:lineRule="auto"/>
        <w:ind w:left="717" w:right="242"/>
      </w:pPr>
      <w:r>
        <w:t>соблюдать правила участия в диалоге: ставить вопросы, аргументироватьи доказывать свою точкузрения, уважительно относитьсяк чужомумнению; описывать факты изистории развития ремеселнаРусиивРоссии,высказыватьсвоеотношениекпредметамдекоративно-прикладного искусства разных народов Российской Федерации; создавать тексты-рассуждения: раскрывать последовательностьоперацийприработесразнымиматериалами;осознаватькультурно-</w:t>
      </w:r>
    </w:p>
    <w:p w:rsidR="00422162" w:rsidRDefault="00422162">
      <w:pPr>
        <w:pStyle w:val="a3"/>
        <w:spacing w:line="259" w:lineRule="auto"/>
        <w:sectPr w:rsidR="00422162">
          <w:pgSz w:w="11930" w:h="16860"/>
          <w:pgMar w:top="1060" w:right="566" w:bottom="1240" w:left="425" w:header="0" w:footer="978" w:gutter="0"/>
          <w:cols w:space="720"/>
        </w:sectPr>
      </w:pPr>
    </w:p>
    <w:p w:rsidR="00422162" w:rsidRDefault="008900C7">
      <w:pPr>
        <w:pStyle w:val="a3"/>
        <w:tabs>
          <w:tab w:val="left" w:pos="2342"/>
          <w:tab w:val="left" w:pos="3190"/>
          <w:tab w:val="left" w:pos="3526"/>
          <w:tab w:val="left" w:pos="4889"/>
          <w:tab w:val="left" w:pos="6332"/>
          <w:tab w:val="left" w:pos="6788"/>
          <w:tab w:val="left" w:pos="7465"/>
          <w:tab w:val="left" w:pos="7780"/>
          <w:tab w:val="left" w:pos="8634"/>
          <w:tab w:val="left" w:pos="9690"/>
        </w:tabs>
        <w:spacing w:before="68" w:line="259" w:lineRule="auto"/>
        <w:ind w:left="717" w:right="284"/>
        <w:jc w:val="left"/>
      </w:pPr>
      <w:r>
        <w:rPr>
          <w:spacing w:val="-2"/>
        </w:rPr>
        <w:lastRenderedPageBreak/>
        <w:t>исторический</w:t>
      </w:r>
      <w:r>
        <w:tab/>
      </w:r>
      <w:r>
        <w:rPr>
          <w:spacing w:val="-4"/>
        </w:rPr>
        <w:t>смысл</w:t>
      </w:r>
      <w:r>
        <w:tab/>
      </w:r>
      <w:r>
        <w:rPr>
          <w:spacing w:val="-10"/>
        </w:rPr>
        <w:t>и</w:t>
      </w:r>
      <w:r>
        <w:tab/>
      </w:r>
      <w:r>
        <w:rPr>
          <w:spacing w:val="-2"/>
        </w:rPr>
        <w:t>назначение</w:t>
      </w:r>
      <w:r>
        <w:tab/>
      </w:r>
      <w:r>
        <w:rPr>
          <w:spacing w:val="-2"/>
        </w:rPr>
        <w:t>праздников,</w:t>
      </w:r>
      <w:r>
        <w:tab/>
      </w:r>
      <w:r>
        <w:rPr>
          <w:spacing w:val="-6"/>
        </w:rPr>
        <w:t>их</w:t>
      </w:r>
      <w:r>
        <w:tab/>
      </w:r>
      <w:r>
        <w:rPr>
          <w:spacing w:val="-4"/>
        </w:rPr>
        <w:t>роль</w:t>
      </w:r>
      <w:r>
        <w:tab/>
      </w:r>
      <w:r>
        <w:rPr>
          <w:spacing w:val="-10"/>
        </w:rPr>
        <w:t>в</w:t>
      </w:r>
      <w:r>
        <w:tab/>
      </w:r>
      <w:r>
        <w:rPr>
          <w:spacing w:val="-2"/>
        </w:rPr>
        <w:t>жизни</w:t>
      </w:r>
      <w:r>
        <w:tab/>
      </w:r>
      <w:r>
        <w:rPr>
          <w:spacing w:val="-2"/>
        </w:rPr>
        <w:t>каждого</w:t>
      </w:r>
      <w:r>
        <w:tab/>
      </w:r>
      <w:r>
        <w:rPr>
          <w:spacing w:val="-2"/>
        </w:rPr>
        <w:t xml:space="preserve">человека, </w:t>
      </w:r>
      <w:r>
        <w:t>ориентироваться в традициях организациии оформления праздников.</w:t>
      </w:r>
    </w:p>
    <w:p w:rsidR="00422162" w:rsidRDefault="00422162">
      <w:pPr>
        <w:pStyle w:val="a3"/>
        <w:spacing w:before="26"/>
        <w:ind w:left="0"/>
        <w:jc w:val="left"/>
      </w:pPr>
    </w:p>
    <w:p w:rsidR="00422162" w:rsidRDefault="008900C7">
      <w:pPr>
        <w:pStyle w:val="a3"/>
        <w:tabs>
          <w:tab w:val="left" w:pos="2145"/>
          <w:tab w:val="left" w:pos="2498"/>
          <w:tab w:val="left" w:pos="2974"/>
          <w:tab w:val="left" w:pos="4567"/>
          <w:tab w:val="left" w:pos="6406"/>
          <w:tab w:val="left" w:pos="8024"/>
          <w:tab w:val="left" w:pos="8999"/>
          <w:tab w:val="left" w:pos="9578"/>
          <w:tab w:val="left" w:pos="10533"/>
        </w:tabs>
        <w:spacing w:line="264" w:lineRule="auto"/>
        <w:ind w:left="717" w:right="264"/>
        <w:jc w:val="left"/>
      </w:pPr>
      <w:r>
        <w:rPr>
          <w:b/>
        </w:rPr>
        <w:t xml:space="preserve">Регулятивные универсальные учебные действия Самоорганизация и самоконтроль: </w:t>
      </w:r>
      <w:r>
        <w:t>пониматьиприниматьучебнуюзадачу,самостоятельноопределятьцелиучебно-познавательной деятельности;планироватьпрактическуюработувсоответствииспоставленнойцелью</w:t>
      </w:r>
      <w:r>
        <w:tab/>
      </w:r>
      <w:r>
        <w:rPr>
          <w:spacing w:val="-10"/>
        </w:rPr>
        <w:t xml:space="preserve">и </w:t>
      </w:r>
      <w:r>
        <w:t xml:space="preserve">выполнятьеевсоответствии спланом;наосновеанализапричинно-следственных связей между </w:t>
      </w:r>
      <w:r>
        <w:rPr>
          <w:spacing w:val="-2"/>
        </w:rPr>
        <w:t>действиями</w:t>
      </w:r>
      <w:r>
        <w:tab/>
      </w:r>
      <w:r>
        <w:rPr>
          <w:spacing w:val="-10"/>
        </w:rPr>
        <w:t>и</w:t>
      </w:r>
      <w:r>
        <w:tab/>
      </w:r>
      <w:r>
        <w:rPr>
          <w:spacing w:val="-6"/>
        </w:rPr>
        <w:t>их</w:t>
      </w:r>
      <w:r>
        <w:tab/>
      </w:r>
      <w:r>
        <w:rPr>
          <w:spacing w:val="-2"/>
        </w:rPr>
        <w:t>результатами</w:t>
      </w:r>
      <w:r>
        <w:tab/>
      </w:r>
      <w:r>
        <w:rPr>
          <w:spacing w:val="-2"/>
        </w:rPr>
        <w:t>прогнозировать</w:t>
      </w:r>
      <w:r>
        <w:tab/>
      </w:r>
      <w:r>
        <w:rPr>
          <w:spacing w:val="-2"/>
        </w:rPr>
        <w:t>практические</w:t>
      </w:r>
      <w:r>
        <w:tab/>
      </w:r>
      <w:r>
        <w:rPr>
          <w:spacing w:val="-2"/>
        </w:rPr>
        <w:t>«шаги»</w:t>
      </w:r>
      <w:r>
        <w:tab/>
      </w:r>
      <w:r>
        <w:rPr>
          <w:spacing w:val="-4"/>
        </w:rPr>
        <w:t>для</w:t>
      </w:r>
      <w:r>
        <w:tab/>
      </w:r>
      <w:r>
        <w:rPr>
          <w:spacing w:val="-2"/>
        </w:rPr>
        <w:t xml:space="preserve">получения </w:t>
      </w:r>
      <w:r>
        <w:t>необходимого результата; выполнять действия контроля (самоконтроля) и оценки, процесса ирезультатадеятельности,принеобходимостивноситькоррективыввыполняемыедействия; проявлять волевую саморегуляцию при выполнении задания.</w:t>
      </w:r>
    </w:p>
    <w:p w:rsidR="00422162" w:rsidRDefault="008900C7">
      <w:pPr>
        <w:pStyle w:val="4"/>
        <w:spacing w:line="274" w:lineRule="exact"/>
        <w:ind w:left="717"/>
      </w:pPr>
      <w:r>
        <w:t>Совместная</w:t>
      </w:r>
      <w:r>
        <w:rPr>
          <w:spacing w:val="-2"/>
        </w:rPr>
        <w:t>деятельность:</w:t>
      </w:r>
    </w:p>
    <w:p w:rsidR="00422162" w:rsidRDefault="008900C7">
      <w:pPr>
        <w:pStyle w:val="a3"/>
        <w:spacing w:before="58"/>
        <w:ind w:left="717"/>
        <w:jc w:val="left"/>
      </w:pPr>
      <w:r>
        <w:t>организовыватьподруководствомучителясовместнуюработув</w:t>
      </w:r>
      <w:r>
        <w:rPr>
          <w:spacing w:val="-2"/>
        </w:rPr>
        <w:t>группе:</w:t>
      </w:r>
    </w:p>
    <w:p w:rsidR="00422162" w:rsidRDefault="008900C7">
      <w:pPr>
        <w:pStyle w:val="a3"/>
        <w:spacing w:before="22" w:line="276" w:lineRule="auto"/>
        <w:ind w:left="717" w:right="249"/>
      </w:pPr>
      <w:r>
        <w:t>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товарищейирезультатамихработы,вдоброжелательнойформекомментироватьиоцениватьих достижения; в процессе анализа и оценки совместной деятельности высказывать свои</w:t>
      </w:r>
    </w:p>
    <w:p w:rsidR="00422162" w:rsidRDefault="008900C7">
      <w:pPr>
        <w:pStyle w:val="a3"/>
        <w:spacing w:before="2" w:line="276" w:lineRule="auto"/>
        <w:ind w:left="717" w:right="257"/>
      </w:pPr>
      <w:r>
        <w:t>предложенияи пожелания, выслушивать и принимать ксведению мнение других обучающихся, их советы и пожелания, с уважением относиться к разной оценке своих достижений.</w:t>
      </w:r>
    </w:p>
    <w:p w:rsidR="00422162" w:rsidRDefault="00422162">
      <w:pPr>
        <w:pStyle w:val="a3"/>
        <w:spacing w:before="20"/>
        <w:ind w:left="0"/>
        <w:jc w:val="left"/>
      </w:pPr>
    </w:p>
    <w:p w:rsidR="00422162" w:rsidRDefault="008900C7">
      <w:pPr>
        <w:pStyle w:val="a3"/>
        <w:spacing w:before="1" w:line="259" w:lineRule="auto"/>
        <w:ind w:left="717" w:right="254"/>
      </w:pPr>
      <w:r>
        <w:t>ПЛАНИРУЕМЫЕРЕЗУЛЬТАТЫОСВОЕНИЯПРОГРАММЫПОТРУДУ(ТЕХНОЛОГИИ)НА УРОВНЕ НАЧАЛЬНОГО ОБЩЕГО ОБРАЗОВАНИЯ</w:t>
      </w:r>
    </w:p>
    <w:p w:rsidR="00422162" w:rsidRDefault="00422162">
      <w:pPr>
        <w:pStyle w:val="a3"/>
        <w:spacing w:before="21"/>
        <w:ind w:left="0"/>
        <w:jc w:val="left"/>
      </w:pPr>
    </w:p>
    <w:p w:rsidR="00422162" w:rsidRDefault="008900C7">
      <w:pPr>
        <w:pStyle w:val="a3"/>
        <w:ind w:left="717"/>
      </w:pPr>
      <w:r>
        <w:t>ЛИЧНОСТНЫЕ</w:t>
      </w:r>
      <w:r>
        <w:rPr>
          <w:spacing w:val="-2"/>
        </w:rPr>
        <w:t>РЕЗУЛЬТАТЫ</w:t>
      </w:r>
    </w:p>
    <w:p w:rsidR="00422162" w:rsidRDefault="008900C7">
      <w:pPr>
        <w:pStyle w:val="a3"/>
        <w:spacing w:before="43" w:line="276" w:lineRule="auto"/>
        <w:ind w:left="717" w:right="245" w:firstLine="571"/>
      </w:pPr>
      <w: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ценностями,принятымивобществеправиламиинормамиповеденияиспособствуютпроцессам самопознания, самовоспитанияи саморазвития, формирования внутренней позиции личности.</w:t>
      </w:r>
    </w:p>
    <w:p w:rsidR="00422162" w:rsidRDefault="008900C7">
      <w:pPr>
        <w:pStyle w:val="a3"/>
        <w:spacing w:line="276" w:lineRule="auto"/>
        <w:ind w:left="717" w:right="257" w:firstLine="571"/>
      </w:pPr>
      <w: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422162" w:rsidRDefault="008900C7">
      <w:pPr>
        <w:pStyle w:val="a3"/>
        <w:spacing w:line="276" w:lineRule="auto"/>
        <w:ind w:left="717" w:right="263" w:firstLine="571"/>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w:t>
      </w:r>
    </w:p>
    <w:p w:rsidR="00422162" w:rsidRDefault="008900C7">
      <w:pPr>
        <w:pStyle w:val="a3"/>
        <w:spacing w:line="276" w:lineRule="auto"/>
        <w:ind w:left="717" w:right="252"/>
      </w:pPr>
      <w:r>
        <w:t>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отраженных</w:t>
      </w:r>
    </w:p>
    <w:p w:rsidR="00422162" w:rsidRDefault="008900C7">
      <w:pPr>
        <w:pStyle w:val="a3"/>
        <w:spacing w:line="276" w:lineRule="auto"/>
        <w:ind w:left="717" w:right="244"/>
      </w:pPr>
      <w:r>
        <w:t>впредметноммире,чувствосопричастности ккультуресвоегонарода, уважительноеотношение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самореализации,мотивация ктворческомутруду,работенарезультат, способность кразличным видам практической преобразующей деятельности; проявление устойчивых волевых качеств и способность к саморегуляции:</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54"/>
      </w:pPr>
      <w:r>
        <w:lastRenderedPageBreak/>
        <w:t>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толерантности и доброжелательности.</w:t>
      </w:r>
    </w:p>
    <w:p w:rsidR="00422162" w:rsidRDefault="00422162">
      <w:pPr>
        <w:pStyle w:val="a3"/>
        <w:spacing w:before="21"/>
        <w:ind w:left="0"/>
        <w:jc w:val="left"/>
      </w:pPr>
    </w:p>
    <w:p w:rsidR="00422162" w:rsidRDefault="008900C7">
      <w:pPr>
        <w:pStyle w:val="a3"/>
        <w:ind w:left="717"/>
      </w:pPr>
      <w:r>
        <w:rPr>
          <w:spacing w:val="-2"/>
        </w:rPr>
        <w:t>МЕТАПРЕДМЕТНЫЕРЕЗУЛЬТАТЫ</w:t>
      </w:r>
    </w:p>
    <w:p w:rsidR="00422162" w:rsidRDefault="008900C7">
      <w:pPr>
        <w:pStyle w:val="a3"/>
        <w:spacing w:before="43" w:line="278" w:lineRule="auto"/>
        <w:ind w:left="717" w:right="257" w:firstLine="571"/>
      </w:pPr>
      <w: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учебныедействия,</w:t>
      </w:r>
    </w:p>
    <w:p w:rsidR="00422162" w:rsidRDefault="008900C7">
      <w:pPr>
        <w:pStyle w:val="a3"/>
        <w:spacing w:line="278" w:lineRule="auto"/>
        <w:ind w:left="717" w:right="256"/>
      </w:pPr>
      <w:r>
        <w:t>коммуникативные универсальные учебные действия, регулятивные универсальные учебные действия, совместная деятельность.</w:t>
      </w:r>
    </w:p>
    <w:p w:rsidR="00422162" w:rsidRDefault="00422162">
      <w:pPr>
        <w:pStyle w:val="a3"/>
        <w:spacing w:before="20"/>
        <w:ind w:left="0"/>
        <w:jc w:val="left"/>
      </w:pPr>
    </w:p>
    <w:p w:rsidR="00422162" w:rsidRDefault="008900C7">
      <w:pPr>
        <w:pStyle w:val="4"/>
        <w:spacing w:line="259" w:lineRule="auto"/>
        <w:ind w:left="717" w:right="263"/>
        <w:jc w:val="both"/>
      </w:pPr>
      <w:r>
        <w:t>Познавательные универсальные учебные действия Базовые логические и исследовательские действия:</w:t>
      </w:r>
    </w:p>
    <w:p w:rsidR="00422162" w:rsidRDefault="008900C7">
      <w:pPr>
        <w:pStyle w:val="a3"/>
        <w:spacing w:line="276" w:lineRule="auto"/>
        <w:ind w:left="717" w:right="251" w:firstLine="571"/>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w:t>
      </w:r>
      <w:r>
        <w:rPr>
          <w:spacing w:val="-2"/>
        </w:rPr>
        <w:t>различия;</w:t>
      </w:r>
    </w:p>
    <w:p w:rsidR="00422162" w:rsidRDefault="008900C7">
      <w:pPr>
        <w:pStyle w:val="a3"/>
        <w:tabs>
          <w:tab w:val="left" w:pos="6118"/>
        </w:tabs>
        <w:spacing w:line="259" w:lineRule="auto"/>
        <w:ind w:left="717" w:right="242"/>
      </w:pPr>
      <w:r>
        <w:t>делать обобщения (технико-технологического</w:t>
      </w:r>
      <w:r>
        <w:tab/>
        <w:t xml:space="preserve">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художественнойзадачей;пониматьнеобходимостьпоискановыхтехнологийнаосновеизучения объектов и законовприроды, доступного исторического и современного опытатехнологической </w:t>
      </w:r>
      <w:r>
        <w:rPr>
          <w:spacing w:val="-2"/>
        </w:rPr>
        <w:t>деятельности.</w:t>
      </w:r>
    </w:p>
    <w:p w:rsidR="00422162" w:rsidRDefault="00422162">
      <w:pPr>
        <w:pStyle w:val="a3"/>
        <w:spacing w:before="18"/>
        <w:ind w:left="0"/>
        <w:jc w:val="left"/>
      </w:pPr>
    </w:p>
    <w:p w:rsidR="00422162" w:rsidRDefault="008900C7">
      <w:pPr>
        <w:pStyle w:val="4"/>
        <w:ind w:left="717"/>
        <w:jc w:val="both"/>
      </w:pPr>
      <w:r>
        <w:t>Работас</w:t>
      </w:r>
      <w:r>
        <w:rPr>
          <w:spacing w:val="-2"/>
        </w:rPr>
        <w:t>информацией:</w:t>
      </w:r>
    </w:p>
    <w:p w:rsidR="00422162" w:rsidRDefault="008900C7">
      <w:pPr>
        <w:pStyle w:val="a3"/>
        <w:spacing w:before="15" w:line="276" w:lineRule="auto"/>
        <w:ind w:left="717" w:right="244" w:firstLine="571"/>
      </w:pPr>
      <w:r>
        <w:t>осуществлять поиск необходимой для выполнения работы информации в учебнике и другихдоступныхисточниках,анализироватьееиотбиратьвсоответствиисрешаемойзадачей;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длярешенияучебныхипрактическихзадач(втомчислеИнтернетсконтролируемымвыходом),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w:t>
      </w:r>
    </w:p>
    <w:p w:rsidR="00422162" w:rsidRDefault="00422162">
      <w:pPr>
        <w:pStyle w:val="a3"/>
        <w:spacing w:before="29"/>
        <w:ind w:left="0"/>
        <w:jc w:val="left"/>
      </w:pPr>
    </w:p>
    <w:p w:rsidR="00422162" w:rsidRDefault="008900C7">
      <w:pPr>
        <w:pStyle w:val="4"/>
        <w:ind w:left="717"/>
        <w:jc w:val="both"/>
      </w:pPr>
      <w:r>
        <w:t>Коммуникативныеуниверсальныеучебныедействия</w:t>
      </w:r>
      <w:r>
        <w:rPr>
          <w:spacing w:val="-2"/>
        </w:rPr>
        <w:t>Общение:</w:t>
      </w:r>
    </w:p>
    <w:p w:rsidR="00422162" w:rsidRDefault="008900C7">
      <w:pPr>
        <w:pStyle w:val="a3"/>
        <w:spacing w:before="57" w:line="276" w:lineRule="auto"/>
        <w:ind w:left="717" w:right="246" w:firstLine="571"/>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тексты)обобъекте,его строении,свойствахиспособахсоздания;объяснятьпоследовательность совершаемых действий при создании изделия.</w:t>
      </w:r>
    </w:p>
    <w:p w:rsidR="00422162" w:rsidRDefault="00422162">
      <w:pPr>
        <w:pStyle w:val="a3"/>
        <w:spacing w:before="28"/>
        <w:ind w:left="0"/>
        <w:jc w:val="left"/>
      </w:pPr>
    </w:p>
    <w:p w:rsidR="00422162" w:rsidRDefault="008900C7">
      <w:pPr>
        <w:pStyle w:val="4"/>
        <w:ind w:left="717"/>
        <w:jc w:val="both"/>
      </w:pPr>
      <w:r>
        <w:t>РегулятивныеуниверсальныеучебныедействияСамоорганизацияи</w:t>
      </w:r>
      <w:r>
        <w:rPr>
          <w:spacing w:val="-2"/>
        </w:rPr>
        <w:t>самоконтроль:</w:t>
      </w:r>
    </w:p>
    <w:p w:rsidR="00422162" w:rsidRDefault="00422162">
      <w:pPr>
        <w:pStyle w:val="4"/>
        <w:jc w:val="both"/>
        <w:sectPr w:rsidR="00422162">
          <w:pgSz w:w="11930" w:h="16860"/>
          <w:pgMar w:top="1060" w:right="566" w:bottom="1240" w:left="425" w:header="0" w:footer="978" w:gutter="0"/>
          <w:cols w:space="720"/>
        </w:sectPr>
      </w:pPr>
    </w:p>
    <w:p w:rsidR="00422162" w:rsidRDefault="008900C7">
      <w:pPr>
        <w:pStyle w:val="a3"/>
        <w:spacing w:before="66" w:line="271" w:lineRule="auto"/>
        <w:ind w:left="717" w:right="242"/>
      </w:pPr>
      <w:r>
        <w:lastRenderedPageBreak/>
        <w:t>рациональноорганизовыватьсвоюработу(подготовкарабочегоместа,поддержаниеинаведение порядка, уборкапослеработы);выполнятьправилабезопасноститрудапривыполненииработы; планировать работу, соотносить свои действия с поставленной целью; устанавливать причинно- 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вноситьнеобходимыекоррективывдействиепослеегозавершениянаосновеегооценкииучета характера сделанных ошибок; проявлять волевую саморегуляцию при выполнении работы.</w:t>
      </w:r>
    </w:p>
    <w:p w:rsidR="00422162" w:rsidRDefault="00422162">
      <w:pPr>
        <w:pStyle w:val="a3"/>
        <w:spacing w:before="30"/>
        <w:ind w:left="0"/>
        <w:jc w:val="left"/>
      </w:pPr>
    </w:p>
    <w:p w:rsidR="00422162" w:rsidRDefault="008900C7">
      <w:pPr>
        <w:pStyle w:val="4"/>
        <w:ind w:left="717"/>
        <w:jc w:val="both"/>
      </w:pPr>
      <w:r>
        <w:t>Совместная</w:t>
      </w:r>
      <w:r>
        <w:rPr>
          <w:spacing w:val="-2"/>
        </w:rPr>
        <w:t>деятельность:</w:t>
      </w:r>
    </w:p>
    <w:p w:rsidR="00422162" w:rsidRDefault="008900C7">
      <w:pPr>
        <w:pStyle w:val="a3"/>
        <w:spacing w:before="58" w:line="276" w:lineRule="auto"/>
        <w:ind w:left="717" w:right="249" w:firstLine="571"/>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422162" w:rsidRDefault="00422162">
      <w:pPr>
        <w:pStyle w:val="a3"/>
        <w:spacing w:before="22"/>
        <w:ind w:left="0"/>
        <w:jc w:val="left"/>
      </w:pPr>
    </w:p>
    <w:p w:rsidR="00422162" w:rsidRDefault="008900C7">
      <w:pPr>
        <w:pStyle w:val="a3"/>
        <w:ind w:left="717"/>
      </w:pPr>
      <w:r>
        <w:rPr>
          <w:spacing w:val="-2"/>
        </w:rPr>
        <w:t>ПРЕДМЕТНЫЕРЕЗУЛЬТАТЫ</w:t>
      </w:r>
    </w:p>
    <w:p w:rsidR="00422162" w:rsidRDefault="008900C7">
      <w:pPr>
        <w:pStyle w:val="a3"/>
        <w:spacing w:before="43" w:line="276" w:lineRule="auto"/>
        <w:ind w:left="717" w:right="248" w:firstLine="571"/>
      </w:pPr>
      <w:r>
        <w:t>Кконцуобученияв</w:t>
      </w:r>
      <w:r>
        <w:rPr>
          <w:b/>
        </w:rPr>
        <w:t>1классе</w:t>
      </w:r>
      <w:r>
        <w:t>обучающийсяполучитследующиепредметныерезультатыпо отдельным темам программы по труду (технологии):</w:t>
      </w:r>
    </w:p>
    <w:p w:rsidR="00422162" w:rsidRDefault="008900C7">
      <w:pPr>
        <w:pStyle w:val="a3"/>
        <w:spacing w:line="259" w:lineRule="auto"/>
        <w:ind w:left="717" w:right="251"/>
      </w:pPr>
      <w:r>
        <w:t>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экономияматериалаприразметке);определятьназванияиназначениеосновныхинструментови приспособленийдляручноготруда(линейка,карандаш,ножницы,игла,шаблон,стекаидругие),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w:t>
      </w:r>
    </w:p>
    <w:p w:rsidR="00422162" w:rsidRDefault="008900C7">
      <w:pPr>
        <w:pStyle w:val="a3"/>
        <w:spacing w:line="276" w:lineRule="auto"/>
        <w:ind w:left="717" w:right="250" w:firstLine="28"/>
      </w:pPr>
      <w:r>
        <w:t>разметка деталей, выделение деталей, сборка изделия; выполнять разметку деталей сгибанием, пошаблону, «наглаз»,«отруки»,выделениедеталейспособамиобрывания,вырезанияидругое, сборкуизделийс помощью клея, ниток и другое; оформлять изделия строчкой прямого стежка; пониматьсмыслпонятий«изделие»,«детальизделия»,«образец»,«заготовка»,«материал»,</w:t>
      </w:r>
    </w:p>
    <w:p w:rsidR="00422162" w:rsidRDefault="008900C7">
      <w:pPr>
        <w:pStyle w:val="a3"/>
        <w:spacing w:line="280" w:lineRule="auto"/>
        <w:ind w:left="717" w:right="253"/>
      </w:pPr>
      <w:r>
        <w:t>«инструмент», «приспособление», «конструирование», «аппликация»; выполнять задания с опорой на готовый план;</w:t>
      </w:r>
    </w:p>
    <w:p w:rsidR="00422162" w:rsidRDefault="008900C7">
      <w:pPr>
        <w:pStyle w:val="a3"/>
        <w:spacing w:line="276" w:lineRule="auto"/>
        <w:ind w:left="717" w:right="244" w:firstLine="571"/>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текстильные,клейидругие),ихсвойства(цвет,фактура,форма,гибкостьидругие);называть</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pPr>
        <w:pStyle w:val="a3"/>
        <w:spacing w:before="68" w:line="276" w:lineRule="auto"/>
        <w:ind w:left="717" w:right="263"/>
      </w:pPr>
      <w:r>
        <w:lastRenderedPageBreak/>
        <w:t>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w:t>
      </w:r>
    </w:p>
    <w:p w:rsidR="00422162" w:rsidRDefault="008900C7">
      <w:pPr>
        <w:pStyle w:val="a3"/>
        <w:spacing w:before="2" w:line="276" w:lineRule="auto"/>
        <w:ind w:left="717" w:right="247"/>
      </w:pPr>
      <w:r>
        <w:t>разметка,резание,сборка,отделка;качественновыполнятьоперациииприемыпоизготовлению несложныхизделий:экономновыполнятьразметкудеталей «наглаз»,«отруки»,пошаблону,по линейке(какнаправляющемуинструментубезоткладыванияразмеров),точнорезатьножницами по линиям разметки, придавать форму деталям и изделию сгибанием, складыванием, вытягиванием, отрыванием, сминанием, лепкойи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w:t>
      </w:r>
    </w:p>
    <w:p w:rsidR="00422162" w:rsidRDefault="008900C7">
      <w:pPr>
        <w:pStyle w:val="a3"/>
        <w:spacing w:line="276" w:lineRule="auto"/>
        <w:ind w:left="717" w:right="253"/>
      </w:pPr>
      <w:r>
        <w:t>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называть профессии, связанные с изучаемыми материалами и производствами,</w:t>
      </w:r>
    </w:p>
    <w:p w:rsidR="00422162" w:rsidRDefault="008900C7">
      <w:pPr>
        <w:pStyle w:val="a3"/>
        <w:spacing w:before="4"/>
        <w:ind w:left="717"/>
      </w:pPr>
      <w:r>
        <w:t>ихсоциальное</w:t>
      </w:r>
      <w:r>
        <w:rPr>
          <w:spacing w:val="-2"/>
        </w:rPr>
        <w:t>значение.</w:t>
      </w:r>
    </w:p>
    <w:p w:rsidR="00422162" w:rsidRDefault="00422162">
      <w:pPr>
        <w:pStyle w:val="a3"/>
        <w:spacing w:before="60"/>
        <w:ind w:left="0"/>
        <w:jc w:val="left"/>
      </w:pPr>
    </w:p>
    <w:p w:rsidR="00422162" w:rsidRDefault="008900C7">
      <w:pPr>
        <w:pStyle w:val="a3"/>
        <w:spacing w:line="278" w:lineRule="auto"/>
        <w:ind w:left="717" w:right="263" w:firstLine="571"/>
        <w:jc w:val="left"/>
      </w:pPr>
      <w:r>
        <w:t>Кконцуобученияво</w:t>
      </w:r>
      <w:r>
        <w:rPr>
          <w:b/>
        </w:rPr>
        <w:t>2классе</w:t>
      </w:r>
      <w:r>
        <w:t>обучающийсяполучитследующиепредметныерезультаты по отдельным темам программы по труду (технологии):</w:t>
      </w:r>
    </w:p>
    <w:p w:rsidR="00422162" w:rsidRDefault="008900C7">
      <w:pPr>
        <w:pStyle w:val="a3"/>
        <w:spacing w:line="275" w:lineRule="exact"/>
        <w:ind w:left="717"/>
        <w:jc w:val="left"/>
      </w:pPr>
      <w:r>
        <w:t>пониматьсмыслпонятий«инструкционная»(«технологическая»)</w:t>
      </w:r>
      <w:r>
        <w:rPr>
          <w:spacing w:val="-2"/>
        </w:rPr>
        <w:t>карта,</w:t>
      </w:r>
    </w:p>
    <w:p w:rsidR="00422162" w:rsidRDefault="008900C7">
      <w:pPr>
        <w:pStyle w:val="a3"/>
        <w:tabs>
          <w:tab w:val="left" w:pos="1980"/>
          <w:tab w:val="left" w:pos="3060"/>
          <w:tab w:val="left" w:pos="4049"/>
          <w:tab w:val="left" w:pos="5295"/>
          <w:tab w:val="left" w:pos="6819"/>
          <w:tab w:val="left" w:pos="7943"/>
          <w:tab w:val="left" w:pos="9205"/>
        </w:tabs>
        <w:spacing w:before="19"/>
        <w:ind w:left="717"/>
        <w:jc w:val="left"/>
      </w:pPr>
      <w:r>
        <w:rPr>
          <w:spacing w:val="-2"/>
        </w:rPr>
        <w:t>«чертеж»,</w:t>
      </w:r>
      <w:r>
        <w:tab/>
      </w:r>
      <w:r>
        <w:rPr>
          <w:spacing w:val="-2"/>
        </w:rPr>
        <w:t>«эскиз»,</w:t>
      </w:r>
      <w:r>
        <w:tab/>
      </w:r>
      <w:r>
        <w:rPr>
          <w:spacing w:val="-2"/>
        </w:rPr>
        <w:t>«линии</w:t>
      </w:r>
      <w:r>
        <w:tab/>
      </w:r>
      <w:r>
        <w:rPr>
          <w:spacing w:val="-2"/>
        </w:rPr>
        <w:t>чертежа»,</w:t>
      </w:r>
      <w:r>
        <w:tab/>
      </w:r>
      <w:r>
        <w:rPr>
          <w:spacing w:val="-2"/>
        </w:rPr>
        <w:t>«развертка»,</w:t>
      </w:r>
      <w:r>
        <w:tab/>
      </w:r>
      <w:r>
        <w:rPr>
          <w:spacing w:val="-2"/>
        </w:rPr>
        <w:t>«макет»,</w:t>
      </w:r>
      <w:r>
        <w:tab/>
      </w:r>
      <w:r>
        <w:rPr>
          <w:spacing w:val="-2"/>
        </w:rPr>
        <w:t>«модель»,</w:t>
      </w:r>
      <w:r>
        <w:tab/>
      </w:r>
      <w:r>
        <w:rPr>
          <w:spacing w:val="-2"/>
        </w:rPr>
        <w:t>«технология»,</w:t>
      </w:r>
    </w:p>
    <w:p w:rsidR="00422162" w:rsidRDefault="008900C7">
      <w:pPr>
        <w:pStyle w:val="a3"/>
        <w:tabs>
          <w:tab w:val="left" w:pos="3245"/>
        </w:tabs>
        <w:spacing w:before="39" w:line="276" w:lineRule="auto"/>
        <w:ind w:left="717" w:right="436"/>
        <w:jc w:val="left"/>
      </w:pPr>
      <w:r>
        <w:t>«технологическиеоперации»,«способыобработки»ииспользоватьихвпрактической деятельности;выполнятьзаданияпосамостоятельносоставленномуплану;распознаватьэлементарные общие правила создания рукотворного мира (прочность, удобство, эстетическая выразительность–симметрия,асимметрия,равновесие),наблюдатьгармониюпредметови окружающейсреды,</w:t>
      </w:r>
      <w:r>
        <w:tab/>
        <w:t>называтьхарактерныеособенностиизученныхвидовдекоративно- прикладного искусства; выделять, называть и применять изученные общие правила создания рукотворногомиравсвоейпредметно-творческойдеятельности;самостоятельноготовить</w:t>
      </w:r>
    </w:p>
    <w:p w:rsidR="00422162" w:rsidRDefault="008900C7">
      <w:pPr>
        <w:pStyle w:val="a3"/>
        <w:spacing w:before="1" w:line="276" w:lineRule="auto"/>
        <w:ind w:left="717" w:right="263"/>
        <w:jc w:val="left"/>
      </w:pPr>
      <w:r>
        <w:t>рабочее место в соответствии с видом деятельности, поддерживать порядок во время работы, убиратьрабочееместо;анализироватьзадание(образец)попредложеннымвопросам,памятке илиинструкции,самостоятельновыполнятьдоступныезаданиясопоройнаинструкционную (технологическую)карту;самостоятельноотбиратьматериалыиинструментыдля</w:t>
      </w:r>
      <w:r>
        <w:rPr>
          <w:spacing w:val="-2"/>
        </w:rPr>
        <w:t>работы,</w:t>
      </w:r>
    </w:p>
    <w:p w:rsidR="00422162" w:rsidRDefault="008900C7">
      <w:pPr>
        <w:pStyle w:val="a3"/>
        <w:spacing w:line="276" w:lineRule="auto"/>
        <w:ind w:left="717"/>
        <w:jc w:val="left"/>
      </w:pPr>
      <w:r>
        <w:t>исследоватьсвойствановыхизучаемыхматериалов(толстыйкартон,натуральныеткани,нитки, проволока и другие);</w:t>
      </w:r>
    </w:p>
    <w:p w:rsidR="00422162" w:rsidRDefault="008900C7">
      <w:pPr>
        <w:pStyle w:val="a3"/>
        <w:spacing w:line="259" w:lineRule="auto"/>
        <w:ind w:left="717" w:right="249"/>
      </w:pPr>
      <w:r>
        <w:t>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чертежных инструментов(линейки,угольника)сопоройнапростейшийчертеж(эскиз),чертитьокружность с помощью циркуля; выполнять биговку;</w:t>
      </w:r>
    </w:p>
    <w:p w:rsidR="00422162" w:rsidRDefault="008900C7">
      <w:pPr>
        <w:pStyle w:val="a3"/>
        <w:spacing w:line="259" w:lineRule="auto"/>
        <w:ind w:left="717" w:right="253"/>
      </w:pPr>
      <w:r>
        <w:t>выполнять построение простейшего лекала (выкройки) правильной геометрической формы и разметкудеталейкроянатканипонему/ней;оформлятьизделияисоединятьдеталиосвоенными ручными строчками; понимать смысл понятия «развертка» (трехмерного предмета), соотносить объемную конструкцию с изображениями ее развертки; отличать макет от модели, строить трехмерныймакетизготовойразвертки;определятьнеподвижныйиподвижныйспособ</w:t>
      </w:r>
    </w:p>
    <w:p w:rsidR="00422162" w:rsidRDefault="00422162">
      <w:pPr>
        <w:pStyle w:val="a3"/>
        <w:spacing w:line="259" w:lineRule="auto"/>
        <w:sectPr w:rsidR="00422162">
          <w:pgSz w:w="11930" w:h="16860"/>
          <w:pgMar w:top="1060" w:right="566" w:bottom="1240" w:left="425" w:header="0" w:footer="978" w:gutter="0"/>
          <w:cols w:space="720"/>
        </w:sectPr>
      </w:pPr>
    </w:p>
    <w:p w:rsidR="00422162" w:rsidRDefault="008900C7">
      <w:pPr>
        <w:pStyle w:val="a3"/>
        <w:spacing w:before="68" w:line="259" w:lineRule="auto"/>
        <w:ind w:left="717" w:right="253"/>
      </w:pPr>
      <w:r>
        <w:lastRenderedPageBreak/>
        <w:t>соединениядеталейивыполнятьподвижноеинеподвижноесоединенияизвестнымиспособами; конструировать и моделировать изделия из различных материалов</w:t>
      </w:r>
    </w:p>
    <w:p w:rsidR="00422162" w:rsidRDefault="008900C7">
      <w:pPr>
        <w:pStyle w:val="a3"/>
        <w:spacing w:line="276" w:lineRule="auto"/>
        <w:ind w:left="717" w:right="244" w:firstLine="28"/>
      </w:pPr>
      <w:r>
        <w:t>по модели, простейшему чертежу или эскизу; решать несложные конструкторско- технологическиезадачи;применятьосвоенныезнанияипрактические умения(технологические, графические, конструкторские) в самостоятельной интеллектуальной и практической деятельности; 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w:t>
      </w:r>
    </w:p>
    <w:p w:rsidR="00422162" w:rsidRDefault="008900C7">
      <w:pPr>
        <w:pStyle w:val="a3"/>
        <w:spacing w:before="1" w:line="276" w:lineRule="auto"/>
        <w:ind w:left="717" w:right="250"/>
      </w:pPr>
      <w:r>
        <w:t>под руководством учителя элементарную проектную деятельность в малых группах: разрабатыватьзамысел,искатьпутиегореализации,воплощатьеговпродукте,демонстрировать готовый продукт; знать профессии людей, работающих в сфере обслуживания.</w:t>
      </w:r>
    </w:p>
    <w:p w:rsidR="00422162" w:rsidRDefault="008900C7">
      <w:pPr>
        <w:pStyle w:val="a3"/>
        <w:spacing w:before="2" w:line="278" w:lineRule="auto"/>
        <w:ind w:left="717" w:right="248" w:firstLine="571"/>
      </w:pPr>
      <w:r>
        <w:t>Кконцуобученияв</w:t>
      </w:r>
      <w:r>
        <w:rPr>
          <w:b/>
        </w:rPr>
        <w:t>3классе</w:t>
      </w:r>
      <w:r>
        <w:t>обучающийсяполучитследующиепредметныерезультатыпо отдельным темам программы по труду (технологии):</w:t>
      </w:r>
    </w:p>
    <w:p w:rsidR="00422162" w:rsidRDefault="008900C7">
      <w:pPr>
        <w:pStyle w:val="a3"/>
        <w:spacing w:line="264" w:lineRule="auto"/>
        <w:ind w:left="717"/>
        <w:jc w:val="left"/>
      </w:pPr>
      <w:r>
        <w:t>понимать смысл понятий«чертеж развертки»,«канцелярский нож»,«шило»,«искусственный материал»; выделять и называть характерные особенности изученных видов декоративно- прикладногоискусства,профессиимастеровприкладногоискусства(врамкахизученного); узнавать и называть по характерным особенностям образцов или по описанию</w:t>
      </w:r>
    </w:p>
    <w:p w:rsidR="00422162" w:rsidRDefault="008900C7">
      <w:pPr>
        <w:pStyle w:val="a3"/>
        <w:spacing w:before="10" w:line="276" w:lineRule="auto"/>
        <w:ind w:left="717"/>
        <w:jc w:val="left"/>
      </w:pPr>
      <w:r>
        <w:t>изученныеираспространенныевкраеремесла;называтьиописыватьсвойстванаиболее распространенныхизучаемыхискусственныхисинтетическихматериалов(бумага,металлы, текстиль и другие); читать чертеж развертки и выполнять разметку разверток с помощью чертежных инструментов (линейка, угольник, циркуль);</w:t>
      </w:r>
    </w:p>
    <w:p w:rsidR="00422162" w:rsidRDefault="008900C7">
      <w:pPr>
        <w:pStyle w:val="a3"/>
        <w:spacing w:line="278" w:lineRule="auto"/>
        <w:ind w:left="717"/>
        <w:jc w:val="left"/>
      </w:pPr>
      <w:r>
        <w:t>узнаватьиназыватьлиниичертежа(осеваяицентровая);безопаснопользоватьсяканцелярским ножом, шилом; выполнять рицовку;</w:t>
      </w:r>
    </w:p>
    <w:p w:rsidR="00422162" w:rsidRDefault="008900C7">
      <w:pPr>
        <w:pStyle w:val="a3"/>
        <w:tabs>
          <w:tab w:val="left" w:pos="3550"/>
        </w:tabs>
        <w:spacing w:before="1" w:line="276" w:lineRule="auto"/>
        <w:ind w:left="717" w:right="242"/>
      </w:pPr>
      <w:r>
        <w:t>выполнять соединение деталей и отделку изделия освоенными ручными строчками; решать простейшиезадачи</w:t>
      </w:r>
      <w:r>
        <w:tab/>
        <w:t>технико-технологического характерапо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решениипростейшихконструкторскихзадач;конструироватьимоделироватьизделияизразных материалов и конструктора по заданным техническим, технологическим и декоративно- художественным условиям; изменять конструкцию изделия по заданным условиям;</w:t>
      </w:r>
    </w:p>
    <w:p w:rsidR="00422162" w:rsidRDefault="008900C7">
      <w:pPr>
        <w:pStyle w:val="a3"/>
        <w:tabs>
          <w:tab w:val="left" w:pos="9107"/>
        </w:tabs>
        <w:spacing w:line="276" w:lineRule="auto"/>
        <w:ind w:left="717" w:right="314"/>
        <w:jc w:val="left"/>
      </w:pPr>
      <w:r>
        <w:t>выбиратьспособсоединенияисоединительныйматериалвзависимости</w:t>
      </w:r>
      <w:r>
        <w:tab/>
        <w:t>оттребований конструкции;называтьнескольковидовинформационныхтехнологийисоответствующих способов передачи информации (из реального окружения обучающихся); понимать назначение основных устройств персонального компьютерадля ввода, вывода и обработки информации;</w:t>
      </w:r>
    </w:p>
    <w:p w:rsidR="00422162" w:rsidRDefault="008900C7">
      <w:pPr>
        <w:pStyle w:val="a3"/>
        <w:spacing w:line="276" w:lineRule="auto"/>
        <w:ind w:left="717" w:right="355"/>
      </w:pPr>
      <w:r>
        <w:t>выполнятьосновныеправилабезопаснойработынакомпьютере;использоватьвозможности компьютера иинформационно-коммуникационныхтехнологий для поиска необходимой информациипри выполнении обучающих, творческих и проектных заданий; выполнять проектныезадания всоответствии ссодержаниемизученного материаланаосновеполученных знаний и умений.</w:t>
      </w:r>
    </w:p>
    <w:p w:rsidR="00422162" w:rsidRDefault="008900C7">
      <w:pPr>
        <w:pStyle w:val="a3"/>
        <w:spacing w:line="261" w:lineRule="auto"/>
        <w:ind w:left="717" w:right="301" w:firstLine="60"/>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труду (технологии):</w:t>
      </w:r>
    </w:p>
    <w:p w:rsidR="00422162" w:rsidRDefault="008900C7">
      <w:pPr>
        <w:pStyle w:val="a3"/>
        <w:spacing w:line="276" w:lineRule="auto"/>
        <w:ind w:left="717" w:right="293"/>
      </w:pPr>
      <w:r>
        <w:t>формировать общее представление о мире профессий, их социальном значении, о творчестве и творческихпрофессиях,омировыхдостиженияхвобластитехникииискусства(врамках</w:t>
      </w:r>
    </w:p>
    <w:p w:rsidR="00422162" w:rsidRDefault="00422162">
      <w:pPr>
        <w:pStyle w:val="a3"/>
        <w:spacing w:line="276" w:lineRule="auto"/>
        <w:sectPr w:rsidR="00422162">
          <w:pgSz w:w="11930" w:h="16860"/>
          <w:pgMar w:top="1060" w:right="566" w:bottom="1160" w:left="425" w:header="0" w:footer="978" w:gutter="0"/>
          <w:cols w:space="720"/>
        </w:sectPr>
      </w:pPr>
    </w:p>
    <w:p w:rsidR="00422162" w:rsidRDefault="008900C7">
      <w:pPr>
        <w:pStyle w:val="a3"/>
        <w:spacing w:before="68" w:line="276" w:lineRule="auto"/>
        <w:ind w:left="717" w:right="244"/>
      </w:pPr>
      <w:r>
        <w:lastRenderedPageBreak/>
        <w:t>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творческийзамысел,принеобходимостивноситькоррективыввыполняемыедействия;понимать элементарныеосновыбытовойкультуры,выполнятьдоступныедействияпосамообслуживанию и доступные виды домашнего труда; выполнять более сложныевиды работ и приемы обработки различных материалов (например, плетение, шитье и вышивание, тиснение по фольге), комбинировать различныеспособывзависимости отпоставленнойзадачи,оформлятьизделияи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 конструкторскиезадачипосозданиюизделийсзаданнойфункцией;создаватьнебольшиетексты, презентации и печатные публикациис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предлагатьидеидляобсуждения,уважительноотноситьсякмнениютоварищей,договариваться, участвовать в распределении ролей, координировать собственную работу в общем процессе.</w:t>
      </w:r>
    </w:p>
    <w:p w:rsidR="00422162" w:rsidRDefault="00422162">
      <w:pPr>
        <w:pStyle w:val="a3"/>
        <w:spacing w:line="276" w:lineRule="auto"/>
        <w:sectPr w:rsidR="00422162">
          <w:pgSz w:w="11930" w:h="16860"/>
          <w:pgMar w:top="1060" w:right="566" w:bottom="1240" w:left="425" w:header="0" w:footer="978" w:gutter="0"/>
          <w:cols w:space="720"/>
        </w:sectPr>
      </w:pPr>
    </w:p>
    <w:p w:rsidR="00422162" w:rsidRDefault="008900C7" w:rsidP="00467B85">
      <w:pPr>
        <w:pStyle w:val="2"/>
        <w:numPr>
          <w:ilvl w:val="2"/>
          <w:numId w:val="71"/>
        </w:numPr>
        <w:tabs>
          <w:tab w:val="left" w:pos="2457"/>
        </w:tabs>
        <w:spacing w:before="82"/>
        <w:ind w:left="2457" w:hanging="715"/>
        <w:jc w:val="left"/>
      </w:pPr>
      <w:bookmarkStart w:id="17" w:name="_bookmark16"/>
      <w:bookmarkEnd w:id="17"/>
      <w:r>
        <w:rPr>
          <w:spacing w:val="-2"/>
        </w:rPr>
        <w:lastRenderedPageBreak/>
        <w:t>Федеральнаярабочаяпрограммапоучебномупредмету«Физическая</w:t>
      </w:r>
    </w:p>
    <w:p w:rsidR="00422162" w:rsidRDefault="008900C7">
      <w:pPr>
        <w:spacing w:before="51"/>
        <w:ind w:left="5953"/>
        <w:rPr>
          <w:rFonts w:ascii="Cambria" w:hAnsi="Cambria"/>
          <w:sz w:val="26"/>
        </w:rPr>
      </w:pPr>
      <w:r>
        <w:rPr>
          <w:rFonts w:ascii="Cambria" w:hAnsi="Cambria"/>
          <w:spacing w:val="-2"/>
          <w:sz w:val="26"/>
        </w:rPr>
        <w:t>культура».</w:t>
      </w:r>
    </w:p>
    <w:p w:rsidR="00422162" w:rsidRDefault="008900C7">
      <w:pPr>
        <w:pStyle w:val="a3"/>
        <w:spacing w:before="30"/>
        <w:ind w:left="1351" w:right="149"/>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физическойкультуре, физическаякультура)включаетпояснительнуюзаписку, содержание обучения, планируемые результаты освоения программы по физической культуре.</w:t>
      </w:r>
    </w:p>
    <w:p w:rsidR="00422162" w:rsidRDefault="008900C7">
      <w:pPr>
        <w:pStyle w:val="a3"/>
        <w:spacing w:line="274" w:lineRule="exact"/>
        <w:ind w:left="1351"/>
      </w:pPr>
      <w:r>
        <w:t>Вариант№</w:t>
      </w:r>
      <w:r>
        <w:rPr>
          <w:spacing w:val="-5"/>
        </w:rPr>
        <w:t>1.</w:t>
      </w:r>
    </w:p>
    <w:p w:rsidR="00422162" w:rsidRDefault="008900C7">
      <w:pPr>
        <w:pStyle w:val="a3"/>
        <w:ind w:left="1351"/>
      </w:pPr>
      <w:r>
        <w:t>Пояснительная</w:t>
      </w:r>
      <w:r>
        <w:rPr>
          <w:spacing w:val="-2"/>
        </w:rPr>
        <w:t>записка.</w:t>
      </w:r>
    </w:p>
    <w:p w:rsidR="00422162" w:rsidRDefault="008900C7">
      <w:pPr>
        <w:pStyle w:val="a3"/>
        <w:ind w:left="1351" w:right="147"/>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начальногообщегообразованияФГОСНОО,атакжеориентировананацелевыеприоритеты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22162" w:rsidRDefault="008900C7">
      <w:pPr>
        <w:pStyle w:val="a3"/>
        <w:spacing w:before="3"/>
        <w:ind w:left="1351" w:right="144"/>
      </w:pPr>
      <w:r>
        <w:t>Присоздании программыпофизической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теорияфизическойкультуры,представляющая закономерностидвигательнойдеятельности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422162" w:rsidRDefault="008900C7">
      <w:pPr>
        <w:pStyle w:val="a3"/>
        <w:spacing w:before="1"/>
        <w:ind w:left="1351" w:right="152"/>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422162" w:rsidRDefault="008900C7">
      <w:pPr>
        <w:pStyle w:val="a3"/>
        <w:spacing w:before="2"/>
        <w:ind w:left="1351" w:right="145"/>
      </w:pPr>
      <w: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w:t>
      </w:r>
      <w:r>
        <w:rPr>
          <w:spacing w:val="-2"/>
        </w:rPr>
        <w:t>результатов.</w:t>
      </w:r>
    </w:p>
    <w:p w:rsidR="00422162" w:rsidRDefault="008900C7">
      <w:pPr>
        <w:pStyle w:val="a3"/>
        <w:ind w:left="1351" w:right="154"/>
      </w:pPr>
      <w: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w:t>
      </w:r>
      <w:r>
        <w:rPr>
          <w:spacing w:val="-2"/>
        </w:rPr>
        <w:t>работоспособности.</w:t>
      </w:r>
    </w:p>
    <w:p w:rsidR="00422162" w:rsidRDefault="008900C7">
      <w:pPr>
        <w:pStyle w:val="a3"/>
        <w:spacing w:before="1"/>
        <w:ind w:left="1351" w:right="150"/>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навыкамиплавания.Программапофизическойкультуревключаетупражнениядляразвития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422162" w:rsidRDefault="008900C7">
      <w:pPr>
        <w:pStyle w:val="a3"/>
        <w:spacing w:line="274" w:lineRule="exact"/>
        <w:ind w:left="1351"/>
      </w:pPr>
      <w:r>
        <w:t>Программапофизическойкультуреобеспечиваетсформированностьобщих</w:t>
      </w:r>
      <w:r>
        <w:rPr>
          <w:spacing w:val="-2"/>
        </w:rPr>
        <w:t>представлений</w:t>
      </w:r>
    </w:p>
    <w:p w:rsidR="00422162" w:rsidRDefault="00422162">
      <w:pPr>
        <w:pStyle w:val="a3"/>
        <w:spacing w:line="274" w:lineRule="exact"/>
        <w:sectPr w:rsidR="00422162">
          <w:footerReference w:type="default" r:id="rId13"/>
          <w:pgSz w:w="11930" w:h="16860"/>
          <w:pgMar w:top="980" w:right="566" w:bottom="1100" w:left="425" w:header="0" w:footer="916" w:gutter="0"/>
          <w:cols w:space="720"/>
        </w:sectPr>
      </w:pPr>
    </w:p>
    <w:p w:rsidR="00422162" w:rsidRDefault="008900C7">
      <w:pPr>
        <w:pStyle w:val="a3"/>
        <w:spacing w:before="71"/>
        <w:ind w:left="1351" w:right="152"/>
      </w:pPr>
      <w:r>
        <w:lastRenderedPageBreak/>
        <w:t>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422162" w:rsidRDefault="008900C7">
      <w:pPr>
        <w:pStyle w:val="a3"/>
        <w:ind w:left="1351" w:right="147"/>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решитьвоспитательныезадачи,изложенныевфедеральнойрабочейпрограммевоспитания. Согласно своемуназначению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особенностейобучающихся,определяетвозможностипредметадляреализациитребований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422162" w:rsidRDefault="008900C7">
      <w:pPr>
        <w:pStyle w:val="a3"/>
        <w:spacing w:before="1"/>
        <w:ind w:left="1351"/>
      </w:pPr>
      <w:r>
        <w:t>Впрограммепофизическойкультуренашлисвоёотражение</w:t>
      </w:r>
      <w:r>
        <w:rPr>
          <w:spacing w:val="-2"/>
        </w:rPr>
        <w:t>условия</w:t>
      </w:r>
    </w:p>
    <w:p w:rsidR="00422162" w:rsidRDefault="008900C7">
      <w:pPr>
        <w:pStyle w:val="a3"/>
        <w:tabs>
          <w:tab w:val="left" w:pos="8056"/>
        </w:tabs>
        <w:ind w:left="1351"/>
      </w:pPr>
      <w:r>
        <w:t>Концепциипреподаванияучебного</w:t>
      </w:r>
      <w:r>
        <w:rPr>
          <w:spacing w:val="-2"/>
        </w:rPr>
        <w:t>предмета</w:t>
      </w:r>
      <w:r>
        <w:tab/>
        <w:t>«Физическая</w:t>
      </w:r>
      <w:r>
        <w:rPr>
          <w:spacing w:val="-2"/>
        </w:rPr>
        <w:t>культура»</w:t>
      </w:r>
    </w:p>
    <w:p w:rsidR="00422162" w:rsidRDefault="008900C7">
      <w:pPr>
        <w:pStyle w:val="a3"/>
        <w:ind w:left="1351" w:right="161"/>
      </w:pPr>
      <w:r>
        <w:t>в образовательных организациях Российской Федерации, реализующих основные общеобразовательные программы.</w:t>
      </w:r>
    </w:p>
    <w:p w:rsidR="00422162" w:rsidRDefault="008900C7">
      <w:pPr>
        <w:pStyle w:val="a3"/>
        <w:ind w:left="1351"/>
      </w:pPr>
      <w:r>
        <w:t>Предметомобученияфизическойкультуренауровненачальногообщего</w:t>
      </w:r>
      <w:r>
        <w:rPr>
          <w:spacing w:val="-2"/>
        </w:rPr>
        <w:t>образования</w:t>
      </w:r>
    </w:p>
    <w:p w:rsidR="00422162" w:rsidRDefault="008900C7">
      <w:pPr>
        <w:pStyle w:val="a3"/>
        <w:tabs>
          <w:tab w:val="left" w:pos="2500"/>
          <w:tab w:val="left" w:pos="3790"/>
          <w:tab w:val="left" w:pos="3989"/>
          <w:tab w:val="left" w:pos="4479"/>
          <w:tab w:val="left" w:pos="6236"/>
          <w:tab w:val="left" w:pos="7808"/>
          <w:tab w:val="left" w:pos="9894"/>
        </w:tabs>
        <w:ind w:left="1351" w:right="178"/>
        <w:jc w:val="left"/>
      </w:pPr>
      <w:r>
        <w:t>является двигательная</w:t>
      </w:r>
      <w:r>
        <w:tab/>
      </w:r>
      <w:r>
        <w:tab/>
        <w:t xml:space="preserve">деятельностьчеловекасобщеразвивающейнаправленностьюс использованиемосновныхнаправленийфизическойкультурывклассификациифизических упражненийпопризнакуисторическисложившихсясистем:гимнастика,игры,туризм,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w:t>
      </w:r>
      <w:r>
        <w:rPr>
          <w:spacing w:val="-2"/>
        </w:rPr>
        <w:t>процессе</w:t>
      </w:r>
      <w:r>
        <w:tab/>
      </w:r>
      <w:r>
        <w:rPr>
          <w:spacing w:val="-2"/>
        </w:rPr>
        <w:t>овладения</w:t>
      </w:r>
      <w:r>
        <w:tab/>
      </w:r>
      <w:r>
        <w:rPr>
          <w:spacing w:val="-4"/>
        </w:rPr>
        <w:t>этой</w:t>
      </w:r>
      <w:r>
        <w:tab/>
      </w:r>
      <w:r>
        <w:rPr>
          <w:spacing w:val="-2"/>
        </w:rPr>
        <w:t>деятельностью</w:t>
      </w:r>
      <w:r>
        <w:tab/>
      </w:r>
      <w:r>
        <w:rPr>
          <w:spacing w:val="-2"/>
        </w:rPr>
        <w:t>формируется</w:t>
      </w:r>
      <w:r>
        <w:tab/>
      </w:r>
      <w:r>
        <w:rPr>
          <w:spacing w:val="-2"/>
        </w:rPr>
        <w:t>костно-мышечная</w:t>
      </w:r>
      <w:r>
        <w:tab/>
      </w:r>
      <w:r>
        <w:rPr>
          <w:spacing w:val="-2"/>
        </w:rPr>
        <w:t xml:space="preserve">система, </w:t>
      </w:r>
      <w:r>
        <w:t>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Физическаякультураобладаетширокимивозможностямивиспользованииформ,средстви методовобучения.Существеннымкомпонентомсодержанияпрограммыпофизической культуре является физическое воспитание граждан Российской Федерации.</w:t>
      </w:r>
    </w:p>
    <w:p w:rsidR="00422162" w:rsidRDefault="008900C7">
      <w:pPr>
        <w:pStyle w:val="a3"/>
        <w:spacing w:before="1"/>
        <w:ind w:left="1351" w:right="151"/>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использованиясцельювсестороннегоразвитиялюдейинаправленанаформированиеоснов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422162" w:rsidRDefault="008900C7">
      <w:pPr>
        <w:pStyle w:val="a3"/>
        <w:spacing w:before="5" w:line="237" w:lineRule="auto"/>
        <w:ind w:left="1351" w:right="155"/>
      </w:pPr>
      <w:r>
        <w:t>Впрограммепофизическойкультуре учтеныприоритетывобучениинауровненачального образования,изложенныевКонцепциимодернизациипреподаванияучебногопредмета</w:t>
      </w:r>
    </w:p>
    <w:p w:rsidR="00422162" w:rsidRDefault="008900C7">
      <w:pPr>
        <w:pStyle w:val="a3"/>
        <w:spacing w:before="1"/>
        <w:ind w:left="1351" w:right="145"/>
      </w:pPr>
      <w:r>
        <w:t>«Физическая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формированияопорно-двигательногоаппарата,развитиягибкости,координации,моторики, получения эмоционального удовлетворения от выполнения физических упражнений в игровой деятельности.</w:t>
      </w:r>
    </w:p>
    <w:p w:rsidR="00422162" w:rsidRDefault="008900C7">
      <w:pPr>
        <w:pStyle w:val="a3"/>
        <w:spacing w:before="1"/>
        <w:ind w:left="1351" w:right="144"/>
      </w:pPr>
      <w:r>
        <w:t>Программа по физической культуре обеспечивает создание условий для высокого качества преподаванияфизическойкультурынауровненачальногообщегообразования,выполнение требований, определённых статьей 41 Федеральногозакона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оздоровленияобучающихся,способствуетрешениюзадач,определённыхвстратегии</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6"/>
      </w:pPr>
      <w:r>
        <w:lastRenderedPageBreak/>
        <w:t xml:space="preserve">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w:t>
      </w:r>
      <w:r>
        <w:rPr>
          <w:spacing w:val="-2"/>
        </w:rPr>
        <w:t>талантов.</w:t>
      </w:r>
    </w:p>
    <w:p w:rsidR="00422162" w:rsidRDefault="008900C7">
      <w:pPr>
        <w:pStyle w:val="a3"/>
        <w:ind w:left="1351" w:right="160"/>
      </w:pPr>
      <w:r>
        <w:t xml:space="preserve">Программа по физической культуре разработана в соответствии с требованиями ФГОС </w:t>
      </w:r>
      <w:r>
        <w:rPr>
          <w:spacing w:val="-4"/>
        </w:rPr>
        <w:t>НОО.</w:t>
      </w:r>
    </w:p>
    <w:p w:rsidR="00422162" w:rsidRDefault="008900C7">
      <w:pPr>
        <w:pStyle w:val="a3"/>
        <w:ind w:left="1351" w:right="155"/>
      </w:pPr>
      <w:r>
        <w:t>В основе программы по физической культуре лежат представления об уникальности личностикаждогообучающегося,индивидуальныхвозможностяхкаждогообучающегосяи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422162" w:rsidRDefault="008900C7">
      <w:pPr>
        <w:pStyle w:val="a3"/>
        <w:spacing w:before="1"/>
        <w:ind w:left="1351" w:right="149"/>
      </w:pPr>
      <w:r>
        <w:t>Ценностные ориентиры содержания программы по физической культуре направлены на воспитаниетворческих,компетентных и успешных граждан России,способныхкактивной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422162" w:rsidRDefault="008900C7">
      <w:pPr>
        <w:pStyle w:val="a3"/>
        <w:ind w:left="1351" w:right="141"/>
      </w:pPr>
      <w: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целеустремлённость,воспитываетэтическиечувствадоброжелательности иэмоционально- 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w:t>
      </w:r>
      <w:r>
        <w:rPr>
          <w:spacing w:val="-2"/>
        </w:rPr>
        <w:t>качества.</w:t>
      </w:r>
    </w:p>
    <w:p w:rsidR="00422162" w:rsidRDefault="008900C7">
      <w:pPr>
        <w:pStyle w:val="a3"/>
        <w:spacing w:before="1"/>
        <w:ind w:left="1351" w:right="141"/>
      </w:pPr>
      <w:r>
        <w:t>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422162" w:rsidRDefault="008900C7">
      <w:pPr>
        <w:pStyle w:val="a3"/>
        <w:ind w:left="1351" w:right="143"/>
      </w:pPr>
      <w:r>
        <w:t>Важноезначение восвоениипрограммыпофизическойкультуре уделено играмиигровым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такжесодействуютдуховно-нравственномувоспитаниюобучающихся.Дляознакомленияс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422162" w:rsidRDefault="008900C7">
      <w:pPr>
        <w:pStyle w:val="a3"/>
        <w:spacing w:before="5" w:line="237" w:lineRule="auto"/>
        <w:ind w:left="1351" w:right="153"/>
      </w:pPr>
      <w:r>
        <w:t>В соответствии с ФГОС НОО содержание программыпо физической культуре состоит из следующих компонентов:</w:t>
      </w:r>
    </w:p>
    <w:p w:rsidR="00422162" w:rsidRDefault="008900C7">
      <w:pPr>
        <w:pStyle w:val="a3"/>
        <w:spacing w:before="1"/>
        <w:ind w:left="1351"/>
        <w:jc w:val="left"/>
      </w:pPr>
      <w:r>
        <w:t>знанияофизическойкультуре(информационныйкомпонент</w:t>
      </w:r>
      <w:r>
        <w:rPr>
          <w:spacing w:val="-2"/>
        </w:rPr>
        <w:t>деятельности);</w:t>
      </w:r>
    </w:p>
    <w:p w:rsidR="00422162" w:rsidRDefault="008900C7">
      <w:pPr>
        <w:pStyle w:val="a3"/>
        <w:ind w:left="1351"/>
        <w:jc w:val="left"/>
      </w:pPr>
      <w:r>
        <w:t xml:space="preserve">способы физкультурной деятельности (операциональный компонент деятельности); физическоесовершенствование(мотивационно-процессуальныйкомпонентдеятельности), которое подразделяется на физкультурно-оздоровительную и спортивно-оздоровительную </w:t>
      </w:r>
      <w:r>
        <w:rPr>
          <w:spacing w:val="-2"/>
        </w:rPr>
        <w:t>деятельность.</w:t>
      </w:r>
    </w:p>
    <w:p w:rsidR="00422162" w:rsidRDefault="008900C7">
      <w:pPr>
        <w:pStyle w:val="a3"/>
        <w:spacing w:before="1"/>
        <w:ind w:left="1351"/>
        <w:jc w:val="left"/>
      </w:pPr>
      <w:r>
        <w:t>Концепция программы по физической культуре основана на следующих принципах: Принципсистематичностиипоследовательностипредполагаетрегулярностьзанятийи системучередованиянагрузоксотдыхом,атакжеопределённуюпоследовательность занятий и взаимосвязь между различнымисторонамиихсодержания. Учебныйматериал</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145"/>
      </w:pPr>
      <w:r>
        <w:lastRenderedPageBreak/>
        <w:t>программыпофизическойкультуредолженбытьразделённалогическизавершённыечасти,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обучающихсяс учётом их сенситивного периода развития: гибкости, координации, быстроты.</w:t>
      </w:r>
    </w:p>
    <w:p w:rsidR="00422162" w:rsidRDefault="008900C7">
      <w:pPr>
        <w:pStyle w:val="a3"/>
        <w:ind w:left="1351" w:right="150"/>
      </w:pPr>
      <w:r>
        <w:t>Принципынепрерывности ицикличностивыражаютосновныезакономерности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цикличностизаключаетсявповторяющейсяпоследовательности занятий,чтообеспечивает повышение тренированности, улучшает физическую подготовленность обучающегося.</w:t>
      </w:r>
    </w:p>
    <w:p w:rsidR="00422162" w:rsidRDefault="008900C7">
      <w:pPr>
        <w:pStyle w:val="a3"/>
        <w:spacing w:before="1"/>
        <w:ind w:left="1351" w:right="157"/>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422162" w:rsidRDefault="008900C7">
      <w:pPr>
        <w:pStyle w:val="a3"/>
        <w:ind w:left="1351" w:right="145"/>
      </w:pPr>
      <w:r>
        <w:t>Принцип наглядности предполагает как широкое использование зрительных ощущений, восприятия образов, так ипостоянную опоруна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характериимеетоднойизсвоихспециальных задачвсестороннееразвитиеоргановчувств.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 Принцип осознанности и активности предполагает осмысленное отношение обучающихсяк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422162" w:rsidRDefault="008900C7">
      <w:pPr>
        <w:pStyle w:val="a3"/>
        <w:spacing w:before="2"/>
        <w:ind w:left="1351" w:right="149"/>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объёмаиинтенсивностиисвязанныхсниминагрузок.Программойпофизическойкультуре предусмотрено регулярное</w:t>
      </w:r>
    </w:p>
    <w:p w:rsidR="00422162" w:rsidRDefault="008900C7">
      <w:pPr>
        <w:pStyle w:val="a3"/>
        <w:ind w:left="1351"/>
      </w:pPr>
      <w:r>
        <w:t>обновлениезаданийсобщейтенденциейкростуфизических</w:t>
      </w:r>
      <w:r>
        <w:rPr>
          <w:spacing w:val="-2"/>
        </w:rPr>
        <w:t>нагрузок.</w:t>
      </w:r>
    </w:p>
    <w:p w:rsidR="00422162" w:rsidRDefault="008900C7">
      <w:pPr>
        <w:pStyle w:val="a3"/>
        <w:ind w:left="1351" w:right="147"/>
      </w:pPr>
      <w:r>
        <w:t>Принципвариативностипредполагаетмногообразиеигибкостьиспользуемыхвпрограмме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422162" w:rsidRDefault="008900C7">
      <w:pPr>
        <w:pStyle w:val="a3"/>
        <w:ind w:left="1351" w:right="149"/>
      </w:pPr>
      <w:r>
        <w:t>Освоение программы по физической культуре предполагает соблюдение главных педагогическихправил:отизвестногокнеизвестному,отлёгкогоктрудному,отпростогок сложному.Планированиеучебногоматериаларекомендуетсявсоответствииспостепенным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0"/>
      </w:pPr>
      <w:r>
        <w:lastRenderedPageBreak/>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422162" w:rsidRDefault="008900C7">
      <w:pPr>
        <w:pStyle w:val="a3"/>
        <w:ind w:left="1351" w:right="147"/>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22162" w:rsidRDefault="008900C7">
      <w:pPr>
        <w:pStyle w:val="a3"/>
        <w:ind w:left="1351" w:right="155"/>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422162" w:rsidRDefault="008900C7">
      <w:pPr>
        <w:pStyle w:val="a3"/>
        <w:ind w:left="1351" w:right="154"/>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культурыкакнаукиобластизнанийочеловеке,прикладныхуменияхинавыках,основанных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422162" w:rsidRDefault="008900C7">
      <w:pPr>
        <w:pStyle w:val="a3"/>
        <w:spacing w:before="1"/>
        <w:ind w:left="1351" w:right="158"/>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422162" w:rsidRDefault="008900C7">
      <w:pPr>
        <w:pStyle w:val="a3"/>
        <w:ind w:left="1351" w:right="145"/>
      </w:pPr>
      <w:r>
        <w:t>Всодержании программыпо физической культуре учтеныосновные направления развития познавательной активности человека, включая знания о природе (медико-биологические основыдеятельности),знанияочеловеке(психолого-педагогическиеосновыдеятельности), знания об обществе (историко-социологические основы деятельности).</w:t>
      </w:r>
    </w:p>
    <w:p w:rsidR="00422162" w:rsidRDefault="008900C7">
      <w:pPr>
        <w:pStyle w:val="a3"/>
        <w:spacing w:before="3"/>
        <w:ind w:left="1351" w:right="146"/>
      </w:pPr>
      <w:r>
        <w:t>Задача физической культуры состоит в формировании системы физкультурных знаний, жизненноважныхприкладных уменийинавыков,основанныхнафизических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овладениеумениямиорганизовыватьздоровьесберегающуюжизнедеятельность(например,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422162" w:rsidRDefault="008900C7">
      <w:pPr>
        <w:pStyle w:val="a3"/>
        <w:spacing w:line="274" w:lineRule="exact"/>
        <w:ind w:left="1351"/>
      </w:pPr>
      <w:r>
        <w:t>Нарядусэтимпрограммапофизическойкультуре</w:t>
      </w:r>
      <w:r>
        <w:rPr>
          <w:spacing w:val="-2"/>
        </w:rPr>
        <w:t>обеспечивает:</w:t>
      </w:r>
    </w:p>
    <w:p w:rsidR="00422162" w:rsidRDefault="008900C7">
      <w:pPr>
        <w:pStyle w:val="a3"/>
        <w:ind w:left="1351" w:right="160"/>
      </w:pPr>
      <w:r>
        <w:t xml:space="preserve">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w:t>
      </w:r>
      <w:r>
        <w:rPr>
          <w:spacing w:val="-2"/>
        </w:rPr>
        <w:t>образования;</w:t>
      </w:r>
    </w:p>
    <w:p w:rsidR="00422162" w:rsidRDefault="008900C7">
      <w:pPr>
        <w:pStyle w:val="a3"/>
        <w:spacing w:before="6" w:line="237" w:lineRule="auto"/>
        <w:ind w:left="1351" w:right="165"/>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422162" w:rsidRDefault="008900C7">
      <w:pPr>
        <w:pStyle w:val="a3"/>
        <w:ind w:left="1351" w:right="161"/>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422162" w:rsidRDefault="008900C7">
      <w:pPr>
        <w:pStyle w:val="a3"/>
        <w:spacing w:before="1"/>
        <w:ind w:left="1351" w:right="150"/>
      </w:pPr>
      <w:r>
        <w:t xml:space="preserve">государственныегарантиикачестваначальногообщегообразования,личностногоразвития </w:t>
      </w:r>
      <w:r>
        <w:rPr>
          <w:spacing w:val="-2"/>
        </w:rPr>
        <w:t>обучающихся;</w:t>
      </w:r>
    </w:p>
    <w:p w:rsidR="00422162" w:rsidRDefault="008900C7">
      <w:pPr>
        <w:pStyle w:val="a3"/>
        <w:ind w:left="1351" w:right="147"/>
      </w:pPr>
      <w:r>
        <w:t>овладениесовременными технологическими средствами в ходеобучения и вповседневной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422162" w:rsidRDefault="008900C7">
      <w:pPr>
        <w:pStyle w:val="a3"/>
        <w:ind w:left="1351" w:right="162"/>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422162" w:rsidRDefault="008900C7">
      <w:pPr>
        <w:pStyle w:val="a3"/>
        <w:ind w:left="1351" w:right="154"/>
      </w:pPr>
      <w:r>
        <w:t>освоение обучающимися технологийкомандной работы наосновеличного вклада каждого в решение общих задач, осознания личной ответственности, объективной оценки своих и</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командных</w:t>
      </w:r>
      <w:r>
        <w:rPr>
          <w:spacing w:val="-2"/>
        </w:rPr>
        <w:t>возможностей.</w:t>
      </w:r>
    </w:p>
    <w:p w:rsidR="00422162" w:rsidRDefault="008900C7">
      <w:pPr>
        <w:pStyle w:val="a3"/>
        <w:ind w:left="1351" w:right="159"/>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422162" w:rsidRDefault="008900C7">
      <w:pPr>
        <w:pStyle w:val="a3"/>
        <w:ind w:left="1351" w:right="154"/>
      </w:pPr>
      <w:r>
        <w:t>Универсальными компетенциями обучающихся на этапе начального образования по программе по физической культуре являются:</w:t>
      </w:r>
    </w:p>
    <w:p w:rsidR="00422162" w:rsidRDefault="008900C7">
      <w:pPr>
        <w:pStyle w:val="a3"/>
        <w:ind w:left="1351" w:right="154"/>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422162" w:rsidRDefault="008900C7">
      <w:pPr>
        <w:pStyle w:val="a3"/>
        <w:ind w:left="1351" w:right="153"/>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422162" w:rsidRDefault="008900C7">
      <w:pPr>
        <w:pStyle w:val="a3"/>
        <w:ind w:left="1351" w:right="158"/>
      </w:pPr>
      <w:r>
        <w:t>умение доносить информацию в доступной, яркой, эмоциональной форме в процессе общенияивзаимодействиясосверстникамиивзрослымилюдьми,втомчислеприпередаче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422162" w:rsidRDefault="008900C7">
      <w:pPr>
        <w:pStyle w:val="a3"/>
        <w:spacing w:before="2"/>
        <w:ind w:left="1351" w:right="155"/>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422162" w:rsidRDefault="008900C7">
      <w:pPr>
        <w:pStyle w:val="a3"/>
        <w:ind w:left="1351" w:right="150"/>
      </w:pPr>
      <w:r>
        <w:t>Общее число часов, рекомендованных для изучения физической культуры - 405 часов: в 1 классе-99 часов(3 часавнеделю),во 2классе -102часа(3часавнеделю),в3 классе -102 часа (3 часа в неделю), в 4 классе - 102 часа (3 часа в неделю).</w:t>
      </w:r>
    </w:p>
    <w:p w:rsidR="00422162" w:rsidRDefault="008900C7">
      <w:pPr>
        <w:pStyle w:val="a3"/>
        <w:ind w:left="1351" w:right="150"/>
      </w:pPr>
      <w: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классовначальногообщегообразованиявобъёменеменее70%учебныхчасовдолжнобыть отведено на выполнение физических упражнений.</w:t>
      </w:r>
    </w:p>
    <w:p w:rsidR="00422162" w:rsidRDefault="008900C7">
      <w:pPr>
        <w:pStyle w:val="a3"/>
        <w:tabs>
          <w:tab w:val="left" w:pos="4851"/>
        </w:tabs>
        <w:spacing w:before="1"/>
        <w:ind w:left="1351" w:right="149"/>
      </w:pPr>
      <w:r>
        <w:t>Планируемыерезультаты</w:t>
      </w:r>
      <w:r>
        <w:tab/>
        <w:t>освоенияпрограммыпофизическойкультурена уровне начального общего образования.</w:t>
      </w:r>
    </w:p>
    <w:p w:rsidR="00422162" w:rsidRDefault="008900C7">
      <w:pPr>
        <w:pStyle w:val="a3"/>
        <w:tabs>
          <w:tab w:val="left" w:pos="4851"/>
        </w:tabs>
        <w:ind w:left="1351" w:right="146" w:firstLine="60"/>
      </w:pPr>
      <w:r>
        <w:t>Личностные результаты</w:t>
      </w:r>
      <w:r>
        <w:tab/>
        <w:t>освоенияпрограммыпофизическойкультурена уровне начального общего образования достигаются в единстве учебной и воспитательной деятельностивсоответствиистрадиционнымироссийскимисоциокультурнымиидуховно-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2162" w:rsidRDefault="008900C7">
      <w:pPr>
        <w:pStyle w:val="a3"/>
        <w:ind w:left="1351" w:right="158"/>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22162" w:rsidRDefault="008900C7">
      <w:pPr>
        <w:pStyle w:val="a3"/>
        <w:spacing w:before="3"/>
        <w:ind w:left="1351" w:right="146"/>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вжизни современногообщества, способность владетьдостоверной информацией оспортивныхдостиженияхсборныхкомандповидамспортанамеждународнойспортивной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422162" w:rsidRDefault="008900C7">
      <w:pPr>
        <w:pStyle w:val="a3"/>
        <w:ind w:left="1351" w:right="148"/>
      </w:pPr>
      <w:r>
        <w:t>Гражданское воспитание: представление осоциальных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упражнений,созданиеучебныхпроектов,стремлениеквзаимопониманиюивзаимопомощи в процессе этой учебной деятельности, готовность оценивать своё поведение и поступки своихтоварищейспозициинравственныхиправовыхнормсучётомосознанияпоследствий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422162" w:rsidRDefault="008900C7">
      <w:pPr>
        <w:pStyle w:val="a3"/>
        <w:ind w:left="1351"/>
      </w:pPr>
      <w:r>
        <w:t>Ценностинаучного</w:t>
      </w:r>
      <w:r>
        <w:rPr>
          <w:spacing w:val="-2"/>
        </w:rPr>
        <w:t>познания: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3"/>
      </w:pPr>
      <w:r>
        <w:lastRenderedPageBreak/>
        <w:t>знание истории развития представлений о физическом развитии и воспитании человека в российской культурно-педагогической традиции;</w:t>
      </w:r>
    </w:p>
    <w:p w:rsidR="00422162" w:rsidRDefault="008900C7">
      <w:pPr>
        <w:pStyle w:val="a3"/>
        <w:ind w:left="1351" w:right="154"/>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422162" w:rsidRDefault="008900C7">
      <w:pPr>
        <w:pStyle w:val="a3"/>
        <w:ind w:left="1351" w:right="151"/>
      </w:pPr>
      <w:r>
        <w:t>познавательнаяиинформационнаякультура,втомчисленавыкисамостоятельнойработыс учебными текстами, справочной литературой, доступными техническими средствами информационных технологий;</w:t>
      </w:r>
    </w:p>
    <w:p w:rsidR="00422162" w:rsidRDefault="008900C7">
      <w:pPr>
        <w:pStyle w:val="a3"/>
        <w:ind w:left="1351" w:right="151"/>
      </w:pPr>
      <w:r>
        <w:t>интерес к обучению и познанию, любознательность, готовность и способность к самообразованию,исследовательскойдеятельности,косознанномувыборунаправленности и уровня обучения в дальнейшем.</w:t>
      </w:r>
    </w:p>
    <w:p w:rsidR="00422162" w:rsidRDefault="008900C7">
      <w:pPr>
        <w:pStyle w:val="a3"/>
        <w:ind w:left="1351"/>
      </w:pPr>
      <w:r>
        <w:t>Формированиекультуры</w:t>
      </w:r>
      <w:r>
        <w:rPr>
          <w:spacing w:val="-2"/>
        </w:rPr>
        <w:t>здоровья:</w:t>
      </w:r>
    </w:p>
    <w:p w:rsidR="00422162" w:rsidRDefault="008900C7">
      <w:pPr>
        <w:pStyle w:val="a3"/>
        <w:ind w:left="1351" w:right="153"/>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422162" w:rsidRDefault="008900C7">
      <w:pPr>
        <w:pStyle w:val="a3"/>
        <w:spacing w:before="1"/>
        <w:ind w:left="1351"/>
      </w:pPr>
      <w:r>
        <w:t>Экологическое</w:t>
      </w:r>
      <w:r>
        <w:rPr>
          <w:spacing w:val="-2"/>
        </w:rPr>
        <w:t>воспитание:</w:t>
      </w:r>
    </w:p>
    <w:p w:rsidR="00422162" w:rsidRDefault="008900C7">
      <w:pPr>
        <w:pStyle w:val="a3"/>
        <w:ind w:left="1351" w:right="146"/>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 мышление, умение руководствоваться им в познавательной, коммуникативной и социальной практике.</w:t>
      </w:r>
    </w:p>
    <w:p w:rsidR="00422162" w:rsidRDefault="008900C7">
      <w:pPr>
        <w:pStyle w:val="a3"/>
        <w:spacing w:before="3"/>
        <w:ind w:left="1351" w:right="151"/>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коммуникативныеуниверсальныеучебныедействия,регулятивныеуниверсальныеучебные действия, совместная деятельность.</w:t>
      </w:r>
    </w:p>
    <w:p w:rsidR="00422162" w:rsidRDefault="008900C7">
      <w:pPr>
        <w:pStyle w:val="a3"/>
        <w:ind w:left="1351" w:right="152"/>
      </w:pPr>
      <w:r>
        <w:t>Уобучающегосябудутсформированыследующиебазовыелогическиеиисследовательские действия, умения работать с информацией как часть познавательных универсальных учебных действий:</w:t>
      </w:r>
    </w:p>
    <w:p w:rsidR="00422162" w:rsidRDefault="008900C7">
      <w:pPr>
        <w:pStyle w:val="a3"/>
        <w:ind w:left="1351" w:right="164"/>
      </w:pPr>
      <w:r>
        <w:t xml:space="preserve">ориентироваться втерминах и понятиях,используемых в физической культуре (в пределах изученного), применять изученную терминологию в своих устных и письменных </w:t>
      </w:r>
      <w:r>
        <w:rPr>
          <w:spacing w:val="-2"/>
        </w:rPr>
        <w:t>высказываниях;</w:t>
      </w:r>
    </w:p>
    <w:p w:rsidR="00422162" w:rsidRDefault="008900C7">
      <w:pPr>
        <w:pStyle w:val="a3"/>
        <w:ind w:left="1351" w:right="164"/>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422162" w:rsidRDefault="008900C7">
      <w:pPr>
        <w:pStyle w:val="a3"/>
        <w:ind w:left="1351" w:right="160"/>
      </w:pPr>
      <w:r>
        <w:t xml:space="preserve">моделировать правила безопасного поведения при освоении физических упражнений, </w:t>
      </w:r>
      <w:r>
        <w:rPr>
          <w:spacing w:val="-2"/>
        </w:rPr>
        <w:t>плавании;</w:t>
      </w:r>
    </w:p>
    <w:p w:rsidR="00422162" w:rsidRDefault="008900C7">
      <w:pPr>
        <w:pStyle w:val="a3"/>
        <w:spacing w:before="3" w:line="237" w:lineRule="auto"/>
        <w:ind w:left="1351" w:right="163"/>
      </w:pPr>
      <w:r>
        <w:t>устанавливать связь между физическими упражнениями и их влиянием на развитие физических качеств;</w:t>
      </w:r>
    </w:p>
    <w:p w:rsidR="00422162" w:rsidRDefault="008900C7">
      <w:pPr>
        <w:pStyle w:val="a3"/>
        <w:spacing w:before="1"/>
        <w:ind w:left="1351" w:right="151"/>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физическоговоспитания,попреимущественнойцелевойнаправленностиихиспользования, преимущественномувоздействиюна развитиеотдельных качеств (способностей) человека;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начальнойподготовкиповидуспорта(повыбору),туристическихфизическихупражнений; 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422162" w:rsidRDefault="008900C7">
      <w:pPr>
        <w:pStyle w:val="a3"/>
        <w:spacing w:before="1"/>
        <w:ind w:left="1351" w:right="148"/>
      </w:pPr>
      <w:r>
        <w:t>формировать умение понимать причины успеха/неуспеха учебной деятельности, в том числедляцелейэффективногоразвитияфизическихкачествиспособностейвсоответствии с сенситивными периодами развития, способности конструктивно находить решение и действовать даже в ситуациях неуспеха;</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7"/>
      </w:pPr>
      <w:r>
        <w:lastRenderedPageBreak/>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422162" w:rsidRDefault="008900C7">
      <w:pPr>
        <w:pStyle w:val="a3"/>
        <w:ind w:left="1351" w:right="156"/>
      </w:pPr>
      <w: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w:t>
      </w:r>
      <w:r>
        <w:rPr>
          <w:spacing w:val="-2"/>
        </w:rPr>
        <w:t>упражнений;</w:t>
      </w:r>
    </w:p>
    <w:p w:rsidR="00422162" w:rsidRDefault="008900C7">
      <w:pPr>
        <w:pStyle w:val="a3"/>
        <w:ind w:left="1351" w:right="152"/>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422162" w:rsidRDefault="008900C7">
      <w:pPr>
        <w:pStyle w:val="a3"/>
        <w:ind w:left="1351" w:right="163"/>
      </w:pPr>
      <w:r>
        <w:t>У обучающегося будут сформированы умения общения как часть коммуникативных универсальных учебных действий:</w:t>
      </w:r>
    </w:p>
    <w:p w:rsidR="00422162" w:rsidRDefault="008900C7">
      <w:pPr>
        <w:pStyle w:val="a3"/>
        <w:spacing w:before="1"/>
        <w:ind w:left="1351" w:right="149"/>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22162" w:rsidRDefault="008900C7">
      <w:pPr>
        <w:pStyle w:val="a3"/>
        <w:spacing w:line="242" w:lineRule="auto"/>
        <w:ind w:left="1351" w:right="1232"/>
        <w:jc w:val="left"/>
      </w:pPr>
      <w:r>
        <w:t>описыватьвлияниефизическойкультурыназдоровьеиэмоциональное благополучие человека;</w:t>
      </w:r>
    </w:p>
    <w:p w:rsidR="00422162" w:rsidRDefault="008900C7">
      <w:pPr>
        <w:pStyle w:val="a3"/>
        <w:ind w:left="1351"/>
        <w:jc w:val="left"/>
      </w:pPr>
      <w:r>
        <w:t>строитьгипотезыовозможныхотрицательныхпоследствияхнарушенияправилпривыполнении физических движений, в играх и игровых заданиях, спортивных эстафетах;</w:t>
      </w:r>
    </w:p>
    <w:p w:rsidR="00422162" w:rsidRDefault="008900C7">
      <w:pPr>
        <w:pStyle w:val="a3"/>
        <w:ind w:left="1351" w:right="153"/>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422162" w:rsidRDefault="008900C7">
      <w:pPr>
        <w:pStyle w:val="a3"/>
        <w:ind w:left="1351" w:right="157"/>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22162" w:rsidRDefault="008900C7">
      <w:pPr>
        <w:pStyle w:val="a3"/>
        <w:ind w:left="1351" w:right="153"/>
      </w:pPr>
      <w:r>
        <w:t>продуктивносотрудничать(общение,взаимодействие)сосверстникамиприрешениизадач выполнения физических упражнений, игровых заданий и игр на уроках, во внеурочной и внешкольной физкультурной деятельности;</w:t>
      </w:r>
    </w:p>
    <w:p w:rsidR="00422162" w:rsidRDefault="008900C7">
      <w:pPr>
        <w:pStyle w:val="a3"/>
        <w:ind w:left="1351" w:right="160"/>
      </w:pPr>
      <w:r>
        <w:t xml:space="preserve">конструктивно разрешать конфликты посредством учёта интересов сторон и </w:t>
      </w:r>
      <w:r>
        <w:rPr>
          <w:spacing w:val="-2"/>
        </w:rPr>
        <w:t>сотрудничества.</w:t>
      </w:r>
    </w:p>
    <w:p w:rsidR="00422162" w:rsidRDefault="008900C7">
      <w:pPr>
        <w:pStyle w:val="a3"/>
        <w:ind w:left="1351" w:right="164"/>
      </w:pPr>
      <w:r>
        <w:t>У обучающегося будут сформированы умения самоорганизации и самоконтроля как часть регулятивных универсальных учебных действий:</w:t>
      </w:r>
    </w:p>
    <w:p w:rsidR="00422162" w:rsidRDefault="008900C7">
      <w:pPr>
        <w:pStyle w:val="a3"/>
        <w:ind w:left="1351" w:right="178"/>
        <w:jc w:val="left"/>
      </w:pPr>
      <w:r>
        <w:t>оцениватьвлияниезанятийфизическойподготовкойнасостояниесвоегоорганизма(снятие утомляемости, улучшение настроения, уменьшение частоты простудных заболеваний); контролировать состояниеорганизмана уроках физическойкультуры ивсамостоятельной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организациисвоейжизнедеятельности,проявлятьстремлениекуспешнойобразовательной, в том числе физкультурно-спортивной, деятельности,</w:t>
      </w:r>
    </w:p>
    <w:p w:rsidR="00422162" w:rsidRDefault="008900C7">
      <w:pPr>
        <w:pStyle w:val="a3"/>
        <w:spacing w:before="4" w:line="272" w:lineRule="exact"/>
        <w:ind w:left="1351"/>
        <w:jc w:val="left"/>
      </w:pPr>
      <w:r>
        <w:t>анализироватьсвои</w:t>
      </w:r>
      <w:r>
        <w:rPr>
          <w:spacing w:val="-2"/>
        </w:rPr>
        <w:t>ошибки;</w:t>
      </w:r>
    </w:p>
    <w:p w:rsidR="00422162" w:rsidRDefault="008900C7">
      <w:pPr>
        <w:pStyle w:val="a3"/>
        <w:tabs>
          <w:tab w:val="left" w:pos="2989"/>
          <w:tab w:val="left" w:pos="5125"/>
          <w:tab w:val="left" w:pos="7022"/>
          <w:tab w:val="left" w:pos="7384"/>
          <w:tab w:val="left" w:pos="9070"/>
          <w:tab w:val="left" w:pos="10653"/>
        </w:tabs>
        <w:ind w:left="1351" w:right="167"/>
        <w:jc w:val="left"/>
      </w:pPr>
      <w:r>
        <w:rPr>
          <w:spacing w:val="-2"/>
        </w:rPr>
        <w:t>осуществлять</w:t>
      </w:r>
      <w:r>
        <w:tab/>
      </w:r>
      <w:r>
        <w:rPr>
          <w:spacing w:val="-2"/>
        </w:rPr>
        <w:t>информационную,</w:t>
      </w:r>
      <w:r>
        <w:tab/>
      </w:r>
      <w:r>
        <w:rPr>
          <w:spacing w:val="-2"/>
        </w:rPr>
        <w:t>познавательную</w:t>
      </w:r>
      <w:r>
        <w:tab/>
      </w:r>
      <w:r>
        <w:rPr>
          <w:spacing w:val="-10"/>
        </w:rPr>
        <w:t>и</w:t>
      </w:r>
      <w:r>
        <w:tab/>
      </w:r>
      <w:r>
        <w:rPr>
          <w:spacing w:val="-2"/>
        </w:rPr>
        <w:t>практическую</w:t>
      </w:r>
      <w:r>
        <w:tab/>
      </w:r>
      <w:r>
        <w:rPr>
          <w:spacing w:val="-2"/>
        </w:rPr>
        <w:t>деятельность</w:t>
      </w:r>
      <w:r>
        <w:tab/>
      </w:r>
      <w:r>
        <w:rPr>
          <w:spacing w:val="-10"/>
        </w:rPr>
        <w:t xml:space="preserve">с </w:t>
      </w:r>
      <w:r>
        <w:t>использованием различных средств информации и коммуникации.</w:t>
      </w:r>
    </w:p>
    <w:p w:rsidR="00422162" w:rsidRDefault="008900C7">
      <w:pPr>
        <w:pStyle w:val="a3"/>
        <w:ind w:left="1351" w:right="167"/>
      </w:pPr>
      <w:r>
        <w:t>Предметные результаты изучения учебного предмета «Физическая культура» отражают опыт обучающихся в физкультурной деятельности.</w:t>
      </w:r>
    </w:p>
    <w:p w:rsidR="00422162" w:rsidRDefault="008900C7">
      <w:pPr>
        <w:pStyle w:val="a3"/>
        <w:ind w:left="1351" w:right="152"/>
      </w:pPr>
      <w:r>
        <w:t>Всоставепредметныхрезультатовпоосвоениюобязательногосодержания,установленного программой по физической культуре, выделяются: полученные знания, освоенные обучающимися,уменияиспособыдействий,специфическиедляпредметнойобласти</w:t>
      </w:r>
    </w:p>
    <w:p w:rsidR="00422162" w:rsidRDefault="008900C7">
      <w:pPr>
        <w:pStyle w:val="a3"/>
        <w:ind w:left="1351" w:right="155"/>
      </w:pPr>
      <w:r>
        <w:t>«Физическая культура» периода развития начального общего образования, виды деятельностипополучениюновыхзнаний,ихинтерпретации,преобразованиюи</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применениювразличных учебныхиновых</w:t>
      </w:r>
      <w:r>
        <w:rPr>
          <w:spacing w:val="-2"/>
        </w:rPr>
        <w:t>ситуациях.</w:t>
      </w:r>
    </w:p>
    <w:p w:rsidR="00422162" w:rsidRDefault="008900C7">
      <w:pPr>
        <w:pStyle w:val="a3"/>
        <w:ind w:left="1351" w:right="160"/>
      </w:pPr>
      <w:r>
        <w:t>В состав предметных результатов по освоению обязательного содержания включены физические упражнения:</w:t>
      </w:r>
    </w:p>
    <w:p w:rsidR="00422162" w:rsidRDefault="008900C7">
      <w:pPr>
        <w:pStyle w:val="a3"/>
        <w:ind w:left="1351" w:right="152"/>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422162" w:rsidRDefault="008900C7">
      <w:pPr>
        <w:pStyle w:val="a3"/>
        <w:ind w:left="1351" w:right="143"/>
      </w:pPr>
      <w:r>
        <w:t xml:space="preserve">игровыеупражнения,состоящиеизестественныхвидовдействий(элементарныхдвижений, бега,бросковидругих),которыевыполняютсявразнообразных вариантахвсоответствиис изменяющейсяигровойситуациейиоцениваютсяпоэффективностивлияниянаорганизмв целом и по конечному результату действия (например, точнее бросить, быстрее добежать, выполнитьвсоответствииспредлагаемойтехникойвыполненияиликонечнымрезультатом </w:t>
      </w:r>
      <w:r>
        <w:rPr>
          <w:spacing w:val="-2"/>
        </w:rPr>
        <w:t>задания);</w:t>
      </w:r>
    </w:p>
    <w:p w:rsidR="00422162" w:rsidRDefault="008900C7">
      <w:pPr>
        <w:pStyle w:val="a3"/>
        <w:spacing w:before="2"/>
        <w:ind w:left="1351" w:right="152"/>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422162" w:rsidRDefault="008900C7">
      <w:pPr>
        <w:pStyle w:val="a3"/>
        <w:ind w:left="1351" w:right="15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спортивныхрезультатов.Кпоследнейгруппевпрограммепофизическойкультуре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422162" w:rsidRDefault="008900C7">
      <w:pPr>
        <w:pStyle w:val="a3"/>
        <w:spacing w:before="5" w:line="237" w:lineRule="auto"/>
        <w:ind w:left="1351" w:right="144"/>
      </w:pPr>
      <w:r>
        <w:t>Предметныерезультаты представленыпо годамобучения и отражают сформированность у обучающихся определённых умений.</w:t>
      </w:r>
    </w:p>
    <w:p w:rsidR="00422162" w:rsidRDefault="008900C7">
      <w:pPr>
        <w:pStyle w:val="a3"/>
        <w:spacing w:before="1"/>
        <w:ind w:left="1351" w:right="165"/>
      </w:pPr>
      <w:r>
        <w:t>К концуобучения в 1 классе обучающийся получит следующие предметные результаты по отдельным темам программы по физической культуре:</w:t>
      </w:r>
    </w:p>
    <w:p w:rsidR="00422162" w:rsidRDefault="008900C7">
      <w:pPr>
        <w:pStyle w:val="a3"/>
        <w:ind w:left="1351"/>
      </w:pPr>
      <w:r>
        <w:t>Знанияофизической</w:t>
      </w:r>
      <w:r>
        <w:rPr>
          <w:spacing w:val="-2"/>
        </w:rPr>
        <w:t>культуре:</w:t>
      </w:r>
    </w:p>
    <w:p w:rsidR="00422162" w:rsidRDefault="008900C7">
      <w:pPr>
        <w:pStyle w:val="a3"/>
        <w:ind w:left="1351" w:right="164"/>
      </w:pPr>
      <w:r>
        <w:t xml:space="preserve">различать основные предметные области физической культуры (гимнастика, игры, туризм, </w:t>
      </w:r>
      <w:r>
        <w:rPr>
          <w:spacing w:val="-2"/>
        </w:rPr>
        <w:t>спорт);</w:t>
      </w:r>
    </w:p>
    <w:p w:rsidR="00422162" w:rsidRDefault="008900C7">
      <w:pPr>
        <w:pStyle w:val="a3"/>
        <w:ind w:left="1351" w:right="154"/>
      </w:pPr>
      <w: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активногообразажизни,формулироватьосновныеправилабезопасногоповедениявместах занятий физическими упражнениями (в спортивном зале, на спортивной площадке, в </w:t>
      </w:r>
      <w:r>
        <w:rPr>
          <w:spacing w:val="-2"/>
        </w:rPr>
        <w:t>бассейне);</w:t>
      </w:r>
    </w:p>
    <w:p w:rsidR="00422162" w:rsidRDefault="008900C7">
      <w:pPr>
        <w:pStyle w:val="a3"/>
        <w:spacing w:before="4"/>
        <w:ind w:left="1351" w:right="153"/>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422162" w:rsidRDefault="008900C7">
      <w:pPr>
        <w:pStyle w:val="a3"/>
        <w:ind w:left="1351" w:right="4339"/>
      </w:pPr>
      <w:r>
        <w:t>иметьпредставлениеобосновныхвидахразминки. Способы физкультурной деятельности.</w:t>
      </w:r>
    </w:p>
    <w:p w:rsidR="00422162" w:rsidRDefault="008900C7">
      <w:pPr>
        <w:pStyle w:val="a3"/>
        <w:ind w:left="1351" w:right="200"/>
      </w:pPr>
      <w:r>
        <w:t xml:space="preserve">Самостоятельные занятия общеразвивающими и здоровье формирующими физическими </w:t>
      </w:r>
      <w:r>
        <w:rPr>
          <w:spacing w:val="-2"/>
        </w:rPr>
        <w:t>упражнениями:</w:t>
      </w:r>
    </w:p>
    <w:p w:rsidR="00422162" w:rsidRDefault="008900C7">
      <w:pPr>
        <w:pStyle w:val="a3"/>
        <w:ind w:left="1351" w:right="198"/>
      </w:pPr>
      <w:r>
        <w:t>выбиратьгимнастическиеупражнениядляформированиястопы,осанкивположениистоя, сидя и при ходьбе, упражнения для развития гибкости и координации;</w:t>
      </w:r>
    </w:p>
    <w:p w:rsidR="00422162" w:rsidRDefault="008900C7">
      <w:pPr>
        <w:pStyle w:val="a3"/>
        <w:ind w:left="1351" w:right="159"/>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422162" w:rsidRDefault="008900C7">
      <w:pPr>
        <w:pStyle w:val="a3"/>
        <w:ind w:left="1351"/>
      </w:pPr>
      <w:r>
        <w:t>Самостоятельныеразвивающие,подвижныеигрыиспортивныеэстафеты,</w:t>
      </w:r>
      <w:r>
        <w:rPr>
          <w:spacing w:val="-2"/>
        </w:rPr>
        <w:t>строевые</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rPr>
          <w:spacing w:val="-2"/>
        </w:rPr>
        <w:lastRenderedPageBreak/>
        <w:t>упражнения:</w:t>
      </w:r>
    </w:p>
    <w:p w:rsidR="00422162" w:rsidRDefault="008900C7">
      <w:pPr>
        <w:pStyle w:val="a3"/>
        <w:ind w:left="1351" w:right="144"/>
      </w:pPr>
      <w:r>
        <w:t>участвоватьвспортивныхэстафетах,развивающихподвижныхиграх,втомчислеролевых, сзаданияминавыполнениедвиженийподмузыкуисиспользованиемтанцевальныхшагов,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422162" w:rsidRDefault="008900C7">
      <w:pPr>
        <w:pStyle w:val="a3"/>
        <w:ind w:left="1351" w:right="4836"/>
        <w:jc w:val="left"/>
      </w:pPr>
      <w:r>
        <w:t>Физическое совершенствование. Физкультурно-оздоровительнаядеятельность:</w:t>
      </w:r>
    </w:p>
    <w:p w:rsidR="00422162" w:rsidRDefault="008900C7">
      <w:pPr>
        <w:pStyle w:val="a3"/>
        <w:ind w:left="1351"/>
        <w:jc w:val="left"/>
      </w:pPr>
      <w:r>
        <w:t>осваиватьтехнику выполнениягимнастическихупражненийдляформированияопорно- двигательного аппарата, включая гимнастический шаг, мягкий бег;</w:t>
      </w:r>
    </w:p>
    <w:p w:rsidR="00422162" w:rsidRDefault="008900C7">
      <w:pPr>
        <w:pStyle w:val="a3"/>
        <w:ind w:left="1351" w:right="153"/>
      </w:pPr>
      <w:r>
        <w:t>упражненияосновнойгимнастикинаразвитиефизическихкачеств(гибкость,координация), эффективность развития которых приходится напериод начального общего образования, и развития силы, основанной на удержании собственного веса;</w:t>
      </w:r>
    </w:p>
    <w:p w:rsidR="00422162" w:rsidRDefault="008900C7">
      <w:pPr>
        <w:pStyle w:val="a3"/>
        <w:spacing w:before="2"/>
        <w:ind w:left="1351" w:right="150"/>
      </w:pPr>
      <w:r>
        <w:t>осваиватьгимнастическиеупражнениянаразвитиемоторики,координационно-скоростных способностей, в том числе с использованием гимнастических предметов (скакалка, мяч);</w:t>
      </w:r>
    </w:p>
    <w:p w:rsidR="00422162" w:rsidRDefault="008900C7">
      <w:pPr>
        <w:pStyle w:val="a3"/>
        <w:ind w:left="1351" w:right="157"/>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422162" w:rsidRDefault="008900C7">
      <w:pPr>
        <w:pStyle w:val="a3"/>
        <w:spacing w:before="3"/>
        <w:ind w:left="1351"/>
      </w:pPr>
      <w:r>
        <w:t>осваиватьспособыигровой</w:t>
      </w:r>
      <w:r>
        <w:rPr>
          <w:spacing w:val="-2"/>
        </w:rPr>
        <w:t>деятельности.</w:t>
      </w:r>
    </w:p>
    <w:p w:rsidR="00422162" w:rsidRDefault="008900C7">
      <w:pPr>
        <w:pStyle w:val="a3"/>
        <w:spacing w:before="2"/>
        <w:ind w:left="1351" w:right="152"/>
      </w:pPr>
      <w:r>
        <w:t>Кконцуобученияво2классеобучающийсядостигнетследующих предметныхрезультатов по отдельным темам программы по физической культуре:</w:t>
      </w:r>
    </w:p>
    <w:p w:rsidR="00422162" w:rsidRDefault="008900C7">
      <w:pPr>
        <w:pStyle w:val="a3"/>
        <w:ind w:left="1351"/>
      </w:pPr>
      <w:r>
        <w:t>Знанияофизической</w:t>
      </w:r>
      <w:r>
        <w:rPr>
          <w:spacing w:val="-2"/>
        </w:rPr>
        <w:t>культуре:</w:t>
      </w:r>
    </w:p>
    <w:p w:rsidR="00422162" w:rsidRDefault="008900C7">
      <w:pPr>
        <w:pStyle w:val="a3"/>
        <w:ind w:left="1351" w:right="147"/>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422162" w:rsidRDefault="008900C7">
      <w:pPr>
        <w:pStyle w:val="a3"/>
        <w:spacing w:before="1"/>
        <w:ind w:left="1351" w:right="149"/>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солнечныхванн,гигиеническиеправилапривыполнениифизическихупражнений,вовремя купания и занятий плаванием, характеризовать умение плавать.</w:t>
      </w:r>
    </w:p>
    <w:p w:rsidR="00422162" w:rsidRDefault="008900C7">
      <w:pPr>
        <w:pStyle w:val="a3"/>
        <w:spacing w:before="5" w:line="272" w:lineRule="exact"/>
        <w:ind w:left="1351"/>
      </w:pPr>
      <w:r>
        <w:t>Способыфизкультурной</w:t>
      </w:r>
      <w:r>
        <w:rPr>
          <w:spacing w:val="-2"/>
        </w:rPr>
        <w:t>деятельности.</w:t>
      </w:r>
    </w:p>
    <w:p w:rsidR="00422162" w:rsidRDefault="008900C7">
      <w:pPr>
        <w:pStyle w:val="a3"/>
        <w:ind w:left="1351" w:right="164"/>
      </w:pPr>
      <w:r>
        <w:t xml:space="preserve">Самостоятельные занятия общеразвивающими и здоровье формирующими физическими </w:t>
      </w:r>
      <w:r>
        <w:rPr>
          <w:spacing w:val="-2"/>
        </w:rPr>
        <w:t>упражнениями:</w:t>
      </w:r>
    </w:p>
    <w:p w:rsidR="00422162" w:rsidRDefault="008900C7">
      <w:pPr>
        <w:pStyle w:val="a3"/>
        <w:ind w:left="1351" w:right="148"/>
      </w:pPr>
      <w:r>
        <w:t>выбирать и составлять комплексы упражнений основной гимнастики для выполнения определённыхзадач,включаяформированиесводастопы, укреплениеопределённых групп мышц, увеличение подвижности суставов;</w:t>
      </w:r>
    </w:p>
    <w:p w:rsidR="00422162" w:rsidRDefault="008900C7">
      <w:pPr>
        <w:pStyle w:val="a3"/>
        <w:ind w:left="1351" w:right="153"/>
      </w:pPr>
      <w:r>
        <w:t>использоватьтехникуконтролязасоблюдениемосанкииправильнойпостановкистопыпри ходьбе,характеризоватьосновныепоказателифизическихкачествиспособностейчеловека (гибкость,сила,выносливость,координационныеискоростныеспособности)иперечислять возрастной период для их эффективного развития;</w:t>
      </w:r>
    </w:p>
    <w:p w:rsidR="00422162" w:rsidRDefault="008900C7">
      <w:pPr>
        <w:pStyle w:val="a3"/>
        <w:ind w:left="1351" w:right="155"/>
      </w:pPr>
      <w:r>
        <w:t>принимать решения в условиях игровой деятельности, оценивать правила безопасности в процессе игры;</w:t>
      </w:r>
    </w:p>
    <w:p w:rsidR="00422162" w:rsidRDefault="008900C7">
      <w:pPr>
        <w:pStyle w:val="a3"/>
        <w:ind w:left="1351"/>
      </w:pPr>
      <w:r>
        <w:t>знатьосновныестроевые</w:t>
      </w:r>
      <w:r>
        <w:rPr>
          <w:spacing w:val="-2"/>
        </w:rPr>
        <w:t>команды.</w:t>
      </w:r>
    </w:p>
    <w:p w:rsidR="00422162" w:rsidRDefault="008900C7">
      <w:pPr>
        <w:pStyle w:val="a3"/>
        <w:ind w:left="1351" w:right="2309"/>
      </w:pPr>
      <w:r>
        <w:t xml:space="preserve">Самостоятельныенаблюдениязафизическимразвитиемифизической </w:t>
      </w:r>
      <w:r>
        <w:rPr>
          <w:spacing w:val="-2"/>
        </w:rPr>
        <w:t>подготовленностью:</w:t>
      </w:r>
    </w:p>
    <w:p w:rsidR="00422162" w:rsidRDefault="008900C7">
      <w:pPr>
        <w:pStyle w:val="a3"/>
        <w:ind w:left="1351" w:right="154"/>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422162" w:rsidRDefault="008900C7">
      <w:pPr>
        <w:pStyle w:val="a3"/>
        <w:spacing w:line="274" w:lineRule="exact"/>
        <w:ind w:left="1351"/>
      </w:pPr>
      <w:r>
        <w:t>классифицироватьвидыфизическихупражненийвсоответствиис</w:t>
      </w:r>
      <w:r>
        <w:rPr>
          <w:spacing w:val="-2"/>
        </w:rPr>
        <w:t>определённым</w:t>
      </w:r>
    </w:p>
    <w:p w:rsidR="00422162" w:rsidRDefault="00422162">
      <w:pPr>
        <w:pStyle w:val="a3"/>
        <w:spacing w:line="274" w:lineRule="exact"/>
        <w:sectPr w:rsidR="00422162">
          <w:pgSz w:w="11930" w:h="16860"/>
          <w:pgMar w:top="940" w:right="566" w:bottom="1100" w:left="425" w:header="0" w:footer="916" w:gutter="0"/>
          <w:cols w:space="720"/>
        </w:sectPr>
      </w:pPr>
    </w:p>
    <w:p w:rsidR="00422162" w:rsidRDefault="008900C7">
      <w:pPr>
        <w:pStyle w:val="a3"/>
        <w:spacing w:before="71"/>
        <w:ind w:left="1351" w:right="153"/>
      </w:pPr>
      <w:r>
        <w:lastRenderedPageBreak/>
        <w:t xml:space="preserve">классификационным признаком: по признаку исторически сложившихся систем физическоговоспитания,попреимущественнойцелевойнаправленностиихиспользования, по преимущественному воздействию на развитие отдельных качеств (способностей) </w:t>
      </w:r>
      <w:r>
        <w:rPr>
          <w:spacing w:val="-2"/>
        </w:rPr>
        <w:t>человека.</w:t>
      </w:r>
    </w:p>
    <w:p w:rsidR="00422162" w:rsidRDefault="008900C7">
      <w:pPr>
        <w:pStyle w:val="a3"/>
        <w:ind w:left="1351" w:right="161"/>
      </w:pPr>
      <w:r>
        <w:t xml:space="preserve">Самостоятельные развивающие, подвижные игры и спортивные эстафеты, командные </w:t>
      </w:r>
      <w:r>
        <w:rPr>
          <w:spacing w:val="-2"/>
        </w:rPr>
        <w:t>перестроения:</w:t>
      </w:r>
    </w:p>
    <w:p w:rsidR="00422162" w:rsidRDefault="008900C7">
      <w:pPr>
        <w:pStyle w:val="a3"/>
        <w:ind w:left="1351" w:right="159"/>
      </w:pPr>
      <w:r>
        <w:t>участвовать в играх и игровых заданиях, спортивных эстафетах; устанавливать ролевое участие членов команды; выполнять перестроения.</w:t>
      </w:r>
    </w:p>
    <w:p w:rsidR="00422162" w:rsidRDefault="008900C7">
      <w:pPr>
        <w:pStyle w:val="a3"/>
        <w:ind w:left="1351" w:right="4836"/>
        <w:jc w:val="left"/>
      </w:pPr>
      <w:r>
        <w:t>Физическое совершенствование. Физкультурно-оздоровительнаядеятельность:</w:t>
      </w:r>
    </w:p>
    <w:p w:rsidR="00422162" w:rsidRDefault="008900C7">
      <w:pPr>
        <w:pStyle w:val="a3"/>
        <w:ind w:left="1351"/>
        <w:jc w:val="left"/>
      </w:pPr>
      <w:r>
        <w:t xml:space="preserve">осваиватьфизические упражненияна развитие гибкостиикоординационно-скоростных </w:t>
      </w:r>
      <w:r>
        <w:rPr>
          <w:spacing w:val="-2"/>
        </w:rPr>
        <w:t>способностей;</w:t>
      </w:r>
    </w:p>
    <w:p w:rsidR="00422162" w:rsidRDefault="008900C7">
      <w:pPr>
        <w:pStyle w:val="a3"/>
        <w:ind w:left="1351"/>
        <w:jc w:val="left"/>
      </w:pPr>
      <w:r>
        <w:t>осваиватьидемонстрироватьтехникуперемещениягимнастическимшагом,мягкимбегом вперёд, назад, прыжками, подскоками, галопом;</w:t>
      </w:r>
    </w:p>
    <w:p w:rsidR="00422162" w:rsidRDefault="008900C7">
      <w:pPr>
        <w:pStyle w:val="a3"/>
        <w:spacing w:before="1"/>
        <w:ind w:left="1351" w:right="155"/>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422162" w:rsidRDefault="008900C7">
      <w:pPr>
        <w:pStyle w:val="a3"/>
        <w:ind w:left="1351" w:right="148"/>
      </w:pPr>
      <w:r>
        <w:t>демонстрироватьравновесиестояивполуприседенакаждойногепопеременно,прыжкина месте с полуповоротом с прямыми ногами и в группировке (в обе стороны);</w:t>
      </w:r>
    </w:p>
    <w:p w:rsidR="00422162" w:rsidRDefault="008900C7">
      <w:pPr>
        <w:pStyle w:val="a3"/>
        <w:ind w:left="1351" w:right="1232"/>
        <w:jc w:val="left"/>
      </w:pPr>
      <w:r>
        <w:t>осваиватьтехникуплаванияоднимилинесколькимиспортивнымистилями плавания (при наличии материально-технического обеспечения).</w:t>
      </w:r>
    </w:p>
    <w:p w:rsidR="00422162" w:rsidRDefault="008900C7">
      <w:pPr>
        <w:pStyle w:val="a3"/>
        <w:ind w:left="1351" w:right="206"/>
        <w:jc w:val="left"/>
      </w:pPr>
      <w:r>
        <w:t>Кконцуобученияв3классеобучающийсядостигнетследующих предметныхрезультатов по отдельным темам программы по физической культуре:</w:t>
      </w:r>
    </w:p>
    <w:p w:rsidR="00422162" w:rsidRDefault="008900C7">
      <w:pPr>
        <w:pStyle w:val="a3"/>
        <w:spacing w:before="3" w:line="275" w:lineRule="exact"/>
        <w:ind w:left="1351"/>
        <w:jc w:val="left"/>
      </w:pPr>
      <w:r>
        <w:t>Знанияофизической</w:t>
      </w:r>
      <w:r>
        <w:rPr>
          <w:spacing w:val="-2"/>
        </w:rPr>
        <w:t>культуре:</w:t>
      </w:r>
    </w:p>
    <w:p w:rsidR="00422162" w:rsidRDefault="008900C7">
      <w:pPr>
        <w:pStyle w:val="a3"/>
        <w:ind w:left="1351" w:right="197"/>
      </w:pPr>
      <w:r>
        <w:t>представлятьиописыватьструктуруспортивногодвижениявнашейстране,формулировать отличие задач физической культуры от задач спорта;</w:t>
      </w:r>
    </w:p>
    <w:p w:rsidR="00422162" w:rsidRDefault="008900C7">
      <w:pPr>
        <w:pStyle w:val="a3"/>
        <w:ind w:left="1351" w:right="158"/>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422162" w:rsidRDefault="008900C7">
      <w:pPr>
        <w:pStyle w:val="a3"/>
        <w:ind w:left="1351" w:right="161"/>
      </w:pPr>
      <w:r>
        <w:t>представлять и описывать общее строение человека, называть основные части костного скелета человека и основные группы мышц;</w:t>
      </w:r>
    </w:p>
    <w:p w:rsidR="00422162" w:rsidRDefault="008900C7">
      <w:pPr>
        <w:pStyle w:val="a3"/>
        <w:ind w:left="1351"/>
      </w:pPr>
      <w:r>
        <w:t>описыватьтехникувыполненияосвоенныхфизических</w:t>
      </w:r>
      <w:r>
        <w:rPr>
          <w:spacing w:val="-2"/>
        </w:rPr>
        <w:t>упражнений;</w:t>
      </w:r>
    </w:p>
    <w:p w:rsidR="00422162" w:rsidRDefault="008900C7">
      <w:pPr>
        <w:pStyle w:val="a3"/>
        <w:ind w:left="1351" w:right="160"/>
      </w:pPr>
      <w:r>
        <w:t xml:space="preserve">формулировать основные правила безопасного поведения на занятиях по физической </w:t>
      </w:r>
      <w:r>
        <w:rPr>
          <w:spacing w:val="-2"/>
        </w:rPr>
        <w:t>культуре;</w:t>
      </w:r>
    </w:p>
    <w:p w:rsidR="00422162" w:rsidRDefault="008900C7">
      <w:pPr>
        <w:pStyle w:val="a3"/>
        <w:ind w:left="1351" w:right="164"/>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422162" w:rsidRDefault="008900C7">
      <w:pPr>
        <w:pStyle w:val="a3"/>
        <w:spacing w:before="5" w:line="237" w:lineRule="auto"/>
        <w:ind w:left="1351" w:right="162"/>
      </w:pPr>
      <w:r>
        <w:t>различать упражнения по воздействию на развитие основных физических качеств и способностей человека;</w:t>
      </w:r>
    </w:p>
    <w:p w:rsidR="00422162" w:rsidRDefault="008900C7">
      <w:pPr>
        <w:pStyle w:val="a3"/>
        <w:ind w:left="1351"/>
        <w:jc w:val="left"/>
      </w:pPr>
      <w:r>
        <w:t>различатьупражнениянаразвитие</w:t>
      </w:r>
      <w:r>
        <w:rPr>
          <w:spacing w:val="-2"/>
        </w:rPr>
        <w:t>моторики;</w:t>
      </w:r>
    </w:p>
    <w:p w:rsidR="00422162" w:rsidRDefault="008900C7">
      <w:pPr>
        <w:pStyle w:val="a3"/>
        <w:spacing w:before="1"/>
        <w:ind w:left="1351"/>
        <w:jc w:val="left"/>
      </w:pPr>
      <w:r>
        <w:t>объяснятьтехникудыханияподводой,техникуудержаниятелана</w:t>
      </w:r>
      <w:r>
        <w:rPr>
          <w:spacing w:val="-2"/>
        </w:rPr>
        <w:t>воде;</w:t>
      </w:r>
    </w:p>
    <w:p w:rsidR="00422162" w:rsidRDefault="008900C7">
      <w:pPr>
        <w:pStyle w:val="a3"/>
        <w:ind w:left="1351"/>
        <w:jc w:val="left"/>
      </w:pPr>
      <w:r>
        <w:t xml:space="preserve">формулировать основныеправилавыполненияспортивных упражнений (повидуспортана </w:t>
      </w:r>
      <w:r>
        <w:rPr>
          <w:spacing w:val="-2"/>
        </w:rPr>
        <w:t>выбор);</w:t>
      </w:r>
    </w:p>
    <w:p w:rsidR="00422162" w:rsidRDefault="008900C7">
      <w:pPr>
        <w:pStyle w:val="a3"/>
        <w:ind w:left="1351" w:right="1232"/>
        <w:jc w:val="left"/>
      </w:pPr>
      <w:r>
        <w:t>выявлятьхарактерныеошибкипривыполнениифизическихупражнений. Способы физкультурной деятельности.</w:t>
      </w:r>
    </w:p>
    <w:p w:rsidR="00422162" w:rsidRDefault="008900C7">
      <w:pPr>
        <w:pStyle w:val="a3"/>
        <w:ind w:left="1351"/>
        <w:jc w:val="left"/>
      </w:pPr>
      <w:r>
        <w:t xml:space="preserve">Самостоятельныезанятияобщеразвивающимииздоровьеформирующимифизическими </w:t>
      </w:r>
      <w:r>
        <w:rPr>
          <w:spacing w:val="-2"/>
        </w:rPr>
        <w:t>упражнениями:</w:t>
      </w:r>
    </w:p>
    <w:p w:rsidR="00422162" w:rsidRDefault="008900C7">
      <w:pPr>
        <w:pStyle w:val="a3"/>
        <w:ind w:left="1351"/>
        <w:jc w:val="left"/>
      </w:pPr>
      <w:r>
        <w:t>самостоятельнопроводитьразминкупоеёвидам:общую,партерную, разминкууопоры, характеризовать комплексы гимнастических упражнений по целевому назначению;</w:t>
      </w:r>
    </w:p>
    <w:p w:rsidR="00422162" w:rsidRDefault="008900C7">
      <w:pPr>
        <w:pStyle w:val="a3"/>
        <w:ind w:left="1351"/>
        <w:jc w:val="left"/>
      </w:pPr>
      <w:r>
        <w:t>организовыватьпроведениеигр,игровыхзаданийиспортивныхэстафет(на</w:t>
      </w:r>
      <w:r>
        <w:rPr>
          <w:spacing w:val="-2"/>
        </w:rPr>
        <w:t>выбор).</w:t>
      </w:r>
    </w:p>
    <w:p w:rsidR="00422162" w:rsidRDefault="008900C7">
      <w:pPr>
        <w:pStyle w:val="a3"/>
        <w:ind w:left="1351"/>
        <w:jc w:val="left"/>
      </w:pPr>
      <w:r>
        <w:t>Самостоятельныенаблюдениязафизическимразвитиемифизическойподготовленностью: определятьмаксимальнодопустимуюдлясебянагрузку(амплитудудвижения)</w:t>
      </w:r>
      <w:r>
        <w:rPr>
          <w:spacing w:val="-5"/>
        </w:rPr>
        <w:t>при</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263"/>
        <w:jc w:val="left"/>
      </w:pPr>
      <w:r>
        <w:lastRenderedPageBreak/>
        <w:t>выполнениифизическогоупражнения,оцениватьиобъяснятьмерувоздействиятогоили иного упражнения (по заданию) на основные физические качества и способности; проводитьнаблюдениязасвоимдыханиемпривыполненииупражненийосновной</w:t>
      </w:r>
      <w:r>
        <w:rPr>
          <w:spacing w:val="-2"/>
        </w:rPr>
        <w:t>гимнастики.</w:t>
      </w:r>
    </w:p>
    <w:p w:rsidR="00422162" w:rsidRDefault="008900C7">
      <w:pPr>
        <w:pStyle w:val="a3"/>
        <w:ind w:left="1351" w:right="1232"/>
        <w:jc w:val="left"/>
      </w:pPr>
      <w:r>
        <w:t>Самостоятельныеразвивающие,подвижныеигрыиспортивныеэстафеты: составлять, организовывать и проводить игры и игровые задания;</w:t>
      </w:r>
    </w:p>
    <w:p w:rsidR="00422162" w:rsidRDefault="008900C7">
      <w:pPr>
        <w:pStyle w:val="a3"/>
        <w:ind w:left="1351" w:right="156"/>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422162" w:rsidRDefault="008900C7">
      <w:pPr>
        <w:pStyle w:val="a3"/>
        <w:tabs>
          <w:tab w:val="left" w:pos="4041"/>
        </w:tabs>
        <w:ind w:left="1351" w:right="4811"/>
      </w:pPr>
      <w:r>
        <w:rPr>
          <w:spacing w:val="-2"/>
        </w:rPr>
        <w:t>Физическое</w:t>
      </w:r>
      <w:r>
        <w:tab/>
      </w:r>
      <w:r>
        <w:rPr>
          <w:spacing w:val="-2"/>
        </w:rPr>
        <w:t xml:space="preserve">совершенствование. </w:t>
      </w:r>
      <w:r>
        <w:t>Физкультурно-оздоровительная деятельность:</w:t>
      </w:r>
    </w:p>
    <w:p w:rsidR="00422162" w:rsidRDefault="008900C7">
      <w:pPr>
        <w:pStyle w:val="a3"/>
        <w:ind w:left="1351" w:right="144"/>
      </w:pPr>
      <w:r>
        <w:t xml:space="preserve">осваивать и выполнять технику разучиваемых физических упражнений и комбинаций гимнастическихупражненийсиспользованиемвтомчислетанцевальныхшагов,поворотов, </w:t>
      </w:r>
      <w:r>
        <w:rPr>
          <w:spacing w:val="-2"/>
        </w:rPr>
        <w:t>прыжков;</w:t>
      </w:r>
    </w:p>
    <w:p w:rsidR="00422162" w:rsidRDefault="008900C7">
      <w:pPr>
        <w:pStyle w:val="a3"/>
        <w:spacing w:before="1"/>
        <w:ind w:left="1351" w:right="161"/>
      </w:pPr>
      <w:r>
        <w:t>осваивать и выполнять техникуспортивного плавания стилями (на выбор): брасс, кроль на спине, кроль;</w:t>
      </w:r>
    </w:p>
    <w:p w:rsidR="00422162" w:rsidRDefault="008900C7">
      <w:pPr>
        <w:pStyle w:val="a3"/>
        <w:ind w:left="1351" w:right="161"/>
      </w:pPr>
      <w:r>
        <w:t>осваивать технику выполнения комплексов гимнастических упражнений для развития гибкости, координационно-скоростных способностей;</w:t>
      </w:r>
    </w:p>
    <w:p w:rsidR="00422162" w:rsidRDefault="008900C7">
      <w:pPr>
        <w:pStyle w:val="a3"/>
        <w:ind w:left="1351" w:right="152"/>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перестроение,перемещенияразличнымиспособамипередвижения,группировка,перекаты, повороты, прыжки, удержание на воде,</w:t>
      </w:r>
    </w:p>
    <w:p w:rsidR="00422162" w:rsidRDefault="008900C7">
      <w:pPr>
        <w:pStyle w:val="a3"/>
        <w:ind w:left="1351"/>
      </w:pPr>
      <w:r>
        <w:t>дыханиеподводойи</w:t>
      </w:r>
      <w:r>
        <w:rPr>
          <w:spacing w:val="-2"/>
        </w:rPr>
        <w:t xml:space="preserve"> другие;</w:t>
      </w:r>
    </w:p>
    <w:p w:rsidR="00422162" w:rsidRDefault="008900C7">
      <w:pPr>
        <w:pStyle w:val="a3"/>
        <w:ind w:left="1351" w:right="155"/>
      </w:pPr>
      <w:r>
        <w:t xml:space="preserve">проявлять физические качества: гибкость, координацию - и демонстрировать динамику их </w:t>
      </w:r>
      <w:r>
        <w:rPr>
          <w:spacing w:val="-2"/>
        </w:rPr>
        <w:t>развития;</w:t>
      </w:r>
    </w:p>
    <w:p w:rsidR="00422162" w:rsidRDefault="008900C7">
      <w:pPr>
        <w:pStyle w:val="a3"/>
        <w:spacing w:before="5" w:line="237" w:lineRule="auto"/>
        <w:ind w:left="1351" w:right="160"/>
      </w:pPr>
      <w:r>
        <w:t>осваивать универсальные умения по самостоятельному выполнению упражнений в оздоровительных формах занятий;</w:t>
      </w:r>
    </w:p>
    <w:p w:rsidR="00422162" w:rsidRDefault="008900C7">
      <w:pPr>
        <w:pStyle w:val="a3"/>
        <w:spacing w:before="1"/>
        <w:ind w:left="1351" w:right="5185"/>
        <w:jc w:val="left"/>
      </w:pPr>
      <w:r>
        <w:t>осваивать строевой и походный шаг. Спортивно-оздоровительнаядеятельность:</w:t>
      </w:r>
    </w:p>
    <w:p w:rsidR="00422162" w:rsidRDefault="008900C7">
      <w:pPr>
        <w:pStyle w:val="a3"/>
        <w:tabs>
          <w:tab w:val="left" w:pos="2601"/>
          <w:tab w:val="left" w:pos="3970"/>
          <w:tab w:val="left" w:pos="5869"/>
          <w:tab w:val="left" w:pos="7367"/>
          <w:tab w:val="left" w:pos="7739"/>
          <w:tab w:val="left" w:pos="9241"/>
          <w:tab w:val="left" w:pos="10653"/>
        </w:tabs>
        <w:ind w:left="1351" w:right="167"/>
        <w:jc w:val="left"/>
      </w:pPr>
      <w:r>
        <w:t xml:space="preserve">осваиватьидемонстрироватьтехникустилейспортивногоплавания(брасс,кроль)сдинамикой улучшения показателей скорости при плавании на определённое расстояние; </w:t>
      </w:r>
      <w:r>
        <w:rPr>
          <w:spacing w:val="-2"/>
        </w:rPr>
        <w:t>осваивать</w:t>
      </w:r>
      <w:r>
        <w:tab/>
      </w:r>
      <w:r>
        <w:rPr>
          <w:spacing w:val="-2"/>
        </w:rPr>
        <w:t>комплексы</w:t>
      </w:r>
      <w:r>
        <w:tab/>
      </w:r>
      <w:r>
        <w:rPr>
          <w:spacing w:val="-2"/>
        </w:rPr>
        <w:t>гимнастических</w:t>
      </w:r>
      <w:r>
        <w:tab/>
      </w:r>
      <w:r>
        <w:rPr>
          <w:spacing w:val="-2"/>
        </w:rPr>
        <w:t>упражнений</w:t>
      </w:r>
      <w:r>
        <w:tab/>
      </w:r>
      <w:r>
        <w:rPr>
          <w:spacing w:val="-10"/>
        </w:rPr>
        <w:t>и</w:t>
      </w:r>
      <w:r>
        <w:tab/>
      </w:r>
      <w:r>
        <w:rPr>
          <w:spacing w:val="-2"/>
        </w:rPr>
        <w:t>упражнений</w:t>
      </w:r>
      <w:r>
        <w:tab/>
      </w:r>
      <w:r>
        <w:rPr>
          <w:spacing w:val="-2"/>
        </w:rPr>
        <w:t>акробатики</w:t>
      </w:r>
      <w:r>
        <w:tab/>
      </w:r>
      <w:r>
        <w:rPr>
          <w:spacing w:val="-10"/>
        </w:rPr>
        <w:t xml:space="preserve">с </w:t>
      </w:r>
      <w:r>
        <w:t>использованием и без использования гимнастических предметов (мяч, скакалка);</w:t>
      </w:r>
    </w:p>
    <w:p w:rsidR="00422162" w:rsidRDefault="008900C7">
      <w:pPr>
        <w:pStyle w:val="a3"/>
        <w:spacing w:before="1"/>
        <w:ind w:left="1351" w:right="151"/>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ногой,обеиминогамиспрямымиисогнутымиколенями,прямоисполуповоротом,сместа и с разбега, прыжки и подскоки через вращающуюся скакалку;</w:t>
      </w:r>
    </w:p>
    <w:p w:rsidR="00422162" w:rsidRDefault="008900C7">
      <w:pPr>
        <w:pStyle w:val="a3"/>
        <w:spacing w:before="3"/>
        <w:ind w:left="1351" w:right="157"/>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422162" w:rsidRDefault="008900C7">
      <w:pPr>
        <w:pStyle w:val="a3"/>
        <w:ind w:left="1351" w:right="167"/>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422162" w:rsidRDefault="008900C7">
      <w:pPr>
        <w:pStyle w:val="a3"/>
        <w:ind w:left="1351" w:right="164"/>
      </w:pPr>
      <w:r>
        <w:t>К концуобучения в 4 классе обучающийся достигнет следующих предметных результатов по отдельным темам программы по физической культуре:</w:t>
      </w:r>
    </w:p>
    <w:p w:rsidR="00422162" w:rsidRDefault="008900C7">
      <w:pPr>
        <w:pStyle w:val="a3"/>
        <w:ind w:left="1351"/>
      </w:pPr>
      <w:r>
        <w:t>Знанияофизической</w:t>
      </w:r>
      <w:r>
        <w:rPr>
          <w:spacing w:val="-2"/>
        </w:rPr>
        <w:t>культуре:</w:t>
      </w:r>
    </w:p>
    <w:p w:rsidR="00422162" w:rsidRDefault="008900C7">
      <w:pPr>
        <w:pStyle w:val="a3"/>
        <w:ind w:left="1351" w:right="159"/>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422162" w:rsidRDefault="008900C7">
      <w:pPr>
        <w:pStyle w:val="a3"/>
        <w:ind w:left="1351" w:right="158"/>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422162" w:rsidRDefault="008900C7">
      <w:pPr>
        <w:pStyle w:val="a3"/>
        <w:ind w:left="1351" w:right="168"/>
      </w:pPr>
      <w:r>
        <w:t>понимать и перечислять физические упражнения в классификации по преимущественной целевой направленности;</w:t>
      </w:r>
    </w:p>
    <w:p w:rsidR="00422162" w:rsidRDefault="008900C7">
      <w:pPr>
        <w:pStyle w:val="a3"/>
        <w:ind w:left="1351"/>
      </w:pPr>
      <w:r>
        <w:t>формулироватьосновныезадачифизическойкультуры,объяснятьотличия</w:t>
      </w:r>
      <w:r>
        <w:rPr>
          <w:spacing w:val="-2"/>
        </w:rPr>
        <w:t>задач</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физическойкультурыотзадач</w:t>
      </w:r>
      <w:r>
        <w:rPr>
          <w:spacing w:val="-2"/>
        </w:rPr>
        <w:t>спорта;</w:t>
      </w:r>
    </w:p>
    <w:p w:rsidR="00422162" w:rsidRDefault="008900C7">
      <w:pPr>
        <w:pStyle w:val="a3"/>
        <w:ind w:left="1351" w:right="156"/>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422162" w:rsidRDefault="008900C7">
      <w:pPr>
        <w:pStyle w:val="a3"/>
        <w:ind w:left="1351" w:right="163"/>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422162" w:rsidRDefault="008900C7">
      <w:pPr>
        <w:pStyle w:val="a3"/>
        <w:ind w:left="1351"/>
      </w:pPr>
      <w:r>
        <w:t>знатьстроевые</w:t>
      </w:r>
      <w:r>
        <w:rPr>
          <w:spacing w:val="-2"/>
        </w:rPr>
        <w:t>команды;</w:t>
      </w:r>
    </w:p>
    <w:p w:rsidR="00422162" w:rsidRDefault="008900C7">
      <w:pPr>
        <w:pStyle w:val="a3"/>
        <w:ind w:left="1351" w:right="156"/>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422162" w:rsidRDefault="008900C7">
      <w:pPr>
        <w:pStyle w:val="a3"/>
        <w:ind w:left="1351"/>
      </w:pPr>
      <w:r>
        <w:t>определятьситуации,требующиепримененияправилпредупреждения</w:t>
      </w:r>
      <w:r>
        <w:rPr>
          <w:spacing w:val="-2"/>
        </w:rPr>
        <w:t>травматизма;</w:t>
      </w:r>
    </w:p>
    <w:p w:rsidR="00422162" w:rsidRDefault="008900C7">
      <w:pPr>
        <w:pStyle w:val="a3"/>
        <w:ind w:left="1351" w:right="159"/>
      </w:pPr>
      <w:r>
        <w:t xml:space="preserve">определять состав спортивной одежды в зависимости от погодных условий и условий </w:t>
      </w:r>
      <w:r>
        <w:rPr>
          <w:spacing w:val="-2"/>
        </w:rPr>
        <w:t>занятий;</w:t>
      </w:r>
    </w:p>
    <w:p w:rsidR="00422162" w:rsidRDefault="008900C7">
      <w:pPr>
        <w:pStyle w:val="a3"/>
        <w:spacing w:before="2"/>
        <w:ind w:left="1351" w:right="169"/>
      </w:pPr>
      <w:r>
        <w:t>различать гимнастические упражнения по воздействию на развитие физических качеств (сила, быстрота, координация, гибкость).</w:t>
      </w:r>
    </w:p>
    <w:p w:rsidR="00422162" w:rsidRDefault="008900C7">
      <w:pPr>
        <w:pStyle w:val="a3"/>
        <w:ind w:left="1351"/>
      </w:pPr>
      <w:r>
        <w:t>Способыфизкультурной</w:t>
      </w:r>
      <w:r>
        <w:rPr>
          <w:spacing w:val="-2"/>
        </w:rPr>
        <w:t>деятельности:</w:t>
      </w:r>
    </w:p>
    <w:p w:rsidR="00422162" w:rsidRDefault="008900C7">
      <w:pPr>
        <w:pStyle w:val="a3"/>
        <w:ind w:left="1351" w:right="159"/>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422162" w:rsidRDefault="008900C7">
      <w:pPr>
        <w:pStyle w:val="a3"/>
        <w:ind w:left="1351" w:right="151"/>
      </w:pPr>
      <w:r>
        <w:t>измерятьпоказателиразвитияфизическихкачествиспособностейпометодикампрограммы по физической культуре (гибкость, координационноскоростные способности);</w:t>
      </w:r>
    </w:p>
    <w:p w:rsidR="00422162" w:rsidRDefault="008900C7">
      <w:pPr>
        <w:pStyle w:val="a3"/>
        <w:ind w:left="1351" w:right="1759"/>
      </w:pPr>
      <w:r>
        <w:t>объяснятьтехникуразученныхгимнастических упражненийиспециальных физических упражнений по виду спорта (по выбору);</w:t>
      </w:r>
    </w:p>
    <w:p w:rsidR="00422162" w:rsidRDefault="008900C7">
      <w:pPr>
        <w:pStyle w:val="a3"/>
        <w:ind w:left="1351"/>
      </w:pPr>
      <w:r>
        <w:t>общатьсяивзаимодействоватьвигровой</w:t>
      </w:r>
      <w:r>
        <w:rPr>
          <w:spacing w:val="-2"/>
        </w:rPr>
        <w:t>деятельности;</w:t>
      </w:r>
    </w:p>
    <w:p w:rsidR="00422162" w:rsidRDefault="008900C7">
      <w:pPr>
        <w:pStyle w:val="a3"/>
        <w:ind w:left="1351" w:right="155"/>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422162" w:rsidRDefault="008900C7">
      <w:pPr>
        <w:pStyle w:val="a3"/>
        <w:spacing w:before="1"/>
        <w:ind w:left="1351" w:right="166"/>
      </w:pPr>
      <w:r>
        <w:t xml:space="preserve">составлять, организовывать и проводить подвижные игры с элементами соревновательной </w:t>
      </w:r>
      <w:r>
        <w:rPr>
          <w:spacing w:val="-2"/>
        </w:rPr>
        <w:t>деятельности.</w:t>
      </w:r>
    </w:p>
    <w:p w:rsidR="00422162" w:rsidRDefault="008900C7">
      <w:pPr>
        <w:pStyle w:val="a3"/>
        <w:tabs>
          <w:tab w:val="left" w:pos="4101"/>
        </w:tabs>
        <w:ind w:left="1351" w:right="4810"/>
      </w:pPr>
      <w:r>
        <w:rPr>
          <w:spacing w:val="-2"/>
        </w:rPr>
        <w:t>Физическое</w:t>
      </w:r>
      <w:r>
        <w:tab/>
      </w:r>
      <w:r>
        <w:rPr>
          <w:spacing w:val="-2"/>
        </w:rPr>
        <w:t xml:space="preserve">совершенствование </w:t>
      </w:r>
      <w:r>
        <w:t>Физкультурно-оздоровительная деятельность:</w:t>
      </w:r>
    </w:p>
    <w:p w:rsidR="00422162" w:rsidRDefault="008900C7">
      <w:pPr>
        <w:pStyle w:val="a3"/>
        <w:ind w:left="1351" w:right="148"/>
      </w:pPr>
      <w:r>
        <w:t>осваивать универсальные умения по самостоятельному выполнению упражнений в оздоровительных формахзанятий(гимнастическиеминутки, утренняягимнастика, учебно- тренировочный процесс);</w:t>
      </w:r>
    </w:p>
    <w:p w:rsidR="00422162" w:rsidRDefault="008900C7">
      <w:pPr>
        <w:pStyle w:val="a3"/>
        <w:ind w:left="1351" w:right="157"/>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422162" w:rsidRDefault="008900C7">
      <w:pPr>
        <w:pStyle w:val="a3"/>
        <w:spacing w:before="1"/>
        <w:ind w:left="1351" w:right="157"/>
      </w:pPr>
      <w:r>
        <w:t xml:space="preserve">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w:t>
      </w:r>
      <w:r>
        <w:rPr>
          <w:spacing w:val="-2"/>
        </w:rPr>
        <w:t>сокращений;</w:t>
      </w:r>
    </w:p>
    <w:p w:rsidR="00422162" w:rsidRDefault="008900C7">
      <w:pPr>
        <w:pStyle w:val="a3"/>
        <w:spacing w:before="2"/>
        <w:ind w:left="1351"/>
        <w:jc w:val="left"/>
      </w:pPr>
      <w:r>
        <w:t>осваиватьнавыкипосамостоятельномувыполнениюгимнастическихупражненийпри различныхвидахразминки:общей,партерной,разминкиуопоры-в целяхобеспечения нагрузки на группы мышц в различных положениях (в движении, лёжа, сидя, стоя); приниматьнасебяответственностьзарезультатыэффективногоразвитиясобственных физических качеств.</w:t>
      </w:r>
    </w:p>
    <w:p w:rsidR="00422162" w:rsidRDefault="008900C7">
      <w:pPr>
        <w:pStyle w:val="a3"/>
        <w:spacing w:line="274" w:lineRule="exact"/>
        <w:ind w:left="1351"/>
        <w:jc w:val="left"/>
      </w:pPr>
      <w:r>
        <w:rPr>
          <w:spacing w:val="-2"/>
        </w:rPr>
        <w:t>Спортивно-оздоровительнаядеятельность:</w:t>
      </w:r>
    </w:p>
    <w:p w:rsidR="00422162" w:rsidRDefault="008900C7">
      <w:pPr>
        <w:pStyle w:val="a3"/>
        <w:tabs>
          <w:tab w:val="left" w:pos="2594"/>
          <w:tab w:val="left" w:pos="2957"/>
          <w:tab w:val="left" w:pos="4356"/>
          <w:tab w:val="left" w:pos="6145"/>
          <w:tab w:val="left" w:pos="7121"/>
          <w:tab w:val="left" w:pos="7736"/>
          <w:tab w:val="left" w:pos="9236"/>
        </w:tabs>
        <w:ind w:left="1351" w:right="186"/>
        <w:jc w:val="left"/>
      </w:pPr>
      <w:r>
        <w:rPr>
          <w:spacing w:val="-2"/>
        </w:rPr>
        <w:t>осваивать</w:t>
      </w:r>
      <w:r>
        <w:tab/>
      </w:r>
      <w:r>
        <w:rPr>
          <w:spacing w:val="-10"/>
        </w:rPr>
        <w:t>и</w:t>
      </w:r>
      <w:r>
        <w:tab/>
      </w:r>
      <w:r>
        <w:rPr>
          <w:spacing w:val="-2"/>
        </w:rPr>
        <w:t>показывать</w:t>
      </w:r>
      <w:r>
        <w:tab/>
      </w:r>
      <w:r>
        <w:rPr>
          <w:spacing w:val="-2"/>
        </w:rPr>
        <w:t>универсальные</w:t>
      </w:r>
      <w:r>
        <w:tab/>
      </w:r>
      <w:r>
        <w:rPr>
          <w:spacing w:val="-2"/>
        </w:rPr>
        <w:t>умения</w:t>
      </w:r>
      <w:r>
        <w:tab/>
      </w:r>
      <w:r>
        <w:rPr>
          <w:spacing w:val="-4"/>
        </w:rPr>
        <w:t>при</w:t>
      </w:r>
      <w:r>
        <w:tab/>
      </w:r>
      <w:r>
        <w:rPr>
          <w:spacing w:val="-2"/>
        </w:rPr>
        <w:t>выполнении</w:t>
      </w:r>
      <w:r>
        <w:tab/>
      </w:r>
      <w:r>
        <w:rPr>
          <w:spacing w:val="-2"/>
        </w:rPr>
        <w:t>организующих упражнений;</w:t>
      </w:r>
    </w:p>
    <w:p w:rsidR="00422162" w:rsidRDefault="008900C7">
      <w:pPr>
        <w:pStyle w:val="a3"/>
        <w:spacing w:before="1"/>
        <w:ind w:left="1351"/>
        <w:jc w:val="left"/>
      </w:pPr>
      <w:r>
        <w:t>осваиватьтехникувыполненияспортивных</w:t>
      </w:r>
      <w:r>
        <w:rPr>
          <w:spacing w:val="-2"/>
        </w:rPr>
        <w:t>упражнений;</w:t>
      </w:r>
    </w:p>
    <w:p w:rsidR="00422162" w:rsidRDefault="008900C7">
      <w:pPr>
        <w:pStyle w:val="a3"/>
        <w:ind w:left="1351" w:right="2148"/>
        <w:jc w:val="left"/>
      </w:pPr>
      <w:r>
        <w:t>осваиватьуниверсальныеуменияповзаимодействиювпарахигруппах при разучивании специальных физических упражнений;</w:t>
      </w:r>
    </w:p>
    <w:p w:rsidR="00422162" w:rsidRDefault="008900C7">
      <w:pPr>
        <w:pStyle w:val="a3"/>
        <w:ind w:left="1351"/>
        <w:jc w:val="left"/>
      </w:pPr>
      <w:r>
        <w:t>проявлятьфизическиекачествагибкости,координацииибыстротыпривыполненииспециальных физических упражнений и упражнений основной гимнастики;</w:t>
      </w:r>
    </w:p>
    <w:p w:rsidR="00422162" w:rsidRDefault="008900C7">
      <w:pPr>
        <w:pStyle w:val="a3"/>
        <w:ind w:left="1351"/>
        <w:jc w:val="left"/>
      </w:pPr>
      <w:r>
        <w:t>выявлятьхарактерныеошибкипривыполнениигимнастическихупражненийи</w:t>
      </w:r>
      <w:r>
        <w:rPr>
          <w:spacing w:val="-2"/>
        </w:rPr>
        <w:t>техники</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rPr>
          <w:spacing w:val="-2"/>
        </w:rPr>
        <w:lastRenderedPageBreak/>
        <w:t>плавания;</w:t>
      </w:r>
    </w:p>
    <w:p w:rsidR="00422162" w:rsidRDefault="008900C7">
      <w:pPr>
        <w:pStyle w:val="a3"/>
        <w:spacing w:line="275" w:lineRule="exact"/>
        <w:ind w:left="1351"/>
        <w:jc w:val="left"/>
      </w:pPr>
      <w:r>
        <w:t>различать,выполнятьиозвучиватьстроевые</w:t>
      </w:r>
      <w:r>
        <w:rPr>
          <w:spacing w:val="-2"/>
        </w:rPr>
        <w:t>команды;</w:t>
      </w:r>
    </w:p>
    <w:p w:rsidR="00422162" w:rsidRDefault="008900C7">
      <w:pPr>
        <w:pStyle w:val="a3"/>
        <w:ind w:left="1351" w:right="313"/>
      </w:pPr>
      <w:r>
        <w:t>осваивать универсальные умения по взаимодействию в группах при разучивании и выполнении физических упражнений;</w:t>
      </w:r>
    </w:p>
    <w:p w:rsidR="00422162" w:rsidRDefault="008900C7">
      <w:pPr>
        <w:pStyle w:val="a3"/>
        <w:ind w:left="1351" w:right="390"/>
      </w:pPr>
      <w:r>
        <w:t>осваиватьидемонстрироватьтехникуразличныхстилейплавания(навыбор),выполнять плавание на скорость;</w:t>
      </w:r>
    </w:p>
    <w:p w:rsidR="00422162" w:rsidRDefault="008900C7">
      <w:pPr>
        <w:pStyle w:val="a3"/>
        <w:ind w:left="1351" w:right="291"/>
      </w:pPr>
      <w:r>
        <w:t xml:space="preserve">описыватьидемонстрироватьправиласоревновательнойдеятельностиповидуспорта(на </w:t>
      </w:r>
      <w:r>
        <w:rPr>
          <w:spacing w:val="-2"/>
        </w:rPr>
        <w:t>выбор);</w:t>
      </w:r>
    </w:p>
    <w:p w:rsidR="00422162" w:rsidRDefault="008900C7">
      <w:pPr>
        <w:pStyle w:val="a3"/>
        <w:ind w:left="1351" w:right="297"/>
      </w:pPr>
      <w:r>
        <w:t>соблюдать правилатехникибезопасности призанятияхфизическойкультуройиспортом; демонстрировать технику удержания гимнастических предметов (мяч, скакалка) при передаче, броске, ловле, вращении, перекатах;</w:t>
      </w:r>
    </w:p>
    <w:p w:rsidR="00422162" w:rsidRDefault="008900C7">
      <w:pPr>
        <w:pStyle w:val="a3"/>
        <w:ind w:left="1351" w:right="408"/>
      </w:pPr>
      <w:r>
        <w:t>демонстрироватьтехникувыполненияравновесий,поворотов,прыжковтолчкомсодной ноги (попеременно), на месте и с разбега;</w:t>
      </w:r>
    </w:p>
    <w:p w:rsidR="00422162" w:rsidRDefault="008900C7">
      <w:pPr>
        <w:pStyle w:val="a3"/>
        <w:spacing w:before="3"/>
        <w:ind w:left="1351" w:right="183"/>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422162" w:rsidRDefault="008900C7">
      <w:pPr>
        <w:pStyle w:val="a3"/>
        <w:ind w:left="1351"/>
        <w:jc w:val="left"/>
      </w:pPr>
      <w:r>
        <w:t>осваиватьтехникутанцевальныхшагов,выполняемыхиндивидуально,парами,вгруппах; моделироватькомплексыупражненийобщейгимнастикиповидамразминки(общая, партерная, у опоры);</w:t>
      </w:r>
    </w:p>
    <w:p w:rsidR="00422162" w:rsidRDefault="008900C7">
      <w:pPr>
        <w:pStyle w:val="a3"/>
        <w:ind w:left="1351"/>
        <w:jc w:val="left"/>
      </w:pPr>
      <w:r>
        <w:t>осваиватьуниверсальныеумениявсамостоятельнойорганизацииипроведенииподвижных игр, игровых заданий, спортивных эстафет;</w:t>
      </w:r>
    </w:p>
    <w:p w:rsidR="00422162" w:rsidRDefault="008900C7">
      <w:pPr>
        <w:pStyle w:val="a3"/>
        <w:ind w:left="1351"/>
        <w:jc w:val="left"/>
      </w:pPr>
      <w:r>
        <w:t xml:space="preserve">осваиватьуниверсальныеуменияуправлятьэмоциямивпроцессеучебнойиигровой </w:t>
      </w:r>
      <w:r>
        <w:rPr>
          <w:spacing w:val="-2"/>
        </w:rPr>
        <w:t>деятельности;</w:t>
      </w:r>
    </w:p>
    <w:p w:rsidR="00422162" w:rsidRDefault="008900C7">
      <w:pPr>
        <w:pStyle w:val="a3"/>
        <w:ind w:left="1351" w:right="4139"/>
        <w:jc w:val="left"/>
      </w:pPr>
      <w:r>
        <w:t>осваиватьтехническиедействияизспортивныхигр. Содержание обучения в 1 классе.</w:t>
      </w:r>
    </w:p>
    <w:p w:rsidR="00422162" w:rsidRDefault="008900C7">
      <w:pPr>
        <w:pStyle w:val="a3"/>
        <w:spacing w:before="5" w:line="237" w:lineRule="auto"/>
        <w:ind w:left="1351"/>
        <w:jc w:val="left"/>
      </w:pPr>
      <w:r>
        <w:t>Физическаякультура.Культурадвижения.Гимнастика.Регулярныезанятияфизической культурой в рамках учебной и внеурочной деятельности. Основные разделы урока.</w:t>
      </w:r>
    </w:p>
    <w:p w:rsidR="00422162" w:rsidRDefault="008900C7">
      <w:pPr>
        <w:pStyle w:val="a3"/>
        <w:spacing w:before="1"/>
        <w:ind w:left="1351"/>
        <w:jc w:val="left"/>
      </w:pPr>
      <w:r>
        <w:t>Исходныеположениявфизическихупражнениях:стойки,упоры,седы,положениялёжа, сидя, у опоры.</w:t>
      </w:r>
    </w:p>
    <w:p w:rsidR="00422162" w:rsidRDefault="008900C7">
      <w:pPr>
        <w:pStyle w:val="a3"/>
        <w:ind w:left="1351" w:right="16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422162" w:rsidRDefault="008900C7">
      <w:pPr>
        <w:pStyle w:val="a3"/>
        <w:ind w:left="1351" w:right="154"/>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422162" w:rsidRDefault="008900C7">
      <w:pPr>
        <w:pStyle w:val="a3"/>
        <w:spacing w:before="1"/>
        <w:ind w:left="1351" w:right="1232"/>
        <w:jc w:val="left"/>
      </w:pPr>
      <w:r>
        <w:t>Распорядокдня.Личнаягигиена.Основныеправилаличнойгигиены. Самоконтроль. Строевые команды, построение, расчёт.</w:t>
      </w:r>
    </w:p>
    <w:p w:rsidR="00422162" w:rsidRDefault="008900C7">
      <w:pPr>
        <w:pStyle w:val="a3"/>
        <w:ind w:left="1351"/>
        <w:jc w:val="left"/>
      </w:pPr>
      <w:r>
        <w:t>Физические</w:t>
      </w:r>
      <w:r>
        <w:rPr>
          <w:spacing w:val="-2"/>
        </w:rPr>
        <w:t>упражнения.</w:t>
      </w:r>
    </w:p>
    <w:p w:rsidR="00422162" w:rsidRDefault="008900C7">
      <w:pPr>
        <w:pStyle w:val="a3"/>
        <w:spacing w:before="3" w:line="275" w:lineRule="exact"/>
        <w:ind w:left="1351"/>
        <w:jc w:val="left"/>
      </w:pPr>
      <w:r>
        <w:t>Упражненияповидам</w:t>
      </w:r>
      <w:r>
        <w:rPr>
          <w:spacing w:val="-2"/>
        </w:rPr>
        <w:t>разминки.</w:t>
      </w:r>
    </w:p>
    <w:p w:rsidR="00422162" w:rsidRDefault="008900C7">
      <w:pPr>
        <w:pStyle w:val="a3"/>
        <w:ind w:left="1351" w:right="153"/>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вперёднаполнойстопе(гимнастическийшаг),шагиспродвижениемвперёднаполупальцах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отведениемрук назаднагоризонтальном уровне(«конькобежец»). Освоениетанцевальных позиций у опоры.</w:t>
      </w:r>
    </w:p>
    <w:p w:rsidR="00422162" w:rsidRDefault="008900C7">
      <w:pPr>
        <w:pStyle w:val="a3"/>
        <w:ind w:left="1351" w:right="150"/>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422162" w:rsidRDefault="008900C7">
      <w:pPr>
        <w:pStyle w:val="a3"/>
        <w:ind w:left="1351"/>
      </w:pPr>
      <w:r>
        <w:rPr>
          <w:spacing w:val="-2"/>
        </w:rPr>
        <w:t>Упражнениядляукреплениямышцтелаиразвитиягибкостипозвоночника,упражнения</w:t>
      </w:r>
      <w:r>
        <w:rPr>
          <w:spacing w:val="-5"/>
        </w:rPr>
        <w:t>для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1"/>
      </w:pPr>
      <w:r>
        <w:lastRenderedPageBreak/>
        <w:t>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422162" w:rsidRDefault="008900C7">
      <w:pPr>
        <w:pStyle w:val="a3"/>
        <w:spacing w:line="274" w:lineRule="exact"/>
        <w:ind w:left="1351"/>
      </w:pPr>
      <w:r>
        <w:t>Подводящие</w:t>
      </w:r>
      <w:r>
        <w:rPr>
          <w:spacing w:val="-2"/>
        </w:rPr>
        <w:t>упражнения</w:t>
      </w:r>
    </w:p>
    <w:p w:rsidR="00422162" w:rsidRDefault="008900C7">
      <w:pPr>
        <w:pStyle w:val="a3"/>
        <w:ind w:left="1351" w:right="163"/>
      </w:pPr>
      <w:r>
        <w:t>Группировка, кувырок в сторону, освоение подводящих упражнений к выполнению продольных и поперечных шпагатов («ящерка»).</w:t>
      </w:r>
    </w:p>
    <w:p w:rsidR="00422162" w:rsidRDefault="008900C7">
      <w:pPr>
        <w:pStyle w:val="a3"/>
        <w:ind w:left="1351"/>
      </w:pPr>
      <w:r>
        <w:t>Упражнениядляразвитиямоторикиикоординациисгимнастическим</w:t>
      </w:r>
      <w:r>
        <w:rPr>
          <w:spacing w:val="-2"/>
        </w:rPr>
        <w:t>предметом.</w:t>
      </w:r>
    </w:p>
    <w:p w:rsidR="00422162" w:rsidRDefault="008900C7">
      <w:pPr>
        <w:pStyle w:val="a3"/>
        <w:ind w:left="1351" w:right="141"/>
      </w:pPr>
      <w:r>
        <w:t>Удержаниескакалки. Вращениекистью руки скакалки, сложенной вчетверо,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422162" w:rsidRDefault="008900C7">
      <w:pPr>
        <w:pStyle w:val="a3"/>
        <w:ind w:left="1351"/>
        <w:jc w:val="left"/>
      </w:pPr>
      <w:r>
        <w:t>Удержание гимнастического мяча. Баланс мяча на ладони, передача мяча из руки в руку. Одиночныйотбивмячаотпола.Переброскамячасладонинатыльнуюсторонурукии обратно. Перекат мяча по полу, по рукам. Бросок и ловля мяча. Игровые задания с мячом. Упражнения для развития координации и развития жизненно важных навыков и умений.</w:t>
      </w:r>
    </w:p>
    <w:p w:rsidR="00422162" w:rsidRDefault="008900C7">
      <w:pPr>
        <w:pStyle w:val="a3"/>
        <w:spacing w:before="3"/>
        <w:ind w:left="1351" w:right="156"/>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толчкомсдвух ногвперёд,назад,споворотомнасорокпятьидевяностоградусов в обе стороны.</w:t>
      </w:r>
    </w:p>
    <w:p w:rsidR="00422162" w:rsidRDefault="008900C7">
      <w:pPr>
        <w:pStyle w:val="a3"/>
        <w:ind w:left="1351" w:right="1670"/>
        <w:jc w:val="left"/>
      </w:pPr>
      <w:r>
        <w:t>Освоениетанцевальныхшагов:«буратино»,«ковырялочка»,«верёвочка». Бег, сочетаемый с круговыми движениями руками.</w:t>
      </w:r>
    </w:p>
    <w:p w:rsidR="00422162" w:rsidRDefault="008900C7">
      <w:pPr>
        <w:pStyle w:val="a3"/>
        <w:ind w:left="1351"/>
        <w:jc w:val="left"/>
      </w:pPr>
      <w:r>
        <w:t>Игрыиигровыезадания,спортивные</w:t>
      </w:r>
      <w:r>
        <w:rPr>
          <w:spacing w:val="-2"/>
        </w:rPr>
        <w:t>эстафеты.</w:t>
      </w:r>
    </w:p>
    <w:p w:rsidR="00422162" w:rsidRDefault="008900C7">
      <w:pPr>
        <w:pStyle w:val="a3"/>
        <w:ind w:left="1351"/>
        <w:jc w:val="left"/>
      </w:pPr>
      <w:r>
        <w:t>Музыкально-сценическиеигры.Игровыезадания.Спортивныеэстафетысмячом,соскакалкой. Спортивные игры с элементами единоборства.</w:t>
      </w:r>
    </w:p>
    <w:p w:rsidR="00422162" w:rsidRDefault="008900C7">
      <w:pPr>
        <w:pStyle w:val="a3"/>
        <w:ind w:left="1351"/>
        <w:jc w:val="left"/>
      </w:pPr>
      <w:r>
        <w:t>Организующиекомандыи</w:t>
      </w:r>
      <w:r>
        <w:rPr>
          <w:spacing w:val="-2"/>
        </w:rPr>
        <w:t>приёмы.</w:t>
      </w:r>
    </w:p>
    <w:p w:rsidR="00422162" w:rsidRDefault="008900C7">
      <w:pPr>
        <w:pStyle w:val="a3"/>
        <w:spacing w:before="5" w:line="237" w:lineRule="auto"/>
        <w:ind w:left="1351" w:right="1232"/>
        <w:jc w:val="left"/>
      </w:pPr>
      <w:r>
        <w:t>Освоениеуниверсальныхуменийпривыполненииорганизующихкоманд. Содержание обучения во 2 классе.</w:t>
      </w:r>
    </w:p>
    <w:p w:rsidR="00422162" w:rsidRDefault="008900C7">
      <w:pPr>
        <w:pStyle w:val="a3"/>
        <w:spacing w:before="1"/>
        <w:ind w:left="1351" w:right="152"/>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игр.Видыгимнастики вспортеи олимпийскиегимнастическиевидыспорта. Всероссийские и международные соревнования. Календарные соревнования.</w:t>
      </w:r>
    </w:p>
    <w:p w:rsidR="00422162" w:rsidRDefault="008900C7">
      <w:pPr>
        <w:pStyle w:val="a3"/>
        <w:ind w:left="1351"/>
      </w:pPr>
      <w:r>
        <w:t>Упражненияповидам</w:t>
      </w:r>
      <w:r>
        <w:rPr>
          <w:spacing w:val="-2"/>
        </w:rPr>
        <w:t>разминки.</w:t>
      </w:r>
    </w:p>
    <w:p w:rsidR="00422162" w:rsidRDefault="008900C7">
      <w:pPr>
        <w:pStyle w:val="a3"/>
        <w:ind w:left="1351" w:right="153"/>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стопевперёд с движениями головой в стороны («индюшонок»), шаги в полном приседе («гусиный шаг»), небольшие прыжкивполномприседе(«мячик»),шагиснаклономтуловищавперёддокасаниягрудью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422162" w:rsidRDefault="008900C7">
      <w:pPr>
        <w:pStyle w:val="a3"/>
        <w:spacing w:before="4"/>
        <w:ind w:left="1351" w:right="149"/>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формированиястопы,укреплениямышцстопы,развитиягибкостииподвижностисуставов,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422162" w:rsidRDefault="008900C7">
      <w:pPr>
        <w:pStyle w:val="a3"/>
        <w:ind w:left="1351" w:right="149"/>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увеличенияих эластичности («киска»), упражнения дляразвитиягибкости:отведениеноги назадстоянаколене(махиназад)поочерёдноправойилевойногой,прямыеногиразведены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46"/>
      </w:pPr>
      <w:r>
        <w:lastRenderedPageBreak/>
        <w:t>Разминкауопоры.Освоениеупражненийдляукрепленияголеностопныхсуставов,развития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всторонуиповороты.Прыжки:ногивместе(спрямымииссогнутымиколенями),разножка на сорок пять и девяносто градусов (вперёд и в сторону).</w:t>
      </w:r>
    </w:p>
    <w:p w:rsidR="00422162" w:rsidRDefault="008900C7">
      <w:pPr>
        <w:pStyle w:val="a3"/>
        <w:spacing w:line="274" w:lineRule="exact"/>
        <w:ind w:left="1351"/>
      </w:pPr>
      <w:r>
        <w:t>Подводящиеупражнения,акробатические</w:t>
      </w:r>
      <w:r>
        <w:rPr>
          <w:spacing w:val="-2"/>
        </w:rPr>
        <w:t>упражнения.</w:t>
      </w:r>
    </w:p>
    <w:p w:rsidR="00422162" w:rsidRDefault="008900C7">
      <w:pPr>
        <w:pStyle w:val="a3"/>
        <w:ind w:left="1351" w:right="145"/>
      </w:pPr>
      <w:r>
        <w:t>Освоениеупражнений:кувыроквперёд,назад,шпагат,колесо,мостизположениясидя,стоя и вставание из положения мост.</w:t>
      </w:r>
    </w:p>
    <w:p w:rsidR="00422162" w:rsidRDefault="008900C7">
      <w:pPr>
        <w:pStyle w:val="a3"/>
        <w:spacing w:before="3"/>
        <w:ind w:left="1351"/>
      </w:pPr>
      <w:r>
        <w:t>Упражнениядляразвитиямоторикиикоординациисгимнастическим</w:t>
      </w:r>
      <w:r>
        <w:rPr>
          <w:spacing w:val="-2"/>
        </w:rPr>
        <w:t>предметом</w:t>
      </w:r>
    </w:p>
    <w:p w:rsidR="00422162" w:rsidRDefault="008900C7">
      <w:pPr>
        <w:pStyle w:val="a3"/>
        <w:ind w:left="1351" w:right="150"/>
      </w:pPr>
      <w:r>
        <w:t>Удержание скакалки. Вращение кистью руки скакалки, сложенной вдвое, перед собой, ловляскакалки.Высокиепрыжки вперёдчерез скакалкусдвойныммахомвперёд.Игровые задания со скакалкой.</w:t>
      </w:r>
    </w:p>
    <w:p w:rsidR="00422162" w:rsidRDefault="008900C7">
      <w:pPr>
        <w:pStyle w:val="a3"/>
        <w:ind w:left="1351"/>
      </w:pPr>
      <w:r>
        <w:t>Бросокмячавзаданнуюплоскостьиловлямяча.Серияотбивов</w:t>
      </w:r>
      <w:r>
        <w:rPr>
          <w:spacing w:val="-2"/>
        </w:rPr>
        <w:t>мяча.</w:t>
      </w:r>
    </w:p>
    <w:p w:rsidR="00422162" w:rsidRDefault="008900C7">
      <w:pPr>
        <w:pStyle w:val="a3"/>
        <w:ind w:left="1351" w:right="150"/>
      </w:pPr>
      <w:r>
        <w:t>Игровыезадания,втомчислесмячомискакалкой.Спортивныеэстафетысгимнастическим предметом. Спортивные и туристические физические игры и игровые задания.</w:t>
      </w:r>
    </w:p>
    <w:p w:rsidR="00422162" w:rsidRDefault="008900C7">
      <w:pPr>
        <w:pStyle w:val="a3"/>
        <w:ind w:left="1351" w:right="1976"/>
        <w:jc w:val="left"/>
      </w:pPr>
      <w:r>
        <w:t>Комбинацииупражнений.Осваиваемсоединениеизученныхупражнений в комбинации.</w:t>
      </w:r>
    </w:p>
    <w:p w:rsidR="00422162" w:rsidRDefault="008900C7">
      <w:pPr>
        <w:pStyle w:val="a3"/>
        <w:ind w:left="1351"/>
        <w:jc w:val="left"/>
      </w:pPr>
      <w:r>
        <w:rPr>
          <w:spacing w:val="-2"/>
        </w:rPr>
        <w:t>Пример:</w:t>
      </w:r>
    </w:p>
    <w:p w:rsidR="00422162" w:rsidRDefault="008900C7">
      <w:pPr>
        <w:pStyle w:val="a3"/>
        <w:ind w:left="1351" w:right="149"/>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422162" w:rsidRDefault="008900C7">
      <w:pPr>
        <w:pStyle w:val="a3"/>
        <w:spacing w:before="1"/>
        <w:ind w:left="1351"/>
        <w:jc w:val="left"/>
      </w:pPr>
      <w:r>
        <w:rPr>
          <w:spacing w:val="-2"/>
        </w:rPr>
        <w:t>Пример:</w:t>
      </w:r>
    </w:p>
    <w:p w:rsidR="00422162" w:rsidRDefault="008900C7">
      <w:pPr>
        <w:pStyle w:val="a3"/>
        <w:ind w:left="1351"/>
        <w:jc w:val="left"/>
      </w:pPr>
      <w:r>
        <w:t>Исходноеположение:сидявгруппировке-кувыроквперед-поворот«казак»-подъём- стойка в VI позиции, руки опущены.</w:t>
      </w:r>
    </w:p>
    <w:p w:rsidR="00422162" w:rsidRDefault="008900C7">
      <w:pPr>
        <w:pStyle w:val="a3"/>
        <w:ind w:left="1351"/>
        <w:jc w:val="left"/>
      </w:pPr>
      <w:r>
        <w:t>Упражнениядляразвитиякоординациииразвитияжизненноважныхнавыковиумений. Плавательная подготовка.</w:t>
      </w:r>
    </w:p>
    <w:p w:rsidR="00422162" w:rsidRDefault="008900C7">
      <w:pPr>
        <w:pStyle w:val="a3"/>
        <w:ind w:left="1351" w:right="153"/>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422162" w:rsidRDefault="008900C7">
      <w:pPr>
        <w:pStyle w:val="a3"/>
        <w:ind w:left="1351"/>
      </w:pPr>
      <w:r>
        <w:t>Основная</w:t>
      </w:r>
      <w:r>
        <w:rPr>
          <w:spacing w:val="-2"/>
        </w:rPr>
        <w:t>гимнастика.</w:t>
      </w:r>
    </w:p>
    <w:p w:rsidR="00422162" w:rsidRDefault="008900C7">
      <w:pPr>
        <w:pStyle w:val="a3"/>
        <w:ind w:left="1351" w:right="164"/>
      </w:pPr>
      <w:r>
        <w:t xml:space="preserve">Освоение универсальных умений дыхания во время выполнения гимнастических </w:t>
      </w:r>
      <w:r>
        <w:rPr>
          <w:spacing w:val="-2"/>
        </w:rPr>
        <w:t>упражнений.</w:t>
      </w:r>
    </w:p>
    <w:p w:rsidR="00422162" w:rsidRDefault="008900C7">
      <w:pPr>
        <w:pStyle w:val="a3"/>
        <w:spacing w:before="3"/>
        <w:ind w:left="1351" w:right="155"/>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422162" w:rsidRDefault="008900C7">
      <w:pPr>
        <w:pStyle w:val="a3"/>
        <w:ind w:left="1351" w:right="152"/>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422162" w:rsidRDefault="008900C7">
      <w:pPr>
        <w:pStyle w:val="a3"/>
        <w:ind w:left="1351" w:right="289"/>
      </w:pPr>
      <w:r>
        <w:t>Освоение упражненийнаразвитиесилы:сгибаниеиразгибаниерукв упорелёжанаполу. Игры и игровые задания, спортивные эстафеты.</w:t>
      </w:r>
    </w:p>
    <w:p w:rsidR="00422162" w:rsidRDefault="008900C7">
      <w:pPr>
        <w:pStyle w:val="a3"/>
        <w:ind w:left="1351" w:right="149"/>
      </w:pPr>
      <w:r>
        <w:t>Ролевыеигрыиигровыезаданиясиспользованиемосвоенных упражненийитанцевальных шагов.Спортивныеэстафетысмячом,соскакалкой.Спортивныеигры.Туристическиеигры и задания.</w:t>
      </w:r>
    </w:p>
    <w:p w:rsidR="00422162" w:rsidRDefault="008900C7">
      <w:pPr>
        <w:pStyle w:val="a3"/>
        <w:ind w:left="1351"/>
      </w:pPr>
      <w:r>
        <w:t>Организующиекомандыи</w:t>
      </w:r>
      <w:r>
        <w:rPr>
          <w:spacing w:val="-2"/>
        </w:rPr>
        <w:t>приёмы.</w:t>
      </w:r>
    </w:p>
    <w:p w:rsidR="00422162" w:rsidRDefault="008900C7">
      <w:pPr>
        <w:pStyle w:val="a3"/>
        <w:ind w:left="1351"/>
      </w:pPr>
      <w:r>
        <w:t>Освоениеуниверсальныхуменийпривыполненииорганизующихкоманди</w:t>
      </w:r>
      <w:r>
        <w:rPr>
          <w:spacing w:val="-2"/>
        </w:rPr>
        <w:t>строевых</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8"/>
      </w:pPr>
      <w:r>
        <w:lastRenderedPageBreak/>
        <w:t>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422162" w:rsidRDefault="008900C7">
      <w:pPr>
        <w:pStyle w:val="a3"/>
        <w:spacing w:line="274" w:lineRule="exact"/>
        <w:ind w:left="1351"/>
      </w:pPr>
      <w:r>
        <w:t>Содержаниеобученияв3</w:t>
      </w:r>
      <w:r>
        <w:rPr>
          <w:spacing w:val="-2"/>
        </w:rPr>
        <w:t>классе.</w:t>
      </w:r>
    </w:p>
    <w:p w:rsidR="00422162" w:rsidRDefault="008900C7">
      <w:pPr>
        <w:pStyle w:val="a3"/>
        <w:ind w:left="1351" w:right="146"/>
      </w:pPr>
      <w:r>
        <w:t xml:space="preserve">Нагрузка. Влияние нагрузки на мышцы. Влияние утренней гимнастики и регулярного выполненияфизическихупражненийначеловека.Физическиеупражнения.Классификация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w:t>
      </w:r>
      <w:r>
        <w:rPr>
          <w:spacing w:val="-2"/>
        </w:rPr>
        <w:t>разминки.</w:t>
      </w:r>
    </w:p>
    <w:p w:rsidR="00422162" w:rsidRDefault="008900C7">
      <w:pPr>
        <w:pStyle w:val="a3"/>
        <w:ind w:left="1351" w:right="150"/>
      </w:pPr>
      <w:r>
        <w:t xml:space="preserve">Основныегруппымышцчеловека.Подводящиеупражненияквыполнениюакробатических </w:t>
      </w:r>
      <w:r>
        <w:rPr>
          <w:spacing w:val="-2"/>
        </w:rPr>
        <w:t>упражнений.</w:t>
      </w:r>
    </w:p>
    <w:p w:rsidR="00422162" w:rsidRDefault="008900C7">
      <w:pPr>
        <w:pStyle w:val="a3"/>
        <w:ind w:left="1351" w:right="168"/>
      </w:pPr>
      <w:r>
        <w:t>Моделирование физической нагрузки при выполнении гимнастических упражнений для развития основных физических качеств.</w:t>
      </w:r>
    </w:p>
    <w:p w:rsidR="00422162" w:rsidRDefault="008900C7">
      <w:pPr>
        <w:pStyle w:val="a3"/>
        <w:ind w:left="1351" w:right="142"/>
      </w:pPr>
      <w:r>
        <w:t>Освоениенавыковпосамостоятельномуведениюобщей,партернойразминкииразминки у опоры в группе.</w:t>
      </w:r>
    </w:p>
    <w:p w:rsidR="00422162" w:rsidRDefault="008900C7">
      <w:pPr>
        <w:pStyle w:val="a3"/>
        <w:spacing w:before="3"/>
        <w:ind w:left="1351" w:right="165"/>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422162" w:rsidRDefault="008900C7">
      <w:pPr>
        <w:pStyle w:val="a3"/>
        <w:ind w:left="1351" w:right="155"/>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422162" w:rsidRDefault="008900C7">
      <w:pPr>
        <w:pStyle w:val="a3"/>
        <w:ind w:left="1351" w:right="164"/>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422162" w:rsidRDefault="008900C7">
      <w:pPr>
        <w:pStyle w:val="a3"/>
        <w:ind w:left="1351"/>
      </w:pPr>
      <w:r>
        <w:t>Организующиекомандыи</w:t>
      </w:r>
      <w:r>
        <w:rPr>
          <w:spacing w:val="-2"/>
        </w:rPr>
        <w:t>приёмы.</w:t>
      </w:r>
    </w:p>
    <w:p w:rsidR="00422162" w:rsidRDefault="008900C7">
      <w:pPr>
        <w:pStyle w:val="a3"/>
        <w:ind w:left="1351" w:right="167"/>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422162" w:rsidRDefault="008900C7">
      <w:pPr>
        <w:pStyle w:val="a3"/>
        <w:spacing w:before="3" w:line="275" w:lineRule="exact"/>
        <w:ind w:left="1351"/>
      </w:pPr>
      <w:r>
        <w:rPr>
          <w:spacing w:val="-2"/>
        </w:rPr>
        <w:t>Спортивно-оздоровительнаядеятельность.</w:t>
      </w:r>
    </w:p>
    <w:p w:rsidR="00422162" w:rsidRDefault="008900C7">
      <w:pPr>
        <w:pStyle w:val="a3"/>
        <w:ind w:left="1351" w:right="16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422162" w:rsidRDefault="008900C7">
      <w:pPr>
        <w:pStyle w:val="a3"/>
        <w:ind w:left="1351" w:right="157"/>
      </w:pPr>
      <w:r>
        <w:t>Овладениетехникойвыполненияупражненийосновнойгимнастикинаразвитиеотдельных мышечных групп.</w:t>
      </w:r>
    </w:p>
    <w:p w:rsidR="00422162" w:rsidRDefault="008900C7">
      <w:pPr>
        <w:pStyle w:val="a3"/>
        <w:ind w:left="1351" w:right="156"/>
      </w:pPr>
      <w:r>
        <w:t>Овладениетехникойвыполненияупражненийосновнойгимнастикисучётомособенностей режима работы мышц (динамичные, статичные).</w:t>
      </w:r>
    </w:p>
    <w:p w:rsidR="00422162" w:rsidRDefault="008900C7">
      <w:pPr>
        <w:pStyle w:val="a3"/>
        <w:ind w:left="1351" w:right="152"/>
      </w:pPr>
      <w:r>
        <w:t>Овладениетехникойвыполнениясерииповоротовипрыжков,втомчислесиспользованием гимнастических предметов.</w:t>
      </w:r>
    </w:p>
    <w:p w:rsidR="00422162" w:rsidRDefault="008900C7">
      <w:pPr>
        <w:pStyle w:val="a3"/>
        <w:ind w:left="1351" w:right="158"/>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падениявгруппировкескувырками,бег(челночный),метаниетеннисногомячавзаданную цель, прыжки в высоту, в длину, плавание.</w:t>
      </w:r>
    </w:p>
    <w:p w:rsidR="00422162" w:rsidRDefault="008900C7">
      <w:pPr>
        <w:pStyle w:val="a3"/>
        <w:spacing w:before="5" w:line="237" w:lineRule="auto"/>
        <w:ind w:left="1351" w:right="141"/>
      </w:pPr>
      <w:r>
        <w:t>Овладениетехникойплаваниянадистанциюнеменее25метров(приналичииматериально- технической базы).</w:t>
      </w:r>
    </w:p>
    <w:p w:rsidR="00422162" w:rsidRDefault="008900C7">
      <w:pPr>
        <w:pStyle w:val="a3"/>
        <w:ind w:left="1351" w:right="162"/>
      </w:pPr>
      <w:r>
        <w:t>Освоение правил вида спорта (на выбор), освоение физических упражнений для начальной подготовки по данному виду спорта.</w:t>
      </w:r>
    </w:p>
    <w:p w:rsidR="00422162" w:rsidRDefault="008900C7">
      <w:pPr>
        <w:pStyle w:val="a3"/>
        <w:spacing w:before="1"/>
        <w:ind w:left="1351"/>
      </w:pPr>
      <w:r>
        <w:t>Выполнениезаданийвролевыхиграхиигровых</w:t>
      </w:r>
      <w:r>
        <w:rPr>
          <w:spacing w:val="-2"/>
        </w:rPr>
        <w:t>заданий.</w:t>
      </w:r>
    </w:p>
    <w:p w:rsidR="00422162" w:rsidRDefault="008900C7">
      <w:pPr>
        <w:pStyle w:val="a3"/>
        <w:ind w:left="1351" w:right="150"/>
      </w:pPr>
      <w:r>
        <w:t>Овладениетехникойвыполнениястроевогошагаипоходногошага.Шеренги,перестроения и движение в шеренгах. Повороты на месте и в движении.</w:t>
      </w:r>
    </w:p>
    <w:p w:rsidR="00422162" w:rsidRDefault="008900C7">
      <w:pPr>
        <w:pStyle w:val="a3"/>
        <w:ind w:left="1351" w:right="155"/>
      </w:pPr>
      <w:r>
        <w:t xml:space="preserve">Различные групповые выступления, в том числе освоение основных условий участия во </w:t>
      </w:r>
      <w:r>
        <w:rPr>
          <w:spacing w:val="-2"/>
        </w:rPr>
        <w:t>флешмобах.</w:t>
      </w:r>
    </w:p>
    <w:p w:rsidR="00422162" w:rsidRDefault="008900C7">
      <w:pPr>
        <w:pStyle w:val="a3"/>
        <w:ind w:left="1351"/>
      </w:pPr>
      <w:r>
        <w:t>Содержаниеобученияв4</w:t>
      </w:r>
      <w:r>
        <w:rPr>
          <w:spacing w:val="-2"/>
        </w:rPr>
        <w:t>классе.</w:t>
      </w:r>
    </w:p>
    <w:p w:rsidR="00422162" w:rsidRDefault="008900C7">
      <w:pPr>
        <w:pStyle w:val="a3"/>
        <w:ind w:left="1351" w:right="155"/>
      </w:pPr>
      <w:r>
        <w:t>Физическое воспитание и физическое совершенствование. Спорт и гимнастические виды спорта.Принципиальныеразличия спортаи физическойкультуры.Ознакомлениесвидами спорта (на выбор) и правилами проведения соревнований по виду спорта (на выбор).</w:t>
      </w:r>
    </w:p>
    <w:p w:rsidR="00422162" w:rsidRDefault="008900C7">
      <w:pPr>
        <w:pStyle w:val="a3"/>
        <w:ind w:left="1351"/>
      </w:pPr>
      <w:r>
        <w:t>Освоениеметодовподбораупражненийдляфизическогосовершенствования</w:t>
      </w:r>
      <w:r>
        <w:rPr>
          <w:spacing w:val="-10"/>
        </w:rPr>
        <w:t>и</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2"/>
      </w:pPr>
      <w:r>
        <w:lastRenderedPageBreak/>
        <w:t>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422162" w:rsidRDefault="008900C7">
      <w:pPr>
        <w:pStyle w:val="a3"/>
        <w:ind w:left="1351" w:right="154"/>
      </w:pPr>
      <w: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r>
        <w:rPr>
          <w:spacing w:val="-2"/>
        </w:rPr>
        <w:t>флешмоба.</w:t>
      </w:r>
    </w:p>
    <w:p w:rsidR="00422162" w:rsidRDefault="008900C7">
      <w:pPr>
        <w:pStyle w:val="a3"/>
        <w:ind w:left="1351" w:right="170"/>
      </w:pPr>
      <w:r>
        <w:t>Овладение техникой выполнения простейших форм борьбы. Игровые задания в рамках освоения упражнений единоборств и самообороны.</w:t>
      </w:r>
    </w:p>
    <w:p w:rsidR="00422162" w:rsidRDefault="008900C7">
      <w:pPr>
        <w:pStyle w:val="a3"/>
        <w:ind w:left="1351" w:right="163"/>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422162" w:rsidRDefault="008900C7">
      <w:pPr>
        <w:pStyle w:val="a3"/>
        <w:ind w:left="1351" w:right="154"/>
      </w:pPr>
      <w:r>
        <w:t>Освоениепринциповопределениямаксимальнодопустимой длясебянагрузки (амплитуды движения) при выполнении физического упражнения.</w:t>
      </w:r>
    </w:p>
    <w:p w:rsidR="00422162" w:rsidRDefault="008900C7">
      <w:pPr>
        <w:pStyle w:val="a3"/>
        <w:spacing w:before="1"/>
        <w:ind w:left="1351" w:right="1077"/>
        <w:jc w:val="left"/>
      </w:pPr>
      <w:r>
        <w:t>Способыдемонстрациирезультатовосвоенияпрограммыпофизическойкультуре. Спортивно-оздоровительная деятельность</w:t>
      </w:r>
    </w:p>
    <w:p w:rsidR="00422162" w:rsidRDefault="008900C7">
      <w:pPr>
        <w:pStyle w:val="a3"/>
        <w:ind w:left="1351"/>
        <w:jc w:val="left"/>
      </w:pPr>
      <w:r>
        <w:t>Овладениетехникойвыполнениякомбинацийупражненийосновнойгимнастикисэлементами акробатики и танцевальных шагов.</w:t>
      </w:r>
    </w:p>
    <w:p w:rsidR="00422162" w:rsidRDefault="008900C7">
      <w:pPr>
        <w:pStyle w:val="a3"/>
        <w:ind w:left="1351" w:right="190"/>
        <w:jc w:val="left"/>
      </w:pPr>
      <w:r>
        <w:t>Овладениетехникойвыполнениягимнастическихупражненийдляразвитиясилымышцрук (для удержания собственного веса).</w:t>
      </w:r>
    </w:p>
    <w:p w:rsidR="00422162" w:rsidRDefault="008900C7">
      <w:pPr>
        <w:pStyle w:val="a3"/>
        <w:ind w:left="1351"/>
        <w:jc w:val="left"/>
      </w:pPr>
      <w:r>
        <w:t>Овладениетехникойвыполнениягимнастическихупражненийдлясбалансированности веса и роста; эстетических движений.</w:t>
      </w:r>
    </w:p>
    <w:p w:rsidR="00422162" w:rsidRDefault="008900C7">
      <w:pPr>
        <w:pStyle w:val="a3"/>
        <w:ind w:left="1351" w:right="157"/>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422162" w:rsidRDefault="008900C7">
      <w:pPr>
        <w:pStyle w:val="a3"/>
        <w:spacing w:before="1"/>
        <w:ind w:left="1351" w:right="165"/>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422162" w:rsidRDefault="008900C7">
      <w:pPr>
        <w:pStyle w:val="a3"/>
        <w:ind w:left="1351" w:right="158"/>
      </w:pPr>
      <w:r>
        <w:t>Овладение техникой выполнения гимнастической, строевой и туристической ходьбы и равномерного бега на 60 и 100 м.</w:t>
      </w:r>
    </w:p>
    <w:p w:rsidR="00422162" w:rsidRDefault="008900C7">
      <w:pPr>
        <w:pStyle w:val="a3"/>
        <w:ind w:left="1351" w:right="153"/>
      </w:pPr>
      <w:r>
        <w:t>Освоениепрыжковвдлинуивысотусместатолчкомдвумяногами,ввысотусразбега(при наличии специального спортивного легкоатлетического оборудования).</w:t>
      </w:r>
    </w:p>
    <w:p w:rsidR="00422162" w:rsidRDefault="008900C7">
      <w:pPr>
        <w:pStyle w:val="a3"/>
        <w:ind w:left="1351" w:right="159"/>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422162" w:rsidRDefault="008900C7">
      <w:pPr>
        <w:pStyle w:val="a3"/>
        <w:ind w:left="1351" w:right="142"/>
      </w:pPr>
      <w:r>
        <w:t>Освоениеправилвидаспорта(навыбор)иосвоениефизическихупражненийдляначальной подготовкиподанномувидуспортавсоответствиисостандартамиспортивнойподготовки.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422162" w:rsidRDefault="008900C7">
      <w:pPr>
        <w:pStyle w:val="a3"/>
        <w:spacing w:before="3" w:line="275" w:lineRule="exact"/>
        <w:ind w:left="1351"/>
      </w:pPr>
      <w:r>
        <w:t>Выполнениезаданийвролевых,туристических,спортивных</w:t>
      </w:r>
      <w:r>
        <w:rPr>
          <w:spacing w:val="-2"/>
        </w:rPr>
        <w:t>играх.</w:t>
      </w:r>
    </w:p>
    <w:p w:rsidR="00422162" w:rsidRDefault="008900C7">
      <w:pPr>
        <w:pStyle w:val="a3"/>
        <w:ind w:left="1351"/>
        <w:jc w:val="left"/>
      </w:pPr>
      <w:r>
        <w:t>Освоениестроевогошагаипоходногошага.Шеренги,перестроенияидвижениевшеренгах. Повороты на месте и в движении.</w:t>
      </w:r>
    </w:p>
    <w:p w:rsidR="00422162" w:rsidRDefault="008900C7">
      <w:pPr>
        <w:pStyle w:val="a3"/>
        <w:ind w:left="1351"/>
        <w:jc w:val="left"/>
      </w:pPr>
      <w:r>
        <w:t>Овладениетехникойвыполнениягрупповыхгимнастическихиспортивныхупражнений. Демонстрация результатов освоения программы по физической культуре.</w:t>
      </w:r>
    </w:p>
    <w:p w:rsidR="00422162" w:rsidRDefault="008900C7">
      <w:pPr>
        <w:pStyle w:val="a3"/>
        <w:ind w:left="1351"/>
        <w:jc w:val="left"/>
      </w:pPr>
      <w:r>
        <w:t>Вариант№</w:t>
      </w:r>
      <w:r>
        <w:rPr>
          <w:spacing w:val="-5"/>
        </w:rPr>
        <w:t>2.</w:t>
      </w:r>
    </w:p>
    <w:p w:rsidR="00422162" w:rsidRDefault="008900C7">
      <w:pPr>
        <w:pStyle w:val="a3"/>
        <w:ind w:left="1351"/>
        <w:jc w:val="left"/>
      </w:pPr>
      <w:r>
        <w:t>Пояснительная</w:t>
      </w:r>
      <w:r>
        <w:rPr>
          <w:spacing w:val="-2"/>
        </w:rPr>
        <w:t>записка.</w:t>
      </w:r>
    </w:p>
    <w:p w:rsidR="00422162" w:rsidRDefault="008900C7">
      <w:pPr>
        <w:pStyle w:val="a3"/>
        <w:ind w:left="1351" w:right="145"/>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22162" w:rsidRDefault="00422162">
      <w:pPr>
        <w:pStyle w:val="a3"/>
        <w:sectPr w:rsidR="00422162">
          <w:pgSz w:w="11930" w:h="16860"/>
          <w:pgMar w:top="940" w:right="566" w:bottom="1160" w:left="425" w:header="0" w:footer="916" w:gutter="0"/>
          <w:cols w:space="720"/>
        </w:sectPr>
      </w:pPr>
    </w:p>
    <w:p w:rsidR="00422162" w:rsidRDefault="008900C7">
      <w:pPr>
        <w:pStyle w:val="a3"/>
        <w:spacing w:before="72" w:line="237" w:lineRule="auto"/>
        <w:ind w:left="1351" w:right="153"/>
      </w:pPr>
      <w:r>
        <w:rPr>
          <w:sz w:val="28"/>
        </w:rPr>
        <w:lastRenderedPageBreak/>
        <w:t>168.3.1.1.</w:t>
      </w:r>
      <w:r>
        <w:t>Присозданиипрограммыпофизическойкультуреучитывалисьпотребности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422162" w:rsidRDefault="008900C7">
      <w:pPr>
        <w:pStyle w:val="a3"/>
        <w:spacing w:before="1"/>
        <w:ind w:left="1351" w:right="161"/>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422162" w:rsidRDefault="008900C7">
      <w:pPr>
        <w:pStyle w:val="a3"/>
        <w:ind w:left="1351" w:right="149"/>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организма,развитиюпамяти,вниманияимышления,предметноориентируетсянаактивное вовлечение обучающихся в самостоятельные занятия физической культурой и спортом.</w:t>
      </w:r>
    </w:p>
    <w:p w:rsidR="00422162" w:rsidRDefault="008900C7">
      <w:pPr>
        <w:pStyle w:val="a3"/>
        <w:spacing w:before="3"/>
        <w:ind w:left="1351" w:right="145"/>
      </w:pPr>
      <w: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Развивающая ориентация учебного предмета «Физическая культура» заключается в формированииуобучающихсянеобходимогоидостаточногофизическогоздоровья,уровня развитияфизическихкачествиобученияфизическимупражнениямразнойфункциональной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дыхательнойизрительнойгимнастикой,проведенияфизкультминуток и утренней зарядки, закаливающих процедур, наблюдений за физическим развитием и физической </w:t>
      </w:r>
      <w:r>
        <w:rPr>
          <w:spacing w:val="-2"/>
        </w:rPr>
        <w:t>подготовленностью.</w:t>
      </w:r>
    </w:p>
    <w:p w:rsidR="00422162" w:rsidRDefault="008900C7">
      <w:pPr>
        <w:pStyle w:val="a3"/>
        <w:ind w:left="1351" w:right="148"/>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интересакрегулярнымзанятиямфизической культуройиспортом,осознанииролизанятий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422162" w:rsidRDefault="008900C7">
      <w:pPr>
        <w:pStyle w:val="a3"/>
        <w:spacing w:before="2"/>
        <w:ind w:left="1351" w:right="144"/>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 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основусодержания учебного предмета «Физическая культура». Двигательная деятельность оказываетактивноевлияниенаразвитиепсихическойисоциальнойприродыобучающихся.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422162" w:rsidRDefault="008900C7">
      <w:pPr>
        <w:pStyle w:val="a3"/>
        <w:spacing w:before="1"/>
        <w:ind w:left="1351" w:right="155"/>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культуревраздел«Физическоесовершенствование»вводитсяобразовательныймодуль</w:t>
      </w:r>
    </w:p>
    <w:p w:rsidR="00422162" w:rsidRDefault="008900C7">
      <w:pPr>
        <w:pStyle w:val="a3"/>
        <w:ind w:left="1351"/>
      </w:pPr>
      <w:r>
        <w:t>«Прикладно-ориентированнаяфизическаякультура».Данныймодуль</w:t>
      </w:r>
      <w:r>
        <w:rPr>
          <w:spacing w:val="-2"/>
        </w:rPr>
        <w:t>позволит</w:t>
      </w:r>
    </w:p>
    <w:p w:rsidR="00422162" w:rsidRDefault="00422162">
      <w:pPr>
        <w:pStyle w:val="a3"/>
        <w:sectPr w:rsidR="00422162">
          <w:pgSz w:w="11930" w:h="16860"/>
          <w:pgMar w:top="940" w:right="566" w:bottom="1160" w:left="425" w:header="0" w:footer="916" w:gutter="0"/>
          <w:cols w:space="720"/>
        </w:sectPr>
      </w:pPr>
    </w:p>
    <w:p w:rsidR="00422162" w:rsidRDefault="008900C7">
      <w:pPr>
        <w:pStyle w:val="a3"/>
        <w:spacing w:before="71"/>
        <w:ind w:left="1351" w:right="160"/>
      </w:pPr>
      <w:r>
        <w:lastRenderedPageBreak/>
        <w:t>удовлетворить интересы обучающихся в занятиях спортом и активном участии в спортивных соревнованиях, развитии национальных форм</w:t>
      </w:r>
    </w:p>
    <w:p w:rsidR="00422162" w:rsidRDefault="008900C7">
      <w:pPr>
        <w:pStyle w:val="a3"/>
        <w:spacing w:line="274" w:lineRule="exact"/>
        <w:ind w:left="1351"/>
      </w:pPr>
      <w:r>
        <w:t>соревновательнойдеятельностиисистемфизического</w:t>
      </w:r>
      <w:r>
        <w:rPr>
          <w:spacing w:val="-2"/>
        </w:rPr>
        <w:t>воспитания.</w:t>
      </w:r>
    </w:p>
    <w:p w:rsidR="00422162" w:rsidRDefault="008900C7">
      <w:pPr>
        <w:pStyle w:val="a3"/>
        <w:ind w:left="1351" w:right="147"/>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w:t>
      </w:r>
    </w:p>
    <w:p w:rsidR="00422162" w:rsidRDefault="008900C7">
      <w:pPr>
        <w:pStyle w:val="a3"/>
        <w:ind w:left="1351" w:right="160"/>
      </w:pPr>
      <w:r>
        <w:t>«Прикладно-ориентированная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422162" w:rsidRDefault="008900C7">
      <w:pPr>
        <w:pStyle w:val="a3"/>
        <w:ind w:left="1351" w:right="155"/>
      </w:pPr>
      <w:r>
        <w:t xml:space="preserve">Содержаниепрограммыпофизическойкультуреизложенопогодамобученияираскрывает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w:t>
      </w:r>
      <w:r>
        <w:rPr>
          <w:spacing w:val="-2"/>
        </w:rPr>
        <w:t>совершенствование».</w:t>
      </w:r>
    </w:p>
    <w:p w:rsidR="00422162" w:rsidRDefault="008900C7">
      <w:pPr>
        <w:pStyle w:val="a3"/>
        <w:spacing w:before="3"/>
        <w:ind w:left="1351" w:right="153"/>
      </w:pPr>
      <w:r>
        <w:t xml:space="preserve">Планируемые результаты включают в себя личностные, метапредметные и предметные </w:t>
      </w:r>
      <w:r>
        <w:rPr>
          <w:spacing w:val="-2"/>
        </w:rPr>
        <w:t>результаты.</w:t>
      </w:r>
    </w:p>
    <w:p w:rsidR="00422162" w:rsidRDefault="008900C7">
      <w:pPr>
        <w:pStyle w:val="a3"/>
        <w:ind w:left="1351" w:right="157"/>
      </w:pPr>
      <w: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422162" w:rsidRDefault="008900C7">
      <w:pPr>
        <w:pStyle w:val="a3"/>
        <w:ind w:left="1351" w:right="150"/>
      </w:pPr>
      <w:r>
        <w:t>Общее число часов, рекомендованных для изучения физической культуры - 405 часов: в 1 классе-99 часов(3 часавнеделю),во 2классе -102часа(3часавнеделю),в3 классе -102 часа (3 часа в неделю), в 4 классе - 102 часа (3 часа в неделю).</w:t>
      </w:r>
    </w:p>
    <w:p w:rsidR="00422162" w:rsidRDefault="008900C7">
      <w:pPr>
        <w:pStyle w:val="a3"/>
        <w:ind w:left="1351" w:right="6153"/>
      </w:pPr>
      <w:r>
        <w:t>Содержаниеобученияв1классе. Знания о физической культуре.</w:t>
      </w:r>
    </w:p>
    <w:p w:rsidR="00422162" w:rsidRDefault="008900C7">
      <w:pPr>
        <w:pStyle w:val="a3"/>
        <w:spacing w:before="3"/>
        <w:ind w:left="1351" w:right="162"/>
      </w:pPr>
      <w:r>
        <w:t>Понятие «физическая культура» как занятия физическими упражнениями и спортом по укреплению здоровья, физическомуразвитию и физической подготовке. Связь физических упражнений с движениями животных и трудовыми действиями древних людей.</w:t>
      </w:r>
    </w:p>
    <w:p w:rsidR="00422162" w:rsidRDefault="008900C7">
      <w:pPr>
        <w:pStyle w:val="a3"/>
        <w:spacing w:line="274" w:lineRule="exact"/>
        <w:ind w:left="1351"/>
      </w:pPr>
      <w:r>
        <w:t>Способысамостоятельной</w:t>
      </w:r>
      <w:r>
        <w:rPr>
          <w:spacing w:val="-2"/>
        </w:rPr>
        <w:t>деятельности.</w:t>
      </w:r>
    </w:p>
    <w:p w:rsidR="00422162" w:rsidRDefault="008900C7">
      <w:pPr>
        <w:pStyle w:val="a3"/>
        <w:ind w:left="1351" w:right="4137"/>
      </w:pPr>
      <w:r>
        <w:t>Режимдняиправилаегосоставленияисоблюдения. Физическое совершенствование.</w:t>
      </w:r>
    </w:p>
    <w:p w:rsidR="00422162" w:rsidRDefault="008900C7">
      <w:pPr>
        <w:pStyle w:val="a3"/>
        <w:ind w:left="1351"/>
      </w:pPr>
      <w:r>
        <w:rPr>
          <w:spacing w:val="-2"/>
        </w:rPr>
        <w:t>Оздоровительнаяфизическаякультура.</w:t>
      </w:r>
    </w:p>
    <w:p w:rsidR="00422162" w:rsidRDefault="008900C7">
      <w:pPr>
        <w:pStyle w:val="a3"/>
        <w:ind w:left="1351" w:right="150"/>
      </w:pPr>
      <w:r>
        <w:t>Гигиеначеловекаитребованиякпроведениюгигиеническихпроцедур.Осанкаикомплексы упражнений дляправильногоеёразвития.Физические упражнения дляфизкультминуток и утренней зарядки.</w:t>
      </w:r>
    </w:p>
    <w:p w:rsidR="00422162" w:rsidRDefault="008900C7">
      <w:pPr>
        <w:pStyle w:val="a3"/>
        <w:ind w:left="1351"/>
      </w:pPr>
      <w:r>
        <w:rPr>
          <w:spacing w:val="-2"/>
        </w:rPr>
        <w:t>Спортивно-оздоровительнаяфизическаякультура.</w:t>
      </w:r>
    </w:p>
    <w:p w:rsidR="00422162" w:rsidRDefault="008900C7">
      <w:pPr>
        <w:pStyle w:val="a3"/>
        <w:spacing w:before="1"/>
        <w:ind w:left="1351" w:right="153"/>
      </w:pPr>
      <w:r>
        <w:t>Правила поведения на уроках физической культуры, подбора одежды для занятий в спортивном зале и на открытом воздухе.</w:t>
      </w:r>
    </w:p>
    <w:p w:rsidR="00422162" w:rsidRDefault="008900C7">
      <w:pPr>
        <w:pStyle w:val="a3"/>
        <w:spacing w:before="2" w:line="275" w:lineRule="exact"/>
        <w:ind w:left="1351"/>
      </w:pPr>
      <w:r>
        <w:t>Гимнастикасосновами</w:t>
      </w:r>
      <w:r>
        <w:rPr>
          <w:spacing w:val="-2"/>
        </w:rPr>
        <w:t>акробатики.</w:t>
      </w:r>
    </w:p>
    <w:p w:rsidR="00422162" w:rsidRDefault="008900C7">
      <w:pPr>
        <w:pStyle w:val="a3"/>
        <w:ind w:left="1351" w:right="149"/>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422162" w:rsidRDefault="008900C7">
      <w:pPr>
        <w:pStyle w:val="a3"/>
        <w:ind w:left="1351" w:right="159"/>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422162" w:rsidRDefault="008900C7">
      <w:pPr>
        <w:pStyle w:val="a3"/>
        <w:ind w:left="1351"/>
      </w:pPr>
      <w:r>
        <w:t>Лыжная</w:t>
      </w:r>
      <w:r>
        <w:rPr>
          <w:spacing w:val="-2"/>
        </w:rPr>
        <w:t>подготовка.</w:t>
      </w:r>
    </w:p>
    <w:p w:rsidR="00422162" w:rsidRDefault="008900C7">
      <w:pPr>
        <w:pStyle w:val="a3"/>
        <w:ind w:left="1351" w:right="160"/>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422162" w:rsidRDefault="008900C7">
      <w:pPr>
        <w:pStyle w:val="a3"/>
        <w:ind w:left="1351"/>
      </w:pPr>
      <w:r>
        <w:t>Лёгкая</w:t>
      </w:r>
      <w:r>
        <w:rPr>
          <w:spacing w:val="-2"/>
        </w:rPr>
        <w:t>атлетика.</w:t>
      </w:r>
    </w:p>
    <w:p w:rsidR="00422162" w:rsidRDefault="008900C7">
      <w:pPr>
        <w:pStyle w:val="a3"/>
        <w:ind w:left="1351"/>
      </w:pPr>
      <w:r>
        <w:t>Равномернаяходьбаиравномерныйбег.Прыжкивдлинуивысотусместатолчком</w:t>
      </w:r>
      <w:r>
        <w:rPr>
          <w:spacing w:val="-2"/>
        </w:rPr>
        <w:t>двумя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5185"/>
        <w:jc w:val="left"/>
      </w:pPr>
      <w:r>
        <w:lastRenderedPageBreak/>
        <w:t>ногами,ввысотуспрямогоразбега. Подвижные и спортивные игры.</w:t>
      </w:r>
    </w:p>
    <w:p w:rsidR="00422162" w:rsidRDefault="008900C7">
      <w:pPr>
        <w:pStyle w:val="a3"/>
        <w:ind w:left="1351" w:right="3337"/>
        <w:jc w:val="left"/>
      </w:pPr>
      <w:r>
        <w:t>Считалкидлясамостоятельнойорганизацииподвижныхигр. Прикладно-ориентированная физическая культура.</w:t>
      </w:r>
    </w:p>
    <w:p w:rsidR="00422162" w:rsidRDefault="008900C7">
      <w:pPr>
        <w:pStyle w:val="a3"/>
        <w:ind w:left="1351"/>
        <w:jc w:val="left"/>
      </w:pPr>
      <w:r>
        <w:t>Развитиеосновныхфизическихкачествсредствамиспортивныхиподвижныхигр.Подготовка к выполнению нормативных требований комплекса ГТО.</w:t>
      </w:r>
    </w:p>
    <w:p w:rsidR="00422162" w:rsidRDefault="008900C7">
      <w:pPr>
        <w:pStyle w:val="a3"/>
        <w:ind w:left="1351" w:right="5859"/>
        <w:jc w:val="left"/>
      </w:pPr>
      <w:r>
        <w:t>Содержаниеобученияво2классе. Знания о физической культуре.</w:t>
      </w:r>
    </w:p>
    <w:p w:rsidR="00422162" w:rsidRDefault="008900C7">
      <w:pPr>
        <w:pStyle w:val="a3"/>
        <w:ind w:left="1351"/>
        <w:jc w:val="left"/>
      </w:pPr>
      <w:r>
        <w:t>Изисториивозникновенияфизическихупражненийипервыхсоревнований.Зарождение Олимпийских игр древности.</w:t>
      </w:r>
    </w:p>
    <w:p w:rsidR="00422162" w:rsidRDefault="008900C7">
      <w:pPr>
        <w:pStyle w:val="a3"/>
        <w:ind w:left="1351"/>
        <w:jc w:val="left"/>
      </w:pPr>
      <w:r>
        <w:t>Способысамостоятельной</w:t>
      </w:r>
      <w:r>
        <w:rPr>
          <w:spacing w:val="-2"/>
        </w:rPr>
        <w:t>деятельности.</w:t>
      </w:r>
    </w:p>
    <w:p w:rsidR="00422162" w:rsidRDefault="008900C7">
      <w:pPr>
        <w:pStyle w:val="a3"/>
        <w:ind w:left="1351" w:right="160"/>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22162" w:rsidRDefault="008900C7">
      <w:pPr>
        <w:pStyle w:val="a3"/>
        <w:spacing w:before="1"/>
        <w:ind w:left="1351" w:right="5185"/>
        <w:jc w:val="left"/>
      </w:pPr>
      <w:r>
        <w:t xml:space="preserve">Физическое совершенствование. </w:t>
      </w:r>
      <w:r>
        <w:rPr>
          <w:spacing w:val="-2"/>
        </w:rPr>
        <w:t>Оздоровительная физическая культура.</w:t>
      </w:r>
    </w:p>
    <w:p w:rsidR="00422162" w:rsidRDefault="008900C7">
      <w:pPr>
        <w:pStyle w:val="a3"/>
        <w:tabs>
          <w:tab w:val="left" w:pos="2854"/>
          <w:tab w:val="left" w:pos="4131"/>
          <w:tab w:val="left" w:pos="5631"/>
          <w:tab w:val="left" w:pos="7153"/>
          <w:tab w:val="left" w:pos="8452"/>
          <w:tab w:val="left" w:pos="9611"/>
          <w:tab w:val="left" w:pos="10631"/>
        </w:tabs>
        <w:ind w:left="1351" w:right="167"/>
        <w:jc w:val="left"/>
      </w:pPr>
      <w:r>
        <w:rPr>
          <w:spacing w:val="-2"/>
        </w:rPr>
        <w:t>Закаливание</w:t>
      </w:r>
      <w:r>
        <w:tab/>
      </w:r>
      <w:r>
        <w:rPr>
          <w:spacing w:val="-2"/>
        </w:rPr>
        <w:t>организма</w:t>
      </w:r>
      <w:r>
        <w:tab/>
      </w:r>
      <w:r>
        <w:rPr>
          <w:spacing w:val="-2"/>
        </w:rPr>
        <w:t>обтиранием.</w:t>
      </w:r>
      <w:r>
        <w:tab/>
      </w:r>
      <w:r>
        <w:rPr>
          <w:spacing w:val="-2"/>
        </w:rPr>
        <w:t>Составление</w:t>
      </w:r>
      <w:r>
        <w:tab/>
      </w:r>
      <w:r>
        <w:rPr>
          <w:spacing w:val="-2"/>
        </w:rPr>
        <w:t>комплекса</w:t>
      </w:r>
      <w:r>
        <w:tab/>
      </w:r>
      <w:r>
        <w:rPr>
          <w:spacing w:val="-2"/>
        </w:rPr>
        <w:t>утренней</w:t>
      </w:r>
      <w:r>
        <w:tab/>
      </w:r>
      <w:r>
        <w:rPr>
          <w:spacing w:val="-2"/>
        </w:rPr>
        <w:t>зарядки</w:t>
      </w:r>
      <w:r>
        <w:tab/>
      </w:r>
      <w:r>
        <w:rPr>
          <w:spacing w:val="-10"/>
        </w:rPr>
        <w:t xml:space="preserve">и </w:t>
      </w:r>
      <w:r>
        <w:t>физкультминутки для занятий в домашних условиях.</w:t>
      </w:r>
    </w:p>
    <w:p w:rsidR="00422162" w:rsidRDefault="008900C7">
      <w:pPr>
        <w:pStyle w:val="a3"/>
        <w:ind w:left="1351" w:right="4398"/>
        <w:jc w:val="left"/>
      </w:pPr>
      <w:r>
        <w:t>Спортивно-оздоровительнаяфизическаякультура. Гимнастика с основами акробатики.</w:t>
      </w:r>
    </w:p>
    <w:p w:rsidR="00422162" w:rsidRDefault="008900C7">
      <w:pPr>
        <w:pStyle w:val="a3"/>
        <w:ind w:left="1351" w:right="153"/>
      </w:pPr>
      <w:r>
        <w:t>Правила поведения на занятиях гимнастикой и акробатикой. Строевые команды в построениии перестроении воднушеренгуи колоннупо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22162" w:rsidRDefault="008900C7">
      <w:pPr>
        <w:pStyle w:val="a3"/>
        <w:spacing w:before="3"/>
        <w:ind w:left="1351" w:right="158"/>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422162" w:rsidRDefault="008900C7">
      <w:pPr>
        <w:pStyle w:val="a3"/>
        <w:spacing w:line="274" w:lineRule="exact"/>
        <w:ind w:left="1351"/>
      </w:pPr>
      <w:r>
        <w:t>Лыжная</w:t>
      </w:r>
      <w:r>
        <w:rPr>
          <w:spacing w:val="-2"/>
        </w:rPr>
        <w:t>подготовка.</w:t>
      </w:r>
    </w:p>
    <w:p w:rsidR="00422162" w:rsidRDefault="008900C7">
      <w:pPr>
        <w:pStyle w:val="a3"/>
        <w:ind w:left="1351" w:right="150"/>
      </w:pPr>
      <w:r>
        <w:t>Правилаповеденияназанятияхлыжнойподготовкой.Упражненияналыжах:передвижение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422162" w:rsidRDefault="008900C7">
      <w:pPr>
        <w:pStyle w:val="a3"/>
        <w:ind w:left="1351"/>
      </w:pPr>
      <w:r>
        <w:t>Лёгкая</w:t>
      </w:r>
      <w:r>
        <w:rPr>
          <w:spacing w:val="-2"/>
        </w:rPr>
        <w:t>атлетика.</w:t>
      </w:r>
    </w:p>
    <w:p w:rsidR="00422162" w:rsidRDefault="008900C7">
      <w:pPr>
        <w:pStyle w:val="a3"/>
        <w:ind w:left="1351" w:right="144"/>
      </w:pPr>
      <w: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 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прямогоразбега.Ходьбапогимнастическойскамейкесизменениемскоростиинаправления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w:t>
      </w:r>
      <w:r>
        <w:rPr>
          <w:spacing w:val="-2"/>
        </w:rPr>
        <w:t>препятствий.</w:t>
      </w:r>
    </w:p>
    <w:p w:rsidR="00422162" w:rsidRDefault="008900C7">
      <w:pPr>
        <w:pStyle w:val="a3"/>
        <w:spacing w:before="4" w:line="275" w:lineRule="exact"/>
        <w:ind w:left="1351"/>
      </w:pPr>
      <w:r>
        <w:t>Подвижные</w:t>
      </w:r>
      <w:r>
        <w:rPr>
          <w:spacing w:val="-4"/>
        </w:rPr>
        <w:t>игры.</w:t>
      </w:r>
    </w:p>
    <w:p w:rsidR="00422162" w:rsidRDefault="008900C7">
      <w:pPr>
        <w:pStyle w:val="a3"/>
        <w:ind w:left="1351" w:right="1210"/>
        <w:jc w:val="left"/>
      </w:pPr>
      <w:r>
        <w:t>Подвижныеигрыстехническимиприёмамиспортивныхигр(баскетбол,футбол). Прикладно-ориентированная физическая культура.</w:t>
      </w:r>
    </w:p>
    <w:p w:rsidR="00422162" w:rsidRDefault="008900C7">
      <w:pPr>
        <w:pStyle w:val="a3"/>
        <w:ind w:left="1351"/>
        <w:jc w:val="left"/>
      </w:pPr>
      <w:r>
        <w:t>ПодготовкаксоревнованиямпокомплексуГТО.Развитиеосновныхфизическихкачеств средствами подвижных и спортивных игр.</w:t>
      </w:r>
    </w:p>
    <w:p w:rsidR="00422162" w:rsidRDefault="008900C7">
      <w:pPr>
        <w:pStyle w:val="a3"/>
        <w:ind w:left="1351" w:right="5859"/>
        <w:jc w:val="left"/>
      </w:pPr>
      <w:r>
        <w:t>Содержаниеобученияв3классе. Знания о физической культуре.</w:t>
      </w:r>
    </w:p>
    <w:p w:rsidR="00422162" w:rsidRDefault="008900C7">
      <w:pPr>
        <w:pStyle w:val="a3"/>
        <w:ind w:left="1351"/>
        <w:jc w:val="left"/>
      </w:pPr>
      <w:r>
        <w:t>Изисторииразвитияфизическойкультурыудревнихнародов,населявшихтерриторию России. История появления современного спорта.</w:t>
      </w:r>
    </w:p>
    <w:p w:rsidR="00422162" w:rsidRDefault="008900C7">
      <w:pPr>
        <w:pStyle w:val="a3"/>
        <w:ind w:left="1351"/>
        <w:jc w:val="left"/>
      </w:pPr>
      <w:r>
        <w:t>Способысамостоятельной</w:t>
      </w:r>
      <w:r>
        <w:rPr>
          <w:spacing w:val="-2"/>
        </w:rPr>
        <w:t>деятельности.</w:t>
      </w:r>
    </w:p>
    <w:p w:rsidR="00422162" w:rsidRDefault="008900C7">
      <w:pPr>
        <w:pStyle w:val="a3"/>
        <w:tabs>
          <w:tab w:val="left" w:pos="2157"/>
          <w:tab w:val="left" w:pos="3607"/>
          <w:tab w:val="left" w:pos="5161"/>
          <w:tab w:val="left" w:pos="6865"/>
          <w:tab w:val="left" w:pos="7340"/>
          <w:tab w:val="left" w:pos="8279"/>
          <w:tab w:val="left" w:pos="9722"/>
        </w:tabs>
        <w:ind w:left="3077" w:right="186" w:hanging="1729"/>
        <w:jc w:val="left"/>
      </w:pPr>
      <w:r>
        <w:rPr>
          <w:spacing w:val="-4"/>
        </w:rPr>
        <w:t>Виды</w:t>
      </w:r>
      <w:r>
        <w:tab/>
      </w:r>
      <w:r>
        <w:rPr>
          <w:spacing w:val="-2"/>
        </w:rPr>
        <w:t>физических</w:t>
      </w:r>
      <w:r>
        <w:tab/>
      </w:r>
      <w:r>
        <w:rPr>
          <w:spacing w:val="-2"/>
        </w:rPr>
        <w:t>упражнений,</w:t>
      </w:r>
      <w:r>
        <w:tab/>
      </w:r>
      <w:r>
        <w:rPr>
          <w:spacing w:val="-2"/>
        </w:rPr>
        <w:t>используемых</w:t>
      </w:r>
      <w:r>
        <w:tab/>
      </w:r>
      <w:r>
        <w:rPr>
          <w:spacing w:val="-6"/>
        </w:rPr>
        <w:t>на</w:t>
      </w:r>
      <w:r>
        <w:tab/>
      </w:r>
      <w:r>
        <w:rPr>
          <w:spacing w:val="-2"/>
        </w:rPr>
        <w:t>уроках</w:t>
      </w:r>
      <w:r>
        <w:tab/>
      </w:r>
      <w:r>
        <w:rPr>
          <w:spacing w:val="-2"/>
        </w:rPr>
        <w:t>физической</w:t>
      </w:r>
      <w:r>
        <w:tab/>
      </w:r>
      <w:r>
        <w:rPr>
          <w:spacing w:val="-2"/>
        </w:rPr>
        <w:t xml:space="preserve">культуры: </w:t>
      </w:r>
      <w:r>
        <w:t>общеразвивающие, подготовительные, соревновательные,</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152"/>
      </w:pPr>
      <w:r>
        <w:lastRenderedPageBreak/>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физическихкачествнаурокахфизическойкультуры.Дозированиефизических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22162" w:rsidRDefault="008900C7">
      <w:pPr>
        <w:pStyle w:val="a3"/>
        <w:tabs>
          <w:tab w:val="left" w:pos="3332"/>
        </w:tabs>
        <w:ind w:left="1351" w:right="5522"/>
      </w:pPr>
      <w:r>
        <w:rPr>
          <w:spacing w:val="-2"/>
        </w:rPr>
        <w:t>Физическое</w:t>
      </w:r>
      <w:r>
        <w:tab/>
      </w:r>
      <w:r>
        <w:rPr>
          <w:spacing w:val="-2"/>
        </w:rPr>
        <w:t xml:space="preserve">совершенствование. </w:t>
      </w:r>
      <w:r>
        <w:t>Оздоровительнаяфизическаякультура.</w:t>
      </w:r>
    </w:p>
    <w:p w:rsidR="00422162" w:rsidRDefault="008900C7">
      <w:pPr>
        <w:pStyle w:val="a3"/>
        <w:ind w:left="1351" w:right="155"/>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22162" w:rsidRDefault="008900C7">
      <w:pPr>
        <w:pStyle w:val="a3"/>
        <w:ind w:left="1351" w:right="4370"/>
      </w:pPr>
      <w:r>
        <w:t>Спортивно-оздоровительнаяфизическаякультура. Гимнастика с основами акробатики.</w:t>
      </w:r>
    </w:p>
    <w:p w:rsidR="00422162" w:rsidRDefault="008900C7">
      <w:pPr>
        <w:pStyle w:val="a3"/>
        <w:ind w:left="1351" w:right="152"/>
      </w:pPr>
      <w:r>
        <w:t>Строевые упражнения в движении противоходом, перестроении из колонны по одному в колоннупотри,стоянаместеи вдвижении.Упражнениявлазаниипоканатувтри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422162" w:rsidRDefault="008900C7">
      <w:pPr>
        <w:pStyle w:val="a3"/>
        <w:spacing w:before="1"/>
        <w:ind w:left="1351" w:right="147"/>
      </w:pPr>
      <w:r>
        <w:t>Упражнениявпередвижениипогимнастическойстенке:ходьбаприставнымшагомправым илевымбокомпонижнейжерди,лазаньеразноимённымспособом.Прыжкичерезскакалку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422162" w:rsidRDefault="008900C7">
      <w:pPr>
        <w:pStyle w:val="a3"/>
        <w:ind w:left="1351" w:right="152"/>
      </w:pPr>
      <w:r>
        <w:t>Ритмическая гимнастика: стилизованные наклоны и повороты туловища с изменением положениярук,стилизованныешагинаместевсочетаниисдвижениемрук,ногитуловища. Упражнения в танцах галоп и полька.</w:t>
      </w:r>
    </w:p>
    <w:p w:rsidR="00422162" w:rsidRDefault="008900C7">
      <w:pPr>
        <w:pStyle w:val="a3"/>
        <w:spacing w:before="1"/>
        <w:ind w:left="1351"/>
      </w:pPr>
      <w:r>
        <w:t>Лёгкая</w:t>
      </w:r>
      <w:r>
        <w:rPr>
          <w:spacing w:val="-2"/>
        </w:rPr>
        <w:t>атлетика.</w:t>
      </w:r>
    </w:p>
    <w:p w:rsidR="00422162" w:rsidRDefault="008900C7">
      <w:pPr>
        <w:pStyle w:val="a3"/>
        <w:ind w:left="1351" w:right="144"/>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422162" w:rsidRDefault="008900C7">
      <w:pPr>
        <w:pStyle w:val="a3"/>
        <w:ind w:left="1351"/>
      </w:pPr>
      <w:r>
        <w:t>Лыжная</w:t>
      </w:r>
      <w:r>
        <w:rPr>
          <w:spacing w:val="-2"/>
        </w:rPr>
        <w:t>подготовка.</w:t>
      </w:r>
    </w:p>
    <w:p w:rsidR="00422162" w:rsidRDefault="008900C7">
      <w:pPr>
        <w:pStyle w:val="a3"/>
        <w:ind w:left="1351" w:right="1512"/>
      </w:pPr>
      <w:r>
        <w:t>Передвижениеодновременнымдвухшажнымходом.Упражнениявповоротах на лыжах переступанием стоя на месте и в движении. Торможение плугом.</w:t>
      </w:r>
    </w:p>
    <w:p w:rsidR="00422162" w:rsidRDefault="008900C7">
      <w:pPr>
        <w:pStyle w:val="a3"/>
        <w:ind w:left="1351"/>
      </w:pPr>
      <w:r>
        <w:rPr>
          <w:spacing w:val="-2"/>
        </w:rPr>
        <w:t>Плавательнаяподготовка.</w:t>
      </w:r>
    </w:p>
    <w:p w:rsidR="00422162" w:rsidRDefault="008900C7">
      <w:pPr>
        <w:pStyle w:val="a3"/>
        <w:ind w:left="1351" w:right="159"/>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422162" w:rsidRDefault="008900C7">
      <w:pPr>
        <w:pStyle w:val="a3"/>
        <w:spacing w:before="3" w:line="275" w:lineRule="exact"/>
        <w:ind w:left="1351"/>
      </w:pPr>
      <w:r>
        <w:t>Подвижныеиспортивные</w:t>
      </w:r>
      <w:r>
        <w:rPr>
          <w:spacing w:val="-4"/>
        </w:rPr>
        <w:t>игры.</w:t>
      </w:r>
    </w:p>
    <w:p w:rsidR="00422162" w:rsidRDefault="008900C7">
      <w:pPr>
        <w:pStyle w:val="a3"/>
        <w:ind w:left="1351" w:right="147"/>
      </w:pPr>
      <w:r>
        <w:t>Подвижныеигрынаточностьдвиженийсприёмамиспортивныхигрилыжнойподготовки. Баскетбол:ведениебаскетбольногомяча,ловляипередачабаскетбольногомяча.Волейбол: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422162" w:rsidRDefault="008900C7">
      <w:pPr>
        <w:pStyle w:val="a3"/>
        <w:ind w:left="1351"/>
      </w:pPr>
      <w:r>
        <w:rPr>
          <w:spacing w:val="-2"/>
        </w:rPr>
        <w:t>Прикладно-ориентированнаяфизическаякультура.</w:t>
      </w:r>
    </w:p>
    <w:p w:rsidR="00422162" w:rsidRDefault="008900C7">
      <w:pPr>
        <w:pStyle w:val="a3"/>
        <w:ind w:left="1351" w:right="163"/>
      </w:pPr>
      <w:r>
        <w:t>Развитие основных физических качеств средствами базовых видов спорта. Подготовка к выполнению нормативных требований комплекса ГТО.</w:t>
      </w:r>
    </w:p>
    <w:p w:rsidR="00422162" w:rsidRDefault="008900C7">
      <w:pPr>
        <w:pStyle w:val="a3"/>
        <w:ind w:left="1351" w:right="5859"/>
        <w:jc w:val="left"/>
      </w:pPr>
      <w:r>
        <w:t>Содержаниеобученияв4классе. Знания о физической культуре.</w:t>
      </w:r>
    </w:p>
    <w:p w:rsidR="00422162" w:rsidRDefault="008900C7">
      <w:pPr>
        <w:pStyle w:val="a3"/>
        <w:ind w:left="1351" w:right="206"/>
        <w:jc w:val="left"/>
      </w:pPr>
      <w:r>
        <w:t>ИзисторииразвитияфизическойкультурывРоссии.Развитиенациональныхвидовспорта в России.</w:t>
      </w:r>
    </w:p>
    <w:p w:rsidR="00422162" w:rsidRDefault="008900C7">
      <w:pPr>
        <w:pStyle w:val="a3"/>
        <w:ind w:left="1351"/>
        <w:jc w:val="left"/>
      </w:pPr>
      <w:r>
        <w:t>Способысамостоятельной</w:t>
      </w:r>
      <w:r>
        <w:rPr>
          <w:spacing w:val="-2"/>
        </w:rPr>
        <w:t>деятельности.</w:t>
      </w:r>
    </w:p>
    <w:p w:rsidR="00422162" w:rsidRDefault="008900C7">
      <w:pPr>
        <w:pStyle w:val="a3"/>
        <w:ind w:left="1351"/>
        <w:jc w:val="left"/>
      </w:pPr>
      <w:r>
        <w:t>Физическаяподготовка.Влияниезанятийфизическойподготовкойнаработу</w:t>
      </w:r>
      <w:r>
        <w:rPr>
          <w:spacing w:val="-2"/>
        </w:rPr>
        <w:t>организма.</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147"/>
      </w:pPr>
      <w:r>
        <w:lastRenderedPageBreak/>
        <w:t>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регулярногонаблюдения.Оказаниепервойпомощипритравмахвовремясамостоятельных занятий физической культурой.</w:t>
      </w:r>
    </w:p>
    <w:p w:rsidR="00422162" w:rsidRDefault="008900C7">
      <w:pPr>
        <w:pStyle w:val="a3"/>
        <w:tabs>
          <w:tab w:val="left" w:pos="3332"/>
        </w:tabs>
        <w:ind w:left="1351" w:right="5522"/>
      </w:pPr>
      <w:r>
        <w:rPr>
          <w:spacing w:val="-2"/>
        </w:rPr>
        <w:t>Физическое</w:t>
      </w:r>
      <w:r>
        <w:tab/>
      </w:r>
      <w:r>
        <w:rPr>
          <w:spacing w:val="-2"/>
        </w:rPr>
        <w:t xml:space="preserve">совершенствование. </w:t>
      </w:r>
      <w:r>
        <w:t>Оздоровительнаяфизическаякультура.</w:t>
      </w:r>
    </w:p>
    <w:p w:rsidR="00422162" w:rsidRDefault="008900C7">
      <w:pPr>
        <w:pStyle w:val="a3"/>
        <w:ind w:left="1351" w:right="153"/>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422162" w:rsidRDefault="008900C7">
      <w:pPr>
        <w:pStyle w:val="a3"/>
        <w:ind w:left="1351"/>
      </w:pPr>
      <w:r>
        <w:rPr>
          <w:spacing w:val="-2"/>
        </w:rPr>
        <w:t>Спортивно-оздоровительнаяфизическаякультура.</w:t>
      </w:r>
    </w:p>
    <w:p w:rsidR="00422162" w:rsidRDefault="008900C7">
      <w:pPr>
        <w:pStyle w:val="a3"/>
        <w:spacing w:before="1"/>
        <w:ind w:left="1351" w:right="149"/>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упражнений.Опорныйпрыжокчерез гимнастическогокозласразбегаспособом напрыгивания.Упражнениянанизкойгимнастическойперекладине:висыи упоры,подъём переворотом. Упражнения в танце «Летка-енка».</w:t>
      </w:r>
    </w:p>
    <w:p w:rsidR="00422162" w:rsidRDefault="008900C7">
      <w:pPr>
        <w:pStyle w:val="a3"/>
        <w:ind w:left="1351" w:right="154"/>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22162" w:rsidRDefault="008900C7">
      <w:pPr>
        <w:pStyle w:val="a3"/>
        <w:ind w:left="1351"/>
      </w:pPr>
      <w:r>
        <w:t>Лыжная</w:t>
      </w:r>
      <w:r>
        <w:rPr>
          <w:spacing w:val="-2"/>
        </w:rPr>
        <w:t>подготовка.</w:t>
      </w:r>
    </w:p>
    <w:p w:rsidR="00422162" w:rsidRDefault="008900C7">
      <w:pPr>
        <w:pStyle w:val="a3"/>
        <w:ind w:left="1351" w:right="156"/>
      </w:pPr>
      <w:r>
        <w:t>Предупреждение травматизма во время занятий лыжной подготовкой. Упражнения в передвижении на лыжах одновременным одношажным ходом.</w:t>
      </w:r>
    </w:p>
    <w:p w:rsidR="00422162" w:rsidRDefault="008900C7">
      <w:pPr>
        <w:pStyle w:val="a3"/>
        <w:spacing w:before="3" w:line="275" w:lineRule="exact"/>
        <w:ind w:left="1351"/>
      </w:pPr>
      <w:r>
        <w:rPr>
          <w:spacing w:val="-2"/>
        </w:rPr>
        <w:t>Плавательнаяподготовка.</w:t>
      </w:r>
    </w:p>
    <w:p w:rsidR="00422162" w:rsidRDefault="008900C7">
      <w:pPr>
        <w:pStyle w:val="a3"/>
        <w:ind w:left="1351" w:right="162"/>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422162" w:rsidRDefault="008900C7">
      <w:pPr>
        <w:pStyle w:val="a3"/>
        <w:ind w:left="1351"/>
      </w:pPr>
      <w:r>
        <w:t>Подвижныеиспортивные</w:t>
      </w:r>
      <w:r>
        <w:rPr>
          <w:spacing w:val="-4"/>
        </w:rPr>
        <w:t>игры.</w:t>
      </w:r>
    </w:p>
    <w:p w:rsidR="00422162" w:rsidRDefault="008900C7">
      <w:pPr>
        <w:pStyle w:val="a3"/>
        <w:ind w:left="1351" w:right="152"/>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Баскетбол:бросокмячадвумярукамиотгрудисместа,выполнениеосвоенныхтехнических действий в условиях игровой деятельности.</w:t>
      </w:r>
    </w:p>
    <w:p w:rsidR="00422162" w:rsidRDefault="008900C7">
      <w:pPr>
        <w:pStyle w:val="a3"/>
        <w:ind w:left="1351" w:right="149"/>
      </w:pPr>
      <w:r>
        <w:t>Футбол: остановки катящегося мяча внутренней стороной стопы, выполнение освоенных технических действий в условиях игровой деятельности.</w:t>
      </w:r>
    </w:p>
    <w:p w:rsidR="00422162" w:rsidRDefault="008900C7">
      <w:pPr>
        <w:pStyle w:val="a3"/>
        <w:ind w:left="1351"/>
      </w:pPr>
      <w:r>
        <w:rPr>
          <w:spacing w:val="-2"/>
        </w:rPr>
        <w:t>Прикладно-ориентированнаяфизическаякультура.</w:t>
      </w:r>
    </w:p>
    <w:p w:rsidR="00422162" w:rsidRDefault="008900C7">
      <w:pPr>
        <w:pStyle w:val="a3"/>
        <w:spacing w:before="5" w:line="237" w:lineRule="auto"/>
        <w:ind w:left="1351" w:right="153"/>
      </w:pPr>
      <w:r>
        <w:t>Упражненияфизическойподготовкинаразвитиеосновныхфизическихкачеств.Подготовка к выполнению нормативных требований комплекса ГТО.</w:t>
      </w:r>
    </w:p>
    <w:p w:rsidR="00422162" w:rsidRDefault="008900C7">
      <w:pPr>
        <w:pStyle w:val="a3"/>
        <w:tabs>
          <w:tab w:val="left" w:pos="4848"/>
          <w:tab w:val="left" w:pos="6313"/>
          <w:tab w:val="left" w:pos="7705"/>
          <w:tab w:val="left" w:pos="9308"/>
        </w:tabs>
        <w:ind w:left="1351" w:right="431"/>
        <w:jc w:val="left"/>
      </w:pPr>
      <w:r>
        <w:t>Планируемыерезультаты</w:t>
      </w:r>
      <w:r>
        <w:tab/>
      </w:r>
      <w:r>
        <w:rPr>
          <w:spacing w:val="-2"/>
        </w:rPr>
        <w:t>освоения</w:t>
      </w:r>
      <w:r>
        <w:tab/>
      </w:r>
      <w:r>
        <w:rPr>
          <w:spacing w:val="-2"/>
        </w:rPr>
        <w:t>программы</w:t>
      </w:r>
      <w:r>
        <w:tab/>
      </w:r>
      <w:r>
        <w:rPr>
          <w:spacing w:val="-6"/>
        </w:rPr>
        <w:t>по</w:t>
      </w:r>
      <w:r>
        <w:tab/>
      </w:r>
      <w:r>
        <w:rPr>
          <w:spacing w:val="-2"/>
        </w:rPr>
        <w:t xml:space="preserve">физической </w:t>
      </w:r>
      <w:r>
        <w:t>культуре на уровне начального общего образования.</w:t>
      </w:r>
    </w:p>
    <w:p w:rsidR="00422162" w:rsidRDefault="008900C7">
      <w:pPr>
        <w:pStyle w:val="a3"/>
        <w:tabs>
          <w:tab w:val="left" w:pos="3183"/>
          <w:tab w:val="left" w:pos="3283"/>
          <w:tab w:val="left" w:pos="3543"/>
          <w:tab w:val="left" w:pos="3883"/>
          <w:tab w:val="left" w:pos="4848"/>
          <w:tab w:val="left" w:pos="4961"/>
          <w:tab w:val="left" w:pos="5381"/>
          <w:tab w:val="left" w:pos="6337"/>
          <w:tab w:val="left" w:pos="6617"/>
          <w:tab w:val="left" w:pos="7047"/>
          <w:tab w:val="left" w:pos="7460"/>
          <w:tab w:val="left" w:pos="7705"/>
          <w:tab w:val="left" w:pos="8104"/>
          <w:tab w:val="left" w:pos="9308"/>
          <w:tab w:val="left" w:pos="9424"/>
          <w:tab w:val="left" w:pos="9474"/>
          <w:tab w:val="left" w:pos="9798"/>
        </w:tabs>
        <w:spacing w:before="1"/>
        <w:ind w:left="1351" w:right="179"/>
        <w:jc w:val="left"/>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tab/>
      </w:r>
      <w:r>
        <w:rPr>
          <w:spacing w:val="-2"/>
        </w:rPr>
        <w:t xml:space="preserve">физической </w:t>
      </w:r>
      <w:r>
        <w:t xml:space="preserve">культуренауровненачальногообщегообразованиядостигаютсявединствеучебнойи </w:t>
      </w:r>
      <w:r>
        <w:rPr>
          <w:spacing w:val="-2"/>
        </w:rPr>
        <w:t>воспитательной</w:t>
      </w:r>
      <w:r>
        <w:tab/>
      </w:r>
      <w:r>
        <w:tab/>
      </w:r>
      <w:r>
        <w:rPr>
          <w:spacing w:val="-2"/>
        </w:rPr>
        <w:t>деятельности</w:t>
      </w:r>
      <w:r>
        <w:tab/>
      </w:r>
      <w:r>
        <w:tab/>
      </w:r>
      <w:r>
        <w:rPr>
          <w:spacing w:val="-10"/>
        </w:rPr>
        <w:t>в</w:t>
      </w:r>
      <w:r>
        <w:tab/>
      </w:r>
      <w:r>
        <w:rPr>
          <w:spacing w:val="-2"/>
        </w:rPr>
        <w:t>соответствии</w:t>
      </w:r>
      <w:r>
        <w:tab/>
      </w:r>
      <w:r>
        <w:rPr>
          <w:spacing w:val="-10"/>
        </w:rPr>
        <w:t>с</w:t>
      </w:r>
      <w:r>
        <w:tab/>
      </w:r>
      <w:r>
        <w:rPr>
          <w:spacing w:val="-2"/>
        </w:rPr>
        <w:t>традиционными</w:t>
      </w:r>
      <w:r>
        <w:tab/>
      </w:r>
      <w:r>
        <w:tab/>
      </w:r>
      <w:r>
        <w:rPr>
          <w:spacing w:val="-2"/>
        </w:rPr>
        <w:t>российскими социокультурными</w:t>
      </w:r>
      <w:r>
        <w:tab/>
      </w:r>
      <w:r>
        <w:rPr>
          <w:spacing w:val="-10"/>
        </w:rPr>
        <w:t>и</w:t>
      </w:r>
      <w:r>
        <w:tab/>
      </w:r>
      <w:r>
        <w:rPr>
          <w:spacing w:val="-2"/>
        </w:rPr>
        <w:t>духовно-нравственными</w:t>
      </w:r>
      <w:r>
        <w:tab/>
      </w:r>
      <w:r>
        <w:rPr>
          <w:spacing w:val="-2"/>
        </w:rPr>
        <w:t>ценностями,</w:t>
      </w:r>
      <w:r>
        <w:tab/>
      </w:r>
      <w:r>
        <w:rPr>
          <w:spacing w:val="-2"/>
        </w:rPr>
        <w:t>принятыми</w:t>
      </w:r>
      <w:r>
        <w:tab/>
      </w:r>
      <w:r>
        <w:tab/>
      </w:r>
      <w:r>
        <w:tab/>
      </w:r>
      <w:r>
        <w:rPr>
          <w:spacing w:val="-10"/>
        </w:rPr>
        <w:t>в</w:t>
      </w:r>
      <w:r>
        <w:tab/>
      </w:r>
      <w:r>
        <w:rPr>
          <w:spacing w:val="-2"/>
        </w:rPr>
        <w:t xml:space="preserve">обществе </w:t>
      </w:r>
      <w:r>
        <w:t>правиламиинормамиповеденияиспособствуютпроцессамсамопознания,самовоспитания и саморазвития, формирования внутренней позиции личности.</w:t>
      </w:r>
    </w:p>
    <w:p w:rsidR="00422162" w:rsidRDefault="008900C7">
      <w:pPr>
        <w:pStyle w:val="a3"/>
        <w:ind w:left="1351"/>
        <w:jc w:val="left"/>
      </w:pPr>
      <w:r>
        <w:t>Врезультатеизученияфизическойкультурынауровненачальногообщегообразованияу обучающегося будут сформированы следующие личностные результаты:</w:t>
      </w:r>
    </w:p>
    <w:p w:rsidR="00422162" w:rsidRDefault="008900C7">
      <w:pPr>
        <w:pStyle w:val="a3"/>
        <w:tabs>
          <w:tab w:val="left" w:pos="8238"/>
          <w:tab w:val="left" w:pos="9887"/>
        </w:tabs>
        <w:ind w:left="1351" w:right="281"/>
        <w:jc w:val="left"/>
      </w:pPr>
      <w:r>
        <w:t>становлениеценностногоотношениякисториииразвитиюфизическойкультурынародов России, осознание её связи с трудовой деятельностью и укреплением здоровья человека; формирование нравственно-этических норм</w:t>
      </w:r>
      <w:r>
        <w:tab/>
      </w:r>
      <w:r>
        <w:rPr>
          <w:spacing w:val="-2"/>
        </w:rPr>
        <w:t>поведения</w:t>
      </w:r>
      <w:r>
        <w:tab/>
      </w:r>
      <w:r>
        <w:rPr>
          <w:spacing w:val="-10"/>
        </w:rPr>
        <w:t>и</w:t>
      </w:r>
    </w:p>
    <w:p w:rsidR="00422162" w:rsidRDefault="008900C7">
      <w:pPr>
        <w:pStyle w:val="a3"/>
        <w:ind w:left="8238"/>
        <w:jc w:val="left"/>
      </w:pPr>
      <w:r>
        <w:rPr>
          <w:spacing w:val="-2"/>
        </w:rPr>
        <w:t>правил</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jc w:val="left"/>
      </w:pPr>
      <w:r>
        <w:lastRenderedPageBreak/>
        <w:t>межличностногообщениявовремяподвижныхигриспортивныхсоревнований, выполнения совместных учебных заданий;</w:t>
      </w:r>
    </w:p>
    <w:p w:rsidR="00422162" w:rsidRDefault="008900C7">
      <w:pPr>
        <w:pStyle w:val="a3"/>
        <w:tabs>
          <w:tab w:val="left" w:pos="8238"/>
          <w:tab w:val="left" w:pos="9887"/>
        </w:tabs>
        <w:ind w:left="1351" w:right="814"/>
        <w:jc w:val="left"/>
      </w:pPr>
      <w:r>
        <w:t>проявление уважительного отношения к</w:t>
      </w:r>
      <w:r>
        <w:tab/>
      </w:r>
      <w:r>
        <w:rPr>
          <w:spacing w:val="-2"/>
        </w:rPr>
        <w:t>соперникам</w:t>
      </w:r>
      <w:r>
        <w:tab/>
      </w:r>
      <w:r>
        <w:rPr>
          <w:spacing w:val="-6"/>
        </w:rPr>
        <w:t xml:space="preserve">во </w:t>
      </w:r>
      <w:r>
        <w:rPr>
          <w:spacing w:val="-2"/>
        </w:rPr>
        <w:t>время</w:t>
      </w:r>
    </w:p>
    <w:p w:rsidR="00422162" w:rsidRDefault="008900C7">
      <w:pPr>
        <w:pStyle w:val="a3"/>
        <w:ind w:left="1351"/>
        <w:jc w:val="left"/>
      </w:pPr>
      <w:r>
        <w:t xml:space="preserve">соревновательнойдеятельности,стремлениеоказыватьпервуюпомощьпритравмахи </w:t>
      </w:r>
      <w:r>
        <w:rPr>
          <w:spacing w:val="-2"/>
        </w:rPr>
        <w:t>ушибах;</w:t>
      </w:r>
    </w:p>
    <w:p w:rsidR="00422162" w:rsidRDefault="008900C7">
      <w:pPr>
        <w:pStyle w:val="a3"/>
        <w:ind w:left="1351"/>
        <w:jc w:val="left"/>
      </w:pPr>
      <w:r>
        <w:t>уважительное отношение к содержанию национальных подвижных игр, этнокультурным формам и видам соревновательной деятельности;</w:t>
      </w:r>
    </w:p>
    <w:p w:rsidR="00422162" w:rsidRDefault="008900C7">
      <w:pPr>
        <w:pStyle w:val="a3"/>
        <w:ind w:left="1351"/>
        <w:jc w:val="left"/>
      </w:pPr>
      <w:r>
        <w:t xml:space="preserve">стремлениекформированиюкультурыздоровья,соблюдениюправилздоровогообраза </w:t>
      </w:r>
      <w:r>
        <w:rPr>
          <w:spacing w:val="-2"/>
        </w:rPr>
        <w:t>жизни;</w:t>
      </w:r>
    </w:p>
    <w:p w:rsidR="00422162" w:rsidRDefault="008900C7">
      <w:pPr>
        <w:pStyle w:val="a3"/>
        <w:ind w:left="1351" w:right="152"/>
      </w:pPr>
      <w:r>
        <w:t xml:space="preserve">проявлениеинтересакисследованиюиндивидуальныхособенностейфизическогоразвития и физической подготовленности, влияния занятий физической культурой и спортом на их </w:t>
      </w:r>
      <w:r>
        <w:rPr>
          <w:spacing w:val="-2"/>
        </w:rPr>
        <w:t>показатели.</w:t>
      </w:r>
    </w:p>
    <w:p w:rsidR="00422162" w:rsidRDefault="008900C7">
      <w:pPr>
        <w:pStyle w:val="a3"/>
        <w:spacing w:before="1"/>
        <w:ind w:left="1351" w:right="155"/>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коммуникативныеуниверсальныеучебныедействия,регулятивныеуниверсальныеучебные действия, совместная деятельность.</w:t>
      </w:r>
    </w:p>
    <w:p w:rsidR="00422162" w:rsidRDefault="008900C7">
      <w:pPr>
        <w:pStyle w:val="a3"/>
        <w:ind w:left="1351" w:right="164"/>
      </w:pPr>
      <w:r>
        <w:t>По окончании 1 класса у обучающегося будут сформированы следующие универсальные учебные действия:</w:t>
      </w:r>
    </w:p>
    <w:p w:rsidR="00422162" w:rsidRDefault="008900C7">
      <w:pPr>
        <w:pStyle w:val="a3"/>
        <w:ind w:left="1351" w:right="152"/>
      </w:pPr>
      <w:r>
        <w:t>Уобучающегосябудутсформированыследующиебазовыелогическиеиисследовательские действия как часть познавательных универсальных учебных действий:</w:t>
      </w:r>
    </w:p>
    <w:p w:rsidR="00422162" w:rsidRDefault="008900C7">
      <w:pPr>
        <w:pStyle w:val="a3"/>
        <w:ind w:left="1351"/>
        <w:jc w:val="left"/>
      </w:pPr>
      <w:r>
        <w:t>находить общие и отличительные признаки в передвижениях человека и животных; устанавливатьсвязьмеждубытовымидвижениямидревнихлюдейифизическимиупражнениями из современных видов спорта;</w:t>
      </w:r>
    </w:p>
    <w:p w:rsidR="00422162" w:rsidRDefault="008900C7">
      <w:pPr>
        <w:pStyle w:val="a3"/>
        <w:spacing w:before="5" w:line="237" w:lineRule="auto"/>
        <w:ind w:left="1351"/>
        <w:jc w:val="left"/>
      </w:pPr>
      <w:r>
        <w:t>сравниватьспособыпередвиженияходьбойибегом,находитьмеждунимиобщиеи отличительные признаки;</w:t>
      </w:r>
    </w:p>
    <w:p w:rsidR="00422162" w:rsidRDefault="008900C7">
      <w:pPr>
        <w:pStyle w:val="a3"/>
        <w:spacing w:before="1"/>
        <w:ind w:left="1351" w:right="248"/>
      </w:pPr>
      <w:r>
        <w:t xml:space="preserve">выявлятьпризнакиправильнойинеправильнойосанки,приводитьвозможныепричиныеё </w:t>
      </w:r>
      <w:r>
        <w:rPr>
          <w:spacing w:val="-2"/>
        </w:rPr>
        <w:t>нарушений.</w:t>
      </w:r>
    </w:p>
    <w:p w:rsidR="00422162" w:rsidRDefault="008900C7">
      <w:pPr>
        <w:pStyle w:val="a3"/>
        <w:ind w:left="1351" w:right="237"/>
      </w:pPr>
      <w:r>
        <w:t>У обучающегося будут сформированы умения общения как часть коммуникативных универсальных учебных действий:</w:t>
      </w:r>
    </w:p>
    <w:p w:rsidR="00422162" w:rsidRDefault="008900C7">
      <w:pPr>
        <w:pStyle w:val="a3"/>
        <w:ind w:left="1351" w:right="152"/>
      </w:pPr>
      <w:r>
        <w:t>воспроизводитьназванияразучиваемыхфизическихупражненийиихисходныеположения; высказывать мнение о положительном влиянии занятий физической культурой, оценивать влияние гигиенических процедур на укрепление здоровья;</w:t>
      </w:r>
    </w:p>
    <w:p w:rsidR="00422162" w:rsidRDefault="008900C7">
      <w:pPr>
        <w:pStyle w:val="a3"/>
        <w:spacing w:before="1"/>
        <w:ind w:left="1351" w:right="152"/>
      </w:pPr>
      <w:r>
        <w:t>управлятьэмоциямивовремязанятийфизическойкультуройипроведенияподвижныхигр, соблюдать правила поведения и положительно относиться к замечаниям других обучающихся и учителя;</w:t>
      </w:r>
    </w:p>
    <w:p w:rsidR="00422162" w:rsidRDefault="008900C7">
      <w:pPr>
        <w:pStyle w:val="a3"/>
        <w:ind w:left="1351" w:right="162"/>
      </w:pPr>
      <w:r>
        <w:t xml:space="preserve">обсуждать правила проведения подвижных игр, обосновывать объективность определения </w:t>
      </w:r>
      <w:r>
        <w:rPr>
          <w:spacing w:val="-2"/>
        </w:rPr>
        <w:t>победителей.</w:t>
      </w:r>
    </w:p>
    <w:p w:rsidR="00422162" w:rsidRDefault="008900C7">
      <w:pPr>
        <w:pStyle w:val="a3"/>
        <w:spacing w:before="5" w:line="237" w:lineRule="auto"/>
        <w:ind w:left="1351" w:right="164"/>
      </w:pPr>
      <w:r>
        <w:t>У обучающегося будут сформированы умения самоорганизации и самоконтроля как часть регулятивных универсальных учебных действий:</w:t>
      </w:r>
    </w:p>
    <w:p w:rsidR="00422162" w:rsidRDefault="008900C7">
      <w:pPr>
        <w:pStyle w:val="a3"/>
        <w:spacing w:before="1"/>
        <w:ind w:left="1351"/>
        <w:jc w:val="left"/>
      </w:pPr>
      <w:r>
        <w:t>выполнять комплексы физкультминуток, утренней зарядки, упражнений по профилактике нарушения и коррекции осанки;</w:t>
      </w:r>
    </w:p>
    <w:p w:rsidR="00422162" w:rsidRDefault="008900C7">
      <w:pPr>
        <w:pStyle w:val="a3"/>
        <w:ind w:left="1351"/>
        <w:jc w:val="left"/>
      </w:pPr>
      <w:r>
        <w:t>выполнятьучебныезаданияпообучениюновымфизическимупражнениямиразвитию физических качеств;</w:t>
      </w:r>
    </w:p>
    <w:p w:rsidR="00422162" w:rsidRDefault="008900C7">
      <w:pPr>
        <w:pStyle w:val="a3"/>
        <w:ind w:left="1351"/>
        <w:jc w:val="left"/>
      </w:pPr>
      <w:r>
        <w:t xml:space="preserve">проявлять уважительноеотношениек участникамсовместной игровой и соревновательной </w:t>
      </w:r>
      <w:r>
        <w:rPr>
          <w:spacing w:val="-2"/>
        </w:rPr>
        <w:t>деятельности.</w:t>
      </w:r>
    </w:p>
    <w:p w:rsidR="00422162" w:rsidRDefault="008900C7">
      <w:pPr>
        <w:pStyle w:val="a3"/>
        <w:ind w:left="1351"/>
        <w:jc w:val="left"/>
      </w:pPr>
      <w:r>
        <w:t>По окончании 2 класса у обучающегося будут сформированы следующие универсальные учебные действия:</w:t>
      </w:r>
    </w:p>
    <w:p w:rsidR="00422162" w:rsidRDefault="008900C7">
      <w:pPr>
        <w:pStyle w:val="a3"/>
        <w:ind w:left="1351"/>
        <w:jc w:val="left"/>
      </w:pPr>
      <w:r>
        <w:t>Уобучающегосябудутсформированыследующиебазовыелогическиеиисследовательские действия как часть познавательных универсальных учебных действий:</w:t>
      </w:r>
    </w:p>
    <w:p w:rsidR="00422162" w:rsidRDefault="008900C7">
      <w:pPr>
        <w:pStyle w:val="a3"/>
        <w:tabs>
          <w:tab w:val="left" w:pos="3231"/>
          <w:tab w:val="left" w:pos="4260"/>
          <w:tab w:val="left" w:pos="5768"/>
          <w:tab w:val="left" w:pos="7029"/>
          <w:tab w:val="left" w:pos="8156"/>
          <w:tab w:val="left" w:pos="9549"/>
          <w:tab w:val="left" w:pos="10629"/>
        </w:tabs>
        <w:ind w:left="1351" w:right="169"/>
        <w:jc w:val="left"/>
      </w:pPr>
      <w:r>
        <w:rPr>
          <w:spacing w:val="-2"/>
        </w:rPr>
        <w:t>характеризовать</w:t>
      </w:r>
      <w:r>
        <w:tab/>
      </w:r>
      <w:r>
        <w:rPr>
          <w:spacing w:val="-2"/>
        </w:rPr>
        <w:t>понятие</w:t>
      </w:r>
      <w:r>
        <w:tab/>
      </w:r>
      <w:r>
        <w:rPr>
          <w:spacing w:val="-2"/>
        </w:rPr>
        <w:t>«физические</w:t>
      </w:r>
      <w:r>
        <w:tab/>
      </w:r>
      <w:r>
        <w:rPr>
          <w:spacing w:val="-2"/>
        </w:rPr>
        <w:t>качества»,</w:t>
      </w:r>
      <w:r>
        <w:tab/>
      </w:r>
      <w:r>
        <w:rPr>
          <w:spacing w:val="-2"/>
        </w:rPr>
        <w:t>называть</w:t>
      </w:r>
      <w:r>
        <w:tab/>
      </w:r>
      <w:r>
        <w:rPr>
          <w:spacing w:val="-2"/>
        </w:rPr>
        <w:t>физические</w:t>
      </w:r>
      <w:r>
        <w:tab/>
      </w:r>
      <w:r>
        <w:rPr>
          <w:spacing w:val="-2"/>
        </w:rPr>
        <w:t>качества</w:t>
      </w:r>
      <w:r>
        <w:tab/>
      </w:r>
      <w:r>
        <w:rPr>
          <w:spacing w:val="-10"/>
        </w:rPr>
        <w:t xml:space="preserve">и </w:t>
      </w:r>
      <w:r>
        <w:t>определять их отличительные признаки;</w:t>
      </w:r>
    </w:p>
    <w:p w:rsidR="00422162" w:rsidRDefault="008900C7">
      <w:pPr>
        <w:pStyle w:val="a3"/>
        <w:ind w:left="1351"/>
        <w:jc w:val="left"/>
      </w:pPr>
      <w:r>
        <w:t>пониматьсвязьмеждузакаливающимипроцедурамииукреплениемздоровья;</w:t>
      </w:r>
      <w:r>
        <w:rPr>
          <w:spacing w:val="-2"/>
        </w:rPr>
        <w:t>выявлять</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329"/>
      </w:pPr>
      <w:r>
        <w:lastRenderedPageBreak/>
        <w:t>отличительныепризнаки упражненийнаразвитиеразных физическихкачеств,приводить примеры и демонстрировать их выполнение;</w:t>
      </w:r>
    </w:p>
    <w:p w:rsidR="00422162" w:rsidRDefault="008900C7">
      <w:pPr>
        <w:pStyle w:val="a3"/>
        <w:ind w:left="1351" w:right="163"/>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22162" w:rsidRDefault="008900C7">
      <w:pPr>
        <w:pStyle w:val="a3"/>
        <w:ind w:left="1351" w:right="154"/>
      </w:pPr>
      <w:r>
        <w:t>вестинаблюдениязаизменениямипоказателейфизическогоразвитияифизическихкачеств, проводить процедуры их измерения.</w:t>
      </w:r>
    </w:p>
    <w:p w:rsidR="00422162" w:rsidRDefault="008900C7">
      <w:pPr>
        <w:pStyle w:val="a3"/>
        <w:ind w:left="1351" w:right="164"/>
      </w:pPr>
      <w:r>
        <w:t>У обучающегося будут сформированы умения общения как часть коммуникативных универсальных учебных действий:</w:t>
      </w:r>
    </w:p>
    <w:p w:rsidR="00422162" w:rsidRDefault="008900C7">
      <w:pPr>
        <w:pStyle w:val="a3"/>
        <w:ind w:left="1351" w:right="152"/>
      </w:pPr>
      <w:r>
        <w:t>объяснятьназначениеупражненийутреннейзарядки,приводитьсоответствующиепримеры её положительного влияния на организм обучающихся (в пределах изученного);</w:t>
      </w:r>
    </w:p>
    <w:p w:rsidR="00422162" w:rsidRDefault="008900C7">
      <w:pPr>
        <w:pStyle w:val="a3"/>
        <w:ind w:left="1351" w:right="168"/>
      </w:pPr>
      <w:r>
        <w:t>исполнять роль капитана и судьи в подвижных играх, аргументированно высказывать суждения о своих действиях и принятых решениях;</w:t>
      </w:r>
    </w:p>
    <w:p w:rsidR="00422162" w:rsidRDefault="008900C7">
      <w:pPr>
        <w:pStyle w:val="a3"/>
        <w:spacing w:before="1"/>
        <w:ind w:left="1351" w:right="157"/>
      </w:pPr>
      <w:r>
        <w:t>выполнятьнебольшиесообщенияпоисториивозникновенияподвижных игриспортивных соревнований, планированию режима дня, способам измерения показателей физического развития и физической подготовленности.</w:t>
      </w:r>
    </w:p>
    <w:p w:rsidR="00422162" w:rsidRDefault="008900C7">
      <w:pPr>
        <w:pStyle w:val="a3"/>
        <w:ind w:left="1351" w:right="163"/>
      </w:pPr>
      <w:r>
        <w:t>У обучающегося будут сформированы умения самоорганизации и самоконтроля как часть регулятивных универсальных учебных действий:</w:t>
      </w:r>
    </w:p>
    <w:p w:rsidR="00422162" w:rsidRDefault="008900C7">
      <w:pPr>
        <w:pStyle w:val="a3"/>
        <w:ind w:left="1351" w:right="154"/>
      </w:pPr>
      <w:r>
        <w:t>соблюдать правила поведения на уроках физической культуры с учётом их учебного содержания,находитьвнихразличия(легкоатлетические,гимнастическиеиигровыеуроки, занятия лыжной и плавательной подготовкой);</w:t>
      </w:r>
    </w:p>
    <w:p w:rsidR="00422162" w:rsidRDefault="008900C7">
      <w:pPr>
        <w:pStyle w:val="a3"/>
        <w:ind w:left="1351" w:right="159"/>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422162" w:rsidRDefault="008900C7">
      <w:pPr>
        <w:pStyle w:val="a3"/>
        <w:ind w:left="1351" w:right="161"/>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22162" w:rsidRDefault="008900C7">
      <w:pPr>
        <w:pStyle w:val="a3"/>
        <w:spacing w:before="5" w:line="237" w:lineRule="auto"/>
        <w:ind w:left="1351" w:right="161"/>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422162" w:rsidRDefault="008900C7">
      <w:pPr>
        <w:pStyle w:val="a3"/>
        <w:spacing w:before="1"/>
        <w:ind w:left="1351"/>
      </w:pPr>
      <w:r>
        <w:t>Поокончании3классауобучающегосябудут сформированыследующие</w:t>
      </w:r>
      <w:r>
        <w:rPr>
          <w:spacing w:val="-4"/>
        </w:rPr>
        <w:t>УУД:</w:t>
      </w:r>
    </w:p>
    <w:p w:rsidR="00422162" w:rsidRDefault="008900C7">
      <w:pPr>
        <w:pStyle w:val="a3"/>
        <w:ind w:left="1351" w:right="150"/>
      </w:pPr>
      <w:r>
        <w:t>Уобучающегосябудутсформированыследующиебазовыелогическиеиисследовательские действия как часть познавательных универсальных учебных действий:</w:t>
      </w:r>
    </w:p>
    <w:p w:rsidR="00422162" w:rsidRDefault="008900C7">
      <w:pPr>
        <w:pStyle w:val="a3"/>
        <w:ind w:left="1351" w:right="143"/>
      </w:pPr>
      <w:r>
        <w:t>понимать историческую связь развития физических упражнений с трудовыми действиями, приводитьпримерыупражненийдревнихлюдейвсовременныхспортивныхсоревнованиях; объяснять понятие «дозировка нагрузки», правильно применять способы её регулирования на занятиях физической культурой;</w:t>
      </w:r>
    </w:p>
    <w:p w:rsidR="00422162" w:rsidRDefault="008900C7">
      <w:pPr>
        <w:pStyle w:val="a3"/>
        <w:spacing w:before="1"/>
        <w:ind w:left="1351" w:right="163"/>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422162" w:rsidRDefault="008900C7">
      <w:pPr>
        <w:pStyle w:val="a3"/>
        <w:ind w:left="1351" w:right="152"/>
      </w:pPr>
      <w:r>
        <w:t>обобщать знания,полученныев практическойдеятельности, выполнять правилаповедения на уроках физической культуры, проводить закаливающие процедуры, занятия по предупреждению нарушения осанки;</w:t>
      </w:r>
    </w:p>
    <w:p w:rsidR="00422162" w:rsidRDefault="008900C7">
      <w:pPr>
        <w:pStyle w:val="a3"/>
        <w:spacing w:before="5" w:line="237" w:lineRule="auto"/>
        <w:ind w:left="1351" w:right="156"/>
      </w:pPr>
      <w:r>
        <w:t>вести наблюдениязадинамикойпоказателейфизического развитияифизическихкачествв течение учебного года, определять их приросты по учебным четвертям (триместрам).</w:t>
      </w:r>
    </w:p>
    <w:p w:rsidR="00422162" w:rsidRDefault="008900C7">
      <w:pPr>
        <w:pStyle w:val="a3"/>
        <w:spacing w:before="1"/>
        <w:ind w:left="1351"/>
        <w:jc w:val="left"/>
      </w:pPr>
      <w:r>
        <w:t>Уобучающегосябудутсформированыуменияобщениякакчастькоммуникативных универсальных учебных действий:</w:t>
      </w:r>
    </w:p>
    <w:p w:rsidR="00422162" w:rsidRDefault="008900C7">
      <w:pPr>
        <w:pStyle w:val="a3"/>
        <w:ind w:left="1351"/>
        <w:jc w:val="left"/>
      </w:pPr>
      <w:r>
        <w:t>организовыватьсовместныеподвижныеигры,приниматьвнихактивноеучастиес соблюдением правил и норм этического поведения;</w:t>
      </w:r>
    </w:p>
    <w:p w:rsidR="00422162" w:rsidRDefault="008900C7">
      <w:pPr>
        <w:pStyle w:val="a3"/>
        <w:ind w:left="1351"/>
        <w:jc w:val="left"/>
      </w:pPr>
      <w:r>
        <w:t>правильноиспользоватьстроевыекоманды,названияупражненийиспособовдеятельности во время совместного выполнения учебных заданий;</w:t>
      </w:r>
    </w:p>
    <w:p w:rsidR="00422162" w:rsidRDefault="008900C7">
      <w:pPr>
        <w:pStyle w:val="a3"/>
        <w:ind w:left="1351"/>
        <w:jc w:val="left"/>
      </w:pPr>
      <w:r>
        <w:t>активноучаствоватьвобсужденииучебныхзаданий,анализевыполненияфизических упражнений и технических действий из осваиваемых видов спорта;</w:t>
      </w:r>
    </w:p>
    <w:p w:rsidR="00422162" w:rsidRDefault="008900C7">
      <w:pPr>
        <w:pStyle w:val="a3"/>
        <w:ind w:left="1351"/>
        <w:jc w:val="left"/>
      </w:pPr>
      <w:r>
        <w:rPr>
          <w:spacing w:val="-2"/>
        </w:rPr>
        <w:t>выполнять</w:t>
      </w:r>
    </w:p>
    <w:p w:rsidR="00422162" w:rsidRDefault="008900C7">
      <w:pPr>
        <w:pStyle w:val="a3"/>
        <w:ind w:left="1351"/>
        <w:jc w:val="left"/>
      </w:pPr>
      <w:r>
        <w:t>небольшиесообщенияпорезультатамвыполненияучебныхзаданий,организацииипроведения самостоятельных занятий физической культурой.</w:t>
      </w:r>
    </w:p>
    <w:p w:rsidR="00422162" w:rsidRDefault="008900C7">
      <w:pPr>
        <w:pStyle w:val="a3"/>
        <w:ind w:left="1351"/>
        <w:jc w:val="left"/>
      </w:pPr>
      <w:r>
        <w:t>Уобучающегосябудутсформированыумениясамоорганизацииисамоконтролякак</w:t>
      </w:r>
      <w:r>
        <w:rPr>
          <w:spacing w:val="-2"/>
        </w:rPr>
        <w:t>часть</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lastRenderedPageBreak/>
        <w:t>регулятивныхуниверсальныхучебных</w:t>
      </w:r>
      <w:r>
        <w:rPr>
          <w:spacing w:val="-2"/>
        </w:rPr>
        <w:t>действий:</w:t>
      </w:r>
    </w:p>
    <w:p w:rsidR="00422162" w:rsidRDefault="008900C7">
      <w:pPr>
        <w:pStyle w:val="a3"/>
        <w:ind w:left="1351"/>
        <w:jc w:val="left"/>
      </w:pPr>
      <w:r>
        <w:t>контролироватьвыполнениефизическихупражнений,корректироватьихнаосновесравнения с заданными образцами;</w:t>
      </w:r>
    </w:p>
    <w:p w:rsidR="00422162" w:rsidRDefault="008900C7">
      <w:pPr>
        <w:pStyle w:val="a3"/>
        <w:ind w:left="1351"/>
        <w:jc w:val="left"/>
      </w:pPr>
      <w:r>
        <w:t xml:space="preserve">взаимодействоватьсосверстникамивпроцессеучебнойиигровойдеятельности, контролировать соответствие выполнения игровых действий правилам подвижных игр; оцениватьсложностьвозникающихигровыхзадач,предлагатьихсовместноеколлективное </w:t>
      </w:r>
      <w:r>
        <w:rPr>
          <w:spacing w:val="-2"/>
        </w:rPr>
        <w:t>решение.</w:t>
      </w:r>
    </w:p>
    <w:p w:rsidR="00422162" w:rsidRDefault="008900C7">
      <w:pPr>
        <w:pStyle w:val="a3"/>
        <w:ind w:left="1351"/>
        <w:jc w:val="left"/>
      </w:pPr>
      <w:r>
        <w:t>Поокончании4классауобучающегосябудутсформированыследующие</w:t>
      </w:r>
      <w:r>
        <w:rPr>
          <w:spacing w:val="-4"/>
        </w:rPr>
        <w:t>УУД:</w:t>
      </w:r>
    </w:p>
    <w:p w:rsidR="00422162" w:rsidRDefault="008900C7">
      <w:pPr>
        <w:pStyle w:val="a3"/>
        <w:ind w:left="1351"/>
        <w:jc w:val="left"/>
      </w:pPr>
      <w:r>
        <w:t>Уобучающегосябудутсформированыследующиебазовыелогическиеиисследовательские действия как часть познавательных универсальных учебных действий:</w:t>
      </w:r>
    </w:p>
    <w:p w:rsidR="00422162" w:rsidRDefault="008900C7">
      <w:pPr>
        <w:pStyle w:val="a3"/>
        <w:tabs>
          <w:tab w:val="left" w:pos="2788"/>
          <w:tab w:val="left" w:pos="4224"/>
          <w:tab w:val="left" w:pos="6317"/>
          <w:tab w:val="left" w:pos="7916"/>
          <w:tab w:val="left" w:pos="9124"/>
          <w:tab w:val="left" w:pos="9556"/>
        </w:tabs>
        <w:ind w:left="1351" w:right="184"/>
        <w:jc w:val="left"/>
      </w:pPr>
      <w:r>
        <w:rPr>
          <w:spacing w:val="-2"/>
        </w:rPr>
        <w:t>сравнивать</w:t>
      </w:r>
      <w:r>
        <w:tab/>
      </w:r>
      <w:r>
        <w:rPr>
          <w:spacing w:val="-2"/>
        </w:rPr>
        <w:t>показатели</w:t>
      </w:r>
      <w:r>
        <w:tab/>
      </w:r>
      <w:r>
        <w:rPr>
          <w:spacing w:val="-2"/>
        </w:rPr>
        <w:t>индивидуального</w:t>
      </w:r>
      <w:r>
        <w:tab/>
      </w:r>
      <w:r>
        <w:rPr>
          <w:spacing w:val="-2"/>
        </w:rPr>
        <w:t>физического</w:t>
      </w:r>
      <w:r>
        <w:tab/>
      </w:r>
      <w:r>
        <w:rPr>
          <w:spacing w:val="-2"/>
        </w:rPr>
        <w:t>развития</w:t>
      </w:r>
      <w:r>
        <w:tab/>
      </w:r>
      <w:r>
        <w:rPr>
          <w:spacing w:val="-10"/>
        </w:rPr>
        <w:t>и</w:t>
      </w:r>
      <w:r>
        <w:tab/>
      </w:r>
      <w:r>
        <w:rPr>
          <w:spacing w:val="-2"/>
        </w:rPr>
        <w:t xml:space="preserve">физической </w:t>
      </w:r>
      <w:r>
        <w:t>подготовленности с возрастными стандартами, находить общие и отличительные</w:t>
      </w:r>
    </w:p>
    <w:p w:rsidR="00422162" w:rsidRDefault="008900C7">
      <w:pPr>
        <w:pStyle w:val="a3"/>
        <w:ind w:left="1351"/>
        <w:jc w:val="left"/>
      </w:pPr>
      <w:r>
        <w:rPr>
          <w:spacing w:val="-2"/>
        </w:rPr>
        <w:t>особенности;</w:t>
      </w:r>
    </w:p>
    <w:p w:rsidR="00422162" w:rsidRDefault="008900C7">
      <w:pPr>
        <w:pStyle w:val="a3"/>
        <w:spacing w:before="2"/>
        <w:ind w:left="1351"/>
        <w:jc w:val="left"/>
      </w:pPr>
      <w:r>
        <w:t>выявлятьотставаниевразвитиифизическихкачествотвозрастныхстандартов,приводить примеры физических упражнений по их устранению;</w:t>
      </w:r>
    </w:p>
    <w:p w:rsidR="00422162" w:rsidRDefault="008900C7">
      <w:pPr>
        <w:pStyle w:val="a3"/>
        <w:ind w:left="1351"/>
        <w:jc w:val="left"/>
      </w:pPr>
      <w:r>
        <w:t>объединятьфизическиеупражненияпоихцелевомупредназначению:напрофилактику нарушения осанки, развитие силы, быстроты и выносливости.</w:t>
      </w:r>
    </w:p>
    <w:p w:rsidR="00422162" w:rsidRDefault="008900C7">
      <w:pPr>
        <w:pStyle w:val="a3"/>
        <w:ind w:left="1351"/>
        <w:jc w:val="left"/>
      </w:pPr>
      <w:r>
        <w:t>Уобучающегосябудутсформированыуменияобщениякакчастькоммуникативныхуниверсальных учебных действий:</w:t>
      </w:r>
    </w:p>
    <w:p w:rsidR="00422162" w:rsidRDefault="008900C7">
      <w:pPr>
        <w:pStyle w:val="a3"/>
        <w:ind w:left="1351" w:right="171"/>
        <w:jc w:val="left"/>
      </w:pPr>
      <w:r>
        <w:t>взаимодействоватьсучителемиобучающимися,воспроизводитьранееизученныйматериал и отвечать на вопросы в процессе учебного диалога;</w:t>
      </w:r>
    </w:p>
    <w:p w:rsidR="00422162" w:rsidRDefault="008900C7">
      <w:pPr>
        <w:pStyle w:val="a3"/>
        <w:ind w:left="1351" w:right="156"/>
      </w:pPr>
      <w:r>
        <w:t xml:space="preserve">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w:t>
      </w:r>
      <w:r>
        <w:rPr>
          <w:spacing w:val="-2"/>
        </w:rPr>
        <w:t>качеств;</w:t>
      </w:r>
    </w:p>
    <w:p w:rsidR="00422162" w:rsidRDefault="008900C7">
      <w:pPr>
        <w:pStyle w:val="a3"/>
        <w:spacing w:before="3" w:line="275" w:lineRule="exact"/>
        <w:ind w:left="1351"/>
      </w:pPr>
      <w:r>
        <w:t>оказыватьпосильнуюпервуюпомощьвовремязанятийфизической</w:t>
      </w:r>
      <w:r>
        <w:rPr>
          <w:spacing w:val="-2"/>
        </w:rPr>
        <w:t>культурой.</w:t>
      </w:r>
    </w:p>
    <w:p w:rsidR="00422162" w:rsidRDefault="008900C7">
      <w:pPr>
        <w:pStyle w:val="a3"/>
        <w:ind w:left="1351"/>
        <w:jc w:val="left"/>
      </w:pPr>
      <w:r>
        <w:t>У обучающегося будут сформированы умения самоорганизации и самоконтроля как часть регулятивных универсальных учебных действий:</w:t>
      </w:r>
    </w:p>
    <w:p w:rsidR="00422162" w:rsidRDefault="008900C7">
      <w:pPr>
        <w:pStyle w:val="a3"/>
        <w:ind w:left="1351"/>
        <w:jc w:val="left"/>
      </w:pPr>
      <w:r>
        <w:t>выполнять указания учителя, проявлять активность и самостоятельность при выполнении учебных заданий;</w:t>
      </w:r>
    </w:p>
    <w:p w:rsidR="00422162" w:rsidRDefault="008900C7">
      <w:pPr>
        <w:pStyle w:val="a3"/>
        <w:ind w:left="1351"/>
        <w:jc w:val="left"/>
      </w:pPr>
      <w:r>
        <w:t xml:space="preserve">самостоятельнопроводитьзанятиянаосновеизученногоматериалаисучётомсобственных </w:t>
      </w:r>
      <w:r>
        <w:rPr>
          <w:spacing w:val="-2"/>
        </w:rPr>
        <w:t>интересов;</w:t>
      </w:r>
    </w:p>
    <w:p w:rsidR="00422162" w:rsidRDefault="008900C7">
      <w:pPr>
        <w:pStyle w:val="a3"/>
        <w:ind w:left="1351"/>
        <w:jc w:val="left"/>
      </w:pPr>
      <w:r>
        <w:t>оцениватьсвоиуспехивзанятияхфизическойкультурой,проявлятьстремлениекразвитию физических качеств, выполнению нормативных требований комплекса ГТО.</w:t>
      </w:r>
    </w:p>
    <w:p w:rsidR="00422162" w:rsidRDefault="008900C7">
      <w:pPr>
        <w:pStyle w:val="a3"/>
        <w:ind w:left="1351" w:right="206"/>
        <w:jc w:val="left"/>
      </w:pPr>
      <w:r>
        <w:t>К концуобучения в 1 классе обучающийся достигнет следующих предметных результатов по отдельным темам программы по физической культуре:</w:t>
      </w:r>
    </w:p>
    <w:p w:rsidR="00422162" w:rsidRDefault="008900C7">
      <w:pPr>
        <w:pStyle w:val="a3"/>
        <w:ind w:left="1351"/>
        <w:jc w:val="left"/>
      </w:pPr>
      <w:r>
        <w:t xml:space="preserve">приводить примеры основных дневных дел и их распределение в индивидуальном режиме </w:t>
      </w:r>
      <w:r>
        <w:rPr>
          <w:spacing w:val="-4"/>
        </w:rPr>
        <w:t>дня;</w:t>
      </w:r>
    </w:p>
    <w:p w:rsidR="00422162" w:rsidRDefault="008900C7">
      <w:pPr>
        <w:pStyle w:val="a3"/>
        <w:spacing w:before="5" w:line="237" w:lineRule="auto"/>
        <w:ind w:left="1351"/>
        <w:jc w:val="left"/>
      </w:pPr>
      <w:r>
        <w:t>соблюдатьправилаповедениянаурокахфизическойкультурой,приводитьпримеры подбора одежды для самостоятельных занятий;</w:t>
      </w:r>
    </w:p>
    <w:p w:rsidR="00422162" w:rsidRDefault="008900C7">
      <w:pPr>
        <w:pStyle w:val="a3"/>
        <w:ind w:left="1351"/>
        <w:jc w:val="left"/>
      </w:pPr>
      <w:r>
        <w:t>выполнятьупражненияутреннейзарядкии</w:t>
      </w:r>
      <w:r>
        <w:rPr>
          <w:spacing w:val="-2"/>
        </w:rPr>
        <w:t>физкультминуток;</w:t>
      </w:r>
    </w:p>
    <w:p w:rsidR="00422162" w:rsidRDefault="008900C7">
      <w:pPr>
        <w:pStyle w:val="a3"/>
        <w:tabs>
          <w:tab w:val="left" w:pos="3094"/>
          <w:tab w:val="left" w:pos="4267"/>
          <w:tab w:val="left" w:pos="5655"/>
          <w:tab w:val="left" w:pos="6622"/>
          <w:tab w:val="left" w:pos="7008"/>
          <w:tab w:val="left" w:pos="9027"/>
          <w:tab w:val="left" w:pos="10521"/>
        </w:tabs>
        <w:ind w:left="1351" w:right="156"/>
        <w:jc w:val="left"/>
      </w:pPr>
      <w:r>
        <w:rPr>
          <w:spacing w:val="-2"/>
        </w:rPr>
        <w:t>анализировать</w:t>
      </w:r>
      <w:r>
        <w:tab/>
      </w:r>
      <w:r>
        <w:rPr>
          <w:spacing w:val="-2"/>
        </w:rPr>
        <w:t>причины</w:t>
      </w:r>
      <w:r>
        <w:tab/>
      </w:r>
      <w:r>
        <w:rPr>
          <w:spacing w:val="-2"/>
        </w:rPr>
        <w:t>нарушения</w:t>
      </w:r>
      <w:r>
        <w:tab/>
      </w:r>
      <w:r>
        <w:rPr>
          <w:spacing w:val="-2"/>
        </w:rPr>
        <w:t>осанки</w:t>
      </w:r>
      <w:r>
        <w:tab/>
      </w:r>
      <w:r>
        <w:rPr>
          <w:spacing w:val="-10"/>
        </w:rPr>
        <w:t>и</w:t>
      </w:r>
      <w:r>
        <w:tab/>
      </w:r>
      <w:r>
        <w:rPr>
          <w:spacing w:val="-2"/>
        </w:rPr>
        <w:t>демонстрировать</w:t>
      </w:r>
      <w:r>
        <w:tab/>
      </w:r>
      <w:r>
        <w:rPr>
          <w:spacing w:val="-2"/>
        </w:rPr>
        <w:t>упражнения</w:t>
      </w:r>
      <w:r>
        <w:tab/>
      </w:r>
      <w:r>
        <w:rPr>
          <w:spacing w:val="-6"/>
        </w:rPr>
        <w:t xml:space="preserve">по </w:t>
      </w:r>
      <w:r>
        <w:t>профилактике её нарушения;</w:t>
      </w:r>
    </w:p>
    <w:p w:rsidR="00422162" w:rsidRDefault="008900C7">
      <w:pPr>
        <w:pStyle w:val="a3"/>
        <w:spacing w:before="1"/>
        <w:ind w:left="1351"/>
        <w:jc w:val="left"/>
      </w:pPr>
      <w:r>
        <w:t>демонстрироватьпостроениеиперестроениеизоднойшеренгивдвеивколоннупоодному, выполнять ходьбу и бег с равномерной и изменяющейся скоростью передвижения;</w:t>
      </w:r>
    </w:p>
    <w:p w:rsidR="00422162" w:rsidRDefault="008900C7">
      <w:pPr>
        <w:pStyle w:val="a3"/>
        <w:ind w:left="1351"/>
        <w:jc w:val="left"/>
      </w:pPr>
      <w:r>
        <w:t>демонстрироватьпередвижениястилизованнымгимнастическимшагомибегом,прыжкина месте с поворотами в разные стороны и в длину толчком двумя ногами;</w:t>
      </w:r>
    </w:p>
    <w:p w:rsidR="00422162" w:rsidRDefault="008900C7">
      <w:pPr>
        <w:pStyle w:val="a3"/>
        <w:ind w:left="1351" w:right="1232"/>
        <w:jc w:val="left"/>
      </w:pPr>
      <w:r>
        <w:t>передвигатьсяналыжахступающимискользящимшагом(безпалок);игратьв подвижные игры с общеразвивающей направленностью.</w:t>
      </w:r>
    </w:p>
    <w:p w:rsidR="00422162" w:rsidRDefault="008900C7">
      <w:pPr>
        <w:pStyle w:val="a3"/>
        <w:ind w:left="1351" w:right="206"/>
        <w:jc w:val="left"/>
      </w:pPr>
      <w:r>
        <w:t>Кконцуобученияво2классеобучающийсядостигнетследующихпредметныхрезультатов по отдельным темам программы по физической культуре:</w:t>
      </w:r>
    </w:p>
    <w:p w:rsidR="00422162" w:rsidRDefault="008900C7">
      <w:pPr>
        <w:pStyle w:val="a3"/>
        <w:ind w:left="1351" w:right="263"/>
        <w:jc w:val="left"/>
      </w:pPr>
      <w:r>
        <w:t>демонстрироватьпримерыосновныхфизическихкачествивысказыватьсвоёсуждениеоб их связи с укреплением здоровья и физическим развитием;</w:t>
      </w:r>
    </w:p>
    <w:p w:rsidR="00422162" w:rsidRDefault="008900C7">
      <w:pPr>
        <w:pStyle w:val="a3"/>
        <w:ind w:left="1351"/>
        <w:jc w:val="left"/>
      </w:pPr>
      <w:r>
        <w:t>измерятьпоказателидлиныимассытела,физическихкачествспомощью</w:t>
      </w:r>
      <w:r>
        <w:rPr>
          <w:spacing w:val="-2"/>
        </w:rPr>
        <w:t>специальных</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тестовыхупражнений,вестинаблюдениязаих</w:t>
      </w:r>
      <w:r>
        <w:rPr>
          <w:spacing w:val="-2"/>
        </w:rPr>
        <w:t>изменениями;</w:t>
      </w:r>
    </w:p>
    <w:p w:rsidR="00422162" w:rsidRDefault="008900C7">
      <w:pPr>
        <w:pStyle w:val="a3"/>
        <w:ind w:left="1351" w:right="153"/>
      </w:pPr>
      <w:r>
        <w:t>выполнять броски малого (теннисного) мяча в мишень из разных исходных положений и разнымиспособами,демонстрировать упражнениявподбрасываниигимнастическогомяча правой и левой рукой, перебрасывании его с руки на руку, перекатыванию;</w:t>
      </w:r>
    </w:p>
    <w:p w:rsidR="00422162" w:rsidRDefault="008900C7">
      <w:pPr>
        <w:pStyle w:val="a3"/>
        <w:ind w:left="1351"/>
        <w:jc w:val="left"/>
      </w:pPr>
      <w:r>
        <w:t xml:space="preserve">демонстрироватьтанцевальныйхороводныйшагвсовместномпередвижении;выполнять прыжки по разметкам на разное расстояние и с разной амплитудой, в высоту с прямого </w:t>
      </w:r>
      <w:r>
        <w:rPr>
          <w:spacing w:val="-2"/>
        </w:rPr>
        <w:t>разбега;</w:t>
      </w:r>
    </w:p>
    <w:p w:rsidR="00422162" w:rsidRDefault="008900C7">
      <w:pPr>
        <w:pStyle w:val="a3"/>
        <w:ind w:left="1351"/>
        <w:jc w:val="left"/>
      </w:pPr>
      <w:r>
        <w:t>передвигатьсяналыжах двухшажнымпеременнымходом,спускатьсяспологогосклонаи тормозить падением;</w:t>
      </w:r>
    </w:p>
    <w:p w:rsidR="00422162" w:rsidRDefault="008900C7">
      <w:pPr>
        <w:pStyle w:val="a3"/>
        <w:ind w:left="1351"/>
        <w:jc w:val="left"/>
      </w:pPr>
      <w:r>
        <w:t>организовыватьиигратьвподвижныеигрынаразвитиеосновных физическихкачеств,с использованием технических приёмов из спортивных игр; выполнять упражнения на</w:t>
      </w:r>
    </w:p>
    <w:p w:rsidR="00422162" w:rsidRDefault="008900C7">
      <w:pPr>
        <w:pStyle w:val="a3"/>
        <w:ind w:left="1351"/>
        <w:jc w:val="left"/>
      </w:pPr>
      <w:r>
        <w:t>развитиефизических</w:t>
      </w:r>
      <w:r>
        <w:rPr>
          <w:spacing w:val="-2"/>
        </w:rPr>
        <w:t>качеств.</w:t>
      </w:r>
    </w:p>
    <w:p w:rsidR="00422162" w:rsidRDefault="008900C7">
      <w:pPr>
        <w:pStyle w:val="a3"/>
        <w:ind w:left="1351" w:right="206"/>
        <w:jc w:val="left"/>
      </w:pPr>
      <w:r>
        <w:t>Кконцуобученияв3классеобучающийсядостигнетследующихпредметныхрезультатов по отдельным темам программы по физической культуре:</w:t>
      </w:r>
    </w:p>
    <w:p w:rsidR="00422162" w:rsidRDefault="008900C7">
      <w:pPr>
        <w:pStyle w:val="a3"/>
        <w:spacing w:before="2"/>
        <w:ind w:left="1351"/>
        <w:jc w:val="left"/>
      </w:pPr>
      <w:r>
        <w:t>соблюдатьправилавовремявыполнениягимнастическихиакробатическихупражнений, легкоатлетической, лыжной, игровой и плавательной подготовки;</w:t>
      </w:r>
    </w:p>
    <w:p w:rsidR="00422162" w:rsidRDefault="008900C7">
      <w:pPr>
        <w:pStyle w:val="a3"/>
        <w:ind w:left="1351" w:right="160"/>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422162" w:rsidRDefault="008900C7">
      <w:pPr>
        <w:pStyle w:val="a3"/>
        <w:ind w:left="1351" w:right="162"/>
      </w:pPr>
      <w:r>
        <w:t>измерять частоту пульса и определять физическую нагрузку по её значениям с помощью таблицы стандартных нагрузок;</w:t>
      </w:r>
    </w:p>
    <w:p w:rsidR="00422162" w:rsidRDefault="008900C7">
      <w:pPr>
        <w:pStyle w:val="a3"/>
        <w:ind w:left="1351" w:right="164"/>
      </w:pPr>
      <w:r>
        <w:t>выполнять упражнения дыхательной и зрительной гимнастики, объяснять их связь с предупреждением появления утомления;</w:t>
      </w:r>
    </w:p>
    <w:p w:rsidR="00422162" w:rsidRDefault="008900C7">
      <w:pPr>
        <w:pStyle w:val="a3"/>
        <w:ind w:left="1351" w:right="154"/>
      </w:pPr>
      <w:r>
        <w:t>выполнять движение противоходом в колонне по одному, перестраиваться из колонны по одному в колонну по три на месте и в движении;</w:t>
      </w:r>
    </w:p>
    <w:p w:rsidR="00422162" w:rsidRDefault="008900C7">
      <w:pPr>
        <w:pStyle w:val="a3"/>
        <w:spacing w:before="3"/>
        <w:ind w:left="1351" w:right="153"/>
      </w:pPr>
      <w:r>
        <w:t>выполнять ходьбу по гимнастической скамейке с высоким подниманием колен и изменениемположения рук, поворотами в правую и левую сторону, двигаться приставным шагом левым и правым боком, спиной вперёд;</w:t>
      </w:r>
    </w:p>
    <w:p w:rsidR="00422162" w:rsidRDefault="008900C7">
      <w:pPr>
        <w:pStyle w:val="a3"/>
        <w:ind w:left="1351" w:right="170"/>
      </w:pPr>
      <w:r>
        <w:t>передвигаться по нижней жерди гимнастической стенки приставным шагом в правую и левую сторону, лазать разноимённым способом;</w:t>
      </w:r>
    </w:p>
    <w:p w:rsidR="00422162" w:rsidRDefault="008900C7">
      <w:pPr>
        <w:pStyle w:val="a3"/>
        <w:ind w:left="1351"/>
        <w:jc w:val="left"/>
      </w:pPr>
      <w:r>
        <w:t xml:space="preserve">демонстрировать прыжки через скакалку на двух ногах и попеременно на правой и левой </w:t>
      </w:r>
      <w:r>
        <w:rPr>
          <w:spacing w:val="-2"/>
        </w:rPr>
        <w:t>ноге;</w:t>
      </w:r>
    </w:p>
    <w:p w:rsidR="00422162" w:rsidRDefault="008900C7">
      <w:pPr>
        <w:pStyle w:val="a3"/>
        <w:ind w:left="1351"/>
        <w:jc w:val="left"/>
      </w:pPr>
      <w:r>
        <w:t>демонстрироватьупражненияритмическойгимнастики,движениятанцевгалопи</w:t>
      </w:r>
      <w:r>
        <w:rPr>
          <w:spacing w:val="-2"/>
        </w:rPr>
        <w:t>полька;</w:t>
      </w:r>
    </w:p>
    <w:p w:rsidR="00422162" w:rsidRDefault="008900C7">
      <w:pPr>
        <w:pStyle w:val="a3"/>
        <w:ind w:left="1351" w:right="100"/>
        <w:jc w:val="left"/>
      </w:pPr>
      <w:r>
        <w:t>выполнятьбегспреодолениемнебольшихпрепятствийсразнойскоростью,прыжкивдлину с разбега способом согнув ноги, броски набивного мяча из положения сидя и стоя;</w:t>
      </w:r>
    </w:p>
    <w:p w:rsidR="00422162" w:rsidRDefault="008900C7">
      <w:pPr>
        <w:pStyle w:val="a3"/>
        <w:ind w:left="1351" w:right="100"/>
        <w:jc w:val="left"/>
      </w:pPr>
      <w:r>
        <w:t>передвигатьсяналыжаходновременнымдвухшажнымходом,спускатьсяспологогосклона в стойке лыжника и тормозить плугом;</w:t>
      </w:r>
    </w:p>
    <w:p w:rsidR="00422162" w:rsidRDefault="008900C7">
      <w:pPr>
        <w:pStyle w:val="a3"/>
        <w:spacing w:before="1"/>
        <w:ind w:left="1351" w:right="157"/>
      </w:pPr>
      <w:r>
        <w:t>выполнятьтехническиедействияспортивныхигр:баскетбол(ведениебаскетбольногомяча на месте и движении), волейбол (приём мяча снизу и нижняя передача в парах), футбол (ведение футбольного мяча змейкой);</w:t>
      </w:r>
    </w:p>
    <w:p w:rsidR="00422162" w:rsidRDefault="008900C7">
      <w:pPr>
        <w:pStyle w:val="a3"/>
        <w:ind w:left="1351" w:right="149"/>
      </w:pPr>
      <w:r>
        <w:t>выполнять упражнения на развитие физических качеств, демонстрировать приросты в их показателях.К концу обучения в 4 классе обучающийся достигнет следующих предметных результатовпоотдельнымтемампрограммыпофизическойкультуре:объяснятьназначение комплекса ГТО и выявлять его связь с подготовкой к труду и защите Родины;</w:t>
      </w:r>
    </w:p>
    <w:p w:rsidR="00422162" w:rsidRDefault="008900C7">
      <w:pPr>
        <w:pStyle w:val="a3"/>
        <w:ind w:left="1351"/>
        <w:jc w:val="left"/>
      </w:pPr>
      <w:r>
        <w:t>осознаватьположительноевлияниезанятийфизическойподготовкойнаукрепление здоровья, развитие сердечно-сосудистой и дыхательной систем;</w:t>
      </w:r>
    </w:p>
    <w:p w:rsidR="00422162" w:rsidRDefault="008900C7">
      <w:pPr>
        <w:pStyle w:val="a3"/>
        <w:ind w:left="1351"/>
        <w:jc w:val="left"/>
      </w:pPr>
      <w:r>
        <w:t>приводитьпримерырегулированияфизическойнагрузкипопульсуприразвитии физических качеств: силы, быстроты, выносливости и гибкости;</w:t>
      </w:r>
    </w:p>
    <w:p w:rsidR="00422162" w:rsidRDefault="008900C7">
      <w:pPr>
        <w:pStyle w:val="a3"/>
        <w:ind w:left="1351" w:right="263"/>
        <w:jc w:val="left"/>
      </w:pPr>
      <w:r>
        <w:t>приводитьпримерыоказанияпервойпомощипритравмахвовремясамостоятельных занятийфизическойкультуройиспортом,характеризоватьпричиныихпоявленияна занятиях гимнастикой и лёгкой атлетикой, лыжной и плавательной подготовкой; проявлять готовность оказать первую помощь в случае необходимости; демонстрировать акробатическиекомбинациииз5-7хорошоосвоенныхупражнений(спомощьюучителя);</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163"/>
      </w:pPr>
      <w:r>
        <w:lastRenderedPageBreak/>
        <w:t xml:space="preserve">демонстрировать опорный прыжок через гимнастического козла с разбега способом </w:t>
      </w:r>
      <w:r>
        <w:rPr>
          <w:spacing w:val="-2"/>
        </w:rPr>
        <w:t>напрыгивания;</w:t>
      </w:r>
    </w:p>
    <w:p w:rsidR="00422162" w:rsidRDefault="008900C7">
      <w:pPr>
        <w:pStyle w:val="a3"/>
        <w:ind w:left="1351" w:right="154"/>
      </w:pPr>
      <w:r>
        <w:t xml:space="preserve">демонстрировать движения танца «Летка-енка» в групповом исполнении под музыкальное </w:t>
      </w:r>
      <w:r>
        <w:rPr>
          <w:spacing w:val="-2"/>
        </w:rPr>
        <w:t>сопровождение;</w:t>
      </w:r>
    </w:p>
    <w:p w:rsidR="00422162" w:rsidRDefault="008900C7">
      <w:pPr>
        <w:pStyle w:val="a3"/>
        <w:ind w:left="1351" w:right="943"/>
      </w:pPr>
      <w:r>
        <w:t>выполнять прыжок в высотус разбега перешагиванием; выполнять метание малого (теннисного)мячанадальность;демонстрировать проплывание учебнойдистанции кролем на груди или кролем на спине (по выбору обучающегося);</w:t>
      </w:r>
    </w:p>
    <w:p w:rsidR="00422162" w:rsidRDefault="008900C7">
      <w:pPr>
        <w:pStyle w:val="a3"/>
        <w:ind w:left="1351" w:right="178"/>
        <w:jc w:val="left"/>
      </w:pPr>
      <w:r>
        <w:t>выполнятьосвоенныетехническиедействияспортивныхигрбаскетбол,волейболифутбол в условиях игровой деятельности;</w:t>
      </w:r>
    </w:p>
    <w:p w:rsidR="00422162" w:rsidRDefault="008900C7">
      <w:pPr>
        <w:pStyle w:val="a3"/>
        <w:ind w:left="1351"/>
        <w:jc w:val="left"/>
      </w:pPr>
      <w:r>
        <w:t xml:space="preserve">выполнятьупражнениянаразвитиефизическихкачеств,демонстрироватьприростывих </w:t>
      </w:r>
      <w:r>
        <w:rPr>
          <w:spacing w:val="-2"/>
        </w:rPr>
        <w:t>показателях.</w:t>
      </w:r>
    </w:p>
    <w:p w:rsidR="00422162" w:rsidRDefault="008900C7">
      <w:pPr>
        <w:pStyle w:val="a3"/>
        <w:ind w:left="1351" w:right="4139" w:firstLine="60"/>
        <w:jc w:val="left"/>
      </w:pPr>
      <w:r>
        <w:t>Физическаякультура.Модулиповидамспорта. Модуль «Самбо».</w:t>
      </w:r>
    </w:p>
    <w:p w:rsidR="00422162" w:rsidRDefault="008900C7">
      <w:pPr>
        <w:pStyle w:val="a3"/>
        <w:spacing w:before="1"/>
        <w:ind w:left="1351"/>
        <w:jc w:val="left"/>
      </w:pPr>
      <w:r>
        <w:t>Общаяхарактеристикамодуля</w:t>
      </w:r>
      <w:r>
        <w:rPr>
          <w:spacing w:val="-2"/>
        </w:rPr>
        <w:t>«Самбо».</w:t>
      </w:r>
    </w:p>
    <w:p w:rsidR="00422162" w:rsidRDefault="008900C7">
      <w:pPr>
        <w:pStyle w:val="a3"/>
        <w:ind w:left="1351" w:right="141"/>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422162" w:rsidRDefault="008900C7">
      <w:pPr>
        <w:pStyle w:val="a3"/>
        <w:ind w:left="1351" w:right="146"/>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422162" w:rsidRDefault="008900C7">
      <w:pPr>
        <w:pStyle w:val="a3"/>
        <w:spacing w:before="1"/>
        <w:ind w:left="1351" w:right="149"/>
      </w:pPr>
      <w: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повышаяих функциональный уровень, атакже являются важным средствомпрофилактики </w:t>
      </w:r>
      <w:r>
        <w:rPr>
          <w:spacing w:val="-2"/>
        </w:rPr>
        <w:t>травматизма.</w:t>
      </w:r>
    </w:p>
    <w:p w:rsidR="00422162" w:rsidRDefault="008900C7">
      <w:pPr>
        <w:pStyle w:val="a3"/>
        <w:ind w:left="1351" w:right="148"/>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22162" w:rsidRDefault="008900C7">
      <w:pPr>
        <w:pStyle w:val="a3"/>
        <w:spacing w:before="3"/>
        <w:ind w:left="1351" w:right="159"/>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22162" w:rsidRDefault="008900C7">
      <w:pPr>
        <w:pStyle w:val="a3"/>
        <w:spacing w:line="274" w:lineRule="exact"/>
        <w:ind w:left="1351"/>
      </w:pPr>
      <w:r>
        <w:t>Задачамиизучениямодуля «Самбо»</w:t>
      </w:r>
      <w:r>
        <w:rPr>
          <w:spacing w:val="-2"/>
        </w:rPr>
        <w:t>являются:</w:t>
      </w:r>
    </w:p>
    <w:p w:rsidR="00422162" w:rsidRDefault="008900C7">
      <w:pPr>
        <w:pStyle w:val="a3"/>
        <w:ind w:left="1351" w:right="165"/>
      </w:pPr>
      <w:r>
        <w:t xml:space="preserve">всестороннее гармоничное развитие обучающихся, увеличение объёма их двигательной </w:t>
      </w:r>
      <w:r>
        <w:rPr>
          <w:spacing w:val="-2"/>
        </w:rPr>
        <w:t>активности;</w:t>
      </w:r>
    </w:p>
    <w:p w:rsidR="00422162" w:rsidRDefault="008900C7">
      <w:pPr>
        <w:pStyle w:val="a3"/>
        <w:ind w:left="1351" w:right="15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22162" w:rsidRDefault="008900C7">
      <w:pPr>
        <w:pStyle w:val="a3"/>
        <w:spacing w:before="1"/>
        <w:ind w:left="1351" w:right="160"/>
      </w:pPr>
      <w:r>
        <w:t>формирование жизненно важных навыков самостраховки и самозащиты и умения применять их в различных жизненных ситуациях;</w:t>
      </w:r>
    </w:p>
    <w:p w:rsidR="00422162" w:rsidRDefault="008900C7">
      <w:pPr>
        <w:pStyle w:val="a3"/>
        <w:ind w:left="1351" w:right="159"/>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22162" w:rsidRDefault="008900C7">
      <w:pPr>
        <w:pStyle w:val="a3"/>
        <w:ind w:left="1351"/>
      </w:pPr>
      <w:r>
        <w:t>обучениеосновамтехникисамбо,безопасномуповедениюназанятияхвспортивном</w:t>
      </w:r>
      <w:r>
        <w:rPr>
          <w:spacing w:val="-2"/>
        </w:rPr>
        <w:t>зале,</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349"/>
      </w:pPr>
      <w:r>
        <w:lastRenderedPageBreak/>
        <w:t>наоткрытых плоскостных сооружениях,вбытовых условиях ивкритических ситуациях; формированиекультурыдвижений,обогащениедвигательногоопытасредствамисамбос общеразвивающей и корригирующей направленностью;</w:t>
      </w:r>
    </w:p>
    <w:p w:rsidR="00422162" w:rsidRDefault="008900C7">
      <w:pPr>
        <w:pStyle w:val="a3"/>
        <w:ind w:left="1351" w:right="199"/>
      </w:pPr>
      <w:r>
        <w:t>воспитание общей культуры развития личности обучающегося средствами самбо, в том числе, для самореализации и самоопределения;</w:t>
      </w:r>
    </w:p>
    <w:p w:rsidR="00422162" w:rsidRDefault="008900C7">
      <w:pPr>
        <w:pStyle w:val="a3"/>
        <w:ind w:left="1351" w:right="226"/>
      </w:pPr>
      <w:r>
        <w:t>развитие положительной мотивации и устойчивого учебно- познавательного интереса к предмету «Физическая культура»;</w:t>
      </w:r>
    </w:p>
    <w:p w:rsidR="00422162" w:rsidRDefault="008900C7">
      <w:pPr>
        <w:pStyle w:val="a3"/>
        <w:ind w:left="1351" w:right="331"/>
      </w:pPr>
      <w:r>
        <w:t>удовлетворение индивидуальных потребностей обучающихся в занятиях физической культурой и спортом средствами самбо;</w:t>
      </w:r>
    </w:p>
    <w:p w:rsidR="00422162" w:rsidRDefault="008900C7">
      <w:pPr>
        <w:pStyle w:val="a3"/>
        <w:ind w:left="1351" w:right="150"/>
      </w:pPr>
      <w: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422162" w:rsidRDefault="008900C7">
      <w:pPr>
        <w:pStyle w:val="a3"/>
        <w:spacing w:before="1"/>
        <w:ind w:left="1351" w:right="464"/>
      </w:pPr>
      <w:r>
        <w:t>выявление,развитиеиподдержкаодарённыхдетей вобласти спорта,вчастности самбо. Место и роль модуля «Самбо».</w:t>
      </w:r>
    </w:p>
    <w:p w:rsidR="00422162" w:rsidRDefault="008900C7">
      <w:pPr>
        <w:pStyle w:val="a3"/>
        <w:ind w:left="1351" w:right="148"/>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22162" w:rsidRDefault="008900C7">
      <w:pPr>
        <w:pStyle w:val="a3"/>
        <w:ind w:left="1351" w:right="178"/>
        <w:jc w:val="left"/>
      </w:pPr>
      <w:r>
        <w:t xml:space="preserve">Спецификамодуляпосамбосочетаетсяпрактическисовсемибазовымивидамиспорта (легкаяатлетика,гимнастика,спортивныеигры)иразделами«Знанияофизической культуре», «Способы самостоятельной деятельности», «Физическое совершенствование». Интеграциямодуляпосамбопоможетобучающимсявосвоенииобразовательныхпрограмм врамкахвнеурочнойдеятельности,дополнительногообразования,деятельностишкольных спортивных клубов, подготовке обучающихся к сдаче норм ГТО и участии в спортивных </w:t>
      </w:r>
      <w:r>
        <w:rPr>
          <w:spacing w:val="-2"/>
        </w:rPr>
        <w:t>соревнованиях.</w:t>
      </w:r>
    </w:p>
    <w:p w:rsidR="00422162" w:rsidRDefault="008900C7">
      <w:pPr>
        <w:pStyle w:val="a3"/>
        <w:spacing w:before="5" w:line="237" w:lineRule="auto"/>
        <w:ind w:left="1351"/>
        <w:jc w:val="left"/>
      </w:pPr>
      <w:r>
        <w:t>Модуль «Самбо»можетбытьреализованвследующихвариантах:присамостоятельном планировании учителем физической культуры процесса</w:t>
      </w:r>
    </w:p>
    <w:p w:rsidR="00422162" w:rsidRDefault="008900C7">
      <w:pPr>
        <w:pStyle w:val="a3"/>
        <w:spacing w:before="1"/>
        <w:ind w:left="1351" w:right="162"/>
      </w:pPr>
      <w: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422162" w:rsidRDefault="008900C7">
      <w:pPr>
        <w:pStyle w:val="a3"/>
        <w:ind w:left="1351" w:right="14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(законныхпредставителей)несовершеннолетнихобучающихся,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422162" w:rsidRDefault="008900C7">
      <w:pPr>
        <w:pStyle w:val="a3"/>
        <w:spacing w:before="1"/>
        <w:ind w:left="1351" w:right="14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 модулей по видам спорта (рекомендуемый объём в 1 классе - 33 часа, во 2, 3, 4 классах - по 34 часа).</w:t>
      </w:r>
    </w:p>
    <w:p w:rsidR="00422162" w:rsidRDefault="008900C7">
      <w:pPr>
        <w:pStyle w:val="a3"/>
        <w:spacing w:before="5" w:line="237" w:lineRule="auto"/>
        <w:ind w:left="1351" w:right="5859"/>
        <w:jc w:val="left"/>
      </w:pPr>
      <w:r>
        <w:rPr>
          <w:spacing w:val="-2"/>
        </w:rPr>
        <w:t xml:space="preserve">Содержаниемодуля«Самбо». </w:t>
      </w:r>
      <w:r>
        <w:t>Знания о самбо.</w:t>
      </w:r>
    </w:p>
    <w:p w:rsidR="00422162" w:rsidRDefault="008900C7">
      <w:pPr>
        <w:pStyle w:val="a3"/>
        <w:spacing w:before="1"/>
        <w:ind w:left="1351"/>
        <w:jc w:val="left"/>
      </w:pPr>
      <w:r>
        <w:t>Историязарождениясамбов</w:t>
      </w:r>
      <w:r>
        <w:rPr>
          <w:spacing w:val="-2"/>
        </w:rPr>
        <w:t>СССР.</w:t>
      </w:r>
    </w:p>
    <w:p w:rsidR="00422162" w:rsidRDefault="008900C7">
      <w:pPr>
        <w:pStyle w:val="a3"/>
        <w:ind w:left="1351"/>
        <w:jc w:val="left"/>
      </w:pPr>
      <w:r>
        <w:t>Основоположникисамбоиихрольвзарождении</w:t>
      </w:r>
      <w:r>
        <w:rPr>
          <w:spacing w:val="-2"/>
        </w:rPr>
        <w:t>самбо.</w:t>
      </w:r>
    </w:p>
    <w:p w:rsidR="00422162" w:rsidRDefault="008900C7">
      <w:pPr>
        <w:pStyle w:val="a3"/>
        <w:ind w:left="1351"/>
        <w:jc w:val="left"/>
      </w:pPr>
      <w:r>
        <w:t>Самбисты-ГероиВеликойОтечественнойвойны1941-1945</w:t>
      </w:r>
      <w:r>
        <w:rPr>
          <w:spacing w:val="-2"/>
        </w:rPr>
        <w:t>годов.</w:t>
      </w:r>
    </w:p>
    <w:p w:rsidR="00422162" w:rsidRDefault="008900C7">
      <w:pPr>
        <w:pStyle w:val="a3"/>
        <w:ind w:left="1351"/>
        <w:jc w:val="left"/>
      </w:pPr>
      <w:r>
        <w:t>Разнообразиенаправленийсамбоиихосновныехарактеристики:спортивноесамбо(женское, мужское), боевое самбо, пляжное самбо, прикладное самбо, демо самбо.</w:t>
      </w:r>
    </w:p>
    <w:p w:rsidR="00422162" w:rsidRDefault="008900C7">
      <w:pPr>
        <w:pStyle w:val="a3"/>
        <w:ind w:left="1351"/>
        <w:jc w:val="left"/>
      </w:pPr>
      <w:r>
        <w:t>Общиесведенияосамбоиихисторическиеособенности(борцовскийковерсамбо, экипировка спортсмена, экипировка судьи).</w:t>
      </w:r>
    </w:p>
    <w:p w:rsidR="00422162" w:rsidRDefault="008900C7">
      <w:pPr>
        <w:pStyle w:val="a3"/>
        <w:ind w:left="1351"/>
        <w:jc w:val="left"/>
      </w:pPr>
      <w:r>
        <w:t>Основныесведенияоправилах</w:t>
      </w:r>
      <w:r>
        <w:rPr>
          <w:spacing w:val="-2"/>
        </w:rPr>
        <w:t>самбо.</w:t>
      </w:r>
    </w:p>
    <w:p w:rsidR="00422162" w:rsidRDefault="008900C7">
      <w:pPr>
        <w:pStyle w:val="a3"/>
        <w:ind w:left="1351" w:right="3126"/>
        <w:jc w:val="left"/>
      </w:pPr>
      <w:r>
        <w:t>Достиженияотечественныхсамбистовнамировомуровне. Словарь терминов и определений по самбо.</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lastRenderedPageBreak/>
        <w:t>Игрыипоединкипозаданиюназанятиях</w:t>
      </w:r>
      <w:r>
        <w:rPr>
          <w:spacing w:val="-2"/>
        </w:rPr>
        <w:t>самбо.</w:t>
      </w:r>
    </w:p>
    <w:p w:rsidR="00422162" w:rsidRDefault="008900C7">
      <w:pPr>
        <w:pStyle w:val="a3"/>
        <w:ind w:left="1351"/>
        <w:jc w:val="left"/>
      </w:pPr>
      <w:r>
        <w:t>Занятиясамбокаксредствоукрепленияздоровья,закаливанияорганизмачеловекаи развития физических качеств.</w:t>
      </w:r>
    </w:p>
    <w:p w:rsidR="00422162" w:rsidRDefault="008900C7">
      <w:pPr>
        <w:pStyle w:val="a3"/>
        <w:ind w:left="1351"/>
        <w:jc w:val="left"/>
      </w:pPr>
      <w:r>
        <w:t>Режимдняпризанятияхсамбо.Дневниксамонаблюдения</w:t>
      </w:r>
      <w:r>
        <w:rPr>
          <w:spacing w:val="-2"/>
        </w:rPr>
        <w:t>самбиста.</w:t>
      </w:r>
    </w:p>
    <w:p w:rsidR="00422162" w:rsidRDefault="008900C7">
      <w:pPr>
        <w:pStyle w:val="a3"/>
        <w:ind w:left="1351"/>
        <w:jc w:val="left"/>
      </w:pPr>
      <w:r>
        <w:t>Правилаличнойгигиенывовремязанятийсамбо.Правильноепитание</w:t>
      </w:r>
      <w:r>
        <w:rPr>
          <w:spacing w:val="-2"/>
        </w:rPr>
        <w:t>самбиста.</w:t>
      </w:r>
    </w:p>
    <w:p w:rsidR="00422162" w:rsidRDefault="008900C7">
      <w:pPr>
        <w:pStyle w:val="a3"/>
        <w:ind w:left="1351"/>
        <w:jc w:val="left"/>
      </w:pPr>
      <w:r>
        <w:t>Правилабезопасногоповеденияпризанятияхсамбовспортивномзале(вдуше,раздевалке, местах общего пользования), на открытых площадках. Форма одежды для занятий самбо. Способы самостоятельной деятельности.</w:t>
      </w:r>
    </w:p>
    <w:p w:rsidR="00422162" w:rsidRDefault="008900C7">
      <w:pPr>
        <w:pStyle w:val="a3"/>
        <w:ind w:left="1351"/>
        <w:jc w:val="left"/>
      </w:pPr>
      <w:r>
        <w:t>Первыевнешниепризнакиутомлениявовремязанятийсамбо.Способысамоконтроляза физической нагрузкой.</w:t>
      </w:r>
    </w:p>
    <w:p w:rsidR="00422162" w:rsidRDefault="008900C7">
      <w:pPr>
        <w:pStyle w:val="a3"/>
        <w:ind w:left="1351"/>
        <w:jc w:val="left"/>
      </w:pPr>
      <w:r>
        <w:t>Правилаличнойгигиены,требованиякспортивнойодежде(экипировке)длязанятийсамбо. Режим дня юного самбиста.</w:t>
      </w:r>
    </w:p>
    <w:p w:rsidR="00422162" w:rsidRDefault="008900C7">
      <w:pPr>
        <w:pStyle w:val="a3"/>
        <w:ind w:left="1351"/>
        <w:jc w:val="left"/>
      </w:pPr>
      <w:r>
        <w:t xml:space="preserve">Выбори подготовкаместадлязанятий </w:t>
      </w:r>
      <w:r>
        <w:rPr>
          <w:spacing w:val="-2"/>
        </w:rPr>
        <w:t>самбо.</w:t>
      </w:r>
    </w:p>
    <w:p w:rsidR="00422162" w:rsidRDefault="008900C7">
      <w:pPr>
        <w:pStyle w:val="a3"/>
        <w:spacing w:before="2"/>
        <w:ind w:left="1351"/>
        <w:jc w:val="left"/>
      </w:pPr>
      <w:r>
        <w:t>Правилаиспользованияспортивногоинвентарядлязанятий</w:t>
      </w:r>
      <w:r>
        <w:rPr>
          <w:spacing w:val="-2"/>
        </w:rPr>
        <w:t>самбо.</w:t>
      </w:r>
    </w:p>
    <w:p w:rsidR="00422162" w:rsidRDefault="008900C7">
      <w:pPr>
        <w:pStyle w:val="a3"/>
        <w:ind w:left="1351"/>
        <w:jc w:val="left"/>
      </w:pPr>
      <w:r>
        <w:t>Подборисоставлениекомплексовобщеразвивающих,специальныхиимитационных упражнений для занятий самбо.</w:t>
      </w:r>
    </w:p>
    <w:p w:rsidR="00422162" w:rsidRDefault="008900C7">
      <w:pPr>
        <w:pStyle w:val="a3"/>
        <w:ind w:left="1351" w:right="2148"/>
        <w:jc w:val="left"/>
      </w:pPr>
      <w:r>
        <w:t>Организацияипроведениеподвижныхигрсэлементамисамбововремя занятий и активного отдыха.</w:t>
      </w:r>
    </w:p>
    <w:p w:rsidR="00422162" w:rsidRDefault="008900C7">
      <w:pPr>
        <w:pStyle w:val="a3"/>
        <w:ind w:left="1351" w:right="2678"/>
        <w:jc w:val="left"/>
      </w:pPr>
      <w:r>
        <w:t>Тестированиеуровняфизическойподготовленностивсамбо. Физическое совершенствование.</w:t>
      </w:r>
    </w:p>
    <w:p w:rsidR="00422162" w:rsidRDefault="008900C7">
      <w:pPr>
        <w:pStyle w:val="a3"/>
        <w:ind w:left="1351"/>
        <w:jc w:val="left"/>
      </w:pPr>
      <w:r>
        <w:t>Общеразвивающие,специальныеиимитационныеупражненияназанятияхсамбо. Упражнения на развитие физических качеств, характерных для самбо.</w:t>
      </w:r>
    </w:p>
    <w:p w:rsidR="00422162" w:rsidRDefault="008900C7">
      <w:pPr>
        <w:pStyle w:val="a3"/>
        <w:ind w:left="1351"/>
        <w:jc w:val="left"/>
      </w:pPr>
      <w:r>
        <w:t>Комплексыупражнений,формирующиедвигательныеуменияинавыки,атакжетехнико- тактические действия самбиста.</w:t>
      </w:r>
    </w:p>
    <w:p w:rsidR="00422162" w:rsidRDefault="008900C7">
      <w:pPr>
        <w:pStyle w:val="a3"/>
        <w:spacing w:before="3" w:line="275" w:lineRule="exact"/>
        <w:ind w:left="1351"/>
        <w:jc w:val="left"/>
      </w:pPr>
      <w:r>
        <w:rPr>
          <w:spacing w:val="-2"/>
        </w:rPr>
        <w:t>Специально-подготовительныеупражнениясамбо.</w:t>
      </w:r>
    </w:p>
    <w:p w:rsidR="00422162" w:rsidRDefault="008900C7">
      <w:pPr>
        <w:pStyle w:val="a3"/>
        <w:spacing w:line="275" w:lineRule="exact"/>
        <w:ind w:left="1351"/>
        <w:jc w:val="left"/>
      </w:pPr>
      <w:r>
        <w:t>Акробатическиеэлементы:различныевидыперекатов,кувыркови</w:t>
      </w:r>
      <w:r>
        <w:rPr>
          <w:spacing w:val="-2"/>
        </w:rPr>
        <w:t>переворотов.</w:t>
      </w:r>
    </w:p>
    <w:p w:rsidR="00422162" w:rsidRDefault="008900C7">
      <w:pPr>
        <w:pStyle w:val="a3"/>
        <w:ind w:left="1351" w:right="153"/>
      </w:pPr>
      <w:r>
        <w:t>Приёмысамостраховки:наспинуперекатом,набокперекатом,припадениивперёднаруки, припадениинаспинучерезмост,набоккувыркомчерезплечо.Способыстраховкипадений преподавателем, партнёром.</w:t>
      </w:r>
    </w:p>
    <w:p w:rsidR="00422162" w:rsidRDefault="008900C7">
      <w:pPr>
        <w:pStyle w:val="a3"/>
        <w:ind w:left="1351"/>
      </w:pPr>
      <w:r>
        <w:t>Упражнениядляприёмоввположениилёжа:удержания,</w:t>
      </w:r>
      <w:r>
        <w:rPr>
          <w:spacing w:val="-2"/>
        </w:rPr>
        <w:t>переворачивания.</w:t>
      </w:r>
    </w:p>
    <w:p w:rsidR="00422162" w:rsidRDefault="008900C7">
      <w:pPr>
        <w:pStyle w:val="a3"/>
        <w:ind w:left="1351" w:right="150"/>
      </w:pPr>
      <w:r>
        <w:t>Упражнениядлябросков:выведенияизравновесия,броски захватомноги(ног),подножки, подсечки, зацепы, через голову, подхваты, броски через бедро, через спину.</w:t>
      </w:r>
    </w:p>
    <w:p w:rsidR="00422162" w:rsidRDefault="008900C7">
      <w:pPr>
        <w:pStyle w:val="a3"/>
        <w:ind w:left="1351"/>
      </w:pPr>
      <w:r>
        <w:t>Упражнениядлятактики:подвижныеигры,игры-</w:t>
      </w:r>
      <w:r>
        <w:rPr>
          <w:spacing w:val="-2"/>
        </w:rPr>
        <w:t>задания.</w:t>
      </w:r>
    </w:p>
    <w:p w:rsidR="00422162" w:rsidRDefault="008900C7">
      <w:pPr>
        <w:pStyle w:val="a3"/>
        <w:ind w:left="1351"/>
      </w:pPr>
      <w:r>
        <w:t>Технико-тактическиеосновысамбо:стойки,дистанции,захваты,</w:t>
      </w:r>
      <w:r>
        <w:rPr>
          <w:spacing w:val="-2"/>
        </w:rPr>
        <w:t>перемещения.</w:t>
      </w:r>
    </w:p>
    <w:p w:rsidR="00422162" w:rsidRDefault="008900C7">
      <w:pPr>
        <w:pStyle w:val="a3"/>
        <w:ind w:left="1351" w:right="152"/>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422162" w:rsidRDefault="008900C7">
      <w:pPr>
        <w:pStyle w:val="a3"/>
        <w:spacing w:before="3"/>
        <w:ind w:left="1351" w:right="152"/>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партнёра,стоящеговупоренаколеняхируках:захватомруксбоку,рычагом,скручиванием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422162" w:rsidRDefault="008900C7">
      <w:pPr>
        <w:pStyle w:val="a3"/>
        <w:ind w:left="1351" w:right="161"/>
      </w:pPr>
      <w:r>
        <w:t>Основные способы тактической подготовки (сковывание, маневрирование, маскировка) отрабатываются в играх-заданиях и подвижных играх.</w:t>
      </w:r>
    </w:p>
    <w:p w:rsidR="00422162" w:rsidRDefault="008900C7">
      <w:pPr>
        <w:pStyle w:val="a3"/>
        <w:ind w:left="1351" w:right="165"/>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422162" w:rsidRDefault="008900C7">
      <w:pPr>
        <w:pStyle w:val="a3"/>
        <w:ind w:left="1351" w:right="141"/>
      </w:pPr>
      <w:r>
        <w:t>Учебные, тренировочные и контрольные задания, игры с элементами единоборств, игры- задания, учебные схватки на выполнение изученных упражнений, участие в соревновательной деятельности.</w:t>
      </w:r>
    </w:p>
    <w:p w:rsidR="00422162" w:rsidRDefault="008900C7">
      <w:pPr>
        <w:pStyle w:val="a3"/>
        <w:ind w:left="1351" w:right="157"/>
      </w:pPr>
      <w:r>
        <w:t>Содержание модуля «Самбо» направлено на достижение обучающимися личностных, метапредметных и предметных результатов обучения.</w:t>
      </w:r>
    </w:p>
    <w:p w:rsidR="00422162" w:rsidRDefault="008900C7">
      <w:pPr>
        <w:pStyle w:val="a3"/>
        <w:ind w:left="1351"/>
      </w:pPr>
      <w:r>
        <w:t>Приизучениимодуля«Самбо»науровненачальногообщегообразованияу</w:t>
      </w:r>
      <w:r>
        <w:rPr>
          <w:spacing w:val="-2"/>
        </w:rPr>
        <w:t>обучающихся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будутсформированыследующиеличностные</w:t>
      </w:r>
      <w:r>
        <w:rPr>
          <w:spacing w:val="-2"/>
        </w:rPr>
        <w:t>результаты:</w:t>
      </w:r>
    </w:p>
    <w:p w:rsidR="00422162" w:rsidRDefault="008900C7">
      <w:pPr>
        <w:pStyle w:val="a3"/>
        <w:ind w:left="1351" w:right="158"/>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422162" w:rsidRDefault="008900C7">
      <w:pPr>
        <w:pStyle w:val="a3"/>
        <w:ind w:left="1351" w:right="146"/>
      </w:pPr>
      <w:r>
        <w:t xml:space="preserve">проявлениеуважительногоотношенияксверстникам,культурыобщенияивзаимодействия, нравственного поведения, проявление положительных качеств личности, осознанного и ответственногоотношенияксобственнымпоступкам,решениепроблемвпроцессезанятий </w:t>
      </w:r>
      <w:r>
        <w:rPr>
          <w:spacing w:val="-2"/>
        </w:rPr>
        <w:t>самбо;</w:t>
      </w:r>
    </w:p>
    <w:p w:rsidR="00422162" w:rsidRDefault="008900C7">
      <w:pPr>
        <w:pStyle w:val="a3"/>
        <w:ind w:left="1351" w:right="144"/>
      </w:pPr>
      <w:r>
        <w:t>ценностиздоровогоибезопасногообразажизни, усвоениеправил безопасногоповеденияв учебной, соревновательной, досуговой деятельности и чрезвычайных ситуациях при занятии самбо.</w:t>
      </w:r>
    </w:p>
    <w:p w:rsidR="00422162" w:rsidRDefault="008900C7">
      <w:pPr>
        <w:pStyle w:val="a3"/>
        <w:ind w:left="1351" w:right="163"/>
      </w:pPr>
      <w:r>
        <w:t>При изучении модуля «Самбо» на уровне начального общего образования у обучающихся будут сформированы следующие метапредметные результаты:</w:t>
      </w:r>
    </w:p>
    <w:p w:rsidR="00422162" w:rsidRDefault="008900C7">
      <w:pPr>
        <w:pStyle w:val="a3"/>
        <w:spacing w:before="2"/>
        <w:ind w:left="1351" w:right="146"/>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 спортивном направлении;</w:t>
      </w:r>
    </w:p>
    <w:p w:rsidR="00422162" w:rsidRDefault="008900C7">
      <w:pPr>
        <w:pStyle w:val="a3"/>
        <w:ind w:left="1351" w:right="15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22162" w:rsidRDefault="008900C7">
      <w:pPr>
        <w:pStyle w:val="a3"/>
        <w:ind w:left="1351" w:right="217"/>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22162" w:rsidRDefault="008900C7">
      <w:pPr>
        <w:pStyle w:val="a3"/>
        <w:spacing w:before="5" w:line="237" w:lineRule="auto"/>
        <w:ind w:left="1351" w:right="290"/>
      </w:pPr>
      <w:r>
        <w:t>Приизучениимодуля «Самбо»на уровненачальногообщегообразования уобучающихся будут сформированы следующие предметные результаты:</w:t>
      </w:r>
    </w:p>
    <w:p w:rsidR="00422162" w:rsidRDefault="008900C7">
      <w:pPr>
        <w:pStyle w:val="a3"/>
        <w:spacing w:before="1"/>
        <w:ind w:left="1351" w:right="160"/>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422162" w:rsidRDefault="008900C7">
      <w:pPr>
        <w:pStyle w:val="a3"/>
        <w:ind w:left="1351" w:right="163"/>
      </w:pPr>
      <w:r>
        <w:t>умение преодолевать чувство страха перед выполнением сложно координационных упражнений из положения «стоя»;</w:t>
      </w:r>
    </w:p>
    <w:p w:rsidR="00422162" w:rsidRDefault="008900C7">
      <w:pPr>
        <w:pStyle w:val="a3"/>
        <w:ind w:left="1351" w:right="168"/>
      </w:pPr>
      <w:r>
        <w:t xml:space="preserve">умение характеризовать позиции, технические и тактические действия, относящиеся к </w:t>
      </w:r>
      <w:r>
        <w:rPr>
          <w:spacing w:val="-2"/>
        </w:rPr>
        <w:t>самбо;</w:t>
      </w:r>
    </w:p>
    <w:p w:rsidR="00422162" w:rsidRDefault="008900C7">
      <w:pPr>
        <w:pStyle w:val="a3"/>
        <w:spacing w:before="1"/>
        <w:ind w:left="1351" w:right="157"/>
      </w:pPr>
      <w:r>
        <w:t xml:space="preserve">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w:t>
      </w:r>
      <w:r>
        <w:rPr>
          <w:spacing w:val="-2"/>
        </w:rPr>
        <w:t>соревнований;</w:t>
      </w:r>
    </w:p>
    <w:p w:rsidR="00422162" w:rsidRDefault="008900C7">
      <w:pPr>
        <w:pStyle w:val="a3"/>
        <w:spacing w:before="3"/>
        <w:ind w:left="1351" w:right="158"/>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422162" w:rsidRDefault="008900C7">
      <w:pPr>
        <w:pStyle w:val="a3"/>
        <w:ind w:left="1351" w:right="164"/>
      </w:pPr>
      <w:r>
        <w:t xml:space="preserve">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w:t>
      </w:r>
      <w:r>
        <w:rPr>
          <w:spacing w:val="-2"/>
        </w:rPr>
        <w:t>ошибок;</w:t>
      </w:r>
    </w:p>
    <w:p w:rsidR="00422162" w:rsidRDefault="008900C7">
      <w:pPr>
        <w:pStyle w:val="a3"/>
        <w:ind w:left="1351" w:right="160"/>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422162" w:rsidRDefault="008900C7">
      <w:pPr>
        <w:pStyle w:val="a3"/>
        <w:ind w:left="1351" w:right="200"/>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22162" w:rsidRDefault="008900C7">
      <w:pPr>
        <w:pStyle w:val="a3"/>
        <w:ind w:left="1351" w:right="157"/>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подготовленности,развитияосновныхфизическихкачествипредварительнойподготовкик</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освоениюбазовыхтехническихдействий</w:t>
      </w:r>
      <w:r>
        <w:rPr>
          <w:spacing w:val="-2"/>
        </w:rPr>
        <w:t>самбо;</w:t>
      </w:r>
    </w:p>
    <w:p w:rsidR="00422162" w:rsidRDefault="008900C7">
      <w:pPr>
        <w:pStyle w:val="a3"/>
        <w:ind w:left="1351" w:right="147"/>
      </w:pPr>
      <w:r>
        <w:t>умениедемонстрироватьэлементарныенавыкииэлементытехникиборьбылёжа,элементы техники способов защиты и уходов от удержаний, активные и пассивные способы защиты; участие в соревновательной деятельности внутри школьных этапов различных соревнований, фестивалей, конкурсов по самбо;</w:t>
      </w:r>
    </w:p>
    <w:p w:rsidR="00422162" w:rsidRDefault="008900C7">
      <w:pPr>
        <w:pStyle w:val="a3"/>
        <w:ind w:left="1351" w:right="163"/>
      </w:pPr>
      <w:r>
        <w:t>знание и выполнение тестовых упражнений по физической подготовленности в самбо, участие в соревнованиях по самбо.</w:t>
      </w:r>
    </w:p>
    <w:p w:rsidR="00422162" w:rsidRDefault="008900C7">
      <w:pPr>
        <w:pStyle w:val="a3"/>
        <w:ind w:left="1351"/>
      </w:pPr>
      <w:r>
        <w:t>Модуль</w:t>
      </w:r>
      <w:r>
        <w:rPr>
          <w:spacing w:val="-2"/>
        </w:rPr>
        <w:t>«Гандбол».</w:t>
      </w:r>
    </w:p>
    <w:p w:rsidR="00422162" w:rsidRDefault="008900C7">
      <w:pPr>
        <w:pStyle w:val="a3"/>
        <w:ind w:left="1411"/>
      </w:pPr>
      <w:r>
        <w:t>Пояснительнаязапискамодуля</w:t>
      </w:r>
      <w:r>
        <w:rPr>
          <w:spacing w:val="-2"/>
        </w:rPr>
        <w:t>«Гандбол».</w:t>
      </w:r>
    </w:p>
    <w:p w:rsidR="00422162" w:rsidRDefault="008900C7">
      <w:pPr>
        <w:pStyle w:val="a3"/>
        <w:ind w:left="1351" w:right="141"/>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422162" w:rsidRDefault="008900C7">
      <w:pPr>
        <w:pStyle w:val="a3"/>
        <w:spacing w:before="2"/>
        <w:ind w:left="1351" w:right="161"/>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422162" w:rsidRDefault="008900C7">
      <w:pPr>
        <w:pStyle w:val="a3"/>
        <w:ind w:left="1351" w:right="151"/>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психологическогокомфортаизалогабезопасностижизни.Цельюизучениямодуля</w:t>
      </w:r>
    </w:p>
    <w:p w:rsidR="00422162" w:rsidRDefault="008900C7">
      <w:pPr>
        <w:pStyle w:val="a3"/>
        <w:spacing w:before="3"/>
        <w:ind w:left="1351" w:right="151"/>
      </w:pPr>
      <w:r>
        <w:t>«Гандбол»является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22162" w:rsidRDefault="008900C7">
      <w:pPr>
        <w:pStyle w:val="a3"/>
        <w:spacing w:line="274" w:lineRule="exact"/>
        <w:ind w:left="1351"/>
      </w:pPr>
      <w:r>
        <w:t>Задачамиизучениямодуля«Гандбол»</w:t>
      </w:r>
      <w:r>
        <w:rPr>
          <w:spacing w:val="-2"/>
        </w:rPr>
        <w:t>являются:</w:t>
      </w:r>
    </w:p>
    <w:p w:rsidR="00422162" w:rsidRDefault="008900C7">
      <w:pPr>
        <w:pStyle w:val="a3"/>
        <w:ind w:left="1351" w:right="150"/>
      </w:pPr>
      <w:r>
        <w:t>всестороннеегармоничноеразвитиедетей,увеличениеобъёмаихдвигательнойактивности;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422162" w:rsidRDefault="008900C7">
      <w:pPr>
        <w:pStyle w:val="a3"/>
        <w:ind w:left="1351" w:right="156"/>
      </w:pPr>
      <w:r>
        <w:t xml:space="preserve">освоение знаний о физической культуре и спорте в целом, истории развития гандбола в </w:t>
      </w:r>
      <w:r>
        <w:rPr>
          <w:spacing w:val="-2"/>
        </w:rPr>
        <w:t>частности;</w:t>
      </w:r>
    </w:p>
    <w:p w:rsidR="00422162" w:rsidRDefault="008900C7">
      <w:pPr>
        <w:pStyle w:val="a3"/>
        <w:ind w:left="1351"/>
        <w:jc w:val="left"/>
      </w:pPr>
      <w:r>
        <w:t>формированиеобщихпредставленийогандболе,оеговозможностяхизначениивпроцессе укрепления здоровья, физическом развитии и физической подготовке обучающихся; формирование образовательного базиса, основанного как на знаниях и умениях в области физическойкультурыиспорта,такинасоответствующемкультурномуровнеразвития личности обучающегося, создающем необходимые предпосылки для его самореализации; формированиекультурыдвижений,обогащениедвигательногоопытафизическими упражнениямисобщеразвивающейикорригирующейнаправленностью,техническими действиями и приемами вида спорта «гандбол»;</w:t>
      </w:r>
    </w:p>
    <w:p w:rsidR="00422162" w:rsidRDefault="008900C7">
      <w:pPr>
        <w:pStyle w:val="a3"/>
        <w:spacing w:before="6" w:line="237" w:lineRule="auto"/>
        <w:ind w:left="1351"/>
        <w:jc w:val="left"/>
      </w:pPr>
      <w:r>
        <w:t xml:space="preserve">воспитаниеположительныхкачествличности,нормколлективноговзаимодействияи </w:t>
      </w:r>
      <w:r>
        <w:rPr>
          <w:spacing w:val="-2"/>
        </w:rPr>
        <w:t>сотрудничества;</w:t>
      </w:r>
    </w:p>
    <w:p w:rsidR="00422162" w:rsidRDefault="008900C7">
      <w:pPr>
        <w:pStyle w:val="a3"/>
        <w:spacing w:before="1"/>
        <w:ind w:left="1351"/>
        <w:jc w:val="left"/>
      </w:pPr>
      <w:r>
        <w:t>развитиеположительноймотивациииустойчивогоучебно-познавательногоинтересак предмету «Физическая культура»;</w:t>
      </w:r>
    </w:p>
    <w:p w:rsidR="00422162" w:rsidRDefault="008900C7">
      <w:pPr>
        <w:pStyle w:val="a3"/>
        <w:ind w:left="1351" w:right="2148"/>
        <w:jc w:val="left"/>
      </w:pPr>
      <w:r>
        <w:t>выявление,развитиеиподдержкаодарённыхдетейвобластиспорта. Место и роль модуля «Гандбол».</w:t>
      </w:r>
    </w:p>
    <w:p w:rsidR="00422162" w:rsidRDefault="008900C7">
      <w:pPr>
        <w:pStyle w:val="a3"/>
        <w:ind w:left="1351" w:right="148"/>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22162" w:rsidRDefault="008900C7">
      <w:pPr>
        <w:pStyle w:val="a3"/>
        <w:ind w:left="1351"/>
      </w:pPr>
      <w:r>
        <w:t>Спецификамодуляпогандболусочетаетсяпрактическисовсемибазовымивидами</w:t>
      </w:r>
      <w:r>
        <w:rPr>
          <w:spacing w:val="-2"/>
        </w:rPr>
        <w:t>спорта</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(легкаяатлетика,гимнастика,спортивные</w:t>
      </w:r>
      <w:r>
        <w:rPr>
          <w:spacing w:val="-2"/>
        </w:rPr>
        <w:t>игры).</w:t>
      </w:r>
    </w:p>
    <w:p w:rsidR="00422162" w:rsidRDefault="008900C7">
      <w:pPr>
        <w:pStyle w:val="a3"/>
        <w:ind w:left="1351" w:right="151"/>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22162" w:rsidRDefault="008900C7">
      <w:pPr>
        <w:pStyle w:val="a3"/>
        <w:ind w:left="1351"/>
      </w:pPr>
      <w:r>
        <w:t>Модуль«Гандбол»можетбытьреализованвследующих</w:t>
      </w:r>
      <w:r>
        <w:rPr>
          <w:spacing w:val="-2"/>
        </w:rPr>
        <w:t>вариантах:</w:t>
      </w:r>
    </w:p>
    <w:p w:rsidR="00422162" w:rsidRDefault="008900C7">
      <w:pPr>
        <w:pStyle w:val="a3"/>
        <w:ind w:left="1351"/>
      </w:pPr>
      <w:r>
        <w:t>присамостоятельномпланированииучителемфизическойкультуры</w:t>
      </w:r>
      <w:r>
        <w:rPr>
          <w:spacing w:val="-2"/>
        </w:rPr>
        <w:t>процесса</w:t>
      </w:r>
    </w:p>
    <w:p w:rsidR="00422162" w:rsidRDefault="008900C7">
      <w:pPr>
        <w:pStyle w:val="a3"/>
        <w:ind w:left="1351" w:right="158"/>
      </w:pPr>
      <w:r>
        <w:t>освоенияобучающимися учебного материала погандболусвыборомразличных элементов игры в гандбол, с учётом возраста и физической подготовленности обучающихся;</w:t>
      </w:r>
    </w:p>
    <w:p w:rsidR="00422162" w:rsidRDefault="008900C7">
      <w:pPr>
        <w:pStyle w:val="a3"/>
        <w:ind w:left="1351" w:right="14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(законныхпредставителей)несовершеннолетних обучающихся,в том числе предусматривающие удовлетворение различных интересов обучающихся</w:t>
      </w:r>
    </w:p>
    <w:p w:rsidR="00422162" w:rsidRDefault="008900C7">
      <w:pPr>
        <w:pStyle w:val="a3"/>
        <w:spacing w:before="2"/>
        <w:ind w:left="1351" w:right="150"/>
      </w:pP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422162" w:rsidRDefault="008900C7">
      <w:pPr>
        <w:pStyle w:val="a3"/>
        <w:ind w:left="1351" w:right="153"/>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22162" w:rsidRDefault="008900C7">
      <w:pPr>
        <w:pStyle w:val="a3"/>
        <w:ind w:left="1351" w:right="5859"/>
        <w:jc w:val="left"/>
      </w:pPr>
      <w:r>
        <w:rPr>
          <w:spacing w:val="-2"/>
        </w:rPr>
        <w:t xml:space="preserve">Содержаниемодуля «Гандбол». </w:t>
      </w:r>
      <w:r>
        <w:t>Знания о гандболе.</w:t>
      </w:r>
    </w:p>
    <w:p w:rsidR="00422162" w:rsidRDefault="008900C7">
      <w:pPr>
        <w:pStyle w:val="a3"/>
        <w:ind w:left="1351"/>
        <w:jc w:val="left"/>
      </w:pPr>
      <w:r>
        <w:t xml:space="preserve">Возникновение физической культуры у древних людей. Олимпийские игры древности. РазвитиеолимпизмавРоссии.Историявозникновенияиразвитиягандболаимини- </w:t>
      </w:r>
      <w:r>
        <w:rPr>
          <w:spacing w:val="-2"/>
        </w:rPr>
        <w:t>гандбола.</w:t>
      </w:r>
    </w:p>
    <w:p w:rsidR="00422162" w:rsidRDefault="008900C7">
      <w:pPr>
        <w:pStyle w:val="a3"/>
        <w:spacing w:before="5" w:line="237" w:lineRule="auto"/>
        <w:ind w:left="1351"/>
        <w:jc w:val="left"/>
      </w:pPr>
      <w:r>
        <w:t xml:space="preserve">Режимдняобучающегосяиегозначение.Закаливаниеиправилапроведениязакаливающих </w:t>
      </w:r>
      <w:r>
        <w:rPr>
          <w:spacing w:val="-2"/>
        </w:rPr>
        <w:t>процедур.</w:t>
      </w:r>
    </w:p>
    <w:p w:rsidR="00422162" w:rsidRDefault="008900C7">
      <w:pPr>
        <w:pStyle w:val="a3"/>
        <w:spacing w:before="1"/>
        <w:ind w:left="1351"/>
        <w:jc w:val="left"/>
      </w:pPr>
      <w:r>
        <w:t>Основыправилбезопасностиипрофилактикитравматизманазанятияхгандболом.Правила безопасности в игровой деятельности.</w:t>
      </w:r>
    </w:p>
    <w:p w:rsidR="00422162" w:rsidRDefault="008900C7">
      <w:pPr>
        <w:pStyle w:val="a3"/>
        <w:ind w:left="1351"/>
        <w:jc w:val="left"/>
      </w:pPr>
      <w:r>
        <w:t>Первоезнакомствосбазовымидвигательныминавыками,элементамиитехническими приёмами гандбола.</w:t>
      </w:r>
    </w:p>
    <w:p w:rsidR="00422162" w:rsidRDefault="008900C7">
      <w:pPr>
        <w:pStyle w:val="a3"/>
        <w:ind w:left="1351" w:right="5185"/>
        <w:jc w:val="left"/>
      </w:pPr>
      <w:r>
        <w:t>Подводящиеигрысэлементамигандбола. Основные правила игры в гандбол.</w:t>
      </w:r>
    </w:p>
    <w:p w:rsidR="00422162" w:rsidRDefault="008900C7">
      <w:pPr>
        <w:pStyle w:val="a3"/>
        <w:spacing w:before="1"/>
        <w:ind w:left="1351" w:right="3126"/>
        <w:jc w:val="left"/>
      </w:pPr>
      <w:r>
        <w:t>Организацияшкольныхсоревнованийпомини-гандболу. Способы самостоятельной деятельности.</w:t>
      </w:r>
    </w:p>
    <w:p w:rsidR="00422162" w:rsidRDefault="008900C7">
      <w:pPr>
        <w:pStyle w:val="a3"/>
        <w:ind w:left="1351"/>
        <w:jc w:val="left"/>
      </w:pPr>
      <w:r>
        <w:t>Подвижные игры иправила ихпроведения.Организация и проведение игр специальной направленности с элементами гандбола.</w:t>
      </w:r>
    </w:p>
    <w:p w:rsidR="00422162" w:rsidRDefault="008900C7">
      <w:pPr>
        <w:pStyle w:val="a3"/>
        <w:spacing w:before="3"/>
        <w:ind w:left="1351" w:right="178"/>
        <w:jc w:val="left"/>
      </w:pPr>
      <w:r>
        <w:t>Первыевнешниепризнакиутомлениявовремязанятийгандболом.Способысамоконтроля за физической нагрузкой. Роль самоконтроля в учебной и соревновательной деятельности. Правилаличнойгигиены,требованиякспортивнойодеждедлязанятийгандболом.Правила использования спортивного инвентаря для занятий гандболом.</w:t>
      </w:r>
    </w:p>
    <w:p w:rsidR="00422162" w:rsidRDefault="008900C7">
      <w:pPr>
        <w:pStyle w:val="a3"/>
        <w:spacing w:line="274" w:lineRule="exact"/>
        <w:ind w:left="1351"/>
        <w:jc w:val="left"/>
      </w:pPr>
      <w:r>
        <w:t>Режимдняюного</w:t>
      </w:r>
      <w:r>
        <w:rPr>
          <w:spacing w:val="-2"/>
        </w:rPr>
        <w:t>гандболиста.</w:t>
      </w:r>
    </w:p>
    <w:p w:rsidR="00422162" w:rsidRDefault="008900C7">
      <w:pPr>
        <w:pStyle w:val="a3"/>
        <w:ind w:left="1351"/>
        <w:jc w:val="left"/>
      </w:pPr>
      <w:r>
        <w:t>Подборисоставлениекомплексовобщеразвивающих,специальныхиимитационныхупражнений для занятий гандболом.</w:t>
      </w:r>
    </w:p>
    <w:p w:rsidR="00422162" w:rsidRDefault="008900C7">
      <w:pPr>
        <w:pStyle w:val="a3"/>
        <w:ind w:left="1351"/>
        <w:jc w:val="left"/>
      </w:pPr>
      <w:r>
        <w:t>Организацияипроведениеподвижныхигрсэлементамигандболавовремяактивного отдыха и каникул.</w:t>
      </w:r>
    </w:p>
    <w:p w:rsidR="00422162" w:rsidRDefault="008900C7">
      <w:pPr>
        <w:pStyle w:val="a3"/>
        <w:ind w:left="1351" w:right="1232"/>
        <w:jc w:val="left"/>
      </w:pPr>
      <w:r>
        <w:t>Тестированиеуровняфизическойподготовленностиигроковвгандболе. Физическое совершенствование.</w:t>
      </w:r>
    </w:p>
    <w:p w:rsidR="00422162" w:rsidRDefault="008900C7">
      <w:pPr>
        <w:pStyle w:val="a3"/>
        <w:ind w:left="1351" w:right="159"/>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422162" w:rsidRDefault="008900C7">
      <w:pPr>
        <w:pStyle w:val="a3"/>
        <w:ind w:left="1351" w:right="149"/>
      </w:pPr>
      <w:r>
        <w:t>Техника выполнения элементов из базовой подготовки гандбола (мини-гандбола): бег с различнойчастотойшагов,подбрасываниеиловлямячавходьбе,броскимячавстену</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6"/>
      </w:pPr>
      <w:r>
        <w:lastRenderedPageBreak/>
        <w:t>(наклонныйбатут)споследующейловлей,прыжкивпередивверхсмячомвруках,метание теннисного и гандбольного мяча в статичную цель.</w:t>
      </w:r>
    </w:p>
    <w:p w:rsidR="00422162" w:rsidRDefault="008900C7">
      <w:pPr>
        <w:pStyle w:val="a3"/>
        <w:ind w:left="1351" w:right="151"/>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422162" w:rsidRDefault="008900C7">
      <w:pPr>
        <w:pStyle w:val="a3"/>
        <w:ind w:left="1351" w:right="139"/>
      </w:pPr>
      <w:r>
        <w:t>Упражнения, направленные на обучение технике владения мячом во время игры в мини- гандбол : передача, ловля, броски мяча.</w:t>
      </w:r>
    </w:p>
    <w:p w:rsidR="00422162" w:rsidRDefault="008900C7">
      <w:pPr>
        <w:pStyle w:val="a3"/>
        <w:ind w:left="1351" w:right="145"/>
      </w:pPr>
      <w:r>
        <w:t>Простейшие технические приёмы с мячом из гандбола в условиях игровой деятельности. Подводящиеупражненияиэлементарныеформытехникиигрывзащите.Понятия:«стойка» и «передвижение», «противодействие нападающему, владеющему мячом».</w:t>
      </w:r>
    </w:p>
    <w:p w:rsidR="00422162" w:rsidRDefault="008900C7">
      <w:pPr>
        <w:pStyle w:val="a3"/>
        <w:ind w:left="1351" w:right="155"/>
      </w:pPr>
      <w:r>
        <w:t>Основы техники игры вратаря: стойки, перемещения, ловля, гашение, отражение мячей рукамииногами,паденияиброскизамячом,обманныедвижения.Простейшиеупражнения на перемещения, ловлю и гашение.</w:t>
      </w:r>
    </w:p>
    <w:p w:rsidR="00422162" w:rsidRDefault="008900C7">
      <w:pPr>
        <w:pStyle w:val="a3"/>
        <w:spacing w:before="1"/>
        <w:ind w:left="1351" w:right="159"/>
      </w:pPr>
      <w:r>
        <w:t>Подвижные игры с элементами гандбола: игры, включающие элемент соревнования, игры сюжетного характера, командные игры.</w:t>
      </w:r>
    </w:p>
    <w:p w:rsidR="00422162" w:rsidRDefault="008900C7">
      <w:pPr>
        <w:pStyle w:val="a3"/>
        <w:ind w:left="1351" w:right="164"/>
      </w:pPr>
      <w:r>
        <w:t>Тестовые упражнения по физической подготовленности в гандболе. Участие в соревновательной деятельности по мини-гандболу.</w:t>
      </w:r>
    </w:p>
    <w:p w:rsidR="00422162" w:rsidRDefault="008900C7">
      <w:pPr>
        <w:pStyle w:val="a3"/>
        <w:ind w:left="1351" w:right="160"/>
      </w:pPr>
      <w:r>
        <w:t>Содержание модуля «Гандбол» направлено на достижение обучающимися личностных, метапредметных и предметных результатов обучения.</w:t>
      </w:r>
    </w:p>
    <w:p w:rsidR="00422162" w:rsidRDefault="008900C7">
      <w:pPr>
        <w:pStyle w:val="a3"/>
        <w:ind w:left="1351" w:right="155"/>
      </w:pPr>
      <w:r>
        <w:t>Приизучениимодуля «Гандбол»науровненачальногообщегообразованияуобучающихся будут сформированы следующие личностные результаты:</w:t>
      </w:r>
    </w:p>
    <w:p w:rsidR="00422162" w:rsidRDefault="008900C7">
      <w:pPr>
        <w:pStyle w:val="a3"/>
        <w:ind w:left="1351" w:right="154"/>
      </w:pPr>
      <w:r>
        <w:t>проявление чувства гордости за свою Родину, российский народ и историю России через достиженияотечественнойсборнойкомандыстранынамировыхпервенствах,чемпионатах Европы, Олимпийских играх;</w:t>
      </w:r>
    </w:p>
    <w:p w:rsidR="00422162" w:rsidRDefault="008900C7">
      <w:pPr>
        <w:pStyle w:val="a3"/>
        <w:spacing w:before="3"/>
        <w:ind w:left="1351" w:right="146"/>
      </w:pPr>
      <w:r>
        <w:t xml:space="preserve">проявлениеуважительногоотношенияксверстникам,культурыобщенияивзаимодействия, нравственного поведения, проявление положительных качеств личности, осознанного и ответственногоотношенияксобственнымпоступкам,решениепроблемвпроцессезанятий </w:t>
      </w:r>
      <w:r>
        <w:rPr>
          <w:spacing w:val="-2"/>
        </w:rPr>
        <w:t>гандболом;</w:t>
      </w:r>
    </w:p>
    <w:p w:rsidR="00422162" w:rsidRDefault="008900C7">
      <w:pPr>
        <w:pStyle w:val="a3"/>
        <w:ind w:left="1351" w:right="159"/>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422162" w:rsidRDefault="008900C7">
      <w:pPr>
        <w:pStyle w:val="a3"/>
        <w:ind w:left="1351" w:right="155"/>
      </w:pPr>
      <w:r>
        <w:t>Приизучениимодуля «Гандбол»науровненачальногообщегообразованияуобучающихся будут сформированы следующие метапредметные результаты:</w:t>
      </w:r>
    </w:p>
    <w:p w:rsidR="00422162" w:rsidRDefault="008900C7">
      <w:pPr>
        <w:pStyle w:val="a3"/>
        <w:ind w:left="1351" w:right="146"/>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 спортивном направлении;</w:t>
      </w:r>
    </w:p>
    <w:p w:rsidR="00422162" w:rsidRDefault="008900C7">
      <w:pPr>
        <w:pStyle w:val="a3"/>
        <w:ind w:left="1351" w:right="159"/>
      </w:pPr>
      <w:r>
        <w:t xml:space="preserve">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w:t>
      </w:r>
      <w:r>
        <w:rPr>
          <w:spacing w:val="-2"/>
        </w:rPr>
        <w:t>решения;</w:t>
      </w:r>
    </w:p>
    <w:p w:rsidR="00422162" w:rsidRDefault="008900C7">
      <w:pPr>
        <w:pStyle w:val="a3"/>
        <w:spacing w:before="1"/>
        <w:ind w:left="1351" w:right="154"/>
      </w:pPr>
      <w:r>
        <w:t>умение владеть основами самоконтроля, самооценки, принимать решения и осуществлять осознанныйвыборв учебнойипознавательнойдеятельности,привыполнениипростейших техническо-тактических приёмов;</w:t>
      </w:r>
    </w:p>
    <w:p w:rsidR="00422162" w:rsidRDefault="008900C7">
      <w:pPr>
        <w:pStyle w:val="a3"/>
        <w:ind w:left="1351" w:right="16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422162" w:rsidRDefault="008900C7">
      <w:pPr>
        <w:pStyle w:val="a3"/>
        <w:ind w:left="1351"/>
        <w:jc w:val="left"/>
      </w:pPr>
      <w:r>
        <w:t>своёмнение,соблюдатьнормыинформационнойизбирательности,этикии</w:t>
      </w:r>
      <w:r>
        <w:rPr>
          <w:spacing w:val="-2"/>
        </w:rPr>
        <w:t>этикета.</w:t>
      </w:r>
    </w:p>
    <w:p w:rsidR="00422162" w:rsidRDefault="008900C7">
      <w:pPr>
        <w:pStyle w:val="a3"/>
        <w:ind w:left="1351"/>
        <w:jc w:val="left"/>
      </w:pPr>
      <w:r>
        <w:t>Приизучениимодуля «Гандбол»науровненачальногообщегообразованияуобучающихся будут сформированы следующие предметные результаты:</w:t>
      </w:r>
    </w:p>
    <w:p w:rsidR="00422162" w:rsidRDefault="008900C7">
      <w:pPr>
        <w:pStyle w:val="a3"/>
        <w:ind w:left="1351"/>
        <w:jc w:val="left"/>
      </w:pPr>
      <w:r>
        <w:t>знаниеисторическихфактоввозникновенияиразвитиягандболаи</w:t>
      </w:r>
      <w:r>
        <w:rPr>
          <w:spacing w:val="-2"/>
        </w:rPr>
        <w:t>минигандбола;</w:t>
      </w:r>
    </w:p>
    <w:p w:rsidR="00422162" w:rsidRDefault="008900C7">
      <w:pPr>
        <w:pStyle w:val="a3"/>
        <w:ind w:left="1351"/>
        <w:jc w:val="left"/>
      </w:pPr>
      <w:r>
        <w:t>знаниеосновныхправилигрывгандбол,мини-гандболвучебной,соревновательнойи досуговой деятельности;</w:t>
      </w:r>
    </w:p>
    <w:p w:rsidR="00422162" w:rsidRDefault="008900C7">
      <w:pPr>
        <w:pStyle w:val="a3"/>
        <w:ind w:left="1351"/>
        <w:jc w:val="left"/>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jc w:val="left"/>
      </w:pPr>
      <w:r>
        <w:lastRenderedPageBreak/>
        <w:t>знаниеи соблюдениеосновныхправил безопасности назанятиях гандболом; умение подбирать,составлятьиосваиватьсамостоятельно,приучастииипомощи</w:t>
      </w:r>
      <w:r>
        <w:rPr>
          <w:spacing w:val="-2"/>
        </w:rPr>
        <w:t>родителей</w:t>
      </w:r>
    </w:p>
    <w:p w:rsidR="00422162" w:rsidRDefault="008900C7">
      <w:pPr>
        <w:pStyle w:val="a3"/>
        <w:ind w:left="1351"/>
        <w:jc w:val="left"/>
      </w:pPr>
      <w:r>
        <w:t>простейшиекомплексыобщеразвивающих,специальныхиимитационныхупражненийдля занятий гандболом;</w:t>
      </w:r>
    </w:p>
    <w:p w:rsidR="00422162" w:rsidRDefault="008900C7">
      <w:pPr>
        <w:pStyle w:val="a3"/>
        <w:ind w:left="1351"/>
        <w:jc w:val="left"/>
      </w:pPr>
      <w:r>
        <w:t>умениеопределятьпервыевнешниепризнакиутомленияиосуществлятьсамоконтрольза физической нагрузкой в процессе занятий гандболом;</w:t>
      </w:r>
    </w:p>
    <w:p w:rsidR="00422162" w:rsidRDefault="008900C7">
      <w:pPr>
        <w:pStyle w:val="a3"/>
        <w:ind w:left="1351"/>
        <w:jc w:val="left"/>
      </w:pPr>
      <w:r>
        <w:t>умениеорганизовыватьипроводитьподвижныеигрысэлементамигандболавовремя активного отдыха и каникул;</w:t>
      </w:r>
    </w:p>
    <w:p w:rsidR="00422162" w:rsidRDefault="008900C7">
      <w:pPr>
        <w:pStyle w:val="a3"/>
        <w:ind w:left="1351" w:right="165"/>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422162" w:rsidRDefault="008900C7">
      <w:pPr>
        <w:pStyle w:val="a3"/>
        <w:ind w:left="1351" w:right="156"/>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422162" w:rsidRDefault="008900C7">
      <w:pPr>
        <w:pStyle w:val="a3"/>
        <w:spacing w:before="1"/>
        <w:ind w:left="1351" w:right="161"/>
      </w:pPr>
      <w:r>
        <w:t>умение демонстрировать подводящие упражнения и элементарные технические приёмы игры в защите, а также основы техники игры вратаря;</w:t>
      </w:r>
    </w:p>
    <w:p w:rsidR="00422162" w:rsidRDefault="008900C7">
      <w:pPr>
        <w:pStyle w:val="a3"/>
        <w:ind w:left="1351" w:right="263"/>
        <w:jc w:val="left"/>
      </w:pPr>
      <w:r>
        <w:t>умениевзаимодействоватьвпарахигруппахпривыполнениитехническихдействий; знание и выполнение тестовых упражнений по физической подготовленности</w:t>
      </w:r>
    </w:p>
    <w:p w:rsidR="00422162" w:rsidRDefault="008900C7">
      <w:pPr>
        <w:pStyle w:val="a3"/>
        <w:ind w:left="1351"/>
        <w:jc w:val="left"/>
      </w:pPr>
      <w:r>
        <w:t>в</w:t>
      </w:r>
      <w:r>
        <w:rPr>
          <w:spacing w:val="-2"/>
        </w:rPr>
        <w:t>гандболе.</w:t>
      </w:r>
    </w:p>
    <w:p w:rsidR="00422162" w:rsidRDefault="008900C7">
      <w:pPr>
        <w:pStyle w:val="a3"/>
        <w:ind w:left="1351"/>
        <w:jc w:val="left"/>
      </w:pPr>
      <w:r>
        <w:t>Модуль</w:t>
      </w:r>
      <w:r>
        <w:rPr>
          <w:spacing w:val="-2"/>
        </w:rPr>
        <w:t>«Дзюдо».</w:t>
      </w:r>
    </w:p>
    <w:p w:rsidR="00422162" w:rsidRDefault="008900C7">
      <w:pPr>
        <w:pStyle w:val="a3"/>
        <w:ind w:left="1351"/>
        <w:jc w:val="left"/>
      </w:pPr>
      <w:r>
        <w:t xml:space="preserve">Пояснительнаязапискамодуля </w:t>
      </w:r>
      <w:r>
        <w:rPr>
          <w:spacing w:val="-2"/>
        </w:rPr>
        <w:t>«Дзюдо».</w:t>
      </w:r>
    </w:p>
    <w:p w:rsidR="00422162" w:rsidRDefault="008900C7">
      <w:pPr>
        <w:pStyle w:val="a3"/>
        <w:ind w:left="1351" w:right="141"/>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422162" w:rsidRDefault="008900C7">
      <w:pPr>
        <w:pStyle w:val="a3"/>
        <w:spacing w:before="1"/>
        <w:ind w:left="1351" w:right="150"/>
      </w:pPr>
      <w:r>
        <w:t>Дзюдо представляет собой целостную систему физического воспитания, поскольку включаетвсебявсёмногообразиедвигательныхдействийсвойственныхбиомеханическими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422162" w:rsidRDefault="008900C7">
      <w:pPr>
        <w:pStyle w:val="a3"/>
        <w:ind w:left="1351" w:right="148"/>
      </w:pPr>
      <w:r>
        <w:t>Дзюдо способствует не только физическому, но и культурному, духовному развитию обучающихся,формируетвокругсебяособуюатмосферуобщения,увлеченностинепросто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способствуютвсестороннемуфизическому,интеллектуальному,нравственному,морально- волевому развитию, их личностному и профессиональному самоопределению.</w:t>
      </w:r>
    </w:p>
    <w:p w:rsidR="00422162" w:rsidRDefault="008900C7">
      <w:pPr>
        <w:pStyle w:val="a3"/>
        <w:spacing w:before="3"/>
        <w:ind w:left="1351" w:right="148"/>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сохранениюиукреплениюсобственногоздоровья,ведениюздоровогоибезопасногообраза жизни через занятия физической культурой и спортом с использованием средств вида спорта «дзюдо».</w:t>
      </w:r>
    </w:p>
    <w:p w:rsidR="00422162" w:rsidRDefault="008900C7">
      <w:pPr>
        <w:pStyle w:val="a3"/>
        <w:spacing w:line="274" w:lineRule="exact"/>
        <w:ind w:left="1351"/>
      </w:pPr>
      <w:r>
        <w:t>Задачамиизучениямодуля«Дзюдо»</w:t>
      </w:r>
      <w:r>
        <w:rPr>
          <w:spacing w:val="-2"/>
        </w:rPr>
        <w:t>являются:</w:t>
      </w:r>
    </w:p>
    <w:p w:rsidR="00422162" w:rsidRDefault="008900C7">
      <w:pPr>
        <w:pStyle w:val="a3"/>
        <w:ind w:left="1351" w:right="148"/>
      </w:pPr>
      <w:r>
        <w:t xml:space="preserve">всестороннеегармоничноеразвитиедетей,увеличениеобъёмаихдвигательнойактивности; 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w:t>
      </w:r>
      <w:r>
        <w:rPr>
          <w:spacing w:val="-2"/>
        </w:rPr>
        <w:t>обучающихся;</w:t>
      </w:r>
    </w:p>
    <w:p w:rsidR="00422162" w:rsidRDefault="008900C7">
      <w:pPr>
        <w:pStyle w:val="a3"/>
        <w:spacing w:before="1"/>
        <w:ind w:left="1351" w:right="164"/>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22162" w:rsidRDefault="008900C7">
      <w:pPr>
        <w:pStyle w:val="a3"/>
        <w:ind w:left="1351" w:right="168"/>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422162" w:rsidRDefault="008900C7">
      <w:pPr>
        <w:pStyle w:val="a3"/>
        <w:ind w:left="1351"/>
      </w:pPr>
      <w:r>
        <w:t>формированиекультурыдвижений,обогащениедвигательногоопыта</w:t>
      </w:r>
      <w:r>
        <w:rPr>
          <w:spacing w:val="-2"/>
        </w:rPr>
        <w:t>физическими</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tabs>
          <w:tab w:val="left" w:pos="3161"/>
          <w:tab w:val="left" w:pos="4551"/>
          <w:tab w:val="left" w:pos="6754"/>
          <w:tab w:val="left" w:pos="7112"/>
          <w:tab w:val="left" w:pos="9073"/>
        </w:tabs>
        <w:spacing w:before="71"/>
        <w:ind w:left="1351" w:right="195"/>
        <w:jc w:val="left"/>
      </w:pPr>
      <w:r>
        <w:rPr>
          <w:spacing w:val="-2"/>
        </w:rPr>
        <w:lastRenderedPageBreak/>
        <w:t>упражнениями,</w:t>
      </w:r>
      <w:r>
        <w:tab/>
      </w:r>
      <w:r>
        <w:rPr>
          <w:spacing w:val="-2"/>
        </w:rPr>
        <w:t>имеющими</w:t>
      </w:r>
      <w:r>
        <w:tab/>
      </w:r>
      <w:r>
        <w:rPr>
          <w:spacing w:val="-2"/>
        </w:rPr>
        <w:t>общеразвивающую</w:t>
      </w:r>
      <w:r>
        <w:tab/>
      </w:r>
      <w:r>
        <w:rPr>
          <w:spacing w:val="-10"/>
        </w:rPr>
        <w:t>и</w:t>
      </w:r>
      <w:r>
        <w:tab/>
      </w:r>
      <w:r>
        <w:rPr>
          <w:spacing w:val="-2"/>
        </w:rPr>
        <w:t>корригирующую</w:t>
      </w:r>
      <w:r>
        <w:tab/>
      </w:r>
      <w:r>
        <w:rPr>
          <w:spacing w:val="-2"/>
        </w:rPr>
        <w:t xml:space="preserve">направленность, </w:t>
      </w:r>
      <w:r>
        <w:t>техническими действиями и приёмами вида спорта «дзюдо»;</w:t>
      </w:r>
    </w:p>
    <w:p w:rsidR="00422162" w:rsidRDefault="008900C7">
      <w:pPr>
        <w:pStyle w:val="a3"/>
        <w:ind w:left="1351"/>
        <w:jc w:val="left"/>
      </w:pPr>
      <w:r>
        <w:t>воспитаниеположительныхкачествличности,нормколлективноговзаимодействияи сотрудничества в образовательной и соревновательной деятельности;</w:t>
      </w:r>
    </w:p>
    <w:p w:rsidR="00422162" w:rsidRDefault="008900C7">
      <w:pPr>
        <w:pStyle w:val="a3"/>
        <w:tabs>
          <w:tab w:val="left" w:pos="2565"/>
          <w:tab w:val="left" w:pos="4143"/>
          <w:tab w:val="left" w:pos="5494"/>
          <w:tab w:val="left" w:pos="7374"/>
          <w:tab w:val="left" w:pos="9361"/>
        </w:tabs>
        <w:ind w:left="1351" w:right="194"/>
        <w:jc w:val="left"/>
      </w:pPr>
      <w:r>
        <w:t xml:space="preserve">развитиеположительноймотивациииустойчивогоучебно-познавательногоинтересак </w:t>
      </w:r>
      <w:r>
        <w:rPr>
          <w:spacing w:val="-2"/>
        </w:rPr>
        <w:t>предмету</w:t>
      </w:r>
      <w:r>
        <w:tab/>
      </w:r>
      <w:r>
        <w:rPr>
          <w:spacing w:val="-2"/>
        </w:rPr>
        <w:t>«Физическая</w:t>
      </w:r>
      <w:r>
        <w:tab/>
      </w:r>
      <w:r>
        <w:rPr>
          <w:spacing w:val="-2"/>
        </w:rPr>
        <w:t>культура»,</w:t>
      </w:r>
      <w:r>
        <w:tab/>
      </w:r>
      <w:r>
        <w:rPr>
          <w:spacing w:val="-2"/>
        </w:rPr>
        <w:t>удовлетворение</w:t>
      </w:r>
      <w:r>
        <w:tab/>
      </w:r>
      <w:r>
        <w:rPr>
          <w:spacing w:val="-2"/>
        </w:rPr>
        <w:t>индивидуальных</w:t>
      </w:r>
      <w:r>
        <w:tab/>
      </w:r>
      <w:r>
        <w:rPr>
          <w:spacing w:val="-2"/>
        </w:rPr>
        <w:t xml:space="preserve">потребностей </w:t>
      </w:r>
      <w:r>
        <w:t>обучающихся в занятиях физической культурой и спортом средствами дзюдо; популяризациядзюдосредиподрастающегопоколения,привлечениеобучающихся, проявляющихповышенныйинтересиспособностикзанятиямдзюдо,вшкольные спортивные клубы, секции, к участию в соревнованиях;</w:t>
      </w:r>
    </w:p>
    <w:p w:rsidR="00422162" w:rsidRDefault="008900C7">
      <w:pPr>
        <w:pStyle w:val="a3"/>
        <w:ind w:left="1351" w:right="2148"/>
        <w:jc w:val="left"/>
      </w:pPr>
      <w:r>
        <w:t>выявление,развитиеиподдержкаодарённыхдетейвобластиспорта. Место и роль модуля «Дзюдо».</w:t>
      </w:r>
    </w:p>
    <w:p w:rsidR="00422162" w:rsidRDefault="008900C7">
      <w:pPr>
        <w:pStyle w:val="a3"/>
        <w:ind w:left="1351" w:right="148"/>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22162" w:rsidRDefault="008900C7">
      <w:pPr>
        <w:pStyle w:val="a3"/>
        <w:spacing w:before="1"/>
        <w:ind w:left="1351" w:right="160"/>
      </w:pPr>
      <w:r>
        <w:t>Специфика модуля по дзюдо сочетается практически со всеми базовыми видами спорта (легкая атлетика, гимнастика, спортивные игры).</w:t>
      </w:r>
    </w:p>
    <w:p w:rsidR="00422162" w:rsidRDefault="008900C7">
      <w:pPr>
        <w:pStyle w:val="a3"/>
        <w:ind w:left="1351" w:right="146"/>
      </w:pPr>
      <w:r>
        <w:t>Интеграциямодуляподзюдопоможетобучающимсявосвоенииобразовательныхпрограмм в рамках внеурочной деятельности, дополнительного</w:t>
      </w:r>
    </w:p>
    <w:p w:rsidR="00422162" w:rsidRDefault="008900C7">
      <w:pPr>
        <w:pStyle w:val="a3"/>
        <w:ind w:left="1351" w:right="153"/>
      </w:pPr>
      <w:r>
        <w:t>образования,деятельностишкольныхспортивныхклубов,подготовкеобучающихсяксдаче норм ГТО и участии в спортивных соревнованиях.</w:t>
      </w:r>
    </w:p>
    <w:p w:rsidR="00422162" w:rsidRDefault="008900C7">
      <w:pPr>
        <w:pStyle w:val="a3"/>
        <w:ind w:left="1351"/>
      </w:pPr>
      <w:r>
        <w:t>Модуль «Дзюдо»можетбытьреализованвследующих</w:t>
      </w:r>
      <w:r>
        <w:rPr>
          <w:spacing w:val="-2"/>
        </w:rPr>
        <w:t>вариантах:</w:t>
      </w:r>
    </w:p>
    <w:p w:rsidR="00422162" w:rsidRDefault="008900C7">
      <w:pPr>
        <w:pStyle w:val="a3"/>
        <w:ind w:left="1351"/>
      </w:pPr>
      <w:r>
        <w:t>присамостоятельномпланированииучителемфизическойкультуры</w:t>
      </w:r>
      <w:r>
        <w:rPr>
          <w:spacing w:val="-2"/>
        </w:rPr>
        <w:t>процесса</w:t>
      </w:r>
    </w:p>
    <w:p w:rsidR="00422162" w:rsidRDefault="008900C7">
      <w:pPr>
        <w:pStyle w:val="a3"/>
        <w:ind w:left="1351" w:right="162"/>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22162" w:rsidRDefault="008900C7">
      <w:pPr>
        <w:pStyle w:val="a3"/>
        <w:spacing w:before="3"/>
        <w:ind w:left="1351" w:right="14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ind w:left="1351" w:right="147"/>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обучающимисяспортивныхсекций,школьныхспортивныхклубов,включаяиспользование учебных модулей по видам спорта (рекомендуемый объём в 1 классе - 33 часа, во 2, 3, 4 классах - по 34 часа).</w:t>
      </w:r>
    </w:p>
    <w:p w:rsidR="00422162" w:rsidRDefault="008900C7">
      <w:pPr>
        <w:pStyle w:val="a3"/>
        <w:spacing w:before="3" w:line="237" w:lineRule="auto"/>
        <w:ind w:left="1351" w:right="6464"/>
      </w:pPr>
      <w:r>
        <w:t>Содержаниемодуля«Дзюдо». Знания о борьбе дзюдо.</w:t>
      </w:r>
    </w:p>
    <w:p w:rsidR="00422162" w:rsidRDefault="008900C7">
      <w:pPr>
        <w:pStyle w:val="a3"/>
        <w:spacing w:before="1"/>
        <w:ind w:left="1351" w:right="148"/>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422162" w:rsidRDefault="008900C7">
      <w:pPr>
        <w:pStyle w:val="a3"/>
        <w:ind w:left="1351"/>
      </w:pPr>
      <w:r>
        <w:t>Разновидностидзюдо(спортивное(олимпийское),КАТА,КАТА-</w:t>
      </w:r>
      <w:r>
        <w:rPr>
          <w:spacing w:val="-2"/>
        </w:rPr>
        <w:t>группа).</w:t>
      </w:r>
    </w:p>
    <w:p w:rsidR="00422162" w:rsidRDefault="008900C7">
      <w:pPr>
        <w:pStyle w:val="a3"/>
        <w:ind w:left="1351" w:right="150"/>
      </w:pPr>
      <w:r>
        <w:t>РазмерыТАТАМИ,егодопустимыеразмеры,инвентарьиоборудованиедлязанятийдзюдо. Весовые категории.</w:t>
      </w:r>
    </w:p>
    <w:p w:rsidR="00422162" w:rsidRDefault="008900C7">
      <w:pPr>
        <w:pStyle w:val="a3"/>
        <w:ind w:left="1351"/>
      </w:pPr>
      <w:r>
        <w:t>Основныеправиласоревнованийподзюдо(олимпийское,КАТА,КАТА-</w:t>
      </w:r>
      <w:r>
        <w:rPr>
          <w:spacing w:val="-2"/>
        </w:rPr>
        <w:t>группа).</w:t>
      </w:r>
    </w:p>
    <w:p w:rsidR="00422162" w:rsidRDefault="008900C7">
      <w:pPr>
        <w:pStyle w:val="a3"/>
        <w:ind w:left="1351" w:right="2148"/>
        <w:jc w:val="left"/>
      </w:pPr>
      <w:r>
        <w:t xml:space="preserve">Судейскаяколлегия,обслуживающаясоревнованияподзюдо.Жесты </w:t>
      </w:r>
      <w:r>
        <w:rPr>
          <w:spacing w:val="-2"/>
        </w:rPr>
        <w:t>судьи.</w:t>
      </w:r>
    </w:p>
    <w:p w:rsidR="00422162" w:rsidRDefault="008900C7">
      <w:pPr>
        <w:pStyle w:val="a3"/>
        <w:spacing w:before="1"/>
        <w:ind w:left="1351"/>
        <w:jc w:val="left"/>
      </w:pPr>
      <w:r>
        <w:t>Словарьтерминовиопределенийпо</w:t>
      </w:r>
      <w:r>
        <w:rPr>
          <w:spacing w:val="-2"/>
        </w:rPr>
        <w:t>дзюдо.</w:t>
      </w:r>
    </w:p>
    <w:p w:rsidR="00422162" w:rsidRDefault="008900C7">
      <w:pPr>
        <w:pStyle w:val="a3"/>
        <w:ind w:left="1351"/>
        <w:jc w:val="left"/>
      </w:pPr>
      <w:r>
        <w:t>Дзюдокаксредствоукрепленияздоровья,закаливанияиразвитияфизических</w:t>
      </w:r>
      <w:r>
        <w:rPr>
          <w:spacing w:val="-2"/>
        </w:rPr>
        <w:t>качеств.</w:t>
      </w:r>
    </w:p>
    <w:p w:rsidR="00422162" w:rsidRDefault="008900C7">
      <w:pPr>
        <w:pStyle w:val="a3"/>
        <w:ind w:left="1351"/>
        <w:jc w:val="left"/>
      </w:pPr>
      <w:r>
        <w:t>Правилабезопасногоповедениявовремязанятийдзюдо.Режимдняпризанятияхдзюдо. Правила личной гигиены во время занятий дзюдо.</w:t>
      </w:r>
    </w:p>
    <w:p w:rsidR="00422162" w:rsidRDefault="008900C7">
      <w:pPr>
        <w:pStyle w:val="a3"/>
        <w:ind w:left="1351"/>
        <w:jc w:val="left"/>
      </w:pPr>
      <w:r>
        <w:t>Способысамостоятельной</w:t>
      </w:r>
      <w:r>
        <w:rPr>
          <w:spacing w:val="-2"/>
        </w:rPr>
        <w:t>деятельности.</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1232"/>
        <w:jc w:val="left"/>
      </w:pPr>
      <w:r>
        <w:lastRenderedPageBreak/>
        <w:t>Внешниепризнакиутомления.Способысамоконтролязафизическойнагрузкой. Уход за спортивным инвентарем и оборудованием для занятий дзюдо.</w:t>
      </w:r>
    </w:p>
    <w:p w:rsidR="00422162" w:rsidRDefault="008900C7">
      <w:pPr>
        <w:pStyle w:val="a3"/>
        <w:ind w:left="1351"/>
        <w:jc w:val="left"/>
      </w:pPr>
      <w:r>
        <w:t>Соблюдениеличнойгигиены,требованийкспортивнойодеждеиобувидлязанятийдзюдо. Составление и проведение комплексов общеразвивающих упражнений.</w:t>
      </w:r>
    </w:p>
    <w:p w:rsidR="00422162" w:rsidRDefault="008900C7">
      <w:pPr>
        <w:pStyle w:val="a3"/>
        <w:ind w:left="1351"/>
        <w:jc w:val="left"/>
      </w:pPr>
      <w:r>
        <w:t xml:space="preserve">Подвижныеигры,игрысэлементамиединоборствиправилаих </w:t>
      </w:r>
      <w:r>
        <w:rPr>
          <w:spacing w:val="-2"/>
        </w:rPr>
        <w:t>проведения.</w:t>
      </w:r>
    </w:p>
    <w:p w:rsidR="00422162" w:rsidRDefault="008900C7">
      <w:pPr>
        <w:pStyle w:val="a3"/>
        <w:ind w:left="1351" w:right="145"/>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дляглаз,упражненийформированияосанкиипрофилактикиплоскостопия,упражненийдля развития физических качеств, упражнений для укрепления голеностопных суставов.</w:t>
      </w:r>
    </w:p>
    <w:p w:rsidR="00422162" w:rsidRDefault="008900C7">
      <w:pPr>
        <w:pStyle w:val="a3"/>
        <w:ind w:left="1351"/>
      </w:pPr>
      <w:r>
        <w:t>Основыорганизациисамостоятельныхзанятийдзюдосо</w:t>
      </w:r>
      <w:r>
        <w:rPr>
          <w:spacing w:val="-2"/>
        </w:rPr>
        <w:t>сверстниками.</w:t>
      </w:r>
    </w:p>
    <w:p w:rsidR="00422162" w:rsidRDefault="008900C7">
      <w:pPr>
        <w:pStyle w:val="a3"/>
        <w:ind w:left="1351" w:right="263"/>
        <w:jc w:val="left"/>
      </w:pPr>
      <w:r>
        <w:t xml:space="preserve">Организация и проведение игр специальной направленности с элементами дзюдо. Причинывозникновенияошибокпривыполнениитехническихприёмовиспособыих </w:t>
      </w:r>
      <w:r>
        <w:rPr>
          <w:spacing w:val="-2"/>
        </w:rPr>
        <w:t>устранения.</w:t>
      </w:r>
    </w:p>
    <w:p w:rsidR="00422162" w:rsidRDefault="008900C7">
      <w:pPr>
        <w:pStyle w:val="a3"/>
        <w:spacing w:before="1"/>
        <w:ind w:left="1351" w:right="263"/>
        <w:jc w:val="left"/>
      </w:pPr>
      <w:r>
        <w:t>Основы анализа собственных занятий, игр с элементамиборьбы, игры своейкоманды иигры команды соперников.</w:t>
      </w:r>
    </w:p>
    <w:p w:rsidR="00422162" w:rsidRDefault="008900C7">
      <w:pPr>
        <w:pStyle w:val="a3"/>
        <w:ind w:left="1351"/>
        <w:jc w:val="left"/>
      </w:pPr>
      <w:r>
        <w:t>Контрольно-тестовыеупражненияпообщейиспециальнойфизическойподготовке. Физическое совершенствование.</w:t>
      </w:r>
    </w:p>
    <w:p w:rsidR="00422162" w:rsidRDefault="008900C7">
      <w:pPr>
        <w:pStyle w:val="a3"/>
        <w:ind w:left="1351"/>
        <w:jc w:val="left"/>
      </w:pPr>
      <w:r>
        <w:t>Комплексыобщеразвивающихикорригирующих</w:t>
      </w:r>
      <w:r>
        <w:rPr>
          <w:spacing w:val="-2"/>
        </w:rPr>
        <w:t>упражнений.</w:t>
      </w:r>
    </w:p>
    <w:p w:rsidR="00422162" w:rsidRDefault="008900C7">
      <w:pPr>
        <w:pStyle w:val="a3"/>
        <w:ind w:left="1351"/>
        <w:jc w:val="left"/>
      </w:pPr>
      <w:r>
        <w:t>Упражнениянаразвитиефизическихкачеств(быстроты,ловкости,</w:t>
      </w:r>
      <w:r>
        <w:rPr>
          <w:spacing w:val="-2"/>
        </w:rPr>
        <w:t>гибкости).</w:t>
      </w:r>
    </w:p>
    <w:p w:rsidR="00422162" w:rsidRDefault="008900C7">
      <w:pPr>
        <w:pStyle w:val="a3"/>
        <w:ind w:left="1351"/>
        <w:jc w:val="left"/>
      </w:pPr>
      <w:r>
        <w:t xml:space="preserve">Комплексыспециальныхупражненийдляформированиятехническихдействийборца- </w:t>
      </w:r>
      <w:r>
        <w:rPr>
          <w:spacing w:val="-2"/>
        </w:rPr>
        <w:t>дзюдоиста.</w:t>
      </w:r>
    </w:p>
    <w:p w:rsidR="00422162" w:rsidRDefault="008900C7">
      <w:pPr>
        <w:pStyle w:val="a3"/>
        <w:ind w:left="1351" w:right="161"/>
      </w:pPr>
      <w: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422162" w:rsidRDefault="008900C7">
      <w:pPr>
        <w:pStyle w:val="a3"/>
        <w:spacing w:before="5" w:line="237" w:lineRule="auto"/>
        <w:ind w:left="1351" w:right="161"/>
      </w:pPr>
      <w:r>
        <w:t xml:space="preserve">Внешние признаки утомления. Средства восстановления организма после физической </w:t>
      </w:r>
      <w:r>
        <w:rPr>
          <w:spacing w:val="-2"/>
        </w:rPr>
        <w:t>нагрузки.</w:t>
      </w:r>
    </w:p>
    <w:p w:rsidR="00422162" w:rsidRDefault="008900C7">
      <w:pPr>
        <w:pStyle w:val="a3"/>
        <w:spacing w:before="1"/>
        <w:ind w:left="1351"/>
      </w:pPr>
      <w:r>
        <w:t>Способыиндивидуальногорегулированияфизической</w:t>
      </w:r>
      <w:r>
        <w:rPr>
          <w:spacing w:val="-2"/>
        </w:rPr>
        <w:t>нагрузки.</w:t>
      </w:r>
    </w:p>
    <w:p w:rsidR="00422162" w:rsidRDefault="008900C7">
      <w:pPr>
        <w:pStyle w:val="a3"/>
        <w:ind w:left="1351" w:right="163"/>
      </w:pPr>
      <w: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422162" w:rsidRDefault="008900C7">
      <w:pPr>
        <w:pStyle w:val="a3"/>
        <w:ind w:left="1351" w:right="152"/>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422162" w:rsidRDefault="008900C7">
      <w:pPr>
        <w:pStyle w:val="a3"/>
        <w:spacing w:before="1"/>
        <w:ind w:left="1351"/>
      </w:pPr>
      <w:r>
        <w:t>Учебныепоединки(борьбалёжа,борьбавпартере,борьбана</w:t>
      </w:r>
      <w:r>
        <w:rPr>
          <w:spacing w:val="-2"/>
        </w:rPr>
        <w:t>коленях).</w:t>
      </w:r>
    </w:p>
    <w:p w:rsidR="00422162" w:rsidRDefault="008900C7">
      <w:pPr>
        <w:pStyle w:val="a3"/>
        <w:ind w:left="1351" w:right="145"/>
      </w:pPr>
      <w:r>
        <w:t>Игры с элементами единоборств, технико-тактической подготовка борца- дзюдоиста. Участие в соревновательной деятельности.</w:t>
      </w:r>
    </w:p>
    <w:p w:rsidR="00422162" w:rsidRDefault="008900C7">
      <w:pPr>
        <w:pStyle w:val="a3"/>
        <w:ind w:left="1351" w:right="160"/>
      </w:pPr>
      <w:r>
        <w:t>Содержание модуля «Дзюдо» направлено на достижение обучающимися личностных, метапредметных и предметных результатов обучения.</w:t>
      </w:r>
    </w:p>
    <w:p w:rsidR="00422162" w:rsidRDefault="008900C7">
      <w:pPr>
        <w:pStyle w:val="a3"/>
        <w:spacing w:before="5" w:line="237" w:lineRule="auto"/>
        <w:ind w:left="1351" w:right="164"/>
      </w:pPr>
      <w:r>
        <w:t>При изучении модуля «Дзюдо» на уровне начального общего образования у обучающихся будут сформированы следующие личностные результаты:</w:t>
      </w:r>
    </w:p>
    <w:p w:rsidR="00422162" w:rsidRDefault="008900C7">
      <w:pPr>
        <w:pStyle w:val="a3"/>
        <w:spacing w:before="1"/>
        <w:ind w:left="1351" w:right="156"/>
      </w:pPr>
      <w:r>
        <w:t xml:space="preserve">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w:t>
      </w:r>
      <w:r>
        <w:rPr>
          <w:spacing w:val="-2"/>
        </w:rPr>
        <w:t>дзюдо;</w:t>
      </w:r>
    </w:p>
    <w:p w:rsidR="00422162" w:rsidRDefault="008900C7">
      <w:pPr>
        <w:pStyle w:val="a3"/>
        <w:ind w:left="1351" w:right="148"/>
      </w:pPr>
      <w:r>
        <w:t>проявлениеуважительногоотношенияксверстникам,культурыобщенияивзаимодействия, терпимости и толерантности в достижении общих целей при совместной деятельности (учебной, тренировочной, досуговой, игровой</w:t>
      </w:r>
    </w:p>
    <w:p w:rsidR="00422162" w:rsidRDefault="008900C7">
      <w:pPr>
        <w:pStyle w:val="a3"/>
        <w:spacing w:before="2"/>
        <w:ind w:left="1351"/>
      </w:pPr>
      <w:r>
        <w:t>исоревновательной)напринципахдоброжелательностии</w:t>
      </w:r>
      <w:r>
        <w:rPr>
          <w:spacing w:val="-2"/>
        </w:rPr>
        <w:t>взаимопомощи;</w:t>
      </w:r>
    </w:p>
    <w:p w:rsidR="00422162" w:rsidRDefault="008900C7">
      <w:pPr>
        <w:pStyle w:val="a3"/>
        <w:spacing w:before="5" w:line="237" w:lineRule="auto"/>
        <w:ind w:left="1351" w:right="150"/>
      </w:pPr>
      <w:r>
        <w:t>проявлениеготовностиксаморазвитию,самообразованиюисамовоспитанию,мотивациик осознанному выбору индивидуальной траектории образования средствами дзюдо;</w:t>
      </w:r>
    </w:p>
    <w:p w:rsidR="00422162" w:rsidRDefault="008900C7">
      <w:pPr>
        <w:pStyle w:val="a3"/>
        <w:spacing w:before="1"/>
        <w:ind w:left="1351" w:right="149"/>
      </w:pPr>
      <w:r>
        <w:t>проявление положительных качеств личности и управление своими эмоциями в различных (нестандартных)ситуацияхиусловиях,умениенесоздаватьконфликтовинаходитьвыходы из спорных ситуаций;</w:t>
      </w:r>
    </w:p>
    <w:p w:rsidR="00422162" w:rsidRDefault="008900C7">
      <w:pPr>
        <w:pStyle w:val="a3"/>
        <w:ind w:left="1351"/>
      </w:pPr>
      <w:r>
        <w:t>реализацияценностейздоровогоибезопасногообразажизни,потребностив</w:t>
      </w:r>
      <w:r>
        <w:rPr>
          <w:spacing w:val="-2"/>
        </w:rPr>
        <w:t>физическом</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rPr>
          <w:spacing w:val="-2"/>
        </w:rPr>
        <w:lastRenderedPageBreak/>
        <w:t>самосовершенствовании,занятияхспортивно-оздоровительнойдеятельностью;</w:t>
      </w:r>
    </w:p>
    <w:p w:rsidR="00422162" w:rsidRDefault="008900C7">
      <w:pPr>
        <w:pStyle w:val="a3"/>
        <w:ind w:left="1351" w:right="153"/>
      </w:pPr>
      <w:r>
        <w:t>проявлениеосознанногоиответственногоотношенияксобственнымпоступкам,моральной компетентности в решении проблем в процессе занятий физической культурой, игровой и соревновательной деятельности по дзюдо;</w:t>
      </w:r>
    </w:p>
    <w:p w:rsidR="00422162" w:rsidRDefault="008900C7">
      <w:pPr>
        <w:pStyle w:val="a3"/>
        <w:ind w:left="1351" w:right="156"/>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rsidR="00422162" w:rsidRDefault="008900C7">
      <w:pPr>
        <w:pStyle w:val="a3"/>
        <w:ind w:left="1351" w:right="166"/>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22162" w:rsidRDefault="008900C7">
      <w:pPr>
        <w:pStyle w:val="a3"/>
        <w:ind w:left="1351" w:right="157"/>
      </w:pPr>
      <w:r>
        <w:t>проявлениеположительных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22162" w:rsidRDefault="008900C7">
      <w:pPr>
        <w:pStyle w:val="a3"/>
        <w:ind w:left="1351" w:right="157"/>
      </w:pPr>
      <w:r>
        <w:t>При изучении модуля «Дзюдо» на уровне начального общего образования у обучающихся будут сформированы следующие метапредметные результаты:</w:t>
      </w:r>
    </w:p>
    <w:p w:rsidR="00422162" w:rsidRDefault="008900C7">
      <w:pPr>
        <w:pStyle w:val="a3"/>
        <w:spacing w:before="2"/>
        <w:ind w:left="1351" w:right="161"/>
      </w:pPr>
      <w:r>
        <w:t>овладение способностью принимать и сохранять цели и задачи учебной деятельности, поиска средств и способов её осуществления;</w:t>
      </w:r>
    </w:p>
    <w:p w:rsidR="00422162" w:rsidRDefault="008900C7">
      <w:pPr>
        <w:pStyle w:val="a3"/>
        <w:ind w:left="1351"/>
        <w:jc w:val="left"/>
      </w:pPr>
      <w:r>
        <w:t>умение планировать, контролировать и оценивать учебные действия, собственную деятельность,распределятьнагрузкуиотдыхвпроцессееевыполнения,определять</w:t>
      </w:r>
    </w:p>
    <w:p w:rsidR="00422162" w:rsidRDefault="008900C7">
      <w:pPr>
        <w:pStyle w:val="a3"/>
        <w:ind w:left="1351" w:right="263"/>
        <w:jc w:val="left"/>
      </w:pPr>
      <w:r>
        <w:t>наиболееэффективныеспособыдостижениярезультата; умениехарактеризоватьдействия и поступки, давать им анализ и объективную оценку на основе освоенных знаний и имеющегося опыта;</w:t>
      </w:r>
    </w:p>
    <w:p w:rsidR="00422162" w:rsidRDefault="008900C7">
      <w:pPr>
        <w:pStyle w:val="a3"/>
        <w:tabs>
          <w:tab w:val="left" w:pos="2716"/>
          <w:tab w:val="left" w:pos="3713"/>
          <w:tab w:val="left" w:pos="4637"/>
          <w:tab w:val="left" w:pos="5257"/>
          <w:tab w:val="left" w:pos="6423"/>
          <w:tab w:val="left" w:pos="7508"/>
          <w:tab w:val="left" w:pos="9116"/>
          <w:tab w:val="left" w:pos="9484"/>
        </w:tabs>
        <w:ind w:left="1351" w:right="191"/>
        <w:jc w:val="left"/>
      </w:pPr>
      <w:r>
        <w:rPr>
          <w:spacing w:val="-2"/>
        </w:rPr>
        <w:t>понимание</w:t>
      </w:r>
      <w:r>
        <w:tab/>
      </w:r>
      <w:r>
        <w:rPr>
          <w:spacing w:val="-2"/>
        </w:rPr>
        <w:t>причин</w:t>
      </w:r>
      <w:r>
        <w:tab/>
      </w:r>
      <w:r>
        <w:rPr>
          <w:spacing w:val="-2"/>
        </w:rPr>
        <w:t>успеха</w:t>
      </w:r>
      <w:r>
        <w:tab/>
      </w:r>
      <w:r>
        <w:rPr>
          <w:spacing w:val="-4"/>
        </w:rPr>
        <w:t>или</w:t>
      </w:r>
      <w:r>
        <w:tab/>
      </w:r>
      <w:r>
        <w:rPr>
          <w:spacing w:val="-2"/>
        </w:rPr>
        <w:t>неуспеха</w:t>
      </w:r>
      <w:r>
        <w:tab/>
      </w:r>
      <w:r>
        <w:rPr>
          <w:spacing w:val="-2"/>
        </w:rPr>
        <w:t>учебной</w:t>
      </w:r>
      <w:r>
        <w:tab/>
      </w:r>
      <w:r>
        <w:rPr>
          <w:spacing w:val="-2"/>
        </w:rPr>
        <w:t>деятельности</w:t>
      </w:r>
      <w:r>
        <w:tab/>
      </w:r>
      <w:r>
        <w:rPr>
          <w:spacing w:val="-10"/>
        </w:rPr>
        <w:t>и</w:t>
      </w:r>
      <w:r>
        <w:tab/>
      </w:r>
      <w:r>
        <w:rPr>
          <w:spacing w:val="-2"/>
        </w:rPr>
        <w:t xml:space="preserve">способность </w:t>
      </w:r>
      <w:r>
        <w:t>конструктивно действовать даже в ситуациях неуспеха;</w:t>
      </w:r>
    </w:p>
    <w:p w:rsidR="00422162" w:rsidRDefault="008900C7">
      <w:pPr>
        <w:pStyle w:val="a3"/>
        <w:ind w:left="1351" w:right="155"/>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22162" w:rsidRDefault="008900C7">
      <w:pPr>
        <w:pStyle w:val="a3"/>
        <w:spacing w:before="1"/>
        <w:ind w:left="1351" w:right="163"/>
      </w:pPr>
      <w:r>
        <w:t>обеспечение защиты и сохранности природы во время активного отдыха и занятий физической культурой;</w:t>
      </w:r>
    </w:p>
    <w:p w:rsidR="00422162" w:rsidRDefault="008900C7">
      <w:pPr>
        <w:pStyle w:val="a3"/>
        <w:ind w:left="1351" w:right="151"/>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422162" w:rsidRDefault="008900C7">
      <w:pPr>
        <w:pStyle w:val="a3"/>
        <w:ind w:left="1351" w:right="159"/>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422162" w:rsidRDefault="008900C7">
      <w:pPr>
        <w:pStyle w:val="a3"/>
        <w:ind w:left="1351" w:right="164"/>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22162" w:rsidRDefault="008900C7">
      <w:pPr>
        <w:pStyle w:val="a3"/>
        <w:ind w:left="1351" w:right="158"/>
      </w:pPr>
      <w:r>
        <w:t>При изучении модуля «Дзюдо» на уровне начального общего образования у обучающихся будут сформированы следующие предметные результаты:</w:t>
      </w:r>
    </w:p>
    <w:p w:rsidR="00422162" w:rsidRDefault="008900C7">
      <w:pPr>
        <w:pStyle w:val="a3"/>
        <w:spacing w:before="5" w:line="237" w:lineRule="auto"/>
        <w:ind w:left="1351" w:right="164"/>
      </w:pPr>
      <w:r>
        <w:t>понимание значения занятий дзюдо как средства укрепления здоровья, закаливания и развития физических качеств человека;</w:t>
      </w:r>
    </w:p>
    <w:p w:rsidR="00422162" w:rsidRDefault="008900C7">
      <w:pPr>
        <w:pStyle w:val="a3"/>
        <w:spacing w:before="1"/>
        <w:ind w:left="1351" w:right="165"/>
      </w:pPr>
      <w:r>
        <w:t xml:space="preserve">сформированность знаний по истории возникновения дзюдо в мире и в Российской </w:t>
      </w:r>
      <w:r>
        <w:rPr>
          <w:spacing w:val="-2"/>
        </w:rPr>
        <w:t>Федерации;</w:t>
      </w:r>
    </w:p>
    <w:p w:rsidR="00422162" w:rsidRDefault="008900C7">
      <w:pPr>
        <w:pStyle w:val="a3"/>
        <w:ind w:left="1351" w:right="162"/>
      </w:pPr>
      <w:r>
        <w:t>представление о разновидностях дзюдо и основных правилах ведения поединков, борцовской терминологии на японском языке, весовых категориях;</w:t>
      </w:r>
    </w:p>
    <w:p w:rsidR="00422162" w:rsidRDefault="008900C7">
      <w:pPr>
        <w:pStyle w:val="a3"/>
        <w:ind w:left="1351" w:right="148"/>
      </w:pPr>
      <w:r>
        <w:t>сформированностьнавыковбезопасногоповедениявовремязанятийдзюдо,правилличной гигиены, требований к спортивной одежде и обуви, спортивному инвентарю для занятий борьбой дзюдо;</w:t>
      </w:r>
    </w:p>
    <w:p w:rsidR="00422162" w:rsidRDefault="008900C7">
      <w:pPr>
        <w:pStyle w:val="a3"/>
        <w:tabs>
          <w:tab w:val="left" w:pos="8132"/>
        </w:tabs>
        <w:ind w:left="1351" w:right="190"/>
        <w:jc w:val="left"/>
      </w:pPr>
      <w:r>
        <w:t>сформированностьнавыкасистематическогонаблюдениязасвоимфизическимсостоянием, величиной физических</w:t>
      </w:r>
      <w:r>
        <w:tab/>
        <w:t>нагрузок, показателями физического развития и основных физических качеств;</w:t>
      </w:r>
    </w:p>
    <w:p w:rsidR="00422162" w:rsidRDefault="008900C7">
      <w:pPr>
        <w:pStyle w:val="a3"/>
        <w:spacing w:before="1"/>
        <w:ind w:left="1351" w:right="158"/>
      </w:pP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422162" w:rsidRDefault="008900C7">
      <w:pPr>
        <w:pStyle w:val="a3"/>
        <w:ind w:left="1351"/>
      </w:pPr>
      <w:r>
        <w:t>умениесоставлятьивыполнятькомплексыобщеразвивающихи</w:t>
      </w:r>
      <w:r>
        <w:rPr>
          <w:spacing w:val="-2"/>
        </w:rPr>
        <w:t>корригирующих</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5"/>
      </w:pPr>
      <w:r>
        <w:lastRenderedPageBreak/>
        <w:t xml:space="preserve">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w:t>
      </w:r>
      <w:r>
        <w:rPr>
          <w:spacing w:val="-2"/>
        </w:rPr>
        <w:t>выполнения;</w:t>
      </w:r>
    </w:p>
    <w:p w:rsidR="00422162" w:rsidRDefault="008900C7">
      <w:pPr>
        <w:pStyle w:val="a3"/>
        <w:ind w:left="1351" w:right="145"/>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элементы:перекаты,различныевидыкувырков,переворотыбоком,переворотыразгибоми другие элементы.</w:t>
      </w:r>
    </w:p>
    <w:p w:rsidR="00422162" w:rsidRDefault="008900C7">
      <w:pPr>
        <w:pStyle w:val="a3"/>
        <w:ind w:left="1351" w:right="147"/>
      </w:pPr>
      <w:r>
        <w:t>специальные упражнения из арсенала дзюдо: борцовский и гимнастический мост, передвижения намосту,забеганиянаборцовскоммосту, переворотыи другие упражнения. способность выполнять индивидуальные технические элементы (приёмы) базовой техники в партере и стойке;</w:t>
      </w:r>
    </w:p>
    <w:p w:rsidR="00422162" w:rsidRDefault="008900C7">
      <w:pPr>
        <w:pStyle w:val="a3"/>
        <w:ind w:left="1351" w:right="164"/>
      </w:pPr>
      <w:r>
        <w:t>способность анализировать выполнение технического действия (приёма) и находить способы устранения ошибок;</w:t>
      </w:r>
    </w:p>
    <w:p w:rsidR="00422162" w:rsidRDefault="008900C7">
      <w:pPr>
        <w:pStyle w:val="a3"/>
        <w:spacing w:before="1"/>
        <w:ind w:left="1351"/>
      </w:pPr>
      <w:r>
        <w:t>участиев учебныхпоединкахпоупрощенным</w:t>
      </w:r>
      <w:r>
        <w:rPr>
          <w:spacing w:val="-2"/>
        </w:rPr>
        <w:t>правилам;</w:t>
      </w:r>
    </w:p>
    <w:p w:rsidR="00422162" w:rsidRDefault="008900C7">
      <w:pPr>
        <w:pStyle w:val="a3"/>
        <w:ind w:left="1351" w:right="152"/>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422162" w:rsidRDefault="008900C7">
      <w:pPr>
        <w:pStyle w:val="a3"/>
        <w:ind w:left="1351" w:right="156"/>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422162" w:rsidRDefault="008900C7">
      <w:pPr>
        <w:pStyle w:val="a3"/>
        <w:ind w:left="1351" w:right="15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422162" w:rsidRDefault="008900C7">
      <w:pPr>
        <w:pStyle w:val="a3"/>
        <w:ind w:left="1411"/>
      </w:pPr>
      <w:r>
        <w:t>Модуль«Тэг-</w:t>
      </w:r>
      <w:r>
        <w:rPr>
          <w:spacing w:val="-2"/>
        </w:rPr>
        <w:t>регби».</w:t>
      </w:r>
    </w:p>
    <w:p w:rsidR="00422162" w:rsidRDefault="008900C7">
      <w:pPr>
        <w:pStyle w:val="a3"/>
        <w:spacing w:before="5"/>
        <w:ind w:left="1351"/>
      </w:pPr>
      <w:r>
        <w:t>Пояснительнаязапискамодуля«Тэг-</w:t>
      </w:r>
      <w:r>
        <w:rPr>
          <w:spacing w:val="-2"/>
        </w:rPr>
        <w:t>регби».</w:t>
      </w:r>
    </w:p>
    <w:p w:rsidR="00422162" w:rsidRDefault="008900C7">
      <w:pPr>
        <w:pStyle w:val="a3"/>
        <w:spacing w:before="5"/>
        <w:ind w:left="1351" w:right="150"/>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422162" w:rsidRDefault="008900C7">
      <w:pPr>
        <w:pStyle w:val="a3"/>
        <w:spacing w:before="1"/>
        <w:ind w:left="1351" w:right="154"/>
      </w:pPr>
      <w:r>
        <w:t xml:space="preserve">Тэг-регбиспособствуетформированиюздоровогообразажизниобучающихся,знакомитих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w:t>
      </w:r>
      <w:r>
        <w:rPr>
          <w:spacing w:val="-2"/>
        </w:rPr>
        <w:t>активность.</w:t>
      </w:r>
    </w:p>
    <w:p w:rsidR="00422162" w:rsidRDefault="008900C7">
      <w:pPr>
        <w:pStyle w:val="a3"/>
        <w:ind w:left="1351" w:right="141"/>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 регби, физкультурно-оздоровительная и воспитательная работа. Алгоритм обучения тэг- регбиделаетвозможнымвминимальныесрокинаучитьсяиграть втэг-регби,чтопозволяет комплексно воздействовать на широкий спектр физических, личностных качеств и социальных функций занимающихся.</w:t>
      </w:r>
    </w:p>
    <w:p w:rsidR="00422162" w:rsidRDefault="008900C7">
      <w:pPr>
        <w:pStyle w:val="a3"/>
        <w:ind w:left="1351" w:right="146"/>
      </w:pPr>
      <w: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сохранениюиукреплениюсобственногоздоровья,ведениюздоровогоибезопасногообраза жизни через занятия физической культурой и спортом с использованием средств регби.</w:t>
      </w:r>
    </w:p>
    <w:p w:rsidR="00422162" w:rsidRDefault="008900C7">
      <w:pPr>
        <w:pStyle w:val="a3"/>
        <w:spacing w:line="274" w:lineRule="exact"/>
        <w:ind w:left="1351"/>
      </w:pPr>
      <w:r>
        <w:t>Задачамиизучениямодуля «Тэг-регби»</w:t>
      </w:r>
      <w:r>
        <w:rPr>
          <w:spacing w:val="-2"/>
        </w:rPr>
        <w:t>являются:</w:t>
      </w:r>
    </w:p>
    <w:p w:rsidR="00422162" w:rsidRDefault="008900C7">
      <w:pPr>
        <w:pStyle w:val="a3"/>
        <w:ind w:left="1351" w:right="1232"/>
        <w:jc w:val="left"/>
      </w:pPr>
      <w:r>
        <w:t>всестороннеегармоничноеразвитиеобучающихся,увеличениеобъёмаих двигательной активности;</w:t>
      </w:r>
    </w:p>
    <w:p w:rsidR="00422162" w:rsidRDefault="008900C7">
      <w:pPr>
        <w:pStyle w:val="a3"/>
        <w:tabs>
          <w:tab w:val="left" w:pos="2731"/>
          <w:tab w:val="left" w:pos="4291"/>
          <w:tab w:val="left" w:pos="6351"/>
          <w:tab w:val="left" w:pos="6682"/>
          <w:tab w:val="left" w:pos="8171"/>
          <w:tab w:val="left" w:pos="9282"/>
        </w:tabs>
        <w:spacing w:before="1"/>
        <w:ind w:left="1351" w:right="190"/>
        <w:jc w:val="left"/>
      </w:pPr>
      <w:r>
        <w:rPr>
          <w:spacing w:val="-2"/>
        </w:rPr>
        <w:t>укрепление</w:t>
      </w:r>
      <w:r>
        <w:tab/>
      </w:r>
      <w:r>
        <w:rPr>
          <w:spacing w:val="-2"/>
        </w:rPr>
        <w:t>физического,</w:t>
      </w:r>
      <w:r>
        <w:tab/>
      </w:r>
      <w:r>
        <w:rPr>
          <w:spacing w:val="-2"/>
        </w:rPr>
        <w:t>психологического</w:t>
      </w:r>
      <w:r>
        <w:tab/>
      </w:r>
      <w:r>
        <w:rPr>
          <w:spacing w:val="-10"/>
        </w:rPr>
        <w:t>и</w:t>
      </w:r>
      <w:r>
        <w:tab/>
      </w:r>
      <w:r>
        <w:rPr>
          <w:spacing w:val="-2"/>
        </w:rPr>
        <w:t>социального</w:t>
      </w:r>
      <w:r>
        <w:tab/>
      </w:r>
      <w:r>
        <w:rPr>
          <w:spacing w:val="-2"/>
        </w:rPr>
        <w:t>здоровья</w:t>
      </w:r>
      <w:r>
        <w:tab/>
      </w:r>
      <w:r>
        <w:rPr>
          <w:spacing w:val="-2"/>
        </w:rPr>
        <w:t xml:space="preserve">обучающихся, </w:t>
      </w:r>
      <w:r>
        <w:t>развитие основныхфизическихкачествиповышение функциональных возможностей их организма, обеспечение культуры безопасного поведения на занятиях по тэг-регби; формирование общих представлений о тэг-регби, о его истории, возможностях и значении</w:t>
      </w:r>
    </w:p>
    <w:p w:rsidR="00422162" w:rsidRDefault="00422162">
      <w:pPr>
        <w:pStyle w:val="a3"/>
        <w:jc w:val="left"/>
        <w:sectPr w:rsidR="00422162">
          <w:pgSz w:w="11930" w:h="16860"/>
          <w:pgMar w:top="940" w:right="566" w:bottom="1160" w:left="425" w:header="0" w:footer="916" w:gutter="0"/>
          <w:cols w:space="720"/>
        </w:sectPr>
      </w:pPr>
    </w:p>
    <w:p w:rsidR="00422162" w:rsidRDefault="008900C7">
      <w:pPr>
        <w:pStyle w:val="a3"/>
        <w:spacing w:before="71"/>
        <w:ind w:left="1351" w:right="155"/>
      </w:pPr>
      <w:r>
        <w:lastRenderedPageBreak/>
        <w:t xml:space="preserve">в процессе укрепления здоровья, физическом развитии и физической подготовке </w:t>
      </w:r>
      <w:r>
        <w:rPr>
          <w:spacing w:val="-2"/>
        </w:rPr>
        <w:t>обучающихся;</w:t>
      </w:r>
    </w:p>
    <w:p w:rsidR="00422162" w:rsidRDefault="008900C7">
      <w:pPr>
        <w:pStyle w:val="a3"/>
        <w:ind w:left="1351" w:right="152"/>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422162" w:rsidRDefault="008900C7">
      <w:pPr>
        <w:pStyle w:val="a3"/>
        <w:ind w:left="1351" w:right="164"/>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22162" w:rsidRDefault="008900C7">
      <w:pPr>
        <w:pStyle w:val="a3"/>
        <w:ind w:left="1351" w:right="155"/>
      </w:pPr>
      <w:r>
        <w:t>развитие положительной мотивации и устойчивого учебно-познавательного интереса к предмету «Физическая культура» средствами тэг-регби;</w:t>
      </w:r>
    </w:p>
    <w:p w:rsidR="00422162" w:rsidRDefault="008900C7">
      <w:pPr>
        <w:pStyle w:val="a3"/>
        <w:ind w:left="1351" w:right="152"/>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22162" w:rsidRDefault="008900C7">
      <w:pPr>
        <w:pStyle w:val="a3"/>
        <w:ind w:left="1351" w:right="2444"/>
      </w:pPr>
      <w:r>
        <w:t>выявление,развитиеиподдержкаодарённыхдетей вобласти спорта. Место и роль модуля «Тэг-регби».</w:t>
      </w:r>
    </w:p>
    <w:p w:rsidR="00422162" w:rsidRDefault="008900C7">
      <w:pPr>
        <w:pStyle w:val="a3"/>
        <w:spacing w:before="1"/>
        <w:ind w:left="1351" w:right="148"/>
      </w:pPr>
      <w:r>
        <w:t>Модуль «Тэг-регби»доступен для освоения всеми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22162" w:rsidRDefault="008900C7">
      <w:pPr>
        <w:pStyle w:val="a3"/>
        <w:ind w:left="1351" w:right="155"/>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422162" w:rsidRDefault="008900C7">
      <w:pPr>
        <w:pStyle w:val="a3"/>
        <w:ind w:left="1351" w:right="151"/>
      </w:pPr>
      <w:r>
        <w:t>Интеграция модуля «Тэг-регби» поможет обучающимся в освоении образовательных программврамкахвнеурочнойдеятельности,дополнительногообразованияфизкультурно- 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422162" w:rsidRDefault="008900C7">
      <w:pPr>
        <w:pStyle w:val="a3"/>
        <w:ind w:left="1351" w:right="3566"/>
      </w:pPr>
      <w:r>
        <w:t xml:space="preserve">Модуль «Тэг-регби»можетбытьреализованвследующих </w:t>
      </w:r>
      <w:r>
        <w:rPr>
          <w:spacing w:val="-2"/>
        </w:rPr>
        <w:t>вариантах:</w:t>
      </w:r>
    </w:p>
    <w:p w:rsidR="00422162" w:rsidRDefault="008900C7">
      <w:pPr>
        <w:pStyle w:val="a3"/>
        <w:spacing w:before="3"/>
        <w:ind w:left="1351" w:right="144"/>
      </w:pPr>
      <w:r>
        <w:t>при самостоятельном планировании учителем физической культуры процесса освоения обучающимисяучебногоматериалапотэг-регбисвыборомразличныхэлементовтэг-регби, с учётом возраста и физической подготовленности обучающихся;</w:t>
      </w:r>
    </w:p>
    <w:p w:rsidR="00422162" w:rsidRDefault="008900C7">
      <w:pPr>
        <w:pStyle w:val="a3"/>
        <w:ind w:left="1351"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 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ind w:left="1351" w:right="153"/>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22162" w:rsidRDefault="008900C7">
      <w:pPr>
        <w:pStyle w:val="a3"/>
        <w:spacing w:before="3" w:line="237" w:lineRule="auto"/>
        <w:ind w:left="1351" w:right="6165"/>
        <w:jc w:val="left"/>
      </w:pPr>
      <w:r>
        <w:t>Содержаниемодуля«Тэг-регби». Знания о тэг-регби.</w:t>
      </w:r>
    </w:p>
    <w:p w:rsidR="00422162" w:rsidRDefault="008900C7">
      <w:pPr>
        <w:pStyle w:val="a3"/>
        <w:spacing w:before="1"/>
        <w:ind w:left="1351" w:right="167"/>
        <w:jc w:val="left"/>
      </w:pPr>
      <w:r>
        <w:t xml:space="preserve">Историярегби.Правилаигрывтэг-регби.РазвитиерегбивРоссии.Судейскаятерминология </w:t>
      </w:r>
      <w:r>
        <w:rPr>
          <w:spacing w:val="-2"/>
        </w:rPr>
        <w:t>тэг-регби.</w:t>
      </w:r>
    </w:p>
    <w:p w:rsidR="00422162" w:rsidRDefault="008900C7">
      <w:pPr>
        <w:pStyle w:val="a3"/>
        <w:ind w:left="1351"/>
        <w:jc w:val="left"/>
      </w:pPr>
      <w:r>
        <w:t>Требованиябезопасностиприорганизациизанятийтэг-регби,втомчислесамостоятельных. Форма и экипировка занимающегося тэг-регби.</w:t>
      </w:r>
    </w:p>
    <w:p w:rsidR="00422162" w:rsidRDefault="008900C7">
      <w:pPr>
        <w:pStyle w:val="a3"/>
        <w:ind w:left="1351"/>
        <w:jc w:val="left"/>
      </w:pPr>
      <w:r>
        <w:t>Гигиенаисамоконтрольпризанятияхтэг-</w:t>
      </w:r>
      <w:r>
        <w:rPr>
          <w:spacing w:val="-2"/>
        </w:rPr>
        <w:t>регби.</w:t>
      </w:r>
    </w:p>
    <w:p w:rsidR="00422162" w:rsidRDefault="008900C7">
      <w:pPr>
        <w:pStyle w:val="a3"/>
        <w:ind w:left="1351"/>
        <w:jc w:val="left"/>
      </w:pPr>
      <w:r>
        <w:t xml:space="preserve">Комплексыупражненийдляразвитияразличныхфизическихкачеств </w:t>
      </w:r>
      <w:r>
        <w:rPr>
          <w:spacing w:val="-2"/>
        </w:rPr>
        <w:t>регбиста.</w:t>
      </w:r>
    </w:p>
    <w:p w:rsidR="00422162" w:rsidRDefault="008900C7">
      <w:pPr>
        <w:pStyle w:val="a3"/>
        <w:spacing w:before="1"/>
        <w:ind w:left="1351"/>
        <w:jc w:val="left"/>
      </w:pPr>
      <w:r>
        <w:t>Понятиеоспортивнойэтикеивзаимоотношенияхмеждуобучающимися.Знание игровых амплуа. Основные термины тэг-регби.</w:t>
      </w:r>
    </w:p>
    <w:p w:rsidR="00422162" w:rsidRDefault="008900C7">
      <w:pPr>
        <w:pStyle w:val="a3"/>
        <w:ind w:left="1351" w:right="2428"/>
      </w:pPr>
      <w:r>
        <w:t>Воспитаниеморально-волевых качестввпроцессезанятийтэг-регби: сознательность, смелость, выдержка, решительность, настойчивость. Способы самостоятельной деятельности.</w:t>
      </w:r>
    </w:p>
    <w:p w:rsidR="00422162" w:rsidRDefault="008900C7">
      <w:pPr>
        <w:pStyle w:val="a3"/>
        <w:ind w:left="1351"/>
      </w:pPr>
      <w:r>
        <w:t>Подготовкаместазанятий,выбородеждыиобувидлязанятийтэг-</w:t>
      </w:r>
      <w:r>
        <w:rPr>
          <w:spacing w:val="-2"/>
        </w:rPr>
        <w:t>регби.</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jc w:val="left"/>
      </w:pPr>
      <w:r>
        <w:lastRenderedPageBreak/>
        <w:t>Организацияипроведениеподвижныхигрсэлементамитэг-регбивовремяактивного отдыха и каникул.</w:t>
      </w:r>
    </w:p>
    <w:p w:rsidR="00422162" w:rsidRDefault="008900C7">
      <w:pPr>
        <w:pStyle w:val="a3"/>
        <w:ind w:left="1351"/>
        <w:jc w:val="left"/>
      </w:pPr>
      <w:r>
        <w:t xml:space="preserve">Оценкатехникиосваиваемыхупражнений,способывыявленияиустранениятехнических </w:t>
      </w:r>
      <w:r>
        <w:rPr>
          <w:spacing w:val="-2"/>
        </w:rPr>
        <w:t>ошибок.</w:t>
      </w:r>
    </w:p>
    <w:p w:rsidR="00422162" w:rsidRDefault="008900C7">
      <w:pPr>
        <w:pStyle w:val="a3"/>
        <w:ind w:left="1351" w:right="2678"/>
        <w:jc w:val="left"/>
      </w:pPr>
      <w:r>
        <w:t>Тестированиеуровняфизическойподготовленностивтэг-регби. Физическое совершенствование.</w:t>
      </w:r>
    </w:p>
    <w:p w:rsidR="00422162" w:rsidRDefault="008900C7">
      <w:pPr>
        <w:pStyle w:val="a3"/>
        <w:ind w:left="1351"/>
        <w:jc w:val="left"/>
      </w:pPr>
      <w:r>
        <w:t>Комплексыподготовительныхиспециальныхупражнений,формирующихдвигательные умения и навыки во время занятий тэг-регби.</w:t>
      </w:r>
    </w:p>
    <w:p w:rsidR="00422162" w:rsidRDefault="008900C7">
      <w:pPr>
        <w:pStyle w:val="a3"/>
        <w:ind w:left="1351"/>
        <w:jc w:val="left"/>
      </w:pPr>
      <w:r>
        <w:t>Подвижныеигры(безмячаисмячом):Перестрелка»,«Веселыестарты»,«Регбийные салки»,«Салкиспередачеймячамеждуводящими»,«Салкивдвоем»,«Салкивтроем»,</w:t>
      </w:r>
    </w:p>
    <w:p w:rsidR="00422162" w:rsidRDefault="008900C7">
      <w:pPr>
        <w:pStyle w:val="a3"/>
        <w:tabs>
          <w:tab w:val="left" w:pos="2308"/>
          <w:tab w:val="left" w:pos="2630"/>
          <w:tab w:val="left" w:pos="4039"/>
          <w:tab w:val="left" w:pos="6267"/>
          <w:tab w:val="left" w:pos="7645"/>
          <w:tab w:val="left" w:pos="7960"/>
          <w:tab w:val="left" w:pos="9200"/>
        </w:tabs>
        <w:ind w:left="1351"/>
        <w:jc w:val="left"/>
      </w:pPr>
      <w:r>
        <w:rPr>
          <w:spacing w:val="-2"/>
        </w:rPr>
        <w:t>«Салки</w:t>
      </w:r>
      <w:r>
        <w:tab/>
      </w:r>
      <w:r>
        <w:rPr>
          <w:spacing w:val="-10"/>
        </w:rPr>
        <w:t>в</w:t>
      </w:r>
      <w:r>
        <w:tab/>
      </w:r>
      <w:r>
        <w:rPr>
          <w:spacing w:val="-2"/>
        </w:rPr>
        <w:t>четверках»,</w:t>
      </w:r>
      <w:r>
        <w:tab/>
      </w:r>
      <w:r>
        <w:rPr>
          <w:spacing w:val="-4"/>
        </w:rPr>
        <w:t>«Салки-</w:t>
      </w:r>
      <w:r>
        <w:rPr>
          <w:spacing w:val="-2"/>
        </w:rPr>
        <w:t>пятнашки»,</w:t>
      </w:r>
      <w:r>
        <w:tab/>
      </w:r>
      <w:r>
        <w:rPr>
          <w:spacing w:val="-2"/>
        </w:rPr>
        <w:t>«Пятнашки</w:t>
      </w:r>
      <w:r>
        <w:tab/>
      </w:r>
      <w:r>
        <w:rPr>
          <w:spacing w:val="-10"/>
        </w:rPr>
        <w:t>с</w:t>
      </w:r>
      <w:r>
        <w:tab/>
      </w:r>
      <w:r>
        <w:rPr>
          <w:spacing w:val="-2"/>
        </w:rPr>
        <w:t>городом»,</w:t>
      </w:r>
      <w:r>
        <w:tab/>
      </w:r>
      <w:r>
        <w:rPr>
          <w:spacing w:val="-2"/>
        </w:rPr>
        <w:t>«Колдунчики»,</w:t>
      </w:r>
    </w:p>
    <w:p w:rsidR="00422162" w:rsidRDefault="008900C7">
      <w:pPr>
        <w:pStyle w:val="a3"/>
        <w:ind w:left="1351"/>
        <w:jc w:val="left"/>
      </w:pPr>
      <w:r>
        <w:t>«Собачки»,«Собачкивквадрате»,«Собачки4против2»«Осалитьконкретного</w:t>
      </w:r>
      <w:r>
        <w:rPr>
          <w:spacing w:val="-2"/>
        </w:rPr>
        <w:t>игрока»,</w:t>
      </w:r>
    </w:p>
    <w:p w:rsidR="00422162" w:rsidRDefault="008900C7">
      <w:pPr>
        <w:pStyle w:val="a3"/>
        <w:ind w:left="1351" w:right="149"/>
      </w:pPr>
      <w:r>
        <w:t>«Осаль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3x3 по упрощенным правилам», «Атака города», «Атака города по выбору».</w:t>
      </w:r>
    </w:p>
    <w:p w:rsidR="00422162" w:rsidRDefault="008900C7">
      <w:pPr>
        <w:pStyle w:val="a3"/>
        <w:spacing w:before="1"/>
        <w:ind w:left="1351"/>
      </w:pPr>
      <w:r>
        <w:rPr>
          <w:spacing w:val="-2"/>
        </w:rPr>
        <w:t>Индивидуальныетехническиедействия:</w:t>
      </w:r>
    </w:p>
    <w:p w:rsidR="00422162" w:rsidRDefault="008900C7">
      <w:pPr>
        <w:pStyle w:val="a3"/>
        <w:ind w:left="1351"/>
      </w:pPr>
      <w:r>
        <w:t>Техникавладениярегбийным</w:t>
      </w:r>
      <w:r>
        <w:rPr>
          <w:spacing w:val="-2"/>
        </w:rPr>
        <w:t>мячом:</w:t>
      </w:r>
    </w:p>
    <w:p w:rsidR="00422162" w:rsidRDefault="008900C7">
      <w:pPr>
        <w:pStyle w:val="a3"/>
        <w:ind w:left="1351"/>
      </w:pPr>
      <w:r>
        <w:t>стойкии</w:t>
      </w:r>
      <w:r>
        <w:rPr>
          <w:spacing w:val="-2"/>
        </w:rPr>
        <w:t>перемещения;</w:t>
      </w:r>
    </w:p>
    <w:p w:rsidR="00422162" w:rsidRDefault="008900C7">
      <w:pPr>
        <w:pStyle w:val="a3"/>
        <w:ind w:left="1351" w:right="263"/>
        <w:jc w:val="left"/>
      </w:pPr>
      <w:r>
        <w:t xml:space="preserve">держаниемяча,бегсмячом,розыгрышмяча,приеммяча,подбориприземлениемяча; </w:t>
      </w:r>
      <w:r>
        <w:rPr>
          <w:spacing w:val="-2"/>
        </w:rPr>
        <w:t>финты;</w:t>
      </w:r>
    </w:p>
    <w:p w:rsidR="00422162" w:rsidRDefault="008900C7">
      <w:pPr>
        <w:pStyle w:val="a3"/>
        <w:ind w:left="1351"/>
        <w:jc w:val="left"/>
      </w:pPr>
      <w:r>
        <w:t>передвижениясмячомпо</w:t>
      </w:r>
      <w:r>
        <w:rPr>
          <w:spacing w:val="-2"/>
        </w:rPr>
        <w:t>площадке;</w:t>
      </w:r>
    </w:p>
    <w:p w:rsidR="00422162" w:rsidRDefault="008900C7">
      <w:pPr>
        <w:pStyle w:val="a3"/>
        <w:ind w:left="1351" w:right="2678"/>
        <w:jc w:val="left"/>
      </w:pPr>
      <w:r>
        <w:t>передачимячавпарах(сбоку,снизу)стоянаместеивдвижении; передачи в колоннах с перемещениями;</w:t>
      </w:r>
    </w:p>
    <w:p w:rsidR="00422162" w:rsidRDefault="008900C7">
      <w:pPr>
        <w:pStyle w:val="a3"/>
        <w:spacing w:before="3"/>
        <w:ind w:left="1351" w:right="4836"/>
        <w:jc w:val="left"/>
      </w:pPr>
      <w:r>
        <w:t>передача и ловля высоко летящего мяча; подборнеподвижногомяча,катящегосямяча. Тактические взаимодействия:</w:t>
      </w:r>
    </w:p>
    <w:p w:rsidR="00422162" w:rsidRDefault="008900C7">
      <w:pPr>
        <w:pStyle w:val="a3"/>
        <w:ind w:left="1351" w:right="2678"/>
        <w:jc w:val="left"/>
      </w:pPr>
      <w:r>
        <w:t>впарах,втройках,кресты,забегания,смещения,линиязащиты; тактические действия с учетом игровых амплуа в команде;</w:t>
      </w:r>
    </w:p>
    <w:p w:rsidR="00422162" w:rsidRDefault="008900C7">
      <w:pPr>
        <w:pStyle w:val="a3"/>
        <w:ind w:left="1351"/>
        <w:jc w:val="left"/>
      </w:pPr>
      <w:r>
        <w:t>быстрыепереключениявдействиях -отнападениякзащитеиотзащитыкнападению. Учебные игры в тэг-регби по упрощенным правилам.</w:t>
      </w:r>
    </w:p>
    <w:p w:rsidR="00422162" w:rsidRDefault="008900C7">
      <w:pPr>
        <w:pStyle w:val="a3"/>
        <w:ind w:left="1351"/>
        <w:jc w:val="left"/>
      </w:pPr>
      <w:r>
        <w:t>Содержаниемодуля«Тэг-регби»направленонадостижениеобучающимисяличностных, метапредметных и предметных результатов обучения.</w:t>
      </w:r>
    </w:p>
    <w:p w:rsidR="00422162" w:rsidRDefault="008900C7">
      <w:pPr>
        <w:pStyle w:val="a3"/>
        <w:tabs>
          <w:tab w:val="left" w:pos="1972"/>
          <w:tab w:val="left" w:pos="3130"/>
          <w:tab w:val="left" w:pos="4078"/>
          <w:tab w:val="left" w:pos="5955"/>
          <w:tab w:val="left" w:pos="6862"/>
          <w:tab w:val="left" w:pos="8224"/>
          <w:tab w:val="left" w:pos="9172"/>
          <w:tab w:val="left" w:pos="10648"/>
        </w:tabs>
        <w:ind w:left="1351" w:right="159"/>
        <w:jc w:val="left"/>
      </w:pPr>
      <w:r>
        <w:rPr>
          <w:spacing w:val="-4"/>
        </w:rPr>
        <w:t>При</w:t>
      </w:r>
      <w:r>
        <w:tab/>
      </w:r>
      <w:r>
        <w:rPr>
          <w:spacing w:val="-2"/>
        </w:rPr>
        <w:t>изучении</w:t>
      </w:r>
      <w:r>
        <w:tab/>
      </w:r>
      <w:r>
        <w:rPr>
          <w:spacing w:val="-2"/>
        </w:rPr>
        <w:t>модуля</w:t>
      </w:r>
      <w:r>
        <w:tab/>
        <w:t>«Тэг-регби»на</w:t>
      </w:r>
      <w:r>
        <w:tab/>
      </w:r>
      <w:r>
        <w:rPr>
          <w:spacing w:val="-2"/>
        </w:rPr>
        <w:t>уровне</w:t>
      </w:r>
      <w:r>
        <w:tab/>
      </w:r>
      <w:r>
        <w:rPr>
          <w:spacing w:val="-2"/>
        </w:rPr>
        <w:t>начального</w:t>
      </w:r>
      <w:r>
        <w:tab/>
      </w:r>
      <w:r>
        <w:rPr>
          <w:spacing w:val="-2"/>
        </w:rPr>
        <w:t>общего</w:t>
      </w:r>
      <w:r>
        <w:tab/>
      </w:r>
      <w:r>
        <w:rPr>
          <w:spacing w:val="-2"/>
        </w:rPr>
        <w:t>образования</w:t>
      </w:r>
      <w:r>
        <w:tab/>
      </w:r>
      <w:r>
        <w:rPr>
          <w:spacing w:val="-10"/>
        </w:rPr>
        <w:t xml:space="preserve">у </w:t>
      </w:r>
      <w:r>
        <w:t>обучающихся будут сформированы следующие личностные результаты:</w:t>
      </w:r>
    </w:p>
    <w:p w:rsidR="00422162" w:rsidRDefault="008900C7">
      <w:pPr>
        <w:pStyle w:val="a3"/>
        <w:ind w:left="1351" w:right="150"/>
      </w:pPr>
      <w:r>
        <w:t>проявлениеуважительногоотношенияксверстникам,культурыобщенияивзаимодействия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22162" w:rsidRDefault="008900C7">
      <w:pPr>
        <w:pStyle w:val="a3"/>
        <w:spacing w:before="1"/>
        <w:ind w:left="1351" w:right="151"/>
      </w:pPr>
      <w:r>
        <w:t>проявлениеположительных качеств личности и управление своими эмоциями в различных (нестандартных)ситуацияхиусловиях,умениенесоздаватьконфликтовинаходитьвыходы из спорных ситуаций;</w:t>
      </w:r>
    </w:p>
    <w:p w:rsidR="00422162" w:rsidRDefault="008900C7">
      <w:pPr>
        <w:pStyle w:val="a3"/>
        <w:ind w:left="1351" w:right="153"/>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22162" w:rsidRDefault="008900C7">
      <w:pPr>
        <w:pStyle w:val="a3"/>
        <w:ind w:left="1351"/>
        <w:jc w:val="left"/>
      </w:pPr>
      <w:r>
        <w:t>способностьсамостоятельногопринятиярешенийикомандногоигровоговзаимодействия; способностьприниматьиосваиватьсоциальнуюрольобучающегося,развитиемотивов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сними общего языка и общих интересов;</w:t>
      </w:r>
    </w:p>
    <w:p w:rsidR="00422162" w:rsidRDefault="008900C7">
      <w:pPr>
        <w:pStyle w:val="a3"/>
        <w:ind w:left="1351" w:right="146"/>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45"/>
      </w:pPr>
      <w:r>
        <w:lastRenderedPageBreak/>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422162" w:rsidRDefault="008900C7">
      <w:pPr>
        <w:pStyle w:val="a3"/>
        <w:ind w:left="1351" w:right="159"/>
      </w:pPr>
      <w:r>
        <w:t>восприятие тэг-регби как средства организации здорового образа жизни, профилактики вредных привычек и ассоциального поведения;</w:t>
      </w:r>
    </w:p>
    <w:p w:rsidR="00422162" w:rsidRDefault="008900C7">
      <w:pPr>
        <w:pStyle w:val="a3"/>
        <w:ind w:left="1351" w:right="15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22162" w:rsidRDefault="008900C7">
      <w:pPr>
        <w:pStyle w:val="a3"/>
        <w:ind w:left="1351" w:right="141"/>
      </w:pPr>
      <w:r>
        <w:t xml:space="preserve">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 </w:t>
      </w:r>
      <w:r>
        <w:rPr>
          <w:spacing w:val="-2"/>
        </w:rPr>
        <w:t>регби;</w:t>
      </w:r>
    </w:p>
    <w:p w:rsidR="00422162" w:rsidRDefault="008900C7">
      <w:pPr>
        <w:pStyle w:val="a3"/>
        <w:ind w:left="1351" w:right="165"/>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422162" w:rsidRDefault="008900C7">
      <w:pPr>
        <w:pStyle w:val="a3"/>
        <w:ind w:left="1351" w:right="156"/>
      </w:pPr>
      <w:r>
        <w:t>умение планировать, контролировать и оценивать учебные действия, собственную деятельность,определятьнаиболееэффективныеспособыдостижениярезультатавучебной и игровой деятельности;</w:t>
      </w:r>
    </w:p>
    <w:p w:rsidR="00422162" w:rsidRDefault="008900C7">
      <w:pPr>
        <w:pStyle w:val="a3"/>
        <w:spacing w:before="1"/>
        <w:ind w:left="1351" w:right="1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22162" w:rsidRDefault="008900C7">
      <w:pPr>
        <w:pStyle w:val="a3"/>
        <w:ind w:left="1351" w:right="147"/>
      </w:pPr>
      <w:r>
        <w:t>При изучении модуля «Тэг-регби» на уровне начального общего образования у обучающихся будут сформированы следующие предметные результаты:</w:t>
      </w:r>
    </w:p>
    <w:p w:rsidR="00422162" w:rsidRDefault="008900C7">
      <w:pPr>
        <w:pStyle w:val="a3"/>
        <w:ind w:left="1351" w:right="151"/>
      </w:pPr>
      <w:r>
        <w:t>знанияисториииразвитиярегби,положительногоихвлияниянаукреплениемираидружбы между народами;</w:t>
      </w:r>
    </w:p>
    <w:p w:rsidR="00422162" w:rsidRDefault="008900C7">
      <w:pPr>
        <w:pStyle w:val="a3"/>
        <w:ind w:left="1351" w:right="155"/>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22162" w:rsidRDefault="008900C7">
      <w:pPr>
        <w:pStyle w:val="a3"/>
        <w:ind w:left="1351" w:right="151"/>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422162" w:rsidRDefault="008900C7">
      <w:pPr>
        <w:pStyle w:val="a3"/>
        <w:spacing w:before="5" w:line="237" w:lineRule="auto"/>
        <w:ind w:left="1351" w:right="161"/>
      </w:pPr>
      <w:r>
        <w:t>способность вести наблюдения за динамикой показателей физического развития, объективно оценивать их;</w:t>
      </w:r>
    </w:p>
    <w:p w:rsidR="00422162" w:rsidRDefault="008900C7">
      <w:pPr>
        <w:pStyle w:val="a3"/>
        <w:spacing w:before="1"/>
        <w:ind w:left="1351"/>
        <w:jc w:val="left"/>
      </w:pPr>
      <w:r>
        <w:t>способностьинтересноидоступноизлагатьзнанияофизическойкультуреитэг-регби, грамотно пользоваться понятийным аппаратом;</w:t>
      </w:r>
    </w:p>
    <w:p w:rsidR="00422162" w:rsidRDefault="008900C7">
      <w:pPr>
        <w:pStyle w:val="a3"/>
        <w:tabs>
          <w:tab w:val="left" w:pos="2999"/>
          <w:tab w:val="left" w:pos="4781"/>
          <w:tab w:val="left" w:pos="6179"/>
          <w:tab w:val="left" w:pos="7973"/>
          <w:tab w:val="left" w:pos="8594"/>
          <w:tab w:val="left" w:pos="9997"/>
        </w:tabs>
        <w:ind w:left="1351" w:right="149"/>
        <w:jc w:val="left"/>
      </w:pPr>
      <w:r>
        <w:rPr>
          <w:spacing w:val="-2"/>
        </w:rPr>
        <w:t>способность</w:t>
      </w:r>
      <w:r>
        <w:tab/>
      </w:r>
      <w:r>
        <w:rPr>
          <w:spacing w:val="-2"/>
        </w:rPr>
        <w:t>осуществлять</w:t>
      </w:r>
      <w:r>
        <w:tab/>
      </w:r>
      <w:r>
        <w:rPr>
          <w:spacing w:val="-2"/>
        </w:rPr>
        <w:t>судейство</w:t>
      </w:r>
      <w:r>
        <w:tab/>
      </w:r>
      <w:r>
        <w:rPr>
          <w:spacing w:val="-2"/>
        </w:rPr>
        <w:t>соревнований</w:t>
      </w:r>
      <w:r>
        <w:tab/>
      </w:r>
      <w:r>
        <w:rPr>
          <w:spacing w:val="-6"/>
        </w:rPr>
        <w:t>по</w:t>
      </w:r>
      <w:r>
        <w:tab/>
      </w:r>
      <w:r>
        <w:rPr>
          <w:spacing w:val="-2"/>
        </w:rPr>
        <w:t>тэг-регби,</w:t>
      </w:r>
      <w:r>
        <w:tab/>
      </w:r>
      <w:r>
        <w:rPr>
          <w:spacing w:val="-2"/>
        </w:rPr>
        <w:t xml:space="preserve">владеть </w:t>
      </w:r>
      <w:r>
        <w:t>информационными жестами судьи.</w:t>
      </w:r>
    </w:p>
    <w:p w:rsidR="00422162" w:rsidRDefault="008900C7">
      <w:pPr>
        <w:pStyle w:val="a3"/>
        <w:tabs>
          <w:tab w:val="left" w:pos="2837"/>
          <w:tab w:val="left" w:pos="7244"/>
        </w:tabs>
        <w:ind w:left="1351" w:right="268"/>
        <w:jc w:val="left"/>
      </w:pPr>
      <w:r>
        <w:t xml:space="preserve">способностьотбиратьфизическиеупражненияпоихфункциональнойнаправленности, составлять из них индивидуальные комплексы для физической подготовки регбиста; умениевыполнятьфизическиеупражнениядляразвитияфизическихкачеств,освоения </w:t>
      </w:r>
      <w:r>
        <w:rPr>
          <w:spacing w:val="-2"/>
        </w:rPr>
        <w:t>технических</w:t>
      </w:r>
      <w:r>
        <w:tab/>
        <w:t>действийвтэг-регби,применятьих</w:t>
      </w:r>
      <w:r>
        <w:tab/>
        <w:t xml:space="preserve">вигровойисоревновательной </w:t>
      </w:r>
      <w:r>
        <w:rPr>
          <w:spacing w:val="-2"/>
        </w:rPr>
        <w:t>деятельности;</w:t>
      </w:r>
    </w:p>
    <w:p w:rsidR="00422162" w:rsidRDefault="008900C7">
      <w:pPr>
        <w:pStyle w:val="a3"/>
        <w:spacing w:before="1"/>
        <w:ind w:left="1351" w:right="152"/>
      </w:pPr>
      <w:r>
        <w:t xml:space="preserve">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w:t>
      </w:r>
      <w:r>
        <w:rPr>
          <w:spacing w:val="-2"/>
        </w:rPr>
        <w:t>регбиста;</w:t>
      </w:r>
    </w:p>
    <w:p w:rsidR="00422162" w:rsidRDefault="008900C7">
      <w:pPr>
        <w:pStyle w:val="a3"/>
        <w:spacing w:before="3"/>
        <w:ind w:left="1351" w:right="162"/>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422162" w:rsidRDefault="008900C7">
      <w:pPr>
        <w:pStyle w:val="a3"/>
        <w:ind w:left="1351" w:right="149"/>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422162" w:rsidRDefault="008900C7">
      <w:pPr>
        <w:pStyle w:val="a3"/>
        <w:ind w:left="1351" w:right="16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422162" w:rsidRDefault="008900C7">
      <w:pPr>
        <w:pStyle w:val="a3"/>
        <w:ind w:left="1351"/>
      </w:pPr>
      <w:r>
        <w:t>Модуль</w:t>
      </w:r>
      <w:r>
        <w:rPr>
          <w:spacing w:val="-2"/>
        </w:rPr>
        <w:t>«Плавание».</w:t>
      </w:r>
    </w:p>
    <w:p w:rsidR="00422162" w:rsidRDefault="008900C7">
      <w:pPr>
        <w:pStyle w:val="a3"/>
        <w:ind w:left="1351"/>
      </w:pPr>
      <w:r>
        <w:t xml:space="preserve">Пояснительнаязапискамодуля </w:t>
      </w:r>
      <w:r>
        <w:rPr>
          <w:spacing w:val="-2"/>
        </w:rPr>
        <w:t>«Плавание».</w:t>
      </w:r>
    </w:p>
    <w:p w:rsidR="00422162" w:rsidRDefault="008900C7">
      <w:pPr>
        <w:pStyle w:val="a3"/>
        <w:ind w:left="1351" w:right="146"/>
      </w:pPr>
      <w: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ииспользованияспортивно-ориентированныхформ,средствиметодовобученияпо</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различнымвидам</w:t>
      </w:r>
      <w:r>
        <w:rPr>
          <w:spacing w:val="-2"/>
        </w:rPr>
        <w:t>спорта.</w:t>
      </w:r>
    </w:p>
    <w:p w:rsidR="00422162" w:rsidRDefault="008900C7">
      <w:pPr>
        <w:pStyle w:val="a3"/>
        <w:ind w:left="1351" w:right="153"/>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422162" w:rsidRDefault="008900C7">
      <w:pPr>
        <w:pStyle w:val="a3"/>
        <w:ind w:left="1351"/>
        <w:jc w:val="left"/>
      </w:pPr>
      <w:r>
        <w:t xml:space="preserve">Средстваплаванияспособствуютгармоничномуразвитиюиукреплениюздоровья обучающихся,,комплексновлияютнаорганыисистемырастущегоорганизма,укрепляяи повышая их функциональный уровень, а также являются важным средством закаливания. Приреализациимодулявладениеразличнымиспособамиплаванияобеспечиваетуобучающихся развитиетаких физическихкачеств, как быстрота, ловкость, гибкость, сила, </w:t>
      </w:r>
      <w:r>
        <w:rPr>
          <w:spacing w:val="-2"/>
        </w:rPr>
        <w:t>выносливость.</w:t>
      </w:r>
    </w:p>
    <w:p w:rsidR="00422162" w:rsidRDefault="008900C7">
      <w:pPr>
        <w:pStyle w:val="a3"/>
        <w:ind w:left="1351" w:right="149"/>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22162" w:rsidRDefault="008900C7">
      <w:pPr>
        <w:pStyle w:val="a3"/>
        <w:spacing w:before="2"/>
        <w:ind w:left="1351" w:right="152"/>
      </w:pPr>
      <w: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422162" w:rsidRDefault="008900C7">
      <w:pPr>
        <w:pStyle w:val="a3"/>
        <w:ind w:left="1351"/>
      </w:pPr>
      <w:r>
        <w:t>Задачамиизучениямодуля «Плавание»</w:t>
      </w:r>
      <w:r>
        <w:rPr>
          <w:spacing w:val="-2"/>
        </w:rPr>
        <w:t>являются:</w:t>
      </w:r>
    </w:p>
    <w:p w:rsidR="00422162" w:rsidRDefault="008900C7">
      <w:pPr>
        <w:pStyle w:val="a3"/>
        <w:ind w:left="1351" w:right="1971"/>
      </w:pPr>
      <w:r>
        <w:t>всестороннеегармоничноеразвитиеобучающихся, увеличениеобъёмаих двигательной активности;</w:t>
      </w:r>
    </w:p>
    <w:p w:rsidR="00422162" w:rsidRDefault="008900C7">
      <w:pPr>
        <w:pStyle w:val="a3"/>
        <w:spacing w:before="3"/>
        <w:ind w:left="1351" w:right="15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22162" w:rsidRDefault="008900C7">
      <w:pPr>
        <w:pStyle w:val="a3"/>
        <w:ind w:left="1351" w:right="168"/>
      </w:pPr>
      <w:r>
        <w:t xml:space="preserve">формирование жизненно важного навыка плавания и умения применять его в различных </w:t>
      </w:r>
      <w:r>
        <w:rPr>
          <w:spacing w:val="-2"/>
        </w:rPr>
        <w:t>условиях;</w:t>
      </w:r>
    </w:p>
    <w:p w:rsidR="00422162" w:rsidRDefault="008900C7">
      <w:pPr>
        <w:pStyle w:val="a3"/>
        <w:ind w:left="1351"/>
        <w:jc w:val="left"/>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422162" w:rsidRDefault="008900C7">
      <w:pPr>
        <w:pStyle w:val="a3"/>
        <w:ind w:left="1351"/>
        <w:jc w:val="left"/>
      </w:pPr>
      <w:r>
        <w:t>обучениеосновамтехникиплавания,безопасномуповедениюназанятияхвбассейне, отдыхе у воды, в критических ситуациях;</w:t>
      </w:r>
    </w:p>
    <w:p w:rsidR="00422162" w:rsidRDefault="008900C7">
      <w:pPr>
        <w:pStyle w:val="a3"/>
        <w:ind w:left="1351" w:right="156"/>
        <w:jc w:val="left"/>
      </w:pPr>
      <w:r>
        <w:t>формированиекультуры движений,обогащениедвигательногоопытасредствами плавания с общеразвивающей и корригирующей направленностью;</w:t>
      </w:r>
    </w:p>
    <w:p w:rsidR="00422162" w:rsidRDefault="008900C7">
      <w:pPr>
        <w:pStyle w:val="a3"/>
        <w:ind w:left="1351"/>
        <w:jc w:val="left"/>
      </w:pPr>
      <w:r>
        <w:t>воспитание общей культуры развития личности обучающегося средствами плавания, в том числе, для самореализации и самоопределения;</w:t>
      </w:r>
    </w:p>
    <w:p w:rsidR="00422162" w:rsidRDefault="008900C7">
      <w:pPr>
        <w:pStyle w:val="a3"/>
        <w:tabs>
          <w:tab w:val="left" w:pos="2565"/>
          <w:tab w:val="left" w:pos="4143"/>
          <w:tab w:val="left" w:pos="5494"/>
          <w:tab w:val="left" w:pos="7374"/>
          <w:tab w:val="left" w:pos="9361"/>
        </w:tabs>
        <w:spacing w:before="1"/>
        <w:ind w:left="1351" w:right="181"/>
        <w:jc w:val="left"/>
      </w:pPr>
      <w:r>
        <w:t xml:space="preserve">развитиеположительноймотивациииустойчивогоучебно-познавательногоинтересак </w:t>
      </w:r>
      <w:r>
        <w:rPr>
          <w:spacing w:val="-2"/>
        </w:rPr>
        <w:t>предмету</w:t>
      </w:r>
      <w:r>
        <w:tab/>
      </w:r>
      <w:r>
        <w:rPr>
          <w:spacing w:val="-2"/>
        </w:rPr>
        <w:t>«Физическая</w:t>
      </w:r>
      <w:r>
        <w:tab/>
      </w:r>
      <w:r>
        <w:rPr>
          <w:spacing w:val="-2"/>
        </w:rPr>
        <w:t>культура»,</w:t>
      </w:r>
      <w:r>
        <w:tab/>
      </w:r>
      <w:r>
        <w:rPr>
          <w:spacing w:val="-2"/>
        </w:rPr>
        <w:t>удовлетворение</w:t>
      </w:r>
      <w:r>
        <w:tab/>
      </w:r>
      <w:r>
        <w:rPr>
          <w:spacing w:val="-2"/>
        </w:rPr>
        <w:t>индивидуальных</w:t>
      </w:r>
      <w:r>
        <w:tab/>
      </w:r>
      <w:r>
        <w:rPr>
          <w:spacing w:val="-2"/>
        </w:rPr>
        <w:t xml:space="preserve">потребностей </w:t>
      </w:r>
      <w:r>
        <w:t>обучающихся в занятиях физической культурой и спортом средствами плавания; популяризацияплаваниявобщеобразовательныхорганизациях,привлечениеобучающихся, проявляющихповышенныйинтересиспособностикзанятиямплаваниемвшкольные спортивные клубы, секции, к участию в соревнованиях;</w:t>
      </w:r>
    </w:p>
    <w:p w:rsidR="00422162" w:rsidRDefault="008900C7">
      <w:pPr>
        <w:pStyle w:val="a3"/>
        <w:ind w:left="1351" w:right="2148"/>
        <w:jc w:val="left"/>
      </w:pPr>
      <w:r>
        <w:t>выявление,развитиеиподдержкаодарённыхдетейвобластиспорта. Место и роль модуля «Плавание».</w:t>
      </w:r>
    </w:p>
    <w:p w:rsidR="00422162" w:rsidRDefault="008900C7">
      <w:pPr>
        <w:pStyle w:val="a3"/>
        <w:ind w:left="1351" w:right="146"/>
      </w:pPr>
      <w: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22162" w:rsidRDefault="008900C7">
      <w:pPr>
        <w:pStyle w:val="a3"/>
        <w:ind w:left="1351" w:right="152"/>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иучастии в спортивных</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rPr>
          <w:spacing w:val="-2"/>
        </w:rPr>
        <w:lastRenderedPageBreak/>
        <w:t>мероприятиях.</w:t>
      </w:r>
    </w:p>
    <w:p w:rsidR="00422162" w:rsidRDefault="008900C7">
      <w:pPr>
        <w:pStyle w:val="a3"/>
        <w:ind w:left="1351" w:right="159"/>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422162" w:rsidRDefault="008900C7">
      <w:pPr>
        <w:pStyle w:val="a3"/>
        <w:ind w:left="1351"/>
      </w:pPr>
      <w:r>
        <w:t xml:space="preserve">Модуль«Плавание»можетбытьреализованвследующих </w:t>
      </w:r>
      <w:r>
        <w:rPr>
          <w:spacing w:val="-2"/>
        </w:rPr>
        <w:t>вариантах:</w:t>
      </w:r>
    </w:p>
    <w:p w:rsidR="00422162" w:rsidRDefault="008900C7">
      <w:pPr>
        <w:pStyle w:val="a3"/>
        <w:ind w:left="1351" w:right="152"/>
      </w:pPr>
      <w:r>
        <w:t>при самостоятельном планировании учителем физической культуры процесса освоения обучающимисяучебногоматериалапоплаваниюсвыборомразличныхэлементовплавания, с учётом возраста и физической подготовленности обучающихся;</w:t>
      </w:r>
    </w:p>
    <w:p w:rsidR="00422162" w:rsidRDefault="008900C7">
      <w:pPr>
        <w:pStyle w:val="a3"/>
        <w:ind w:left="1351" w:right="14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 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во 2, 3, 4 классах - по 34 часа);</w:t>
      </w:r>
    </w:p>
    <w:p w:rsidR="00422162" w:rsidRDefault="008900C7">
      <w:pPr>
        <w:pStyle w:val="a3"/>
        <w:spacing w:before="2"/>
        <w:ind w:left="1351" w:right="14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 модулей по видам спорта (рекомендуемый объём во 2, 3, 4 классах - по 34 часа).</w:t>
      </w:r>
    </w:p>
    <w:p w:rsidR="00422162" w:rsidRDefault="008900C7">
      <w:pPr>
        <w:pStyle w:val="a3"/>
        <w:ind w:left="1351" w:right="5859"/>
        <w:jc w:val="left"/>
      </w:pPr>
      <w:r>
        <w:rPr>
          <w:spacing w:val="-2"/>
        </w:rPr>
        <w:t xml:space="preserve">Содержаниемодуля «Плавание». </w:t>
      </w:r>
      <w:r>
        <w:t>Знания о плавании.</w:t>
      </w:r>
    </w:p>
    <w:p w:rsidR="00422162" w:rsidRDefault="008900C7">
      <w:pPr>
        <w:pStyle w:val="a3"/>
        <w:ind w:left="1351"/>
        <w:jc w:val="left"/>
      </w:pPr>
      <w:r>
        <w:t>Историяразвитияплаваниякаквидаспортавмире,вРоссийскойФедерации,в</w:t>
      </w:r>
      <w:r>
        <w:rPr>
          <w:spacing w:val="-2"/>
        </w:rPr>
        <w:t>регионе.</w:t>
      </w:r>
    </w:p>
    <w:p w:rsidR="00422162" w:rsidRDefault="008900C7">
      <w:pPr>
        <w:pStyle w:val="a3"/>
        <w:ind w:left="1351"/>
        <w:jc w:val="left"/>
      </w:pPr>
      <w:r>
        <w:t>Характеристикавидовплавания(спортивноеплавание,синхронноеплавание,водноеполо, прыжки в воду).</w:t>
      </w:r>
    </w:p>
    <w:p w:rsidR="00422162" w:rsidRDefault="008900C7">
      <w:pPr>
        <w:pStyle w:val="a3"/>
        <w:spacing w:before="3" w:line="275" w:lineRule="exact"/>
        <w:ind w:left="1351"/>
        <w:jc w:val="left"/>
      </w:pPr>
      <w:r>
        <w:t>Характеристикастилей</w:t>
      </w:r>
      <w:r>
        <w:rPr>
          <w:spacing w:val="-2"/>
        </w:rPr>
        <w:t>плавания.</w:t>
      </w:r>
    </w:p>
    <w:p w:rsidR="00422162" w:rsidRDefault="008900C7">
      <w:pPr>
        <w:pStyle w:val="a3"/>
        <w:ind w:left="1351" w:right="819"/>
        <w:jc w:val="left"/>
      </w:pPr>
      <w:r>
        <w:t>ДостиженияотечественныхпловцовнамировыхпервенствахиОлимпийскихиграх. Игры и развлечения на воде.</w:t>
      </w:r>
    </w:p>
    <w:p w:rsidR="00422162" w:rsidRDefault="008900C7">
      <w:pPr>
        <w:pStyle w:val="a3"/>
        <w:ind w:left="1351"/>
        <w:jc w:val="left"/>
      </w:pPr>
      <w:r>
        <w:t>Словарьтерминовиопределенийпо</w:t>
      </w:r>
      <w:r>
        <w:rPr>
          <w:spacing w:val="-2"/>
        </w:rPr>
        <w:t>плаванию.</w:t>
      </w:r>
    </w:p>
    <w:p w:rsidR="00422162" w:rsidRDefault="008900C7">
      <w:pPr>
        <w:pStyle w:val="a3"/>
        <w:ind w:left="1351"/>
        <w:jc w:val="left"/>
      </w:pPr>
      <w:r>
        <w:t>Общиесведенияоразмерахплавательныхбассейнов,организованныхместахкупанияна открытых водоемах, инвентаре и оборудованию для занятий плаванием.</w:t>
      </w:r>
    </w:p>
    <w:p w:rsidR="00422162" w:rsidRDefault="008900C7">
      <w:pPr>
        <w:pStyle w:val="a3"/>
        <w:ind w:left="1351"/>
        <w:jc w:val="left"/>
      </w:pPr>
      <w:r>
        <w:t>Занятияплаваниемкаксредство укрепленияздоровья,закаливанияорганизмачеловекаи развития физических качеств.</w:t>
      </w:r>
    </w:p>
    <w:p w:rsidR="00422162" w:rsidRDefault="008900C7">
      <w:pPr>
        <w:pStyle w:val="a3"/>
        <w:ind w:left="1351" w:right="157"/>
      </w:pPr>
      <w:r>
        <w:t>Режимдняпризанятиях плаванием. Правилаличной гигиены вовремязанятий плаванием. Правилабезопасного поведения при занятиях плаванием вплавательномбассейне(вдуше, раздевалке, на воде), на открытых водоемах. Форма одежды для занятий плаванием.</w:t>
      </w:r>
    </w:p>
    <w:p w:rsidR="00422162" w:rsidRDefault="008900C7">
      <w:pPr>
        <w:pStyle w:val="a3"/>
        <w:ind w:left="1351"/>
      </w:pPr>
      <w:r>
        <w:t>Способысамостоятельной</w:t>
      </w:r>
      <w:r>
        <w:rPr>
          <w:spacing w:val="-2"/>
        </w:rPr>
        <w:t>деятельности.</w:t>
      </w:r>
    </w:p>
    <w:p w:rsidR="00422162" w:rsidRDefault="008900C7">
      <w:pPr>
        <w:pStyle w:val="a3"/>
        <w:spacing w:before="5" w:line="237" w:lineRule="auto"/>
        <w:ind w:left="1351" w:right="164"/>
      </w:pPr>
      <w:r>
        <w:t>Первые внешние признаки утомления во время занятий плаванием, купания. Способы самоконтроля за физической нагрузкой.</w:t>
      </w:r>
    </w:p>
    <w:p w:rsidR="00422162" w:rsidRDefault="008900C7">
      <w:pPr>
        <w:pStyle w:val="a3"/>
        <w:ind w:left="1351"/>
        <w:jc w:val="left"/>
      </w:pPr>
      <w:r>
        <w:t>Правила личной гигиены, требования к спортивной одежде (плавательной экипировке) для занятий плаванием. Режим дня юного пловца.</w:t>
      </w:r>
    </w:p>
    <w:p w:rsidR="00422162" w:rsidRDefault="008900C7">
      <w:pPr>
        <w:pStyle w:val="a3"/>
        <w:ind w:left="1351"/>
        <w:jc w:val="left"/>
      </w:pPr>
      <w:r>
        <w:t>Выбори подготовкаместадлякупаниявоткрытом</w:t>
      </w:r>
      <w:r>
        <w:rPr>
          <w:spacing w:val="-2"/>
        </w:rPr>
        <w:t xml:space="preserve"> водоеме.</w:t>
      </w:r>
    </w:p>
    <w:p w:rsidR="00422162" w:rsidRDefault="008900C7">
      <w:pPr>
        <w:pStyle w:val="a3"/>
        <w:spacing w:before="1"/>
        <w:ind w:left="1351"/>
        <w:jc w:val="left"/>
      </w:pPr>
      <w:r>
        <w:t>Правилаиспользованияспортивногоинвентарядлязанятий</w:t>
      </w:r>
      <w:r>
        <w:rPr>
          <w:spacing w:val="-2"/>
        </w:rPr>
        <w:t>плаванием.</w:t>
      </w:r>
    </w:p>
    <w:p w:rsidR="00422162" w:rsidRDefault="008900C7">
      <w:pPr>
        <w:pStyle w:val="a3"/>
        <w:ind w:left="1351"/>
        <w:jc w:val="left"/>
      </w:pPr>
      <w:r>
        <w:t>Подборисоставлениекомплексовобщеразвивающих,специальныхиимитационных упражнений для занятий плаванием.</w:t>
      </w:r>
    </w:p>
    <w:p w:rsidR="00422162" w:rsidRDefault="008900C7">
      <w:pPr>
        <w:pStyle w:val="a3"/>
        <w:ind w:left="1351"/>
        <w:jc w:val="left"/>
      </w:pPr>
      <w:r>
        <w:t>Организацияипроведениеподвижныхигрсэлементамиплаваниявовремяактивного отдыха и каникул.</w:t>
      </w:r>
    </w:p>
    <w:p w:rsidR="00422162" w:rsidRDefault="008900C7">
      <w:pPr>
        <w:pStyle w:val="a3"/>
        <w:ind w:left="1351" w:right="2678"/>
        <w:jc w:val="left"/>
      </w:pPr>
      <w:r>
        <w:t>Тестированиеуровняфизическойподготовленностивплавании. Физическое совершенствование.</w:t>
      </w:r>
    </w:p>
    <w:p w:rsidR="00422162" w:rsidRDefault="008900C7">
      <w:pPr>
        <w:pStyle w:val="a3"/>
        <w:ind w:left="1351" w:right="1232"/>
        <w:jc w:val="left"/>
      </w:pPr>
      <w:r>
        <w:t>Общеразвивающие, специальные и имитационные упражнения на суше. Упражнениянаразвитиефизическихкачеств,характерныхдляплавания.</w:t>
      </w:r>
    </w:p>
    <w:p w:rsidR="00422162" w:rsidRDefault="008900C7">
      <w:pPr>
        <w:pStyle w:val="a3"/>
        <w:ind w:left="1351"/>
        <w:jc w:val="left"/>
      </w:pPr>
      <w:r>
        <w:t>Подготовительныеупражнениядляосвоениясводой:упражнениядляознакомленияс плотностьюисопротивлениемводы,погружениявводусголовой,подныриванияи</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jc w:val="left"/>
      </w:pPr>
      <w:r>
        <w:lastRenderedPageBreak/>
        <w:t>открывание глаз в воде, всплывания и лежания на воде, выдохи в воду, скольжения. Подвижныеигрысэлементамиплаванияиразвлечениянаводе:игры,включающиеэлемент соревнования и не имеющие сюжета, игры сюжетного характера, командные игры.</w:t>
      </w:r>
    </w:p>
    <w:p w:rsidR="00422162" w:rsidRDefault="008900C7">
      <w:pPr>
        <w:pStyle w:val="a3"/>
        <w:ind w:left="1351" w:right="152"/>
      </w:pPr>
      <w:r>
        <w:t>Игры: на ознакомление с плотностью и сопротивлением воды, с погружением в воду с головойиоткрываниемглаз вводе, свсплываниемилежаниемнаводе,свыдохамивводу, с прыжками в воде, с мячом.</w:t>
      </w:r>
    </w:p>
    <w:p w:rsidR="00422162" w:rsidRDefault="008900C7">
      <w:pPr>
        <w:pStyle w:val="a3"/>
        <w:ind w:left="1351" w:right="156"/>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422162" w:rsidRDefault="008900C7">
      <w:pPr>
        <w:pStyle w:val="a3"/>
        <w:ind w:left="1351"/>
      </w:pPr>
      <w:r>
        <w:t>Учебныепрыжкив</w:t>
      </w:r>
      <w:r>
        <w:rPr>
          <w:spacing w:val="-4"/>
        </w:rPr>
        <w:t>воду.</w:t>
      </w:r>
    </w:p>
    <w:p w:rsidR="00422162" w:rsidRDefault="008900C7">
      <w:pPr>
        <w:pStyle w:val="a3"/>
        <w:ind w:left="1351" w:right="160"/>
      </w:pPr>
      <w: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422162" w:rsidRDefault="008900C7">
      <w:pPr>
        <w:pStyle w:val="a3"/>
        <w:spacing w:before="1"/>
        <w:ind w:left="1351" w:right="167"/>
      </w:pPr>
      <w:r>
        <w:t>Тестовые упражнения по физической подготовленности в плавании. Участие в соревновательной деятельности.</w:t>
      </w:r>
    </w:p>
    <w:p w:rsidR="00422162" w:rsidRDefault="008900C7">
      <w:pPr>
        <w:pStyle w:val="a3"/>
        <w:ind w:left="1351" w:right="158"/>
      </w:pPr>
      <w:r>
        <w:t>Содержание модуля «Плавание» направлено на достижение обучающимися личностных, метапредметных и предметных результатов обучения.</w:t>
      </w:r>
    </w:p>
    <w:p w:rsidR="00422162" w:rsidRDefault="008900C7">
      <w:pPr>
        <w:pStyle w:val="a3"/>
        <w:ind w:left="1351" w:right="155"/>
      </w:pPr>
      <w:r>
        <w:t>При изучении модуля «Плавание» на уровне начального общего образования у обучающихся будут сформированы следующие личностные результаты:</w:t>
      </w:r>
    </w:p>
    <w:p w:rsidR="00422162" w:rsidRDefault="008900C7">
      <w:pPr>
        <w:pStyle w:val="a3"/>
        <w:ind w:left="1351" w:right="154"/>
      </w:pPr>
      <w:r>
        <w:t>проявление чувства гордости за свою Родину, российский народ и историю России через достиженияотечественнойсборнойкомандыстранынамировыхпервенствах,чемпионатах Европы, Олимпийских играх;</w:t>
      </w:r>
    </w:p>
    <w:p w:rsidR="00422162" w:rsidRDefault="008900C7">
      <w:pPr>
        <w:pStyle w:val="a3"/>
        <w:ind w:left="1351" w:right="146"/>
      </w:pPr>
      <w:r>
        <w:t xml:space="preserve">проявлениеуважительногоотношенияксверстникам,культурыобщенияивзаимодействия, нравственного поведения, проявление положительных качеств личности, осознанного и ответственногоотношенияксобственнымпоступкам,решениепроблемвпроцессезанятий </w:t>
      </w:r>
      <w:r>
        <w:rPr>
          <w:spacing w:val="-2"/>
        </w:rPr>
        <w:t>плаванием;</w:t>
      </w:r>
    </w:p>
    <w:p w:rsidR="00422162" w:rsidRDefault="008900C7">
      <w:pPr>
        <w:pStyle w:val="a3"/>
        <w:spacing w:before="1"/>
        <w:ind w:left="1351" w:right="144"/>
      </w:pPr>
      <w:r>
        <w:t>ценностиздоровогоибезопасногообразажизни, усвоениеправил безопасногоповеденияв учебной, соревновательной, досуговой деятельности и чрезвычайных ситуациях при занятии плаванием.</w:t>
      </w:r>
    </w:p>
    <w:p w:rsidR="00422162" w:rsidRDefault="008900C7">
      <w:pPr>
        <w:pStyle w:val="a3"/>
        <w:ind w:left="1351" w:right="158"/>
      </w:pPr>
      <w: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422162" w:rsidRDefault="008900C7">
      <w:pPr>
        <w:pStyle w:val="a3"/>
        <w:ind w:left="1351" w:right="146"/>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 спортивном направлении;</w:t>
      </w:r>
    </w:p>
    <w:p w:rsidR="00422162" w:rsidRDefault="008900C7">
      <w:pPr>
        <w:pStyle w:val="a3"/>
        <w:ind w:left="1351"/>
        <w:jc w:val="left"/>
      </w:pPr>
      <w:r>
        <w:t>умениепланироватьпутидостиженияцелейсучетомнаиболееэффективныхспособов решениязадачсредствамиплаваниявучебной,игровой,соревновательнойидосуговой деятельности,соотноситьдвигательныедействияспланируемымирезультатамив плавании,определятьикорректироватьспособыдействийврамкахпредложенныхусловий;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 умениеорганизовыватьсовместнуюдеятельностьсучителемисверстниками,работать индивидуальноивгруппе,формулировать,аргументироватьиотстаиватьсвоёмнение, соблюдать нормы информационной избирательности, этики и этикета.</w:t>
      </w:r>
    </w:p>
    <w:p w:rsidR="00422162" w:rsidRDefault="008900C7">
      <w:pPr>
        <w:pStyle w:val="a3"/>
        <w:tabs>
          <w:tab w:val="left" w:pos="1972"/>
          <w:tab w:val="left" w:pos="3132"/>
          <w:tab w:val="left" w:pos="4083"/>
          <w:tab w:val="left" w:pos="5943"/>
          <w:tab w:val="left" w:pos="6848"/>
          <w:tab w:val="left" w:pos="8209"/>
          <w:tab w:val="left" w:pos="9164"/>
          <w:tab w:val="left" w:pos="10643"/>
        </w:tabs>
        <w:spacing w:before="6" w:line="237" w:lineRule="auto"/>
        <w:ind w:left="1351" w:right="165"/>
        <w:jc w:val="left"/>
      </w:pPr>
      <w:r>
        <w:rPr>
          <w:spacing w:val="-4"/>
        </w:rPr>
        <w:t>При</w:t>
      </w:r>
      <w:r>
        <w:tab/>
      </w:r>
      <w:r>
        <w:rPr>
          <w:spacing w:val="-2"/>
        </w:rPr>
        <w:t>изучении</w:t>
      </w:r>
      <w:r>
        <w:tab/>
      </w:r>
      <w:r>
        <w:rPr>
          <w:spacing w:val="-2"/>
        </w:rPr>
        <w:t>модуля</w:t>
      </w:r>
      <w:r>
        <w:tab/>
        <w:t>«Плавание»на</w:t>
      </w:r>
      <w:r>
        <w:tab/>
      </w:r>
      <w:r>
        <w:rPr>
          <w:spacing w:val="-2"/>
        </w:rPr>
        <w:t>уровне</w:t>
      </w:r>
      <w:r>
        <w:tab/>
      </w:r>
      <w:r>
        <w:rPr>
          <w:spacing w:val="-2"/>
        </w:rPr>
        <w:t>начального</w:t>
      </w:r>
      <w:r>
        <w:tab/>
      </w:r>
      <w:r>
        <w:rPr>
          <w:spacing w:val="-2"/>
        </w:rPr>
        <w:t>общего</w:t>
      </w:r>
      <w:r>
        <w:tab/>
      </w:r>
      <w:r>
        <w:rPr>
          <w:spacing w:val="-2"/>
        </w:rPr>
        <w:t>образования</w:t>
      </w:r>
      <w:r>
        <w:tab/>
      </w:r>
      <w:r>
        <w:rPr>
          <w:spacing w:val="-10"/>
        </w:rPr>
        <w:t xml:space="preserve">у </w:t>
      </w:r>
      <w:r>
        <w:t>обучающихся будут сформированы следующие предметные результаты:</w:t>
      </w:r>
    </w:p>
    <w:p w:rsidR="00422162" w:rsidRDefault="008900C7">
      <w:pPr>
        <w:pStyle w:val="a3"/>
        <w:ind w:left="1351"/>
        <w:jc w:val="left"/>
      </w:pPr>
      <w:r>
        <w:t>пониманиезначенияплаваниякаксредстваповышенияфункциональныхвозможностей основных систем организма и укрепления здоровья человека;</w:t>
      </w:r>
    </w:p>
    <w:p w:rsidR="00422162" w:rsidRDefault="008900C7">
      <w:pPr>
        <w:pStyle w:val="a3"/>
        <w:spacing w:before="1"/>
        <w:ind w:left="1351" w:right="182"/>
        <w:jc w:val="left"/>
      </w:pPr>
      <w:r>
        <w:t>умениепреодолеватьчувствострахапередводойибыстроосваиватьсявводнойсредепосле прыжка и длительного погружения;</w:t>
      </w:r>
    </w:p>
    <w:p w:rsidR="00422162" w:rsidRDefault="008900C7">
      <w:pPr>
        <w:pStyle w:val="a3"/>
        <w:ind w:left="1351"/>
        <w:jc w:val="left"/>
      </w:pPr>
      <w:r>
        <w:t>умениехарактеризоватьдвигательныедействия,относящиесякстилямплавания:брасс, кроль на груди, кроль на спине;</w:t>
      </w:r>
    </w:p>
    <w:p w:rsidR="00422162" w:rsidRDefault="008900C7">
      <w:pPr>
        <w:pStyle w:val="a3"/>
        <w:ind w:left="1351"/>
        <w:jc w:val="left"/>
      </w:pPr>
      <w:r>
        <w:t>знаниеправилпроведениясоревнованийпоплаваниювучебной,соревновательной</w:t>
      </w:r>
      <w:r>
        <w:rPr>
          <w:spacing w:val="-10"/>
        </w:rPr>
        <w:t>и</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lastRenderedPageBreak/>
        <w:t>досуговой</w:t>
      </w:r>
      <w:r>
        <w:rPr>
          <w:spacing w:val="-2"/>
        </w:rPr>
        <w:t>деятельности;</w:t>
      </w:r>
    </w:p>
    <w:p w:rsidR="00422162" w:rsidRDefault="008900C7">
      <w:pPr>
        <w:pStyle w:val="a3"/>
        <w:ind w:left="1351" w:right="178"/>
        <w:jc w:val="left"/>
      </w:pPr>
      <w:r>
        <w:t>умениедержатьсянаводевбезопорномположении,лежатьнаводевположенияхнагруди и на спине, правильно дышать, находясь в воде, работать с плавательным инвентарем; умениеподбирать,составлятьиосваиватьсамостоятельноиприучастииипомощи родителейпростейшиекомплексыобщеразвивающих,специальныхиимитационных упражнений для занятий плаванием;</w:t>
      </w:r>
    </w:p>
    <w:p w:rsidR="00422162" w:rsidRDefault="008900C7">
      <w:pPr>
        <w:pStyle w:val="a3"/>
        <w:ind w:left="1351" w:right="159"/>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22162" w:rsidRDefault="008900C7">
      <w:pPr>
        <w:pStyle w:val="a3"/>
        <w:ind w:left="1351" w:right="157"/>
      </w:pPr>
      <w:r>
        <w:t>умениеосуществлятьсамоконтрользафизическойнагрузкойвпроцессезанятийплаванием, применять средства восстановления организма после физической нагрузки;</w:t>
      </w:r>
    </w:p>
    <w:p w:rsidR="00422162" w:rsidRDefault="008900C7">
      <w:pPr>
        <w:pStyle w:val="a3"/>
        <w:tabs>
          <w:tab w:val="left" w:pos="2388"/>
          <w:tab w:val="left" w:pos="2750"/>
          <w:tab w:val="left" w:pos="4853"/>
          <w:tab w:val="left" w:pos="6466"/>
          <w:tab w:val="left" w:pos="7429"/>
          <w:tab w:val="left" w:pos="8735"/>
          <w:tab w:val="left" w:pos="9659"/>
        </w:tabs>
        <w:ind w:left="1351" w:right="185"/>
        <w:jc w:val="left"/>
      </w:pPr>
      <w:r>
        <w:t xml:space="preserve">умение демонстрировать общеразвивающие специальные и имитационные упражнения на сушедляповышенияуровняобщегофизическойподготовленности,развитияосновных физических качеств и предварительной подготовки к освоению упражнений в воде; </w:t>
      </w:r>
      <w:r>
        <w:rPr>
          <w:spacing w:val="-2"/>
        </w:rPr>
        <w:t>участие</w:t>
      </w:r>
      <w:r>
        <w:tab/>
      </w:r>
      <w:r>
        <w:rPr>
          <w:spacing w:val="-10"/>
        </w:rPr>
        <w:t>в</w:t>
      </w:r>
      <w:r>
        <w:tab/>
      </w:r>
      <w:r>
        <w:rPr>
          <w:spacing w:val="-2"/>
        </w:rPr>
        <w:t>соревновательной</w:t>
      </w:r>
      <w:r>
        <w:tab/>
      </w:r>
      <w:r>
        <w:rPr>
          <w:spacing w:val="-2"/>
        </w:rPr>
        <w:t>деятельности</w:t>
      </w:r>
      <w:r>
        <w:tab/>
      </w:r>
      <w:r>
        <w:rPr>
          <w:spacing w:val="-2"/>
        </w:rPr>
        <w:t>внутри</w:t>
      </w:r>
      <w:r>
        <w:tab/>
      </w:r>
      <w:r>
        <w:rPr>
          <w:spacing w:val="-2"/>
        </w:rPr>
        <w:t>школьных</w:t>
      </w:r>
      <w:r>
        <w:tab/>
      </w:r>
      <w:r>
        <w:rPr>
          <w:spacing w:val="-2"/>
        </w:rPr>
        <w:t>этапов</w:t>
      </w:r>
      <w:r>
        <w:tab/>
      </w:r>
      <w:r>
        <w:rPr>
          <w:spacing w:val="-2"/>
        </w:rPr>
        <w:t xml:space="preserve">различных </w:t>
      </w:r>
      <w:r>
        <w:t>соревнований, фестивалей, конкурсов по плаванию;</w:t>
      </w:r>
    </w:p>
    <w:p w:rsidR="00422162" w:rsidRDefault="008900C7">
      <w:pPr>
        <w:pStyle w:val="a3"/>
        <w:spacing w:before="2"/>
        <w:ind w:left="1351"/>
        <w:jc w:val="left"/>
      </w:pPr>
      <w:r>
        <w:t>знаниеивыполнениетестовых упражненийпофизическойподготовленностивплавании, участие в соревнованиях по плаванию.</w:t>
      </w:r>
    </w:p>
    <w:p w:rsidR="00422162" w:rsidRDefault="008900C7">
      <w:pPr>
        <w:pStyle w:val="a3"/>
        <w:ind w:left="1411"/>
        <w:jc w:val="left"/>
      </w:pPr>
      <w:r>
        <w:t>Модуль</w:t>
      </w:r>
      <w:r>
        <w:rPr>
          <w:spacing w:val="-2"/>
        </w:rPr>
        <w:t>«Хоккей».</w:t>
      </w:r>
    </w:p>
    <w:p w:rsidR="00422162" w:rsidRDefault="008900C7">
      <w:pPr>
        <w:pStyle w:val="a3"/>
        <w:ind w:left="1351"/>
        <w:jc w:val="left"/>
      </w:pPr>
      <w:r>
        <w:t xml:space="preserve">Пояснительнаязапискамодуля </w:t>
      </w:r>
      <w:r>
        <w:rPr>
          <w:spacing w:val="-2"/>
        </w:rPr>
        <w:t>«Хоккей».</w:t>
      </w:r>
    </w:p>
    <w:p w:rsidR="00422162" w:rsidRDefault="008900C7">
      <w:pPr>
        <w:pStyle w:val="a3"/>
        <w:ind w:left="1351" w:right="141"/>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422162" w:rsidRDefault="008900C7">
      <w:pPr>
        <w:pStyle w:val="a3"/>
        <w:spacing w:before="3"/>
        <w:ind w:left="1351" w:right="14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укреплениюздоровья,привлечениюобучающихсяксистематическимзанятиямфизической культурой и спортом, их личностному и профессиональному самоопределению.</w:t>
      </w:r>
    </w:p>
    <w:p w:rsidR="00422162" w:rsidRDefault="008900C7">
      <w:pPr>
        <w:pStyle w:val="a3"/>
        <w:ind w:left="1351" w:right="150"/>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422162" w:rsidRDefault="008900C7">
      <w:pPr>
        <w:pStyle w:val="a3"/>
        <w:ind w:left="1351" w:right="152"/>
      </w:pPr>
      <w:r>
        <w:t xml:space="preserve">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w:t>
      </w:r>
      <w:r>
        <w:rPr>
          <w:spacing w:val="-2"/>
        </w:rPr>
        <w:t>эмоциями).</w:t>
      </w:r>
    </w:p>
    <w:p w:rsidR="00422162" w:rsidRDefault="008900C7">
      <w:pPr>
        <w:pStyle w:val="a3"/>
        <w:ind w:left="1351" w:right="148"/>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сохранениюиукреплениюсобственногоздоровья,ведениюздоровогоибезопасногообраза жизни через занятия физической культурой и спортом с использованием средств хоккея.</w:t>
      </w:r>
    </w:p>
    <w:p w:rsidR="00422162" w:rsidRDefault="008900C7">
      <w:pPr>
        <w:pStyle w:val="a3"/>
        <w:spacing w:before="1" w:line="275" w:lineRule="exact"/>
        <w:ind w:left="1351"/>
      </w:pPr>
      <w:r>
        <w:t>Задачамиизучениямодуля«Хоккей»</w:t>
      </w:r>
      <w:r>
        <w:rPr>
          <w:spacing w:val="-2"/>
        </w:rPr>
        <w:t>являются:</w:t>
      </w:r>
    </w:p>
    <w:p w:rsidR="00422162" w:rsidRDefault="008900C7">
      <w:pPr>
        <w:pStyle w:val="a3"/>
        <w:ind w:left="1351" w:right="165"/>
      </w:pPr>
      <w:r>
        <w:t xml:space="preserve">всестороннее гармоничное развитие обучающихся, увеличение объёма их двигательной </w:t>
      </w:r>
      <w:r>
        <w:rPr>
          <w:spacing w:val="-2"/>
        </w:rPr>
        <w:t>активности;</w:t>
      </w:r>
    </w:p>
    <w:p w:rsidR="00422162" w:rsidRDefault="008900C7">
      <w:pPr>
        <w:pStyle w:val="a3"/>
        <w:ind w:left="1351" w:right="16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22162" w:rsidRDefault="008900C7">
      <w:pPr>
        <w:pStyle w:val="a3"/>
        <w:ind w:left="1351" w:right="169"/>
      </w:pPr>
      <w:r>
        <w:t xml:space="preserve">освоение знаний о физической культуре и спорте в целом, истории развития хоккея в </w:t>
      </w:r>
      <w:r>
        <w:rPr>
          <w:spacing w:val="-2"/>
        </w:rPr>
        <w:t>частности;</w:t>
      </w:r>
    </w:p>
    <w:p w:rsidR="00422162" w:rsidRDefault="008900C7">
      <w:pPr>
        <w:pStyle w:val="a3"/>
        <w:ind w:left="1351" w:right="160"/>
      </w:pPr>
      <w:r>
        <w:t xml:space="preserve">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w:t>
      </w:r>
      <w:r>
        <w:rPr>
          <w:spacing w:val="-2"/>
        </w:rPr>
        <w:t>обучающихся;</w:t>
      </w:r>
    </w:p>
    <w:p w:rsidR="00422162" w:rsidRDefault="008900C7">
      <w:pPr>
        <w:pStyle w:val="a3"/>
        <w:ind w:left="1351" w:right="163"/>
      </w:pPr>
      <w:r>
        <w:t>формирование образовательного фундамента, основанного как на знаниях и умениях в областифизическойкультурыиспорта,такинасоответствующемкультурномуровне</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9"/>
      </w:pPr>
      <w:r>
        <w:lastRenderedPageBreak/>
        <w:t xml:space="preserve">развития личности обучающегося, создающем необходимые предпосылки для его </w:t>
      </w:r>
      <w:r>
        <w:rPr>
          <w:spacing w:val="-2"/>
        </w:rPr>
        <w:t>самореализации;</w:t>
      </w:r>
    </w:p>
    <w:p w:rsidR="00422162" w:rsidRDefault="008900C7">
      <w:pPr>
        <w:pStyle w:val="a3"/>
        <w:ind w:left="1351" w:right="16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22162" w:rsidRDefault="008900C7">
      <w:pPr>
        <w:pStyle w:val="a3"/>
        <w:ind w:left="1351" w:right="15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22162" w:rsidRDefault="008900C7">
      <w:pPr>
        <w:pStyle w:val="a3"/>
        <w:ind w:left="1351" w:right="153"/>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обучающихсявзанятияхфизическойкультуройиспортомсредствамивидаспорта</w:t>
      </w:r>
    </w:p>
    <w:p w:rsidR="00422162" w:rsidRDefault="008900C7">
      <w:pPr>
        <w:pStyle w:val="a3"/>
        <w:ind w:left="1351"/>
        <w:jc w:val="left"/>
      </w:pPr>
      <w:r>
        <w:rPr>
          <w:spacing w:val="-2"/>
        </w:rPr>
        <w:t>«хоккей»;</w:t>
      </w:r>
    </w:p>
    <w:p w:rsidR="00422162" w:rsidRDefault="008900C7">
      <w:pPr>
        <w:pStyle w:val="a3"/>
        <w:ind w:left="1351" w:right="165"/>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422162" w:rsidRDefault="008900C7">
      <w:pPr>
        <w:pStyle w:val="a3"/>
        <w:spacing w:before="1"/>
        <w:ind w:left="1351" w:right="2449"/>
      </w:pPr>
      <w:r>
        <w:t>выявление,развитиеиподдержкаодарённыхдетейвобласти спорта. Место и роль модуля «Хоккей».</w:t>
      </w:r>
    </w:p>
    <w:p w:rsidR="00422162" w:rsidRDefault="008900C7">
      <w:pPr>
        <w:pStyle w:val="a3"/>
        <w:ind w:left="1351" w:right="146"/>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22162" w:rsidRDefault="008900C7">
      <w:pPr>
        <w:pStyle w:val="a3"/>
        <w:ind w:left="1351" w:right="154"/>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422162" w:rsidRDefault="008900C7">
      <w:pPr>
        <w:pStyle w:val="a3"/>
        <w:spacing w:before="3" w:line="275" w:lineRule="exact"/>
        <w:ind w:left="1351"/>
      </w:pPr>
      <w:r>
        <w:t xml:space="preserve">Модуль«Хоккей»можетбытьреализованвследующих </w:t>
      </w:r>
      <w:r>
        <w:rPr>
          <w:spacing w:val="-2"/>
        </w:rPr>
        <w:t>вариантах:</w:t>
      </w:r>
    </w:p>
    <w:p w:rsidR="00422162" w:rsidRDefault="008900C7">
      <w:pPr>
        <w:pStyle w:val="a3"/>
        <w:spacing w:line="275" w:lineRule="exact"/>
        <w:ind w:left="1351"/>
      </w:pPr>
      <w:r>
        <w:t>присамостоятельномпланированииучителемфизическойкультуры</w:t>
      </w:r>
      <w:r>
        <w:rPr>
          <w:spacing w:val="-2"/>
        </w:rPr>
        <w:t>процесса</w:t>
      </w:r>
    </w:p>
    <w:p w:rsidR="00422162" w:rsidRDefault="008900C7">
      <w:pPr>
        <w:pStyle w:val="a3"/>
        <w:ind w:left="1351" w:right="153"/>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22162" w:rsidRDefault="008900C7">
      <w:pPr>
        <w:pStyle w:val="a3"/>
        <w:ind w:left="1351" w:right="147"/>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spacing w:before="1"/>
        <w:ind w:left="1351" w:right="14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 модулей по видам спорта (рекомендуемый объём в 1 классе - 33 часа, во 2, 3, 4 классах - по 34 часа).</w:t>
      </w:r>
    </w:p>
    <w:p w:rsidR="00422162" w:rsidRDefault="008900C7">
      <w:pPr>
        <w:pStyle w:val="a3"/>
        <w:spacing w:before="5" w:line="237" w:lineRule="auto"/>
        <w:ind w:left="1351" w:right="5859"/>
        <w:jc w:val="left"/>
      </w:pPr>
      <w:r>
        <w:rPr>
          <w:spacing w:val="-2"/>
        </w:rPr>
        <w:t xml:space="preserve">Содержаниемодуля «Хоккей». </w:t>
      </w:r>
      <w:r>
        <w:t>Знания о хоккее.</w:t>
      </w:r>
    </w:p>
    <w:p w:rsidR="00422162" w:rsidRDefault="008900C7">
      <w:pPr>
        <w:pStyle w:val="a3"/>
        <w:spacing w:before="1"/>
        <w:ind w:left="1351"/>
        <w:jc w:val="left"/>
      </w:pPr>
      <w:r>
        <w:t>Историязарожденияхоккея.Легендарныеотечественныехоккеистыи</w:t>
      </w:r>
      <w:r>
        <w:rPr>
          <w:spacing w:val="-2"/>
        </w:rPr>
        <w:t>тренеры.</w:t>
      </w:r>
    </w:p>
    <w:p w:rsidR="00422162" w:rsidRDefault="008900C7">
      <w:pPr>
        <w:pStyle w:val="a3"/>
        <w:ind w:left="1351"/>
        <w:jc w:val="left"/>
      </w:pPr>
      <w:r>
        <w:t>Достиженияотечественнойсборнойкомандыстраныначемпионатахмира,Европы,Олимпийских играх</w:t>
      </w:r>
    </w:p>
    <w:p w:rsidR="00422162" w:rsidRDefault="008900C7">
      <w:pPr>
        <w:pStyle w:val="a3"/>
        <w:ind w:left="1351" w:right="1232"/>
        <w:jc w:val="left"/>
      </w:pPr>
      <w:r>
        <w:t>Разновидностихоккея.Правиласоревнованийповидуспорта«хоккей». Хоккейный словарь терминов и определений.</w:t>
      </w:r>
    </w:p>
    <w:p w:rsidR="00422162" w:rsidRDefault="008900C7">
      <w:pPr>
        <w:pStyle w:val="a3"/>
        <w:ind w:left="1351"/>
        <w:jc w:val="left"/>
      </w:pPr>
      <w:r>
        <w:t>Размерыхоккейнойледовойплощадки,еедопустимыеразмеры,инвентарьиоборудование для игры в хоккей.</w:t>
      </w:r>
    </w:p>
    <w:p w:rsidR="00422162" w:rsidRDefault="008900C7">
      <w:pPr>
        <w:pStyle w:val="a3"/>
        <w:ind w:left="1351" w:right="149"/>
      </w:pPr>
      <w:r>
        <w:t>Составкоманды. Функцииигроковвкоманде(форвард(нападающий),защитник, голкипер (вратарь). Роль капитана команды. Занятия хоккеем как средство укрепления здоровья, повышенияфункциональныхвозможностейосновныхсистеморганизмаиразвития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lastRenderedPageBreak/>
        <w:t>физическихкачеств.Правилаподборафизических упражнений</w:t>
      </w:r>
      <w:r>
        <w:rPr>
          <w:spacing w:val="-2"/>
        </w:rPr>
        <w:t>хоккеиста.</w:t>
      </w:r>
    </w:p>
    <w:p w:rsidR="00422162" w:rsidRDefault="008900C7">
      <w:pPr>
        <w:pStyle w:val="a3"/>
        <w:tabs>
          <w:tab w:val="left" w:pos="2731"/>
          <w:tab w:val="left" w:pos="4200"/>
          <w:tab w:val="left" w:pos="4757"/>
          <w:tab w:val="left" w:pos="6137"/>
          <w:tab w:val="left" w:pos="7552"/>
          <w:tab w:val="left" w:pos="8533"/>
          <w:tab w:val="left" w:pos="9837"/>
        </w:tabs>
        <w:ind w:left="1351" w:right="172"/>
        <w:jc w:val="left"/>
      </w:pPr>
      <w:r>
        <w:rPr>
          <w:spacing w:val="-2"/>
        </w:rPr>
        <w:t>Комплексы</w:t>
      </w:r>
      <w:r>
        <w:tab/>
      </w:r>
      <w:r>
        <w:rPr>
          <w:spacing w:val="-2"/>
        </w:rPr>
        <w:t>упражнений</w:t>
      </w:r>
      <w:r>
        <w:tab/>
      </w:r>
      <w:r>
        <w:rPr>
          <w:spacing w:val="-4"/>
        </w:rPr>
        <w:t>для</w:t>
      </w:r>
      <w:r>
        <w:tab/>
      </w:r>
      <w:r>
        <w:rPr>
          <w:spacing w:val="-2"/>
        </w:rPr>
        <w:t>воспитания</w:t>
      </w:r>
      <w:r>
        <w:tab/>
      </w:r>
      <w:r>
        <w:rPr>
          <w:spacing w:val="-2"/>
        </w:rPr>
        <w:t>физических</w:t>
      </w:r>
      <w:r>
        <w:tab/>
      </w:r>
      <w:r>
        <w:rPr>
          <w:spacing w:val="-2"/>
        </w:rPr>
        <w:t>качеств</w:t>
      </w:r>
      <w:r>
        <w:tab/>
      </w:r>
      <w:r>
        <w:rPr>
          <w:spacing w:val="-2"/>
        </w:rPr>
        <w:t>хоккеиста.</w:t>
      </w:r>
      <w:r>
        <w:tab/>
      </w:r>
      <w:r>
        <w:rPr>
          <w:spacing w:val="-2"/>
        </w:rPr>
        <w:t xml:space="preserve">Здоровье </w:t>
      </w:r>
      <w:r>
        <w:t>формирующие факторы и средства.</w:t>
      </w:r>
    </w:p>
    <w:p w:rsidR="00422162" w:rsidRDefault="008900C7">
      <w:pPr>
        <w:pStyle w:val="a3"/>
        <w:ind w:left="1351"/>
        <w:jc w:val="left"/>
      </w:pPr>
      <w:r>
        <w:t>Требованиябезопасностиприорганизациизанятийхоккеем.Характерныетравмы хоккеистов и мероприятия по их предупреждению.</w:t>
      </w:r>
    </w:p>
    <w:p w:rsidR="00422162" w:rsidRDefault="008900C7">
      <w:pPr>
        <w:pStyle w:val="a3"/>
        <w:ind w:left="1351"/>
        <w:jc w:val="left"/>
      </w:pPr>
      <w:r>
        <w:t>Способысамостоятельной</w:t>
      </w:r>
      <w:r>
        <w:rPr>
          <w:spacing w:val="-2"/>
        </w:rPr>
        <w:t>деятельности.</w:t>
      </w:r>
    </w:p>
    <w:p w:rsidR="00422162" w:rsidRDefault="008900C7">
      <w:pPr>
        <w:pStyle w:val="a3"/>
        <w:ind w:left="1351" w:right="263"/>
        <w:jc w:val="left"/>
      </w:pPr>
      <w:r>
        <w:t>Первыевнешниепризнакиутомления.Способысамоконтролязафизическойнагрузкой. Уход за хоккейным спортивным инвентарем и оборудованием.</w:t>
      </w:r>
    </w:p>
    <w:p w:rsidR="00422162" w:rsidRDefault="008900C7">
      <w:pPr>
        <w:pStyle w:val="a3"/>
        <w:ind w:left="1351"/>
        <w:jc w:val="left"/>
      </w:pPr>
      <w:r>
        <w:t xml:space="preserve">Соблюдениеличнойгигиены,требованийкспортивнойодеждеиобувидлязанятий </w:t>
      </w:r>
      <w:r>
        <w:rPr>
          <w:spacing w:val="-2"/>
        </w:rPr>
        <w:t>хоккеем.</w:t>
      </w:r>
    </w:p>
    <w:p w:rsidR="00422162" w:rsidRDefault="008900C7">
      <w:pPr>
        <w:pStyle w:val="a3"/>
        <w:ind w:left="1351" w:right="144"/>
      </w:pPr>
      <w: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дляглаз,упражненийформированияосанкиипрофилактикиплоскостопия,упражненийдля развития физических качеств, упражнений для укрепления голеностопных суставов.</w:t>
      </w:r>
    </w:p>
    <w:p w:rsidR="00422162" w:rsidRDefault="008900C7">
      <w:pPr>
        <w:pStyle w:val="a3"/>
        <w:spacing w:before="2"/>
        <w:ind w:left="1351" w:right="1232"/>
        <w:jc w:val="left"/>
      </w:pPr>
      <w:r>
        <w:t>Составлениеипроведениекомплексовобщеразвивающихупражнений. Подвижные игры и правила их проведения.</w:t>
      </w:r>
    </w:p>
    <w:p w:rsidR="00422162" w:rsidRDefault="008900C7">
      <w:pPr>
        <w:pStyle w:val="a3"/>
        <w:ind w:left="1351" w:right="1090"/>
        <w:jc w:val="left"/>
      </w:pPr>
      <w:r>
        <w:t>Организацияипроведениеигрспециальнойнаправленностисэлементамихоккея. Основы организации самостоятельных занятий хоккеем со сверстниками.</w:t>
      </w:r>
    </w:p>
    <w:p w:rsidR="00422162" w:rsidRDefault="008900C7">
      <w:pPr>
        <w:pStyle w:val="a3"/>
        <w:ind w:left="1351"/>
        <w:jc w:val="left"/>
      </w:pPr>
      <w:r>
        <w:t xml:space="preserve">Причинывозникновенияошибокпривыполнениитехническихприёмовиспособыих </w:t>
      </w:r>
      <w:r>
        <w:rPr>
          <w:spacing w:val="-2"/>
        </w:rPr>
        <w:t>устранения.</w:t>
      </w:r>
    </w:p>
    <w:p w:rsidR="00422162" w:rsidRDefault="008900C7">
      <w:pPr>
        <w:pStyle w:val="a3"/>
        <w:ind w:left="1351" w:right="2678"/>
        <w:jc w:val="left"/>
      </w:pPr>
      <w:r>
        <w:t>Тестированиеуровняфизическойподготовленностивхоккее. Физическое совершенствование.</w:t>
      </w:r>
    </w:p>
    <w:p w:rsidR="00422162" w:rsidRDefault="008900C7">
      <w:pPr>
        <w:pStyle w:val="a3"/>
        <w:ind w:left="1351"/>
        <w:jc w:val="left"/>
      </w:pPr>
      <w:r>
        <w:t>Комплексыобщеразвивающихикорригирующих</w:t>
      </w:r>
      <w:r>
        <w:rPr>
          <w:spacing w:val="-2"/>
        </w:rPr>
        <w:t>упражнений.</w:t>
      </w:r>
    </w:p>
    <w:p w:rsidR="00422162" w:rsidRDefault="008900C7">
      <w:pPr>
        <w:pStyle w:val="a3"/>
        <w:ind w:left="1351"/>
        <w:jc w:val="left"/>
      </w:pPr>
      <w:r>
        <w:t>Упражнения,направленныенавоспитаниефизическихкачеств(быстроты,ловкости,</w:t>
      </w:r>
      <w:r>
        <w:rPr>
          <w:spacing w:val="-2"/>
        </w:rPr>
        <w:t>гибкости).</w:t>
      </w:r>
    </w:p>
    <w:p w:rsidR="00422162" w:rsidRDefault="008900C7">
      <w:pPr>
        <w:pStyle w:val="a3"/>
        <w:spacing w:before="5" w:line="237" w:lineRule="auto"/>
        <w:ind w:left="1351" w:right="206"/>
        <w:jc w:val="left"/>
      </w:pPr>
      <w:r>
        <w:t>Комплексыспециальныхупражненийдляформированиятехническихдействийхоккеиста, в том числе имитационные упражнения хоккеиста (в зале, на катке).</w:t>
      </w:r>
    </w:p>
    <w:p w:rsidR="00422162" w:rsidRDefault="008900C7">
      <w:pPr>
        <w:pStyle w:val="a3"/>
        <w:spacing w:before="1"/>
        <w:ind w:left="1351"/>
        <w:jc w:val="left"/>
      </w:pPr>
      <w:r>
        <w:t>Разминка,еероль,назначение,средства.Комплексыспециальнойразминкипередсоревнованиями по хоккею.</w:t>
      </w:r>
    </w:p>
    <w:p w:rsidR="00422162" w:rsidRDefault="008900C7">
      <w:pPr>
        <w:pStyle w:val="a3"/>
        <w:ind w:left="1351"/>
        <w:jc w:val="left"/>
      </w:pPr>
      <w:r>
        <w:t xml:space="preserve">Комплексыкорригирующейгимнастикисиспользованиемспециальныххоккейных </w:t>
      </w:r>
      <w:r>
        <w:rPr>
          <w:spacing w:val="-2"/>
        </w:rPr>
        <w:t>упражнений.</w:t>
      </w:r>
    </w:p>
    <w:p w:rsidR="00422162" w:rsidRDefault="008900C7">
      <w:pPr>
        <w:pStyle w:val="a3"/>
        <w:ind w:left="1351"/>
        <w:jc w:val="left"/>
      </w:pPr>
      <w:r>
        <w:t xml:space="preserve">Внешниепризнакиутомления.Средствавосстановленияорганизмапослефизической </w:t>
      </w:r>
      <w:r>
        <w:rPr>
          <w:spacing w:val="-2"/>
        </w:rPr>
        <w:t>нагрузки.</w:t>
      </w:r>
    </w:p>
    <w:p w:rsidR="00422162" w:rsidRDefault="008900C7">
      <w:pPr>
        <w:pStyle w:val="a3"/>
        <w:tabs>
          <w:tab w:val="left" w:pos="2484"/>
          <w:tab w:val="left" w:pos="4495"/>
          <w:tab w:val="left" w:pos="6233"/>
          <w:tab w:val="left" w:pos="7657"/>
          <w:tab w:val="left" w:pos="8783"/>
          <w:tab w:val="left" w:pos="9109"/>
          <w:tab w:val="left" w:pos="10050"/>
        </w:tabs>
        <w:spacing w:before="1"/>
        <w:ind w:left="1351" w:right="176"/>
        <w:jc w:val="left"/>
      </w:pPr>
      <w:r>
        <w:rPr>
          <w:spacing w:val="-2"/>
        </w:rPr>
        <w:t>Способы</w:t>
      </w:r>
      <w:r>
        <w:tab/>
      </w:r>
      <w:r>
        <w:rPr>
          <w:spacing w:val="-2"/>
        </w:rPr>
        <w:t>индивидуального</w:t>
      </w:r>
      <w:r>
        <w:tab/>
      </w:r>
      <w:r>
        <w:rPr>
          <w:spacing w:val="-2"/>
        </w:rPr>
        <w:t>регулирования</w:t>
      </w:r>
      <w:r>
        <w:tab/>
      </w:r>
      <w:r>
        <w:rPr>
          <w:spacing w:val="-2"/>
        </w:rPr>
        <w:t>физической</w:t>
      </w:r>
      <w:r>
        <w:tab/>
      </w:r>
      <w:r>
        <w:rPr>
          <w:spacing w:val="-2"/>
        </w:rPr>
        <w:t>нагрузки</w:t>
      </w:r>
      <w:r>
        <w:tab/>
      </w:r>
      <w:r>
        <w:rPr>
          <w:spacing w:val="-10"/>
        </w:rPr>
        <w:t>с</w:t>
      </w:r>
      <w:r>
        <w:tab/>
      </w:r>
      <w:r>
        <w:rPr>
          <w:spacing w:val="-2"/>
        </w:rPr>
        <w:t>учетом</w:t>
      </w:r>
      <w:r>
        <w:tab/>
      </w:r>
      <w:r>
        <w:rPr>
          <w:spacing w:val="-2"/>
        </w:rPr>
        <w:t xml:space="preserve">уровня </w:t>
      </w:r>
      <w:r>
        <w:t>физического развития и функционального состояния организма.</w:t>
      </w:r>
    </w:p>
    <w:p w:rsidR="00422162" w:rsidRDefault="008900C7">
      <w:pPr>
        <w:pStyle w:val="a3"/>
        <w:ind w:left="1351"/>
        <w:jc w:val="left"/>
      </w:pPr>
      <w:r>
        <w:t>Подвижныеигрыспредметамиибез,эстафетысэлементамихоккея.Подвижныеигры, игровые задания для формирования умений и навыков игры в хоккей. Эстафеты,</w:t>
      </w:r>
    </w:p>
    <w:p w:rsidR="00422162" w:rsidRDefault="008900C7">
      <w:pPr>
        <w:pStyle w:val="a3"/>
        <w:spacing w:before="3" w:line="275" w:lineRule="exact"/>
        <w:ind w:left="1351"/>
        <w:jc w:val="left"/>
      </w:pPr>
      <w:r>
        <w:t>направленныенавоспитаниефизическихкачествиспециальных</w:t>
      </w:r>
      <w:r>
        <w:rPr>
          <w:spacing w:val="-2"/>
        </w:rPr>
        <w:t>навыков.</w:t>
      </w:r>
    </w:p>
    <w:p w:rsidR="00422162" w:rsidRDefault="008900C7">
      <w:pPr>
        <w:pStyle w:val="a3"/>
        <w:ind w:left="1351"/>
        <w:jc w:val="left"/>
      </w:pPr>
      <w:r>
        <w:t>Техническиеэлементыхоккеяприпередвижениинаконьках(бег,повороты,торможенияи остановки, старты, прыжки):</w:t>
      </w:r>
    </w:p>
    <w:p w:rsidR="00422162" w:rsidRDefault="008900C7">
      <w:pPr>
        <w:pStyle w:val="a3"/>
        <w:ind w:left="1351" w:right="2678"/>
        <w:jc w:val="left"/>
      </w:pPr>
      <w:r>
        <w:t>передвижениепорезиновойиуплотненнойснежнойдорожке; основная стойка (посадка) хоккеиста;</w:t>
      </w:r>
    </w:p>
    <w:p w:rsidR="00422162" w:rsidRDefault="008900C7">
      <w:pPr>
        <w:pStyle w:val="a3"/>
        <w:ind w:left="1351"/>
        <w:jc w:val="left"/>
      </w:pPr>
      <w:r>
        <w:t>скольжениенадвухконькахсопоройрукамина</w:t>
      </w:r>
      <w:r>
        <w:rPr>
          <w:spacing w:val="-2"/>
        </w:rPr>
        <w:t>стул;</w:t>
      </w:r>
    </w:p>
    <w:p w:rsidR="00422162" w:rsidRDefault="008900C7">
      <w:pPr>
        <w:pStyle w:val="a3"/>
        <w:ind w:left="1351"/>
        <w:jc w:val="left"/>
      </w:pPr>
      <w:r>
        <w:t>скольжение на двух коньках с попеременным отталкиванием левой и правой ногой; скольжениеналевомконькепослетолчкаправойногойинаоборот;бегскользящими, короткими, шагами, спиной вперед, не отрывая коньков ото льда, спиной вперед</w:t>
      </w:r>
    </w:p>
    <w:p w:rsidR="00422162" w:rsidRDefault="008900C7">
      <w:pPr>
        <w:pStyle w:val="a3"/>
        <w:ind w:left="1351"/>
        <w:jc w:val="left"/>
      </w:pPr>
      <w:r>
        <w:t>переступаниемногами;выпады,глубокиеприседаниянадвух</w:t>
      </w:r>
      <w:r>
        <w:rPr>
          <w:spacing w:val="-2"/>
        </w:rPr>
        <w:t>ногах;</w:t>
      </w:r>
    </w:p>
    <w:p w:rsidR="00422162" w:rsidRDefault="008900C7">
      <w:pPr>
        <w:pStyle w:val="a3"/>
        <w:ind w:left="1351" w:right="263"/>
        <w:jc w:val="left"/>
      </w:pPr>
      <w:r>
        <w:t>падениянаколенивдвиженииспоследующимбыстрымвставанием; поворотыподуге влево и вправо не отрывая коньков ото льда, по дуге толчками одной (внешней) ноги</w:t>
      </w:r>
    </w:p>
    <w:p w:rsidR="00422162" w:rsidRDefault="008900C7">
      <w:pPr>
        <w:pStyle w:val="a3"/>
        <w:ind w:left="1351" w:right="4139"/>
        <w:jc w:val="left"/>
      </w:pPr>
      <w:r>
        <w:t>(переступанием) по дуге переступанием двух ног; торможение«полуплугом»и«плугом»,остановки;</w:t>
      </w:r>
    </w:p>
    <w:p w:rsidR="00422162" w:rsidRDefault="008900C7">
      <w:pPr>
        <w:pStyle w:val="a3"/>
        <w:ind w:left="1351"/>
        <w:jc w:val="left"/>
      </w:pPr>
      <w:r>
        <w:t>стартсместалицомвперед,изразличныхположенийспоследующимиускорениямив заданные направления;</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прыжкитолчкомдвумяногамивперед,в</w:t>
      </w:r>
      <w:r>
        <w:rPr>
          <w:spacing w:val="-2"/>
        </w:rPr>
        <w:t>сторону.</w:t>
      </w:r>
    </w:p>
    <w:p w:rsidR="00422162" w:rsidRDefault="008900C7">
      <w:pPr>
        <w:pStyle w:val="a3"/>
        <w:ind w:left="1351" w:right="167"/>
      </w:pPr>
      <w:r>
        <w:t>Технические элементы владения клюшкой и шайбой (ведение, передачи, броски, удары, остановки, прием). Броски шайбы.</w:t>
      </w:r>
    </w:p>
    <w:p w:rsidR="00422162" w:rsidRDefault="008900C7">
      <w:pPr>
        <w:pStyle w:val="a3"/>
        <w:ind w:left="1351" w:right="207"/>
      </w:pPr>
      <w:r>
        <w:t>Техническиедействиявратаря:основнаястойка,передвижение, ловляиотбиваниешайбы. Участие в соревновательной деятельности.</w:t>
      </w:r>
    </w:p>
    <w:p w:rsidR="00422162" w:rsidRDefault="008900C7">
      <w:pPr>
        <w:pStyle w:val="a3"/>
        <w:ind w:left="1351" w:right="162"/>
      </w:pPr>
      <w:r>
        <w:t>Содержание модуля «Хоккей» направлено на достижение обучающимися личностных, метапредметных и предметных результатов обучения.</w:t>
      </w:r>
    </w:p>
    <w:p w:rsidR="00422162" w:rsidRDefault="008900C7">
      <w:pPr>
        <w:pStyle w:val="a3"/>
        <w:ind w:left="1351" w:right="158"/>
      </w:pPr>
      <w:r>
        <w:t>При изучении модуля «Хоккей»на уровненачального общего образования уобучающихся будут сформированы следующие личностные результаты:</w:t>
      </w:r>
    </w:p>
    <w:p w:rsidR="00422162" w:rsidRDefault="008900C7">
      <w:pPr>
        <w:pStyle w:val="a3"/>
        <w:ind w:left="1351" w:right="162"/>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422162" w:rsidRDefault="008900C7">
      <w:pPr>
        <w:pStyle w:val="a3"/>
        <w:ind w:left="1351" w:right="146"/>
      </w:pPr>
      <w:r>
        <w:t>проявлениеуважительногоотношенияксверстникам,культурыобщенияивзаимодействия,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22162" w:rsidRDefault="008900C7">
      <w:pPr>
        <w:pStyle w:val="a3"/>
        <w:spacing w:before="2"/>
        <w:ind w:left="1351" w:right="149"/>
      </w:pPr>
      <w:r>
        <w:t>проявление положительных качеств личности и управление своими эмоциями в различных (нестандартных)ситуацияхиусловиях,умениенесоздаватьконфликтовинаходитьвыходы из спорных ситуаций;</w:t>
      </w:r>
    </w:p>
    <w:p w:rsidR="00422162" w:rsidRDefault="008900C7">
      <w:pPr>
        <w:pStyle w:val="a3"/>
        <w:ind w:left="1351" w:right="164"/>
      </w:pPr>
      <w: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w:t>
      </w:r>
      <w:r>
        <w:rPr>
          <w:spacing w:val="-2"/>
        </w:rPr>
        <w:t>свободе;</w:t>
      </w:r>
    </w:p>
    <w:p w:rsidR="00422162" w:rsidRDefault="008900C7">
      <w:pPr>
        <w:pStyle w:val="a3"/>
        <w:ind w:left="1351"/>
        <w:jc w:val="left"/>
      </w:pPr>
      <w:r>
        <w:t>способностьприниматьиосваиватьсоциальнуюрольобучающегося,развитиемотивов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w:t>
      </w:r>
    </w:p>
    <w:p w:rsidR="00422162" w:rsidRDefault="008900C7">
      <w:pPr>
        <w:pStyle w:val="a3"/>
        <w:spacing w:before="6"/>
        <w:ind w:left="1351"/>
        <w:jc w:val="left"/>
      </w:pPr>
      <w:r>
        <w:t>общегоязыкаиобщих</w:t>
      </w:r>
      <w:r>
        <w:rPr>
          <w:spacing w:val="-2"/>
        </w:rPr>
        <w:t>интересов;</w:t>
      </w:r>
    </w:p>
    <w:p w:rsidR="00422162" w:rsidRDefault="008900C7">
      <w:pPr>
        <w:pStyle w:val="a3"/>
        <w:ind w:left="1351" w:right="164"/>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22162" w:rsidRDefault="008900C7">
      <w:pPr>
        <w:pStyle w:val="a3"/>
        <w:ind w:left="1351" w:right="148"/>
      </w:pPr>
      <w:r>
        <w:t>При изучении модуля «Хоккей»на уровне начального общего образования уобучающихся будут сформированы следующие метапредметные результаты:</w:t>
      </w:r>
    </w:p>
    <w:p w:rsidR="00422162" w:rsidRDefault="008900C7">
      <w:pPr>
        <w:pStyle w:val="a3"/>
        <w:ind w:left="1351" w:right="161"/>
      </w:pPr>
      <w:r>
        <w:t>овладение способностью принимать и сохранять цели и задачи учебной деятельности, поиска средств и способов её осуществления;</w:t>
      </w:r>
    </w:p>
    <w:p w:rsidR="00422162" w:rsidRDefault="008900C7">
      <w:pPr>
        <w:pStyle w:val="a3"/>
        <w:ind w:left="1351" w:right="15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22162" w:rsidRDefault="008900C7">
      <w:pPr>
        <w:pStyle w:val="a3"/>
        <w:ind w:left="1351" w:right="175"/>
      </w:pPr>
      <w:r>
        <w:t>умение характеризовать действия и поступки, давать им анализ и объективную оценку на основе освоенных знаний и имеющегося опыта;</w:t>
      </w:r>
    </w:p>
    <w:p w:rsidR="00422162" w:rsidRDefault="008900C7">
      <w:pPr>
        <w:pStyle w:val="a3"/>
        <w:ind w:left="1351" w:right="167"/>
      </w:pPr>
      <w:r>
        <w:t>понимание причин успеха или неуспеха учебной деятельности и способность конструктивно действовать даже в ситуациях неуспеха;</w:t>
      </w:r>
    </w:p>
    <w:p w:rsidR="00422162" w:rsidRDefault="008900C7">
      <w:pPr>
        <w:pStyle w:val="a3"/>
        <w:ind w:left="1351" w:right="155"/>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22162" w:rsidRDefault="008900C7">
      <w:pPr>
        <w:pStyle w:val="a3"/>
        <w:ind w:left="1351" w:right="170"/>
      </w:pPr>
      <w:r>
        <w:t>обеспечение защиты и сохранности природы во время занятий физической культурой и активного отдыха;</w:t>
      </w:r>
    </w:p>
    <w:p w:rsidR="00422162" w:rsidRDefault="008900C7">
      <w:pPr>
        <w:pStyle w:val="a3"/>
        <w:ind w:left="1351" w:right="149"/>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422162" w:rsidRDefault="008900C7">
      <w:pPr>
        <w:pStyle w:val="a3"/>
        <w:ind w:left="1351" w:right="149"/>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422162" w:rsidRDefault="008900C7">
      <w:pPr>
        <w:pStyle w:val="a3"/>
        <w:ind w:left="1351" w:right="150"/>
      </w:pPr>
      <w:r>
        <w:t xml:space="preserve">При изучении модуля «Хоккей»на уровненачального общего образования уобучающихся будут сформированы следующие предметные результаты:понимание значения занятий хоккеемкаксредствомукрепленияздоровья,закаливанияивоспитанияфизическихкачеств </w:t>
      </w:r>
      <w:r>
        <w:rPr>
          <w:spacing w:val="-2"/>
        </w:rPr>
        <w:t>человека;</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7"/>
      </w:pPr>
      <w:r>
        <w:lastRenderedPageBreak/>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422162" w:rsidRDefault="008900C7">
      <w:pPr>
        <w:pStyle w:val="a3"/>
        <w:ind w:left="1351" w:right="155"/>
      </w:pPr>
      <w: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422162" w:rsidRDefault="008900C7">
      <w:pPr>
        <w:pStyle w:val="a3"/>
        <w:ind w:left="1351" w:right="151"/>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422162" w:rsidRDefault="008900C7">
      <w:pPr>
        <w:pStyle w:val="a3"/>
        <w:ind w:left="1351" w:right="157"/>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422162" w:rsidRDefault="008900C7">
      <w:pPr>
        <w:pStyle w:val="a3"/>
        <w:ind w:left="1351" w:right="161"/>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422162" w:rsidRDefault="008900C7">
      <w:pPr>
        <w:pStyle w:val="a3"/>
        <w:spacing w:before="1"/>
        <w:ind w:left="1351" w:right="153"/>
      </w:pPr>
      <w:r>
        <w:t>знаниеосноворганизациисамостоятельныхзанятийхоккеемсосверстниками,организации и проведения со сверстниками подвижных игр с элементами хоккея;</w:t>
      </w:r>
    </w:p>
    <w:p w:rsidR="00422162" w:rsidRDefault="008900C7">
      <w:pPr>
        <w:pStyle w:val="a3"/>
        <w:ind w:left="1351" w:right="155"/>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422162" w:rsidRDefault="008900C7">
      <w:pPr>
        <w:pStyle w:val="a3"/>
        <w:ind w:left="1351" w:right="153"/>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422162" w:rsidRDefault="008900C7">
      <w:pPr>
        <w:pStyle w:val="a3"/>
        <w:ind w:left="1351" w:right="163"/>
      </w:pPr>
      <w:r>
        <w:t>выполнение свободного передвижения на коньках по площадке с использованием различных видов перемещений;</w:t>
      </w:r>
    </w:p>
    <w:p w:rsidR="00422162" w:rsidRDefault="008900C7">
      <w:pPr>
        <w:pStyle w:val="a3"/>
        <w:spacing w:before="3"/>
        <w:ind w:left="1351" w:right="151"/>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422162" w:rsidRDefault="008900C7">
      <w:pPr>
        <w:pStyle w:val="a3"/>
        <w:ind w:left="1351"/>
        <w:jc w:val="left"/>
      </w:pPr>
      <w:r>
        <w:t>выполнение технического действия (приема) и находить способы устранения ошибок; участиевучебныхиграхвуменьшенныхсоставах,науменьшеннойплощадке,по упрощенным правилам;</w:t>
      </w:r>
    </w:p>
    <w:p w:rsidR="00422162" w:rsidRDefault="008900C7">
      <w:pPr>
        <w:pStyle w:val="a3"/>
        <w:ind w:left="1351"/>
        <w:jc w:val="left"/>
      </w:pPr>
      <w:r>
        <w:t>выполнениеконтрольно-тестовыхупражненийпообщейиспециальнойфизическойподготовке и оценка показателей физической подготовленности;</w:t>
      </w:r>
    </w:p>
    <w:p w:rsidR="00422162" w:rsidRDefault="008900C7">
      <w:pPr>
        <w:pStyle w:val="a3"/>
        <w:ind w:left="1351" w:right="157"/>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422162" w:rsidRDefault="008900C7">
      <w:pPr>
        <w:pStyle w:val="a3"/>
        <w:spacing w:before="1" w:line="275" w:lineRule="exact"/>
        <w:ind w:left="1351"/>
      </w:pPr>
      <w:r>
        <w:t>Модуль</w:t>
      </w:r>
      <w:r>
        <w:rPr>
          <w:spacing w:val="-2"/>
        </w:rPr>
        <w:t>«Футбол».</w:t>
      </w:r>
    </w:p>
    <w:p w:rsidR="00422162" w:rsidRDefault="008900C7">
      <w:pPr>
        <w:pStyle w:val="a3"/>
        <w:spacing w:line="275" w:lineRule="exact"/>
        <w:ind w:left="1351"/>
      </w:pPr>
      <w:r>
        <w:t xml:space="preserve">Пояснительнаязапискамодуля </w:t>
      </w:r>
      <w:r>
        <w:rPr>
          <w:spacing w:val="-2"/>
        </w:rPr>
        <w:t>«Футбол».</w:t>
      </w:r>
    </w:p>
    <w:p w:rsidR="00422162" w:rsidRDefault="008900C7">
      <w:pPr>
        <w:pStyle w:val="a3"/>
        <w:ind w:left="1351" w:right="155"/>
      </w:pPr>
      <w: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w:t>
      </w:r>
      <w:r>
        <w:rPr>
          <w:spacing w:val="-2"/>
        </w:rPr>
        <w:t>спорта.</w:t>
      </w:r>
    </w:p>
    <w:p w:rsidR="00422162" w:rsidRDefault="008900C7">
      <w:pPr>
        <w:pStyle w:val="a3"/>
        <w:ind w:left="1351" w:right="151"/>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422162" w:rsidRDefault="008900C7">
      <w:pPr>
        <w:pStyle w:val="a3"/>
        <w:spacing w:before="1"/>
        <w:ind w:left="1351" w:right="16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1"/>
      </w:pPr>
      <w:r>
        <w:lastRenderedPageBreak/>
        <w:t>Футбол - командная игра, в которой каждому члену команды надо научиться выстраивать отношениясдругимиигроками.Психологическийклиматвкомандеиграетопределяющую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22162" w:rsidRDefault="008900C7">
      <w:pPr>
        <w:pStyle w:val="a3"/>
        <w:ind w:left="1351" w:right="157"/>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422162" w:rsidRDefault="008900C7">
      <w:pPr>
        <w:pStyle w:val="a3"/>
        <w:ind w:left="1351" w:right="156"/>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22162" w:rsidRDefault="008900C7">
      <w:pPr>
        <w:pStyle w:val="a3"/>
        <w:ind w:left="1351" w:right="156"/>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 Задачами изучения модуля «Футбол» являются:</w:t>
      </w:r>
    </w:p>
    <w:p w:rsidR="00422162" w:rsidRDefault="008900C7">
      <w:pPr>
        <w:pStyle w:val="a3"/>
        <w:tabs>
          <w:tab w:val="left" w:pos="3905"/>
          <w:tab w:val="left" w:pos="7376"/>
        </w:tabs>
        <w:spacing w:before="1"/>
        <w:ind w:left="1351" w:right="883"/>
      </w:pPr>
      <w:r>
        <w:rPr>
          <w:spacing w:val="-2"/>
        </w:rPr>
        <w:t>всестороннее</w:t>
      </w:r>
      <w:r>
        <w:tab/>
        <w:t>гармоничное развитие</w:t>
      </w:r>
      <w:r>
        <w:tab/>
        <w:t>детей,увеличениеобъёма их двигательной активности;</w:t>
      </w:r>
    </w:p>
    <w:p w:rsidR="00422162" w:rsidRDefault="008900C7">
      <w:pPr>
        <w:pStyle w:val="a3"/>
        <w:ind w:left="1351" w:right="148"/>
      </w:pPr>
      <w:r>
        <w:t xml:space="preserve">формированиеобщихпредставленийовидеспорта«футбол»,еговозможностяхизначении в процессе укрепления здоровья, физическом развитии и физической подготовке </w:t>
      </w:r>
      <w:r>
        <w:rPr>
          <w:spacing w:val="-2"/>
        </w:rPr>
        <w:t>обучающихся;</w:t>
      </w:r>
    </w:p>
    <w:p w:rsidR="00422162" w:rsidRDefault="008900C7">
      <w:pPr>
        <w:pStyle w:val="a3"/>
        <w:ind w:left="1351" w:right="299"/>
      </w:pPr>
      <w:r>
        <w:t>развитие основных физических качеств и повышение функциональных возможностей организмаобучающихся,укреплениеихфизического,нравственного,психологическогои</w:t>
      </w:r>
    </w:p>
    <w:p w:rsidR="00422162" w:rsidRDefault="008900C7">
      <w:pPr>
        <w:pStyle w:val="a3"/>
        <w:spacing w:before="1"/>
        <w:ind w:left="1351" w:right="255"/>
      </w:pPr>
      <w:r>
        <w:t>социальногоздоровья,обеспечениекультурыбезопасногоповедениясредствамифутбола; 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22162" w:rsidRDefault="008900C7">
      <w:pPr>
        <w:pStyle w:val="a3"/>
        <w:ind w:left="1351" w:right="150"/>
      </w:pPr>
      <w:r>
        <w:t>ознакомление и освоение знаний об истории и развитии футбола, основных понятиях и современныхпредставленияхофутболе,еговозможностяхизначенияхвпроцессеразвития и укрепления здоровья, физическом развитии обучающихся;</w:t>
      </w:r>
    </w:p>
    <w:p w:rsidR="00422162" w:rsidRDefault="008900C7">
      <w:pPr>
        <w:pStyle w:val="a3"/>
        <w:ind w:left="1351" w:right="155"/>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22162" w:rsidRDefault="008900C7">
      <w:pPr>
        <w:pStyle w:val="a3"/>
        <w:ind w:left="1351" w:right="164"/>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22162" w:rsidRDefault="008900C7">
      <w:pPr>
        <w:pStyle w:val="a3"/>
        <w:ind w:left="1351" w:right="155"/>
      </w:pPr>
      <w:r>
        <w:t>удовлетворение индивидуальных потребностей обучающихся в занятиях физической культурой и спортом средствами футбола;</w:t>
      </w:r>
    </w:p>
    <w:p w:rsidR="00422162" w:rsidRDefault="008900C7">
      <w:pPr>
        <w:pStyle w:val="a3"/>
        <w:spacing w:before="3"/>
        <w:ind w:left="1351" w:right="159"/>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22162" w:rsidRDefault="008900C7">
      <w:pPr>
        <w:pStyle w:val="a3"/>
        <w:ind w:left="1351" w:right="2449"/>
      </w:pPr>
      <w:r>
        <w:t>выявление,развитиеиподдержкаодарённыхдетейвобласти спорта. Место и роль модуля «Футбол».</w:t>
      </w:r>
    </w:p>
    <w:p w:rsidR="00422162" w:rsidRDefault="008900C7">
      <w:pPr>
        <w:pStyle w:val="a3"/>
        <w:ind w:left="1351" w:right="146"/>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422162" w:rsidRDefault="008900C7">
      <w:pPr>
        <w:pStyle w:val="a3"/>
        <w:ind w:left="1351" w:right="152"/>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вспортивных</w:t>
      </w:r>
      <w:r>
        <w:rPr>
          <w:spacing w:val="-2"/>
        </w:rPr>
        <w:t xml:space="preserve"> мероприятиях.</w:t>
      </w:r>
    </w:p>
    <w:p w:rsidR="00422162" w:rsidRDefault="008900C7">
      <w:pPr>
        <w:pStyle w:val="a3"/>
        <w:spacing w:line="275" w:lineRule="exact"/>
        <w:ind w:left="1351"/>
      </w:pPr>
      <w:r>
        <w:t xml:space="preserve">Учебныймодуль«Футбол»можетбытьреализованвследующих </w:t>
      </w:r>
      <w:r>
        <w:rPr>
          <w:spacing w:val="-2"/>
        </w:rPr>
        <w:t>вариантах:</w:t>
      </w:r>
    </w:p>
    <w:p w:rsidR="00422162" w:rsidRDefault="008900C7">
      <w:pPr>
        <w:pStyle w:val="a3"/>
        <w:ind w:left="1351" w:right="153"/>
      </w:pPr>
      <w:r>
        <w:t>при самостоятельном планировании учителем физической культуры процесса освоения обучающимисяучебногоматериалапофутболусвыборомразличныхэлементовфутбола,с учётом возраста и физической подготовленности обучающихся (с соответствующей дозировкой и интенсивностью);</w:t>
      </w:r>
    </w:p>
    <w:p w:rsidR="00422162" w:rsidRDefault="008900C7">
      <w:pPr>
        <w:pStyle w:val="a3"/>
        <w:ind w:left="1351"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представителей)несовершеннолетних обучающихся, 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spacing w:before="3"/>
        <w:ind w:left="1351" w:right="153"/>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422162" w:rsidRDefault="008900C7">
      <w:pPr>
        <w:pStyle w:val="a3"/>
        <w:ind w:left="1351" w:right="5859"/>
        <w:jc w:val="left"/>
      </w:pPr>
      <w:r>
        <w:rPr>
          <w:spacing w:val="-2"/>
        </w:rPr>
        <w:t xml:space="preserve">Содержаниемодуля«Футбол». </w:t>
      </w:r>
      <w:r>
        <w:t>Знания о футболе.</w:t>
      </w:r>
    </w:p>
    <w:p w:rsidR="00422162" w:rsidRDefault="008900C7">
      <w:pPr>
        <w:pStyle w:val="a3"/>
        <w:ind w:left="1351"/>
        <w:jc w:val="left"/>
      </w:pPr>
      <w:r>
        <w:t>Историязарожденияфутбола,каквидаспорта,вмиреивРоссийскойФедерации. Легендарные отечественные и зарубежные игроки, тренеры.</w:t>
      </w:r>
    </w:p>
    <w:p w:rsidR="00422162" w:rsidRDefault="008900C7">
      <w:pPr>
        <w:pStyle w:val="a3"/>
        <w:ind w:left="1351"/>
        <w:jc w:val="left"/>
      </w:pPr>
      <w:r>
        <w:t>ДостижениясборныхкомандстраныпофутболуначемпионатахЕвропы,мираи Олимпийских играх.</w:t>
      </w:r>
    </w:p>
    <w:p w:rsidR="00422162" w:rsidRDefault="008900C7">
      <w:pPr>
        <w:pStyle w:val="a3"/>
        <w:ind w:left="1351"/>
        <w:jc w:val="left"/>
      </w:pPr>
      <w:r>
        <w:t>Футбольныйсловарьтерминовиопределений.Спортивныедисциплинывида</w:t>
      </w:r>
      <w:r>
        <w:rPr>
          <w:spacing w:val="-2"/>
        </w:rPr>
        <w:t>спорта</w:t>
      </w:r>
    </w:p>
    <w:p w:rsidR="00422162" w:rsidRDefault="008900C7">
      <w:pPr>
        <w:pStyle w:val="a3"/>
        <w:ind w:left="1351"/>
        <w:jc w:val="left"/>
      </w:pPr>
      <w:r>
        <w:rPr>
          <w:spacing w:val="-2"/>
        </w:rPr>
        <w:t>«Футбол».</w:t>
      </w:r>
    </w:p>
    <w:p w:rsidR="00422162" w:rsidRDefault="008900C7">
      <w:pPr>
        <w:pStyle w:val="a3"/>
        <w:spacing w:before="5" w:line="237" w:lineRule="auto"/>
        <w:ind w:left="1351" w:right="1232"/>
        <w:jc w:val="left"/>
      </w:pPr>
      <w:r>
        <w:t xml:space="preserve">Составфутбольнойкоманды,функцииигроковвкоманде,ролькапитана </w:t>
      </w:r>
      <w:r>
        <w:rPr>
          <w:spacing w:val="-2"/>
        </w:rPr>
        <w:t>команды.</w:t>
      </w:r>
    </w:p>
    <w:p w:rsidR="00422162" w:rsidRDefault="008900C7">
      <w:pPr>
        <w:pStyle w:val="a3"/>
        <w:spacing w:before="1"/>
        <w:ind w:left="1351" w:right="263"/>
        <w:jc w:val="left"/>
      </w:pPr>
      <w:r>
        <w:t>Правилабезопасностиикультураповедениявовремяпосещенийсоревнованийпо футболу, правила поведения во время занятий футболом.</w:t>
      </w:r>
    </w:p>
    <w:p w:rsidR="00422162" w:rsidRDefault="008900C7">
      <w:pPr>
        <w:pStyle w:val="a3"/>
        <w:ind w:left="1351"/>
        <w:jc w:val="left"/>
      </w:pPr>
      <w:r>
        <w:t>Футбол, как средство укрепления здоровья, закаливания и развития физических качеств. Правилаличнойгигиенывовремязанятийфутболом.Требованиекспортивнойодеждеи обуви, спортивному инвентарю.</w:t>
      </w:r>
    </w:p>
    <w:p w:rsidR="00422162" w:rsidRDefault="008900C7">
      <w:pPr>
        <w:pStyle w:val="a3"/>
        <w:ind w:left="1351"/>
        <w:jc w:val="left"/>
      </w:pPr>
      <w:r>
        <w:t>Способысамостоятельной</w:t>
      </w:r>
      <w:r>
        <w:rPr>
          <w:spacing w:val="-2"/>
        </w:rPr>
        <w:t>деятельности.</w:t>
      </w:r>
    </w:p>
    <w:p w:rsidR="00422162" w:rsidRDefault="008900C7">
      <w:pPr>
        <w:pStyle w:val="a3"/>
        <w:ind w:left="1351"/>
        <w:jc w:val="left"/>
      </w:pPr>
      <w:r>
        <w:t xml:space="preserve">Соблюдениеличнойгигиены,требованийкспортивнойодеждеиобувидлязанятий </w:t>
      </w:r>
      <w:r>
        <w:rPr>
          <w:spacing w:val="-2"/>
        </w:rPr>
        <w:t>футболом.</w:t>
      </w:r>
    </w:p>
    <w:p w:rsidR="00422162" w:rsidRDefault="008900C7">
      <w:pPr>
        <w:pStyle w:val="a3"/>
        <w:spacing w:before="1"/>
        <w:ind w:left="1351"/>
        <w:jc w:val="left"/>
      </w:pPr>
      <w:r>
        <w:t>Первыевнешниепризнакиутомления.Способысамоконтролязафизическойнагрузкой, соблюдение питьевого режима.</w:t>
      </w:r>
    </w:p>
    <w:p w:rsidR="00422162" w:rsidRDefault="008900C7">
      <w:pPr>
        <w:pStyle w:val="a3"/>
        <w:ind w:left="1351"/>
        <w:jc w:val="left"/>
      </w:pPr>
      <w:r>
        <w:t>Уходзаспортивныминвентаремиоборудованиемпризанятияхфутболом.Основы организации самостоятельных занятий футболом.</w:t>
      </w:r>
    </w:p>
    <w:p w:rsidR="00422162" w:rsidRDefault="008900C7">
      <w:pPr>
        <w:pStyle w:val="a3"/>
        <w:spacing w:before="5" w:line="237" w:lineRule="auto"/>
        <w:ind w:left="1351" w:right="263"/>
        <w:jc w:val="left"/>
      </w:pPr>
      <w:r>
        <w:t>Организацияипроведениеподвижныхигрсэлементамифутболасосверстникамив активной досуговой деятельности.</w:t>
      </w:r>
    </w:p>
    <w:p w:rsidR="00422162" w:rsidRDefault="008900C7">
      <w:pPr>
        <w:pStyle w:val="a3"/>
        <w:spacing w:before="1"/>
        <w:ind w:left="1351" w:right="158"/>
      </w:pPr>
      <w: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422162" w:rsidRDefault="008900C7">
      <w:pPr>
        <w:pStyle w:val="a3"/>
        <w:ind w:left="1351"/>
        <w:jc w:val="left"/>
      </w:pPr>
      <w:r>
        <w:t xml:space="preserve">Причинывозникновенияошибокпривыполнениитехническихприёмовиспособыих </w:t>
      </w:r>
      <w:r>
        <w:rPr>
          <w:spacing w:val="-2"/>
        </w:rPr>
        <w:t>устранения.</w:t>
      </w:r>
    </w:p>
    <w:p w:rsidR="00422162" w:rsidRDefault="008900C7">
      <w:pPr>
        <w:pStyle w:val="a3"/>
        <w:ind w:left="1351" w:right="1232"/>
        <w:jc w:val="left"/>
      </w:pPr>
      <w:r>
        <w:t>Тестированиеуровняфизическойитехническойподготовленностивфутболе. Физическое совершенствование.</w:t>
      </w:r>
    </w:p>
    <w:p w:rsidR="00422162" w:rsidRDefault="008900C7">
      <w:pPr>
        <w:pStyle w:val="a3"/>
        <w:ind w:left="1351"/>
        <w:jc w:val="left"/>
      </w:pPr>
      <w:r>
        <w:t>Комплексыобщеразвивающихикорригирующих упражненийсмячомибезмяча.Техника передвижения и специально-беговые упражнения.</w:t>
      </w:r>
    </w:p>
    <w:p w:rsidR="00422162" w:rsidRDefault="008900C7">
      <w:pPr>
        <w:pStyle w:val="a3"/>
        <w:ind w:left="1351" w:right="263"/>
        <w:jc w:val="left"/>
      </w:pPr>
      <w:r>
        <w:t>Комплексыспециальныхупражненийдляразвитияфизическихкачеств,технических приемов и упражнений на частоту движений ног.</w:t>
      </w:r>
    </w:p>
    <w:p w:rsidR="00422162" w:rsidRDefault="008900C7">
      <w:pPr>
        <w:pStyle w:val="a3"/>
        <w:ind w:left="1351"/>
        <w:jc w:val="left"/>
      </w:pPr>
      <w:r>
        <w:t>Подвижныеигрыбезмячейисмячами.Подвижныеигрыиэстафетыспециальной направленности с элементами футбола.</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lastRenderedPageBreak/>
        <w:t>Индивидуальныетехническиедействияс</w:t>
      </w:r>
      <w:r>
        <w:rPr>
          <w:spacing w:val="-2"/>
        </w:rPr>
        <w:t>мячом:</w:t>
      </w:r>
    </w:p>
    <w:p w:rsidR="00422162" w:rsidRDefault="008900C7">
      <w:pPr>
        <w:pStyle w:val="a3"/>
        <w:ind w:left="1351" w:right="177"/>
        <w:jc w:val="left"/>
      </w:pPr>
      <w:r>
        <w:t>ведениемячаногой-внутреннейчастьюподъема,внешнейчастьюподъема,среднейчастью подъема, внутренней стороной стопы;</w:t>
      </w:r>
    </w:p>
    <w:p w:rsidR="00422162" w:rsidRDefault="008900C7">
      <w:pPr>
        <w:pStyle w:val="a3"/>
        <w:ind w:left="1351" w:right="263"/>
        <w:jc w:val="left"/>
      </w:pPr>
      <w:r>
        <w:t>развороты с мячом - подошвой, внешней стороной стопы, внутренней стороной стопы; ударыпомячуногой-внутреннейсторонойстопы,среднейчастьюподъема,внутренней частью подъема;</w:t>
      </w:r>
    </w:p>
    <w:p w:rsidR="00422162" w:rsidRDefault="008900C7">
      <w:pPr>
        <w:pStyle w:val="a3"/>
        <w:ind w:left="1351"/>
        <w:jc w:val="left"/>
      </w:pPr>
      <w:r>
        <w:t>остановкамячаногой-подошвой,внутреннейстороной</w:t>
      </w:r>
      <w:r>
        <w:rPr>
          <w:spacing w:val="-2"/>
        </w:rPr>
        <w:t>стопы;</w:t>
      </w:r>
    </w:p>
    <w:p w:rsidR="00422162" w:rsidRDefault="008900C7">
      <w:pPr>
        <w:pStyle w:val="a3"/>
        <w:ind w:left="1351"/>
        <w:jc w:val="left"/>
      </w:pPr>
      <w:r>
        <w:t>обманныедвижения(«финты»)-«остановка»мячаногой,«уход»в</w:t>
      </w:r>
      <w:r>
        <w:rPr>
          <w:spacing w:val="-2"/>
        </w:rPr>
        <w:t>сторону.</w:t>
      </w:r>
    </w:p>
    <w:p w:rsidR="00422162" w:rsidRDefault="008900C7">
      <w:pPr>
        <w:pStyle w:val="a3"/>
        <w:ind w:left="1351" w:right="263"/>
        <w:jc w:val="left"/>
      </w:pPr>
      <w:r>
        <w:t>Игровые упражнениявпарах,втройкахитактическиедействия(впроцессе учебнойигры и соревновательной деятельности). Игра в футбол по упрощенным правилам.</w:t>
      </w:r>
    </w:p>
    <w:p w:rsidR="00422162" w:rsidRDefault="008900C7">
      <w:pPr>
        <w:pStyle w:val="a3"/>
        <w:ind w:left="1351"/>
        <w:jc w:val="left"/>
      </w:pPr>
      <w:r>
        <w:t>Учебныеигры, участиевфестиваляхисоревновательныхпо</w:t>
      </w:r>
      <w:r>
        <w:rPr>
          <w:spacing w:val="-2"/>
        </w:rPr>
        <w:t>футболу.</w:t>
      </w:r>
    </w:p>
    <w:p w:rsidR="00422162" w:rsidRDefault="008900C7">
      <w:pPr>
        <w:pStyle w:val="a3"/>
        <w:ind w:left="1351"/>
        <w:jc w:val="left"/>
      </w:pPr>
      <w:r>
        <w:t xml:space="preserve">Тестовыеупражненияпофизическойитехническойподготовленностиобучающихсяв </w:t>
      </w:r>
      <w:r>
        <w:rPr>
          <w:spacing w:val="-2"/>
        </w:rPr>
        <w:t>футболе.</w:t>
      </w:r>
    </w:p>
    <w:p w:rsidR="00422162" w:rsidRDefault="008900C7">
      <w:pPr>
        <w:pStyle w:val="a3"/>
        <w:spacing w:before="2"/>
        <w:ind w:left="1351"/>
        <w:jc w:val="left"/>
      </w:pPr>
      <w:r>
        <w:t>Содержаниеучебногомодуля«Футбол»направленонадостижениеобучающимисяличностных, метапредметных и предметных результатов обучения.</w:t>
      </w:r>
    </w:p>
    <w:p w:rsidR="00422162" w:rsidRDefault="008900C7">
      <w:pPr>
        <w:pStyle w:val="a3"/>
        <w:ind w:left="1351"/>
        <w:jc w:val="left"/>
      </w:pPr>
      <w:r>
        <w:t>Приизученииучебногомодуля«Футбол» науровненачальногообщегообразованияу обучающихся будут сформированы следующие личностные результаты:</w:t>
      </w:r>
    </w:p>
    <w:p w:rsidR="00422162" w:rsidRDefault="008900C7">
      <w:pPr>
        <w:pStyle w:val="a3"/>
        <w:ind w:left="1351" w:right="150"/>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исовременногосостояния развития футболавРоссийской Федерации; проявлениеуважительногоотношенияксверстникам,культурыобщенияивзаимодействия,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422162" w:rsidRDefault="008900C7">
      <w:pPr>
        <w:pStyle w:val="a3"/>
        <w:spacing w:before="3"/>
        <w:ind w:left="1351" w:right="156"/>
      </w:pPr>
      <w:r>
        <w:t>проявлениеположительных качеств личности и управлениесвоими эмоциями в различных (нестандартных) ситуациях, дисциплинированности, трудолюбия и упорства достижении поставленных целей;</w:t>
      </w:r>
    </w:p>
    <w:p w:rsidR="00422162" w:rsidRDefault="008900C7">
      <w:pPr>
        <w:pStyle w:val="a3"/>
        <w:ind w:left="1351" w:right="164"/>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22162" w:rsidRDefault="008900C7">
      <w:pPr>
        <w:pStyle w:val="a3"/>
        <w:ind w:left="1351" w:right="153"/>
      </w:pPr>
      <w:r>
        <w:t>проявлениеосознанногоиответственногоотношенияксобственнымпоступкам,моральной компетентности в решении проблем в процессе занятий физической культурой, игровой и соревновательной деятельности по футболу.</w:t>
      </w:r>
    </w:p>
    <w:p w:rsidR="00422162" w:rsidRDefault="008900C7">
      <w:pPr>
        <w:pStyle w:val="a3"/>
        <w:ind w:left="1351" w:right="156"/>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422162" w:rsidRDefault="008900C7">
      <w:pPr>
        <w:pStyle w:val="a3"/>
        <w:ind w:left="1351" w:right="159"/>
      </w:pPr>
      <w:r>
        <w:t>формирование способности понимать цели и задачи учебной деятельности, поиска средств и способов её осуществления;</w:t>
      </w:r>
    </w:p>
    <w:p w:rsidR="00422162" w:rsidRDefault="008900C7">
      <w:pPr>
        <w:pStyle w:val="a3"/>
        <w:spacing w:before="1"/>
        <w:ind w:left="1351" w:right="154"/>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деятельности,соотноситьдвигательныедействияспланируемымирезультатамивфутболе, определять и корректировать способы действий в рамках предложенных условий;</w:t>
      </w:r>
    </w:p>
    <w:p w:rsidR="00422162" w:rsidRDefault="008900C7">
      <w:pPr>
        <w:pStyle w:val="a3"/>
        <w:ind w:left="1351" w:right="155"/>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422162" w:rsidRDefault="008900C7">
      <w:pPr>
        <w:pStyle w:val="a3"/>
        <w:ind w:left="1351" w:right="163"/>
      </w:pPr>
      <w:r>
        <w:t>умение организовывать совместную деятельность с учителем и сверстниками, работать индивидуально и в группе.</w:t>
      </w:r>
    </w:p>
    <w:p w:rsidR="00422162" w:rsidRDefault="008900C7">
      <w:pPr>
        <w:pStyle w:val="a3"/>
        <w:ind w:left="1351" w:right="149"/>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422162" w:rsidRDefault="008900C7">
      <w:pPr>
        <w:pStyle w:val="a3"/>
        <w:ind w:left="1351" w:right="164"/>
      </w:pPr>
      <w:r>
        <w:t>понимание о роли и значении занятий футболом, как средством укрепления здоровья, закаливания, развития физических качеств человека;</w:t>
      </w:r>
    </w:p>
    <w:p w:rsidR="00422162" w:rsidRDefault="008900C7">
      <w:pPr>
        <w:pStyle w:val="a3"/>
        <w:ind w:left="1351" w:right="167"/>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422162" w:rsidRDefault="008900C7">
      <w:pPr>
        <w:pStyle w:val="a3"/>
        <w:ind w:left="1351"/>
      </w:pPr>
      <w:r>
        <w:t>формированиенавыковсистематическогонаблюдениязасвоим</w:t>
      </w:r>
      <w:r>
        <w:rPr>
          <w:spacing w:val="-2"/>
        </w:rPr>
        <w:t>физическим</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состоянием,показателямифизическогоразвитияиосновныхфизических</w:t>
      </w:r>
      <w:r>
        <w:rPr>
          <w:spacing w:val="-2"/>
        </w:rPr>
        <w:t>качеств;</w:t>
      </w:r>
    </w:p>
    <w:p w:rsidR="00422162" w:rsidRDefault="008900C7">
      <w:pPr>
        <w:pStyle w:val="a3"/>
        <w:ind w:left="1351" w:right="164"/>
      </w:pPr>
      <w:r>
        <w:t>организация самостоятельных занятий футболом, подвижных игры специальной направленности с элементами футбола со сверстниками;</w:t>
      </w:r>
    </w:p>
    <w:p w:rsidR="00422162" w:rsidRDefault="008900C7">
      <w:pPr>
        <w:pStyle w:val="a3"/>
        <w:ind w:left="1351" w:right="144"/>
      </w:pPr>
      <w:r>
        <w:t>выполнениекомплексовобщеразвивающихикорригирующих упражнений, упражненийна развитие быстроты, ловкости, гибкости, специальных упражнений для формирования технических действий футболиста;</w:t>
      </w:r>
    </w:p>
    <w:p w:rsidR="00422162" w:rsidRDefault="008900C7">
      <w:pPr>
        <w:pStyle w:val="a3"/>
        <w:ind w:left="1351" w:right="154"/>
      </w:pPr>
      <w:r>
        <w:t xml:space="preserve">выполнение различных видов передвижений: бег, прыжки, остановки, повороты с изменением скорости, темпа и дистанции в учебной, игровой и соревновательной </w:t>
      </w:r>
      <w:r>
        <w:rPr>
          <w:spacing w:val="-2"/>
        </w:rPr>
        <w:t>деятельности;</w:t>
      </w:r>
    </w:p>
    <w:p w:rsidR="00422162" w:rsidRDefault="008900C7">
      <w:pPr>
        <w:pStyle w:val="a3"/>
        <w:ind w:left="1351"/>
        <w:jc w:val="left"/>
      </w:pPr>
      <w:r>
        <w:t>выполнение индивидуальныхтехнических приемов владения мячом: ведение, развороты, удары по мячу ногой, остановка и (или) прием мяча, обманные движения («финты»); выполнениетактическихкомбинаций:впарах,втройкахитактическихдействия(в процессе учебной игры и соревновательной деятельности);</w:t>
      </w:r>
    </w:p>
    <w:p w:rsidR="00422162" w:rsidRDefault="008900C7">
      <w:pPr>
        <w:pStyle w:val="a3"/>
        <w:spacing w:before="2"/>
        <w:ind w:left="1351"/>
        <w:jc w:val="left"/>
      </w:pPr>
      <w:r>
        <w:t>выполнениеконтрольно-тестовыхупражненийпообщейиспециальнойфизической подготовленности, технической подготовки обучающихся;</w:t>
      </w:r>
    </w:p>
    <w:p w:rsidR="00422162" w:rsidRDefault="008900C7">
      <w:pPr>
        <w:pStyle w:val="a3"/>
        <w:ind w:left="1351"/>
        <w:jc w:val="left"/>
      </w:pPr>
      <w:r>
        <w:t>умениеизлагатьправилаиусловияподвижныхигр,игровыхзаданий,эстафет;участиев учебных играх и фестивалях в уменьшенных составах, на уменьшенной площадке, по упрощенным правилам;</w:t>
      </w:r>
    </w:p>
    <w:p w:rsidR="00422162" w:rsidRDefault="008900C7">
      <w:pPr>
        <w:pStyle w:val="a3"/>
        <w:ind w:left="1351"/>
        <w:jc w:val="left"/>
      </w:pPr>
      <w:r>
        <w:t>участиевсоревновательнойдеятельностинавнутришкольном,районном,муниципальном, городском, региональном, всероссийском уровнях;</w:t>
      </w:r>
    </w:p>
    <w:p w:rsidR="00422162" w:rsidRDefault="008900C7">
      <w:pPr>
        <w:pStyle w:val="a3"/>
        <w:ind w:left="1351"/>
        <w:jc w:val="left"/>
      </w:pPr>
      <w:r>
        <w:t>проявлениеволевых,социальныхкачествличности,организованности,ответственностив учебной, игровой и соревновательной деятельности;</w:t>
      </w:r>
    </w:p>
    <w:p w:rsidR="00422162" w:rsidRDefault="008900C7">
      <w:pPr>
        <w:pStyle w:val="a3"/>
        <w:ind w:left="1351" w:right="155"/>
      </w:pPr>
      <w: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422162" w:rsidRDefault="008900C7">
      <w:pPr>
        <w:pStyle w:val="a3"/>
        <w:spacing w:before="3" w:line="275" w:lineRule="exact"/>
        <w:ind w:left="1351"/>
      </w:pPr>
      <w:r>
        <w:rPr>
          <w:spacing w:val="-2"/>
        </w:rPr>
        <w:t>Модуль«Фитнес-аэробика».</w:t>
      </w:r>
    </w:p>
    <w:p w:rsidR="00422162" w:rsidRDefault="008900C7">
      <w:pPr>
        <w:pStyle w:val="a3"/>
        <w:spacing w:line="275" w:lineRule="exact"/>
        <w:ind w:left="1351"/>
      </w:pPr>
      <w:r>
        <w:t>Пояснительнаязапискамодуля«Фитнес-</w:t>
      </w:r>
      <w:r>
        <w:rPr>
          <w:spacing w:val="-2"/>
        </w:rPr>
        <w:t>аэробика».</w:t>
      </w:r>
    </w:p>
    <w:p w:rsidR="00422162" w:rsidRDefault="008900C7">
      <w:pPr>
        <w:pStyle w:val="a3"/>
        <w:ind w:left="1351" w:right="152"/>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422162" w:rsidRDefault="008900C7">
      <w:pPr>
        <w:pStyle w:val="a3"/>
        <w:ind w:left="1351" w:right="149"/>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422162" w:rsidRDefault="008900C7">
      <w:pPr>
        <w:pStyle w:val="a3"/>
        <w:spacing w:before="4"/>
        <w:ind w:left="1351" w:right="152"/>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422162" w:rsidRDefault="008900C7">
      <w:pPr>
        <w:pStyle w:val="a3"/>
        <w:ind w:left="1351" w:right="154"/>
      </w:pPr>
      <w: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22162" w:rsidRDefault="008900C7">
      <w:pPr>
        <w:pStyle w:val="a3"/>
        <w:ind w:left="1351"/>
        <w:jc w:val="left"/>
      </w:pPr>
      <w:r>
        <w:t>Задачамиизучениямодуля «Фитнес-аэробика»</w:t>
      </w:r>
      <w:r>
        <w:rPr>
          <w:spacing w:val="-2"/>
        </w:rPr>
        <w:t>являются:</w:t>
      </w:r>
    </w:p>
    <w:p w:rsidR="00422162" w:rsidRDefault="008900C7">
      <w:pPr>
        <w:pStyle w:val="a3"/>
        <w:tabs>
          <w:tab w:val="left" w:pos="5756"/>
          <w:tab w:val="left" w:pos="8598"/>
        </w:tabs>
        <w:ind w:left="1351" w:right="374"/>
        <w:jc w:val="left"/>
      </w:pPr>
      <w:r>
        <w:t>всестороннее гармоничное</w:t>
      </w:r>
      <w:r>
        <w:tab/>
        <w:t>развитие детей,</w:t>
      </w:r>
      <w:r>
        <w:tab/>
        <w:t>увеличениеобъёма их двигательной активности;</w:t>
      </w:r>
    </w:p>
    <w:p w:rsidR="00422162" w:rsidRDefault="008900C7">
      <w:pPr>
        <w:pStyle w:val="a3"/>
        <w:ind w:left="1351"/>
        <w:jc w:val="left"/>
      </w:pPr>
      <w:r>
        <w:t>освоениезнанийофизическойкультуреиспортевцелом,историиразвитияфитнес- аэробики в частности;</w:t>
      </w:r>
    </w:p>
    <w:p w:rsidR="00422162" w:rsidRDefault="008900C7">
      <w:pPr>
        <w:pStyle w:val="a3"/>
        <w:ind w:left="1351"/>
        <w:jc w:val="left"/>
      </w:pPr>
      <w:r>
        <w:t>формированиекультурыдвижений,обогащениедвигательногоопыта</w:t>
      </w:r>
      <w:r>
        <w:rPr>
          <w:spacing w:val="-2"/>
        </w:rPr>
        <w:t>физическими</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155"/>
      </w:pPr>
      <w:r>
        <w:lastRenderedPageBreak/>
        <w:t>упражнениями с общеразвивающей и корригирующей направленностью, техническими действиями и приемами различных видов фитнес- аэробики;</w:t>
      </w:r>
    </w:p>
    <w:p w:rsidR="00422162" w:rsidRDefault="008900C7">
      <w:pPr>
        <w:pStyle w:val="a3"/>
        <w:tabs>
          <w:tab w:val="left" w:pos="8598"/>
        </w:tabs>
        <w:spacing w:line="242" w:lineRule="auto"/>
        <w:ind w:left="1351" w:right="220"/>
      </w:pPr>
      <w:r>
        <w:t>воспитание положительных качеств личности,</w:t>
      </w:r>
      <w:r>
        <w:tab/>
        <w:t>нормколлективного взаимодействия и сотрудничества средствами фитнес-аэробики;</w:t>
      </w:r>
    </w:p>
    <w:p w:rsidR="00422162" w:rsidRDefault="008900C7">
      <w:pPr>
        <w:pStyle w:val="a3"/>
        <w:ind w:left="1351" w:right="149"/>
      </w:pPr>
      <w:r>
        <w:t>популяризация вида спорта «фитнес-аэробика» среди детей и вовлечение большого количества обучающихся в занятия фитнес-аэробикой;</w:t>
      </w:r>
    </w:p>
    <w:p w:rsidR="00422162" w:rsidRDefault="008900C7">
      <w:pPr>
        <w:pStyle w:val="a3"/>
        <w:ind w:left="1351"/>
      </w:pPr>
      <w:r>
        <w:t>способствованиеразвитиюуобучающихсятворческих</w:t>
      </w:r>
      <w:r>
        <w:rPr>
          <w:spacing w:val="-2"/>
        </w:rPr>
        <w:t>способностей;</w:t>
      </w:r>
    </w:p>
    <w:p w:rsidR="00422162" w:rsidRDefault="008900C7">
      <w:pPr>
        <w:pStyle w:val="a3"/>
        <w:ind w:left="1351" w:right="14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422162" w:rsidRDefault="008900C7">
      <w:pPr>
        <w:pStyle w:val="a3"/>
        <w:ind w:left="1351" w:right="2449"/>
      </w:pPr>
      <w:r>
        <w:t>выявление,развитиеиподдержкаодарённыхдетейвобласти спорта. Место и роль модуля «Фитнес-аэробика».</w:t>
      </w:r>
    </w:p>
    <w:p w:rsidR="00422162" w:rsidRDefault="008900C7">
      <w:pPr>
        <w:pStyle w:val="a3"/>
        <w:ind w:left="1351" w:right="152"/>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22162" w:rsidRDefault="008900C7">
      <w:pPr>
        <w:pStyle w:val="a3"/>
        <w:ind w:left="1351" w:right="155"/>
      </w:pPr>
      <w:r>
        <w:t>Спецификамодуля по фитнес-аэробикесочетаетсяпрактически совсеми базовыми видами спорта (легкая атлетика, гимнастика, спортивные игры).</w:t>
      </w:r>
    </w:p>
    <w:p w:rsidR="00422162" w:rsidRDefault="008900C7">
      <w:pPr>
        <w:pStyle w:val="a3"/>
        <w:ind w:left="1351" w:right="148"/>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образования,деятельностишкольныхспортивныхклубов,подготовкеобучающихсяксдаче норм ГТО и участии в спортивных соревнованиях.</w:t>
      </w:r>
    </w:p>
    <w:p w:rsidR="00422162" w:rsidRDefault="008900C7">
      <w:pPr>
        <w:pStyle w:val="a3"/>
        <w:ind w:left="1351"/>
      </w:pPr>
      <w:r>
        <w:t>Модуль«Фитнес-аэробика»можетбытьреализованвследующих</w:t>
      </w:r>
      <w:r>
        <w:rPr>
          <w:spacing w:val="-2"/>
        </w:rPr>
        <w:t xml:space="preserve"> вариантах:</w:t>
      </w:r>
    </w:p>
    <w:p w:rsidR="00422162" w:rsidRDefault="008900C7">
      <w:pPr>
        <w:pStyle w:val="a3"/>
        <w:ind w:left="1351" w:right="149"/>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422162" w:rsidRDefault="008900C7">
      <w:pPr>
        <w:pStyle w:val="a3"/>
        <w:spacing w:before="1"/>
        <w:ind w:left="1351" w:right="14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ind w:left="1351" w:right="151"/>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22162" w:rsidRDefault="008900C7">
      <w:pPr>
        <w:pStyle w:val="a3"/>
        <w:ind w:left="1351" w:right="5185"/>
        <w:jc w:val="left"/>
      </w:pPr>
      <w:r>
        <w:rPr>
          <w:spacing w:val="-2"/>
        </w:rPr>
        <w:t xml:space="preserve">Содержание модуля «Фитнес-аэробика». </w:t>
      </w:r>
      <w:r>
        <w:t>Знания о фитнес-аэробике.</w:t>
      </w:r>
    </w:p>
    <w:p w:rsidR="00422162" w:rsidRDefault="008900C7">
      <w:pPr>
        <w:pStyle w:val="a3"/>
        <w:ind w:left="1351"/>
        <w:jc w:val="left"/>
      </w:pPr>
      <w:r>
        <w:t>Историяразвитияфитнесаифитнес-аэробики(какмолодоговидаспорта)вРоссии. Классификация видов фитнес-аэробики, современные тенденции её развития.</w:t>
      </w:r>
    </w:p>
    <w:p w:rsidR="00422162" w:rsidRDefault="008900C7">
      <w:pPr>
        <w:pStyle w:val="a3"/>
        <w:ind w:left="1351"/>
        <w:jc w:val="left"/>
      </w:pPr>
      <w:r>
        <w:t>Требованиябезопасностиприорганизациизанятийфитнес-аэробикойвхореографическом зале. Воспитание морально-волевых качеств во время занятий фитнес-аэробикой.</w:t>
      </w:r>
    </w:p>
    <w:p w:rsidR="00422162" w:rsidRDefault="008900C7">
      <w:pPr>
        <w:pStyle w:val="a3"/>
        <w:ind w:left="1351"/>
        <w:jc w:val="left"/>
      </w:pPr>
      <w:r>
        <w:t>Способысамостоятельной</w:t>
      </w:r>
      <w:r>
        <w:rPr>
          <w:spacing w:val="-2"/>
        </w:rPr>
        <w:t>деятельности.</w:t>
      </w:r>
    </w:p>
    <w:p w:rsidR="00422162" w:rsidRDefault="008900C7">
      <w:pPr>
        <w:pStyle w:val="a3"/>
        <w:ind w:left="1351"/>
        <w:jc w:val="left"/>
      </w:pPr>
      <w:r>
        <w:t>Выбородеждыиобувидлязанятийфитнес-</w:t>
      </w:r>
      <w:r>
        <w:rPr>
          <w:spacing w:val="-2"/>
        </w:rPr>
        <w:t>аэробикой.</w:t>
      </w:r>
    </w:p>
    <w:p w:rsidR="00422162" w:rsidRDefault="008900C7">
      <w:pPr>
        <w:pStyle w:val="a3"/>
        <w:ind w:left="1351"/>
        <w:jc w:val="left"/>
      </w:pPr>
      <w:r>
        <w:t>Подборупражненийфитнес-аэробики,определениепоследовательностиих</w:t>
      </w:r>
      <w:r>
        <w:rPr>
          <w:spacing w:val="-2"/>
        </w:rPr>
        <w:t>выполнения.</w:t>
      </w:r>
    </w:p>
    <w:p w:rsidR="00422162" w:rsidRDefault="008900C7">
      <w:pPr>
        <w:pStyle w:val="a3"/>
        <w:ind w:left="1351"/>
        <w:jc w:val="left"/>
      </w:pPr>
      <w:r>
        <w:t>Правилаличнойгигиены,требованиякспортивнойодеждедлязанятийфитнес-аэробикой. Правила использования спортивного инвентаря для занятий фитнес-аэробикой.</w:t>
      </w:r>
    </w:p>
    <w:p w:rsidR="00422162" w:rsidRDefault="008900C7">
      <w:pPr>
        <w:pStyle w:val="a3"/>
        <w:ind w:left="1351"/>
        <w:jc w:val="left"/>
      </w:pPr>
      <w:r>
        <w:t>Тестированиеуровняфизическойподготовленностиобучающихсявфитнес-аэробике. Физическое совершенствование.</w:t>
      </w:r>
    </w:p>
    <w:p w:rsidR="00422162" w:rsidRDefault="008900C7">
      <w:pPr>
        <w:pStyle w:val="a3"/>
        <w:ind w:left="1351"/>
        <w:jc w:val="left"/>
      </w:pPr>
      <w:r>
        <w:t>Комплексыобщеразвивающихикорригирующих</w:t>
      </w:r>
      <w:r>
        <w:rPr>
          <w:spacing w:val="-2"/>
        </w:rPr>
        <w:t>упражнений.</w:t>
      </w:r>
    </w:p>
    <w:p w:rsidR="00422162" w:rsidRDefault="008900C7">
      <w:pPr>
        <w:pStyle w:val="a3"/>
        <w:ind w:left="1351"/>
        <w:jc w:val="left"/>
      </w:pPr>
      <w:r>
        <w:t>Комплексыупражненийдляразвитияфизическихкачеств(гибкости,силы,выносливости, быстроты и скоростных способностей).</w:t>
      </w:r>
    </w:p>
    <w:p w:rsidR="00422162" w:rsidRDefault="008900C7">
      <w:pPr>
        <w:pStyle w:val="a3"/>
        <w:ind w:left="1351"/>
        <w:jc w:val="left"/>
      </w:pPr>
      <w:r>
        <w:t>Изучениетехникидвигательныхдействий(элементов)фитнес-аэробики,</w:t>
      </w:r>
      <w:r>
        <w:rPr>
          <w:spacing w:val="-2"/>
        </w:rPr>
        <w:t>акробатических</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1090"/>
        <w:jc w:val="left"/>
      </w:pPr>
      <w:r>
        <w:lastRenderedPageBreak/>
        <w:t xml:space="preserve">упражнений,изученныенауровненачальногообщегообразования.Классическая </w:t>
      </w:r>
      <w:r>
        <w:rPr>
          <w:spacing w:val="-2"/>
        </w:rPr>
        <w:t>аэробика:</w:t>
      </w:r>
    </w:p>
    <w:p w:rsidR="00422162" w:rsidRDefault="008900C7">
      <w:pPr>
        <w:pStyle w:val="a3"/>
        <w:ind w:left="1351"/>
        <w:jc w:val="left"/>
      </w:pPr>
      <w:r>
        <w:t>базовыеэлементынизкойинтенсивности,простейшиешагиисоединенияшагов,базовые элементы без смены лидирующей ноги (унилатеральные); базовые элементы со сменой лидирующейноги(билатеральные);сочетаниемаршевыхисинкопированныхэлементов; сочетание маршевых и лифтовых элементов; основные движения руками;</w:t>
      </w:r>
    </w:p>
    <w:p w:rsidR="00422162" w:rsidRDefault="008900C7">
      <w:pPr>
        <w:pStyle w:val="a3"/>
        <w:ind w:left="1351" w:right="263"/>
        <w:jc w:val="left"/>
      </w:pPr>
      <w:r>
        <w:t>выполнениеупражненийбезмузыкальногосопровожденияисним;выполнение комбинации классической аэробики.</w:t>
      </w:r>
    </w:p>
    <w:p w:rsidR="00422162" w:rsidRDefault="008900C7">
      <w:pPr>
        <w:pStyle w:val="a3"/>
        <w:ind w:left="1351"/>
        <w:jc w:val="left"/>
      </w:pPr>
      <w:r>
        <w:rPr>
          <w:spacing w:val="-4"/>
        </w:rPr>
        <w:t>Степ-</w:t>
      </w:r>
      <w:r>
        <w:rPr>
          <w:spacing w:val="-2"/>
        </w:rPr>
        <w:t>аэробика:</w:t>
      </w:r>
    </w:p>
    <w:p w:rsidR="00422162" w:rsidRDefault="008900C7">
      <w:pPr>
        <w:pStyle w:val="a3"/>
        <w:ind w:left="1351" w:right="263"/>
        <w:jc w:val="left"/>
      </w:pPr>
      <w:r>
        <w:t xml:space="preserve">базовыеэлементыбезсменылидирующейноги(унилатеральные);сочетаниемаршевыхи синкопированных элементов; сочетание маршевых и лифтовых элементов; движения </w:t>
      </w:r>
      <w:r>
        <w:rPr>
          <w:spacing w:val="-2"/>
        </w:rPr>
        <w:t>руками;</w:t>
      </w:r>
    </w:p>
    <w:p w:rsidR="00422162" w:rsidRDefault="008900C7">
      <w:pPr>
        <w:pStyle w:val="a3"/>
        <w:ind w:left="1351" w:right="263"/>
        <w:jc w:val="left"/>
      </w:pPr>
      <w:r>
        <w:t>выполнениеупражненийикомплексовстеп-аэробикисмузыкальнымсопровождениеми без него;</w:t>
      </w:r>
    </w:p>
    <w:p w:rsidR="00422162" w:rsidRDefault="008900C7">
      <w:pPr>
        <w:pStyle w:val="a3"/>
        <w:spacing w:before="1"/>
        <w:ind w:left="1351"/>
        <w:jc w:val="left"/>
      </w:pPr>
      <w:r>
        <w:t>Хореографическаяимузыкальная</w:t>
      </w:r>
      <w:r>
        <w:rPr>
          <w:spacing w:val="-2"/>
        </w:rPr>
        <w:t>подготовка.</w:t>
      </w:r>
    </w:p>
    <w:p w:rsidR="00422162" w:rsidRDefault="008900C7">
      <w:pPr>
        <w:pStyle w:val="a3"/>
        <w:ind w:left="1351" w:right="154"/>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пониманиявзаимосвязи музыки идвижений.Основымузыкальной грамоты.Музыкальный размер. Понятие «Музыкальный квадрат».</w:t>
      </w:r>
    </w:p>
    <w:p w:rsidR="00422162" w:rsidRDefault="008900C7">
      <w:pPr>
        <w:pStyle w:val="a3"/>
        <w:ind w:left="1351"/>
        <w:jc w:val="left"/>
      </w:pPr>
      <w:r>
        <w:t>Содержаниемодуля «Фитнес-аэробика»направленонадостижениеобучающимися личностных, метапредметных и предметных результатов обучения.</w:t>
      </w:r>
    </w:p>
    <w:p w:rsidR="00422162" w:rsidRDefault="008900C7">
      <w:pPr>
        <w:pStyle w:val="a3"/>
        <w:ind w:left="1351"/>
        <w:jc w:val="left"/>
      </w:pPr>
      <w:r>
        <w:t>Приизучениимодуля«Фитнес-аэробика»науровненачальногообщегообразованияу обучающихся будут сформированы следующие личностные результаты:</w:t>
      </w:r>
    </w:p>
    <w:p w:rsidR="00422162" w:rsidRDefault="008900C7">
      <w:pPr>
        <w:pStyle w:val="a3"/>
        <w:ind w:left="1351" w:right="141"/>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 аэробики;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проявление осознанного и ответственного отношения к собственнымпоступкам,моральнойкомпетентностиврешениипроблемвпроцессезанятий физической культурой, игровой и соревновательной деятельности по фитнес- аэробике;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проявлениеположительных качеств личности и управлениесвоими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22162" w:rsidRDefault="008900C7">
      <w:pPr>
        <w:pStyle w:val="a3"/>
        <w:spacing w:before="242"/>
        <w:ind w:left="1351" w:right="150"/>
      </w:pPr>
      <w: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422162" w:rsidRDefault="008900C7">
      <w:pPr>
        <w:pStyle w:val="a3"/>
        <w:ind w:left="1351" w:right="146"/>
      </w:pPr>
      <w:r>
        <w:t>умение самостоятельно определять цели и задачи своего обучения средствами фитнес- аэробики, развивать мотивы и интересы своей познавательной деятельности в физкультурно-спортивном направлении;</w:t>
      </w:r>
    </w:p>
    <w:p w:rsidR="00422162" w:rsidRDefault="008900C7">
      <w:pPr>
        <w:pStyle w:val="a3"/>
        <w:ind w:left="1351" w:right="163"/>
      </w:pPr>
      <w:r>
        <w:t>умения контролировать и оценивать учебные действия, собственную деятельность, распределять нагрузку и отдых в процессе ее выполнения;</w:t>
      </w:r>
    </w:p>
    <w:p w:rsidR="00422162" w:rsidRDefault="00422162">
      <w:pPr>
        <w:pStyle w:val="a3"/>
        <w:sectPr w:rsidR="00422162">
          <w:pgSz w:w="11930" w:h="16860"/>
          <w:pgMar w:top="940" w:right="566" w:bottom="1140" w:left="425" w:header="0" w:footer="916" w:gutter="0"/>
          <w:cols w:space="720"/>
        </w:sectPr>
      </w:pPr>
    </w:p>
    <w:p w:rsidR="00422162" w:rsidRDefault="008900C7">
      <w:pPr>
        <w:pStyle w:val="a3"/>
        <w:spacing w:before="71"/>
        <w:ind w:left="1351"/>
        <w:jc w:val="left"/>
      </w:pPr>
      <w:r>
        <w:lastRenderedPageBreak/>
        <w:t>умение вестидискуссию, обсуждатьсодержаниеи результаты совместнойдеятельности, формулировать, аргументировать и отстаивать своё мнение;</w:t>
      </w:r>
    </w:p>
    <w:p w:rsidR="00422162" w:rsidRDefault="008900C7">
      <w:pPr>
        <w:pStyle w:val="a3"/>
        <w:ind w:left="1351"/>
        <w:jc w:val="left"/>
      </w:pPr>
      <w:r>
        <w:t>организациясамостоятельнойдеятельностисучетомтребованийеебезопасности, сохранности инвентаря и оборудования, организации места занятий по фитнес-аэробике; способностьвыделятьиобосновыватьэстетическиепризнакивфизическихупражнениях, двигательных действиях, оценивать красоту телосложения и осанки.</w:t>
      </w:r>
    </w:p>
    <w:p w:rsidR="00422162" w:rsidRDefault="008900C7">
      <w:pPr>
        <w:pStyle w:val="a3"/>
        <w:ind w:left="1351"/>
        <w:jc w:val="left"/>
      </w:pPr>
      <w:r>
        <w:t>Приизучениимодуля«Фитнес-аэробика»науровненачальногообщегообразованияу обучающихся будут сформированы следующие предметные результаты:</w:t>
      </w:r>
    </w:p>
    <w:p w:rsidR="00422162" w:rsidRDefault="008900C7">
      <w:pPr>
        <w:pStyle w:val="a3"/>
        <w:ind w:left="1351" w:right="263"/>
        <w:jc w:val="left"/>
      </w:pPr>
      <w:r>
        <w:t>знания истории развития фитнес-аэробики в мире и России; представления о роли и значениизанятийфитнес-аэробикойкаксредстваукрепленияздоровья,закаливанияи развития физических качеств человека;</w:t>
      </w:r>
    </w:p>
    <w:p w:rsidR="00422162" w:rsidRDefault="008900C7">
      <w:pPr>
        <w:pStyle w:val="a3"/>
        <w:ind w:left="1351" w:right="150"/>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422162" w:rsidRDefault="008900C7">
      <w:pPr>
        <w:pStyle w:val="a3"/>
        <w:spacing w:before="1"/>
        <w:ind w:left="1351" w:right="146"/>
      </w:pPr>
      <w:r>
        <w:t>навыки систематического наблюдения за своим физическим состоянием, величиной физическихнагрузок,показателямифизическогоразвитияиосновныхфизическихкачеств; способность анализировать техникувыполнения упражнений фитнес- аэробики инаходить способы устранения ошибок;</w:t>
      </w:r>
    </w:p>
    <w:p w:rsidR="00422162" w:rsidRDefault="008900C7">
      <w:pPr>
        <w:pStyle w:val="a3"/>
        <w:ind w:left="1351" w:right="149"/>
      </w:pPr>
      <w:r>
        <w:t>выполнение базовых элементов классической и степ-аэробики низкой и высокой интенсивности со сменой (и без смены) лидирующей ноги;</w:t>
      </w:r>
    </w:p>
    <w:p w:rsidR="00422162" w:rsidRDefault="008900C7">
      <w:pPr>
        <w:pStyle w:val="a3"/>
        <w:ind w:left="1351"/>
      </w:pPr>
      <w:r>
        <w:t>знаниепоследовательностивыполненияупражненийфитнес-</w:t>
      </w:r>
      <w:r>
        <w:rPr>
          <w:spacing w:val="-2"/>
        </w:rPr>
        <w:t>аэробики;</w:t>
      </w:r>
    </w:p>
    <w:p w:rsidR="00422162" w:rsidRDefault="008900C7">
      <w:pPr>
        <w:pStyle w:val="a3"/>
        <w:ind w:left="1351" w:right="162"/>
      </w:pPr>
      <w:r>
        <w:t>умение сочетать маршевые и лифтовые элементы, основные движения при составлении комплекса фитнес-аэробики;</w:t>
      </w:r>
    </w:p>
    <w:p w:rsidR="00422162" w:rsidRDefault="008900C7">
      <w:pPr>
        <w:pStyle w:val="a3"/>
        <w:ind w:left="1351" w:right="144"/>
      </w:pPr>
      <w:r>
        <w:t>умение выполнять комплексы на 8-16-32 счета из различных видов фитнес- аэробики с предметами и без, с музыкальным сопровождением и без него;</w:t>
      </w:r>
    </w:p>
    <w:p w:rsidR="00422162" w:rsidRDefault="008900C7">
      <w:pPr>
        <w:pStyle w:val="a3"/>
        <w:spacing w:before="5" w:line="237" w:lineRule="auto"/>
        <w:ind w:left="1351" w:right="164"/>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422162" w:rsidRDefault="008900C7">
      <w:pPr>
        <w:pStyle w:val="a3"/>
        <w:spacing w:before="1"/>
        <w:ind w:left="1351" w:right="157"/>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422162" w:rsidRDefault="008900C7">
      <w:pPr>
        <w:pStyle w:val="a3"/>
        <w:ind w:left="1411"/>
      </w:pPr>
      <w:r>
        <w:t>Модуль«Спортивная</w:t>
      </w:r>
      <w:r>
        <w:rPr>
          <w:spacing w:val="-2"/>
        </w:rPr>
        <w:t>борьба».</w:t>
      </w:r>
    </w:p>
    <w:p w:rsidR="00422162" w:rsidRDefault="008900C7">
      <w:pPr>
        <w:pStyle w:val="a3"/>
        <w:ind w:left="1351"/>
      </w:pPr>
      <w:r>
        <w:t>Пояснительнаязапискамодуля«Спортивная</w:t>
      </w:r>
      <w:r>
        <w:rPr>
          <w:spacing w:val="-2"/>
        </w:rPr>
        <w:t>борьба».</w:t>
      </w:r>
    </w:p>
    <w:p w:rsidR="00422162" w:rsidRDefault="008900C7">
      <w:pPr>
        <w:pStyle w:val="a3"/>
        <w:ind w:left="1351" w:right="148"/>
      </w:pPr>
      <w:r>
        <w:t>Модуль«Спортивнаяборьба»(далее-модульпоспортивнойборьбе,спортивнаяборьба)на уровне начального образования разработан с целью оказания методической помощи учителюфизическойкультурывсозданиирабочейпрограммыпоучебномупредмету</w:t>
      </w:r>
    </w:p>
    <w:p w:rsidR="00422162" w:rsidRDefault="008900C7">
      <w:pPr>
        <w:pStyle w:val="a3"/>
        <w:spacing w:before="1"/>
        <w:ind w:left="1351" w:right="153"/>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22162" w:rsidRDefault="008900C7">
      <w:pPr>
        <w:pStyle w:val="a3"/>
        <w:spacing w:before="3"/>
        <w:ind w:left="1351" w:right="140"/>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Pr>
          <w:spacing w:val="-2"/>
        </w:rPr>
        <w:t>самоопределению.</w:t>
      </w:r>
    </w:p>
    <w:p w:rsidR="00422162" w:rsidRDefault="008900C7">
      <w:pPr>
        <w:pStyle w:val="a3"/>
        <w:ind w:left="1351" w:right="146"/>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22162" w:rsidRDefault="008900C7">
      <w:pPr>
        <w:pStyle w:val="a3"/>
        <w:ind w:left="1351" w:right="148"/>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безопасногообразажизничереззанятияфизическойкультуройиспортомсиспользованием средств вида спорта «спортивная борьба».</w:t>
      </w:r>
    </w:p>
    <w:p w:rsidR="00422162" w:rsidRDefault="008900C7">
      <w:pPr>
        <w:pStyle w:val="a3"/>
        <w:ind w:left="1351"/>
      </w:pPr>
      <w:r>
        <w:t>Задачамиизучениямодуля«Спортивнаяборьба»</w:t>
      </w:r>
      <w:r>
        <w:rPr>
          <w:spacing w:val="-2"/>
        </w:rPr>
        <w:t>являются: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49"/>
      </w:pPr>
      <w:r>
        <w:lastRenderedPageBreak/>
        <w:t xml:space="preserve">всестороннеегармоничноеразвитиедетей,увеличениеобъёмаихдвигательнойактивности; формированиеобщихпредставленийовидеспорта«спортивнаяборьба»,еговозможностях изначениивпроцессеукрепленияздоровья,физическомразвитииифизическойподготовке </w:t>
      </w:r>
      <w:r>
        <w:rPr>
          <w:spacing w:val="-2"/>
        </w:rPr>
        <w:t>обучающихся;</w:t>
      </w:r>
    </w:p>
    <w:p w:rsidR="00422162" w:rsidRDefault="008900C7">
      <w:pPr>
        <w:pStyle w:val="a3"/>
        <w:ind w:left="1351" w:right="162"/>
      </w:pPr>
      <w:r>
        <w:t xml:space="preserve">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Pr>
          <w:spacing w:val="-2"/>
        </w:rPr>
        <w:t>борьбе;</w:t>
      </w:r>
    </w:p>
    <w:p w:rsidR="00422162" w:rsidRDefault="008900C7">
      <w:pPr>
        <w:pStyle w:val="a3"/>
        <w:tabs>
          <w:tab w:val="left" w:pos="3161"/>
          <w:tab w:val="left" w:pos="4551"/>
          <w:tab w:val="left" w:pos="6754"/>
          <w:tab w:val="left" w:pos="7112"/>
          <w:tab w:val="left" w:pos="9073"/>
        </w:tabs>
        <w:ind w:left="1351" w:right="195"/>
        <w:jc w:val="left"/>
      </w:pPr>
      <w:r>
        <w:t xml:space="preserve">формированиеобразовательногои культурногофундаментау обучающегосясредствами спортивной борьбы, и создание необходимых предпосылок для его самореализации; формированиекультурыдвижений,обогащениедвигательногоопытафизическими </w:t>
      </w:r>
      <w:r>
        <w:rPr>
          <w:spacing w:val="-2"/>
        </w:rPr>
        <w:t>упражнениями,</w:t>
      </w:r>
      <w:r>
        <w:tab/>
      </w:r>
      <w:r>
        <w:rPr>
          <w:spacing w:val="-2"/>
        </w:rPr>
        <w:t>имеющими</w:t>
      </w:r>
      <w:r>
        <w:tab/>
      </w:r>
      <w:r>
        <w:rPr>
          <w:spacing w:val="-2"/>
        </w:rPr>
        <w:t>общеразвивающую</w:t>
      </w:r>
      <w:r>
        <w:tab/>
      </w:r>
      <w:r>
        <w:rPr>
          <w:spacing w:val="-10"/>
        </w:rPr>
        <w:t>и</w:t>
      </w:r>
      <w:r>
        <w:tab/>
      </w:r>
      <w:r>
        <w:rPr>
          <w:spacing w:val="-2"/>
        </w:rPr>
        <w:t>корригирующую</w:t>
      </w:r>
      <w:r>
        <w:tab/>
      </w:r>
      <w:r>
        <w:rPr>
          <w:spacing w:val="-2"/>
        </w:rPr>
        <w:t xml:space="preserve">направленность, </w:t>
      </w:r>
      <w:r>
        <w:t>техническими действиями и приёмами вида спорта «спортивная борьба»;</w:t>
      </w:r>
    </w:p>
    <w:p w:rsidR="00422162" w:rsidRDefault="008900C7">
      <w:pPr>
        <w:pStyle w:val="a3"/>
        <w:ind w:left="1351"/>
        <w:jc w:val="left"/>
      </w:pPr>
      <w:r>
        <w:t>воспитаниеположительныхкачествличности,нормколлективноговзаимодействияи сотрудничества в образовательной и соревновательной деятельности;</w:t>
      </w:r>
    </w:p>
    <w:p w:rsidR="00422162" w:rsidRDefault="008900C7">
      <w:pPr>
        <w:pStyle w:val="a3"/>
        <w:spacing w:before="1"/>
        <w:ind w:left="1351" w:right="152"/>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обучающихсявзанятиях физическойкультуройиспортомсредствамиспортивнойборьбы; 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422162" w:rsidRDefault="008900C7">
      <w:pPr>
        <w:pStyle w:val="a3"/>
        <w:ind w:left="1351"/>
      </w:pPr>
      <w:r>
        <w:t>в</w:t>
      </w:r>
      <w:r>
        <w:rPr>
          <w:spacing w:val="-2"/>
        </w:rPr>
        <w:t>соревнованиях;</w:t>
      </w:r>
    </w:p>
    <w:p w:rsidR="00422162" w:rsidRDefault="008900C7">
      <w:pPr>
        <w:pStyle w:val="a3"/>
        <w:ind w:left="1351" w:right="2449"/>
      </w:pPr>
      <w:r>
        <w:t>выявление,развитиеиподдержкаодарённыхдетейвобласти спорта. Место и роль модуля «Спортивная борьба».</w:t>
      </w:r>
    </w:p>
    <w:p w:rsidR="00422162" w:rsidRDefault="008900C7">
      <w:pPr>
        <w:pStyle w:val="a3"/>
        <w:ind w:left="1351" w:right="159"/>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22162" w:rsidRDefault="008900C7">
      <w:pPr>
        <w:pStyle w:val="a3"/>
        <w:spacing w:before="1"/>
        <w:ind w:left="1351" w:right="166"/>
      </w:pPr>
      <w:r>
        <w:t>Специфика модуля по спортивной борьбе сочетается практически со всеми базовыми видами спорта (легкая атлетика, гимнастика, спортивные игры).</w:t>
      </w:r>
    </w:p>
    <w:p w:rsidR="00422162" w:rsidRDefault="008900C7">
      <w:pPr>
        <w:pStyle w:val="a3"/>
        <w:ind w:left="1351" w:right="151"/>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образования,деятельностишкольныхспортивныхклубов,подготовкеобучающихсяксдаче норм ГТО и участии в спортивных соревнованиях.</w:t>
      </w:r>
    </w:p>
    <w:p w:rsidR="00422162" w:rsidRDefault="008900C7">
      <w:pPr>
        <w:pStyle w:val="a3"/>
        <w:ind w:left="1351"/>
      </w:pPr>
      <w:r>
        <w:t>Модуль«Спортивнаяборьба»можетбытьреализованвследующих</w:t>
      </w:r>
      <w:r>
        <w:rPr>
          <w:spacing w:val="-2"/>
        </w:rPr>
        <w:t>вариантах:</w:t>
      </w:r>
    </w:p>
    <w:p w:rsidR="00422162" w:rsidRDefault="008900C7">
      <w:pPr>
        <w:pStyle w:val="a3"/>
        <w:ind w:left="1351" w:right="150"/>
      </w:pPr>
      <w:r>
        <w:t>при самостоятельном планировании учителем физической культуры процесса освоения обучающимися учебногоматериалапоспортивнойборьбесвыборомразличных элементов борьбы, с учётом возраста и физической подготовленности обучающихся;</w:t>
      </w:r>
    </w:p>
    <w:p w:rsidR="00422162" w:rsidRDefault="008900C7">
      <w:pPr>
        <w:pStyle w:val="a3"/>
        <w:spacing w:before="1"/>
        <w:ind w:left="1351" w:right="14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(законныхпредставителей)несовершеннолетних обучающихся, 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spacing w:before="2"/>
        <w:ind w:left="1351" w:right="14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обучающимисяспортивныхсекций,школьныхспортивныхклубов,включаяиспользование учебных модулей по видам спорта (рекомендуемый объём в 1 классе - 33 часа, во 2, 3, 4 классах - по 34 часа).</w:t>
      </w:r>
    </w:p>
    <w:p w:rsidR="00422162" w:rsidRDefault="008900C7">
      <w:pPr>
        <w:pStyle w:val="a3"/>
        <w:ind w:left="1351" w:right="5160"/>
      </w:pPr>
      <w:r>
        <w:t>Содержаниемодуля«Спортивнаяборьба». Знания о спортивной борьбе.</w:t>
      </w:r>
    </w:p>
    <w:p w:rsidR="00422162" w:rsidRDefault="008900C7">
      <w:pPr>
        <w:pStyle w:val="a3"/>
        <w:tabs>
          <w:tab w:val="left" w:pos="3147"/>
          <w:tab w:val="left" w:pos="5000"/>
          <w:tab w:val="left" w:pos="6872"/>
        </w:tabs>
        <w:ind w:left="1351" w:right="146"/>
      </w:pPr>
      <w:r>
        <w:rPr>
          <w:spacing w:val="-2"/>
        </w:rPr>
        <w:t>История</w:t>
      </w:r>
      <w:r>
        <w:tab/>
      </w:r>
      <w:r>
        <w:rPr>
          <w:spacing w:val="-2"/>
        </w:rPr>
        <w:t>зарождения</w:t>
      </w:r>
      <w:r>
        <w:tab/>
        <w:t>и развития</w:t>
      </w:r>
      <w:r>
        <w:tab/>
        <w:t>спортивной борьбы. Известные отечественные борцы и тренеры. Достижения отечественной сборной команды страны на мировыхчемпионатахипервенствахироссийскихклубовнаевропейскойспортивной</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tabs>
          <w:tab w:val="left" w:pos="3147"/>
          <w:tab w:val="left" w:pos="5000"/>
          <w:tab w:val="left" w:pos="6872"/>
          <w:tab w:val="left" w:pos="8677"/>
        </w:tabs>
        <w:spacing w:before="71"/>
        <w:ind w:left="1351" w:right="237"/>
        <w:jc w:val="left"/>
      </w:pPr>
      <w:r>
        <w:lastRenderedPageBreak/>
        <w:t xml:space="preserve">арене. Разновидности спортивной борьбы (вольная, греко-римская, женская вольная). </w:t>
      </w:r>
      <w:r>
        <w:rPr>
          <w:spacing w:val="-2"/>
        </w:rPr>
        <w:t>Размеры</w:t>
      </w:r>
      <w:r>
        <w:tab/>
      </w:r>
      <w:r>
        <w:rPr>
          <w:spacing w:val="-2"/>
        </w:rPr>
        <w:t>борцовского</w:t>
      </w:r>
      <w:r>
        <w:tab/>
        <w:t>ковра, его</w:t>
      </w:r>
      <w:r>
        <w:tab/>
      </w:r>
      <w:r>
        <w:rPr>
          <w:spacing w:val="-2"/>
        </w:rPr>
        <w:t>допустимые</w:t>
      </w:r>
      <w:r>
        <w:tab/>
        <w:t>размеры,инвентарь и оборудование для занятий спортивной борьбой. Весовые категории.</w:t>
      </w:r>
    </w:p>
    <w:p w:rsidR="00422162" w:rsidRDefault="008900C7">
      <w:pPr>
        <w:pStyle w:val="a3"/>
        <w:ind w:left="1351"/>
        <w:jc w:val="left"/>
      </w:pPr>
      <w:r>
        <w:t>Основныеправиласоревнованийпоспортивнойборьбе(вольная,грекоримская).Судейская коллегия, обслуживающая соревнования по спортивной борьбе. Жесты судьи.</w:t>
      </w:r>
    </w:p>
    <w:p w:rsidR="00422162" w:rsidRDefault="008900C7">
      <w:pPr>
        <w:pStyle w:val="a3"/>
        <w:ind w:left="1351"/>
        <w:jc w:val="left"/>
      </w:pPr>
      <w:r>
        <w:t>Словарьтерминовиопределенийпоспортивной</w:t>
      </w:r>
      <w:r>
        <w:rPr>
          <w:spacing w:val="-2"/>
        </w:rPr>
        <w:t>борьбе.</w:t>
      </w:r>
    </w:p>
    <w:p w:rsidR="00422162" w:rsidRDefault="008900C7">
      <w:pPr>
        <w:pStyle w:val="a3"/>
        <w:ind w:left="1351"/>
        <w:jc w:val="left"/>
      </w:pPr>
      <w:r>
        <w:t xml:space="preserve">Спортивнаяборьбакаксредство укрепленияздоровья,закаливанияиразвитияфизических </w:t>
      </w:r>
      <w:r>
        <w:rPr>
          <w:spacing w:val="-2"/>
        </w:rPr>
        <w:t>качеств.</w:t>
      </w:r>
    </w:p>
    <w:p w:rsidR="00422162" w:rsidRDefault="008900C7">
      <w:pPr>
        <w:pStyle w:val="a3"/>
        <w:ind w:left="1351"/>
        <w:jc w:val="left"/>
      </w:pPr>
      <w:r>
        <w:t>Правилабезопасногоповедениявовремязанятийспортивнойборьбой.Режимдняпри занятиях борьбой. Правила личной гигиены во время занятий спортивной борьбой.</w:t>
      </w:r>
    </w:p>
    <w:p w:rsidR="00422162" w:rsidRDefault="008900C7">
      <w:pPr>
        <w:pStyle w:val="a3"/>
        <w:ind w:left="1351"/>
        <w:jc w:val="left"/>
      </w:pPr>
      <w:r>
        <w:t>Способысамостоятельной</w:t>
      </w:r>
      <w:r>
        <w:rPr>
          <w:spacing w:val="-2"/>
        </w:rPr>
        <w:t>деятельности.</w:t>
      </w:r>
    </w:p>
    <w:p w:rsidR="00422162" w:rsidRDefault="008900C7">
      <w:pPr>
        <w:pStyle w:val="a3"/>
        <w:ind w:left="1351" w:right="819"/>
        <w:jc w:val="left"/>
      </w:pPr>
      <w:r>
        <w:t>Внешние признаки утомления. Способы самоконтроля за физической нагрузкой. Уходзаспортивныминвентаремиоборудованиемдлязанятийспортивнойборьбой.</w:t>
      </w:r>
    </w:p>
    <w:p w:rsidR="00422162" w:rsidRDefault="008900C7">
      <w:pPr>
        <w:pStyle w:val="a3"/>
        <w:ind w:left="1351"/>
        <w:jc w:val="left"/>
      </w:pPr>
      <w:r>
        <w:t>Соблюдениеличнойгигиены,требованийкспортивнойодеждеиобувидлязанятий спортивной борьбой.</w:t>
      </w:r>
    </w:p>
    <w:p w:rsidR="00422162" w:rsidRDefault="008900C7">
      <w:pPr>
        <w:pStyle w:val="a3"/>
        <w:spacing w:before="1"/>
        <w:ind w:left="1351" w:right="1232"/>
        <w:jc w:val="left"/>
      </w:pPr>
      <w:r>
        <w:t>Составление и проведение комплексов общеразвивающих упражнений. Подвижныеигры,игрысэлементамиединоборствиправилаихпроведения.</w:t>
      </w:r>
    </w:p>
    <w:p w:rsidR="00422162" w:rsidRDefault="008900C7">
      <w:pPr>
        <w:pStyle w:val="a3"/>
        <w:ind w:left="1351" w:right="152"/>
      </w:pPr>
      <w: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упражненийдляразвитияфизических качеств, упражненийдля укрепленияголеностопных </w:t>
      </w:r>
      <w:r>
        <w:rPr>
          <w:spacing w:val="-2"/>
        </w:rPr>
        <w:t>суставов.</w:t>
      </w:r>
    </w:p>
    <w:p w:rsidR="00422162" w:rsidRDefault="008900C7">
      <w:pPr>
        <w:pStyle w:val="a3"/>
        <w:ind w:left="1351"/>
      </w:pPr>
      <w:r>
        <w:t>Основыорганизациисамостоятельныхзанятийспортивнойборьбойсо</w:t>
      </w:r>
      <w:r>
        <w:rPr>
          <w:spacing w:val="-2"/>
        </w:rPr>
        <w:t>сверстниками.</w:t>
      </w:r>
    </w:p>
    <w:p w:rsidR="00422162" w:rsidRDefault="008900C7">
      <w:pPr>
        <w:pStyle w:val="a3"/>
        <w:ind w:left="1351" w:right="157"/>
      </w:pPr>
      <w:r>
        <w:t xml:space="preserve">Организация и проведение игр специальной направленности с элементами спортивной </w:t>
      </w:r>
      <w:r>
        <w:rPr>
          <w:spacing w:val="-2"/>
        </w:rPr>
        <w:t>борьбы.</w:t>
      </w:r>
    </w:p>
    <w:p w:rsidR="00422162" w:rsidRDefault="008900C7">
      <w:pPr>
        <w:pStyle w:val="a3"/>
        <w:spacing w:before="5" w:line="237" w:lineRule="auto"/>
        <w:ind w:left="1351" w:right="169"/>
      </w:pPr>
      <w:r>
        <w:t xml:space="preserve">Причины возникновения ошибок при выполнении технических приёмов и способы их </w:t>
      </w:r>
      <w:r>
        <w:rPr>
          <w:spacing w:val="-2"/>
        </w:rPr>
        <w:t>устранения.</w:t>
      </w:r>
    </w:p>
    <w:p w:rsidR="00422162" w:rsidRDefault="008900C7">
      <w:pPr>
        <w:pStyle w:val="a3"/>
        <w:spacing w:before="1"/>
        <w:ind w:left="1351"/>
        <w:jc w:val="left"/>
      </w:pPr>
      <w:r>
        <w:t>Основы анализа собственной собственных занятий, игр с элементами борьбы, игры своей команды и игры команды соперников.</w:t>
      </w:r>
    </w:p>
    <w:p w:rsidR="00422162" w:rsidRDefault="008900C7">
      <w:pPr>
        <w:pStyle w:val="a3"/>
        <w:ind w:left="1351"/>
        <w:jc w:val="left"/>
      </w:pPr>
      <w:r>
        <w:t>Контрольно-тестовыеупражненияпообщейиспециальнойфизическойподготовке. Физическое совершенствование.</w:t>
      </w:r>
    </w:p>
    <w:p w:rsidR="00422162" w:rsidRDefault="008900C7">
      <w:pPr>
        <w:pStyle w:val="a3"/>
        <w:ind w:left="1351"/>
        <w:jc w:val="left"/>
      </w:pPr>
      <w:r>
        <w:t>Комплексыобщеразвивающихикорригирующих</w:t>
      </w:r>
      <w:r>
        <w:rPr>
          <w:spacing w:val="-2"/>
        </w:rPr>
        <w:t>упражнений.</w:t>
      </w:r>
    </w:p>
    <w:p w:rsidR="00422162" w:rsidRDefault="008900C7">
      <w:pPr>
        <w:pStyle w:val="a3"/>
        <w:spacing w:before="1"/>
        <w:ind w:left="1351"/>
        <w:jc w:val="left"/>
      </w:pPr>
      <w:r>
        <w:t>Упражнениянаразвитиефизическихкачеств(быстроты,ловкости,</w:t>
      </w:r>
      <w:r>
        <w:rPr>
          <w:spacing w:val="-2"/>
        </w:rPr>
        <w:t>гибкости).</w:t>
      </w:r>
    </w:p>
    <w:p w:rsidR="00422162" w:rsidRDefault="008900C7">
      <w:pPr>
        <w:pStyle w:val="a3"/>
        <w:ind w:left="1351"/>
        <w:jc w:val="left"/>
      </w:pPr>
      <w:r>
        <w:t>Комплексы специальных упражнений для формирования технических действий борца. Разминка,еёроль,назначение,средства.Комплексыспециальнойразминкипередсоревнованиямипоспортивнойборьбе.Комплексыкорригирующейгимнастикис использованием специальных упражнений из арсенала спортивной борьбы.</w:t>
      </w:r>
    </w:p>
    <w:p w:rsidR="00422162" w:rsidRDefault="008900C7">
      <w:pPr>
        <w:pStyle w:val="a3"/>
        <w:spacing w:before="5" w:line="237" w:lineRule="auto"/>
        <w:ind w:left="1351"/>
        <w:jc w:val="left"/>
      </w:pPr>
      <w:r>
        <w:t xml:space="preserve">Внешниепризнакиутомления.Средствавосстановленияорганизмапослефизической </w:t>
      </w:r>
      <w:r>
        <w:rPr>
          <w:spacing w:val="-2"/>
        </w:rPr>
        <w:t>нагрузки.</w:t>
      </w:r>
    </w:p>
    <w:p w:rsidR="00422162" w:rsidRDefault="008900C7">
      <w:pPr>
        <w:pStyle w:val="a3"/>
        <w:spacing w:before="1"/>
        <w:ind w:left="1351"/>
      </w:pPr>
      <w:r>
        <w:t>Способыиндивидуальногорегулированияфизической</w:t>
      </w:r>
      <w:r>
        <w:rPr>
          <w:spacing w:val="-2"/>
        </w:rPr>
        <w:t>нагрузки.</w:t>
      </w:r>
    </w:p>
    <w:p w:rsidR="00422162" w:rsidRDefault="008900C7">
      <w:pPr>
        <w:pStyle w:val="a3"/>
        <w:ind w:left="1351" w:right="257"/>
      </w:pPr>
      <w:r>
        <w:t>Подвижныеигрыиигрысэлементамиборьбыспредметамиибез,эстафетысэлементами спортивной борьбы. Эстафеты на развитие физических и специальных качеств.</w:t>
      </w:r>
    </w:p>
    <w:p w:rsidR="00422162" w:rsidRDefault="008900C7">
      <w:pPr>
        <w:pStyle w:val="a3"/>
        <w:ind w:left="1351" w:right="156"/>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422162" w:rsidRDefault="008900C7">
      <w:pPr>
        <w:pStyle w:val="a3"/>
        <w:ind w:left="1351"/>
      </w:pPr>
      <w:r>
        <w:t>Учебныепоединки(борьбалёжа,борьбавпартере,борьбана</w:t>
      </w:r>
      <w:r>
        <w:rPr>
          <w:spacing w:val="-2"/>
        </w:rPr>
        <w:t>коленях).</w:t>
      </w:r>
    </w:p>
    <w:p w:rsidR="00422162" w:rsidRDefault="008900C7">
      <w:pPr>
        <w:pStyle w:val="a3"/>
        <w:ind w:left="1351" w:right="155"/>
      </w:pPr>
      <w:r>
        <w:t>Игры с элементами единоборств, технико-тактической подготовка борца. Участие в соревновательной деятельности.</w:t>
      </w:r>
    </w:p>
    <w:p w:rsidR="00422162" w:rsidRDefault="008900C7">
      <w:pPr>
        <w:pStyle w:val="a3"/>
        <w:ind w:left="1351" w:right="167"/>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422162" w:rsidRDefault="008900C7">
      <w:pPr>
        <w:pStyle w:val="a3"/>
        <w:ind w:left="1351" w:right="144"/>
      </w:pPr>
      <w: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3"/>
      </w:pPr>
      <w:r>
        <w:lastRenderedPageBreak/>
        <w:t xml:space="preserve">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w:t>
      </w:r>
      <w:r>
        <w:rPr>
          <w:spacing w:val="-2"/>
        </w:rPr>
        <w:t>борьбе;</w:t>
      </w:r>
    </w:p>
    <w:p w:rsidR="00422162" w:rsidRDefault="008900C7">
      <w:pPr>
        <w:pStyle w:val="a3"/>
        <w:ind w:left="1351" w:right="150"/>
      </w:pPr>
      <w:r>
        <w:t>проявлениеуважительногоотношенияксверстникам,культурыобщенияивзаимодействия,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422162" w:rsidRDefault="008900C7">
      <w:pPr>
        <w:pStyle w:val="a3"/>
        <w:ind w:left="1351" w:right="154"/>
      </w:pPr>
      <w:r>
        <w:t xml:space="preserve">проявлениеготовностиксаморазвитию,самообразованиюисамовоспитанию,мотивациик осознанному выбору индивидуальной траектории образования средствами спортивной </w:t>
      </w:r>
      <w:r>
        <w:rPr>
          <w:spacing w:val="-2"/>
        </w:rPr>
        <w:t>борьбы;</w:t>
      </w:r>
    </w:p>
    <w:p w:rsidR="00422162" w:rsidRDefault="008900C7">
      <w:pPr>
        <w:pStyle w:val="a3"/>
        <w:ind w:left="1351" w:right="149"/>
      </w:pPr>
      <w:r>
        <w:t>проявление положительных качеств личности и управление своими эмоциями в различных (нестандартных)ситуацияхиусловиях,умениенесоздаватьконфликтовинаходитьвыходы из спорных ситуаций;</w:t>
      </w:r>
    </w:p>
    <w:p w:rsidR="00422162" w:rsidRDefault="008900C7">
      <w:pPr>
        <w:pStyle w:val="a3"/>
        <w:spacing w:before="1"/>
        <w:ind w:left="1351" w:right="158"/>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422162" w:rsidRDefault="008900C7">
      <w:pPr>
        <w:pStyle w:val="a3"/>
        <w:ind w:left="1351" w:right="153"/>
      </w:pPr>
      <w:r>
        <w:t>проявлениеосознанногоиответственногоотношенияксобственнымпоступкам,моральной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22162" w:rsidRDefault="008900C7">
      <w:pPr>
        <w:pStyle w:val="a3"/>
        <w:ind w:left="1351" w:right="164"/>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rsidR="00422162" w:rsidRDefault="008900C7">
      <w:pPr>
        <w:pStyle w:val="a3"/>
        <w:ind w:left="1351" w:right="163"/>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22162" w:rsidRDefault="008900C7">
      <w:pPr>
        <w:pStyle w:val="a3"/>
        <w:ind w:left="1351" w:right="157"/>
      </w:pPr>
      <w:r>
        <w:t>проявлениеположительных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22162" w:rsidRDefault="008900C7">
      <w:pPr>
        <w:pStyle w:val="a3"/>
        <w:spacing w:before="1"/>
        <w:ind w:left="1351" w:right="159"/>
      </w:pPr>
      <w: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422162" w:rsidRDefault="008900C7">
      <w:pPr>
        <w:pStyle w:val="a3"/>
        <w:ind w:left="1351" w:right="158"/>
      </w:pPr>
      <w:r>
        <w:t>овладение способностью принимать и сохранять цели и задачи учебной деятельности, поиска средств и способов её осуществления;</w:t>
      </w:r>
    </w:p>
    <w:p w:rsidR="00422162" w:rsidRDefault="008900C7">
      <w:pPr>
        <w:pStyle w:val="a3"/>
        <w:ind w:left="1351" w:right="156"/>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22162" w:rsidRDefault="008900C7">
      <w:pPr>
        <w:pStyle w:val="a3"/>
        <w:ind w:left="1351" w:right="175"/>
      </w:pPr>
      <w:r>
        <w:t>умение характеризовать действия и поступки, давать им анализ и объективную оценку на основе освоенных знаний и имеющегося опыта;</w:t>
      </w:r>
    </w:p>
    <w:p w:rsidR="00422162" w:rsidRDefault="008900C7">
      <w:pPr>
        <w:pStyle w:val="a3"/>
        <w:ind w:left="1351" w:right="167"/>
      </w:pPr>
      <w:r>
        <w:t>понимание причин успеха или неуспеха учебной деятельности и способность конструктивно действовать даже в ситуациях неуспеха;</w:t>
      </w:r>
    </w:p>
    <w:p w:rsidR="00422162" w:rsidRDefault="008900C7">
      <w:pPr>
        <w:pStyle w:val="a3"/>
        <w:spacing w:before="3"/>
        <w:ind w:left="1351" w:right="164"/>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22162" w:rsidRDefault="008900C7">
      <w:pPr>
        <w:pStyle w:val="a3"/>
        <w:ind w:left="1351" w:right="154"/>
      </w:pPr>
      <w:r>
        <w:t>обеспечение защиты и сохранности природы во время активного отдыха и занятий физической культурой;</w:t>
      </w:r>
    </w:p>
    <w:p w:rsidR="00422162" w:rsidRDefault="008900C7">
      <w:pPr>
        <w:pStyle w:val="a3"/>
        <w:ind w:left="1351" w:right="16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422162" w:rsidRDefault="008900C7">
      <w:pPr>
        <w:pStyle w:val="a3"/>
        <w:ind w:left="1351" w:right="159"/>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422162" w:rsidRDefault="008900C7">
      <w:pPr>
        <w:pStyle w:val="a3"/>
        <w:ind w:left="1351" w:right="164"/>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22162" w:rsidRDefault="008900C7">
      <w:pPr>
        <w:pStyle w:val="a3"/>
        <w:ind w:left="1351" w:right="156"/>
      </w:pPr>
      <w: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422162" w:rsidRDefault="008900C7">
      <w:pPr>
        <w:pStyle w:val="a3"/>
        <w:ind w:left="1351" w:right="154"/>
      </w:pPr>
      <w:r>
        <w:t>понимание значения занятий спортивной борьбой как средством укрепления здоровья, закаливания и развития физических качеств человека;</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6"/>
      </w:pPr>
      <w:r>
        <w:lastRenderedPageBreak/>
        <w:t>сформированность знаний по истории возникновения спортивной борьбы в мире и в Российской Федерации;</w:t>
      </w:r>
    </w:p>
    <w:p w:rsidR="00422162" w:rsidRDefault="008900C7">
      <w:pPr>
        <w:pStyle w:val="a3"/>
        <w:ind w:left="1351" w:right="152"/>
      </w:pPr>
      <w:r>
        <w:t>представление о разновидностях спортивной борьбы и основных правилах ведения поединков, борцовской терминологии, весовых категориях;</w:t>
      </w:r>
    </w:p>
    <w:p w:rsidR="00422162" w:rsidRDefault="008900C7">
      <w:pPr>
        <w:pStyle w:val="a3"/>
        <w:ind w:left="1351" w:right="153"/>
      </w:pPr>
      <w:r>
        <w:t>сформированность навыков безопасного поведения во время занятий спортивной борьбой, правилличнойгигиены,требованийкспортивнойодеждеиобуви,спортивномуинвентарю для занятий борьбой;</w:t>
      </w:r>
    </w:p>
    <w:p w:rsidR="00422162" w:rsidRDefault="008900C7">
      <w:pPr>
        <w:pStyle w:val="a3"/>
        <w:ind w:left="1351" w:right="145"/>
      </w:pPr>
      <w:r>
        <w:t>сформированностьнавыкасистематическогонаблюдениязасвоимфизическимсостоянием, величиной физических нагрузок, показателями физического развития и основных физических качеств;</w:t>
      </w:r>
    </w:p>
    <w:p w:rsidR="00422162" w:rsidRDefault="008900C7">
      <w:pPr>
        <w:pStyle w:val="a3"/>
        <w:ind w:left="1351" w:right="146"/>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422162" w:rsidRDefault="008900C7">
      <w:pPr>
        <w:pStyle w:val="a3"/>
        <w:spacing w:before="1"/>
        <w:ind w:left="1351" w:right="153"/>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422162" w:rsidRDefault="008900C7">
      <w:pPr>
        <w:pStyle w:val="a3"/>
        <w:ind w:left="1351" w:right="162"/>
      </w:pPr>
      <w:r>
        <w:t xml:space="preserve">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w:t>
      </w:r>
      <w:r>
        <w:rPr>
          <w:spacing w:val="-2"/>
        </w:rPr>
        <w:t>упражнения.</w:t>
      </w:r>
    </w:p>
    <w:p w:rsidR="00422162" w:rsidRDefault="008900C7">
      <w:pPr>
        <w:pStyle w:val="a3"/>
        <w:spacing w:before="5" w:line="237" w:lineRule="auto"/>
        <w:ind w:left="1351" w:right="155"/>
      </w:pPr>
      <w:r>
        <w:t>способность выполнять индивидуальные технические элементы (приёмы) базовой техники в партере и полустойке;</w:t>
      </w:r>
    </w:p>
    <w:p w:rsidR="00422162" w:rsidRDefault="008900C7">
      <w:pPr>
        <w:pStyle w:val="a3"/>
        <w:spacing w:before="1"/>
        <w:ind w:left="1351"/>
        <w:jc w:val="left"/>
      </w:pPr>
      <w:r>
        <w:t>способностьанализироватьвыполнениетехническогодействия(приёма)инаходить способы устранения ошибок;</w:t>
      </w:r>
    </w:p>
    <w:p w:rsidR="00422162" w:rsidRDefault="008900C7">
      <w:pPr>
        <w:pStyle w:val="a3"/>
        <w:ind w:left="1351"/>
        <w:jc w:val="left"/>
      </w:pPr>
      <w:r>
        <w:t>участиев учебныхпоединкахпоупрощеннымправилам;умениевыполнятьконтрольно- тестовых упражнений по общей и специальной физической подготовке и оценивать</w:t>
      </w:r>
    </w:p>
    <w:p w:rsidR="00422162" w:rsidRDefault="008900C7">
      <w:pPr>
        <w:pStyle w:val="a3"/>
        <w:ind w:left="1351"/>
        <w:jc w:val="left"/>
      </w:pPr>
      <w:r>
        <w:t>показателифизической</w:t>
      </w:r>
      <w:r>
        <w:rPr>
          <w:spacing w:val="-2"/>
        </w:rPr>
        <w:t>подготовленности;</w:t>
      </w:r>
    </w:p>
    <w:p w:rsidR="00422162" w:rsidRDefault="008900C7">
      <w:pPr>
        <w:pStyle w:val="a3"/>
        <w:spacing w:before="1"/>
        <w:ind w:left="1351"/>
        <w:jc w:val="left"/>
      </w:pPr>
      <w:r>
        <w:t>умениедемонстрироватьвовремяучебнойиигровойдеятельностиволевые,социальные качества личности, организованность, ответственность;</w:t>
      </w:r>
    </w:p>
    <w:p w:rsidR="00422162" w:rsidRDefault="008900C7">
      <w:pPr>
        <w:pStyle w:val="a3"/>
        <w:ind w:left="1351" w:right="155"/>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422162" w:rsidRDefault="008900C7">
      <w:pPr>
        <w:pStyle w:val="a3"/>
        <w:spacing w:before="3" w:line="275" w:lineRule="exact"/>
        <w:ind w:left="1351"/>
      </w:pPr>
      <w:r>
        <w:t>Модуль</w:t>
      </w:r>
      <w:r>
        <w:rPr>
          <w:spacing w:val="-2"/>
        </w:rPr>
        <w:t>«Флорбол».</w:t>
      </w:r>
    </w:p>
    <w:p w:rsidR="00422162" w:rsidRDefault="008900C7">
      <w:pPr>
        <w:pStyle w:val="a3"/>
        <w:spacing w:line="275" w:lineRule="exact"/>
        <w:ind w:left="1411"/>
      </w:pPr>
      <w:r>
        <w:t>Пояснительнаязапискамодуля</w:t>
      </w:r>
      <w:r>
        <w:rPr>
          <w:spacing w:val="-2"/>
        </w:rPr>
        <w:t>«Флорбол».</w:t>
      </w:r>
    </w:p>
    <w:p w:rsidR="00422162" w:rsidRDefault="008900C7">
      <w:pPr>
        <w:pStyle w:val="a3"/>
        <w:ind w:left="1351" w:right="141"/>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422162" w:rsidRDefault="008900C7">
      <w:pPr>
        <w:pStyle w:val="a3"/>
        <w:ind w:left="1351" w:right="146"/>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укреплениюздоровья,привлечениюобучающихсяксистематическимзанятиямфизической культурой и спортом, их личностному и профессиональному самоопределению.</w:t>
      </w:r>
    </w:p>
    <w:p w:rsidR="00422162" w:rsidRDefault="008900C7">
      <w:pPr>
        <w:pStyle w:val="a3"/>
        <w:ind w:left="1351" w:right="152"/>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двигательныхнавыков.Флорболкаксредствовоспитания,формируетуобучающихся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0"/>
      </w:pPr>
      <w:r>
        <w:lastRenderedPageBreak/>
        <w:t>чувство патриотизма, нравственные качества (честность, доброжелательность, дисциплинированность,самообладание,терпимость,коллективизм)всочетаниисволевыми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422162" w:rsidRDefault="008900C7">
      <w:pPr>
        <w:pStyle w:val="a3"/>
        <w:spacing w:line="274" w:lineRule="exact"/>
        <w:ind w:left="1351"/>
      </w:pPr>
      <w:r>
        <w:t>Цельюизучениемодуля«Флорбол»является</w:t>
      </w:r>
      <w:r>
        <w:rPr>
          <w:spacing w:val="-2"/>
        </w:rPr>
        <w:t>формирование</w:t>
      </w:r>
    </w:p>
    <w:p w:rsidR="00422162" w:rsidRDefault="008900C7">
      <w:pPr>
        <w:pStyle w:val="a3"/>
        <w:tabs>
          <w:tab w:val="left" w:pos="5120"/>
        </w:tabs>
        <w:ind w:left="1351" w:right="149"/>
      </w:pPr>
      <w:r>
        <w:t>у обучающихся навыков</w:t>
      </w:r>
      <w:r>
        <w:tab/>
        <w:t>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22162" w:rsidRDefault="008900C7">
      <w:pPr>
        <w:pStyle w:val="a3"/>
        <w:ind w:left="1351"/>
      </w:pPr>
      <w:r>
        <w:t>Задачамиизучениямодуля«Флорбол»</w:t>
      </w:r>
      <w:r>
        <w:rPr>
          <w:spacing w:val="-2"/>
        </w:rPr>
        <w:t>являются:*</w:t>
      </w:r>
    </w:p>
    <w:p w:rsidR="00422162" w:rsidRDefault="008900C7">
      <w:pPr>
        <w:pStyle w:val="a3"/>
        <w:ind w:left="1351" w:right="1711"/>
      </w:pPr>
      <w:r>
        <w:t>всестороннеегармоничноеразвитиедетейиподростков, увеличениеобъёма их двигательной активности;</w:t>
      </w:r>
    </w:p>
    <w:p w:rsidR="00422162" w:rsidRDefault="008900C7">
      <w:pPr>
        <w:pStyle w:val="a3"/>
        <w:tabs>
          <w:tab w:val="left" w:pos="5120"/>
        </w:tabs>
        <w:ind w:left="1351" w:right="158"/>
      </w:pPr>
      <w:r>
        <w:t>формирование общих</w:t>
      </w:r>
      <w:r>
        <w:tab/>
        <w:t>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422162" w:rsidRDefault="008900C7">
      <w:pPr>
        <w:pStyle w:val="a3"/>
        <w:spacing w:before="3"/>
        <w:ind w:left="1351"/>
        <w:jc w:val="left"/>
      </w:pPr>
      <w:r>
        <w:t>развитие основныхфизическихкачествиповышение функциональных возможностей их организма, обеспечение культуры безопасного поведения на занятиях по флорболу; формирование образовательногои культурногофундаментау обучающегосясредствами флорбола, и создание необходимых предпосылок для его самореализации;</w:t>
      </w:r>
    </w:p>
    <w:p w:rsidR="00422162" w:rsidRDefault="008900C7">
      <w:pPr>
        <w:pStyle w:val="a3"/>
        <w:ind w:left="1351" w:right="159"/>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22162" w:rsidRDefault="008900C7">
      <w:pPr>
        <w:pStyle w:val="a3"/>
        <w:ind w:left="1351" w:right="164"/>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22162" w:rsidRDefault="008900C7">
      <w:pPr>
        <w:pStyle w:val="a3"/>
        <w:tabs>
          <w:tab w:val="left" w:pos="2565"/>
          <w:tab w:val="left" w:pos="4143"/>
          <w:tab w:val="left" w:pos="5494"/>
          <w:tab w:val="left" w:pos="7374"/>
          <w:tab w:val="left" w:pos="9361"/>
        </w:tabs>
        <w:spacing w:before="3"/>
        <w:ind w:left="1351" w:right="194"/>
        <w:jc w:val="left"/>
      </w:pPr>
      <w:r>
        <w:t xml:space="preserve">развитиеположительноймотивациииустойчивогоучебно-познавательногоинтересак </w:t>
      </w:r>
      <w:r>
        <w:rPr>
          <w:spacing w:val="-2"/>
        </w:rPr>
        <w:t>предмету</w:t>
      </w:r>
      <w:r>
        <w:tab/>
      </w:r>
      <w:r>
        <w:rPr>
          <w:spacing w:val="-2"/>
        </w:rPr>
        <w:t>«Физическая</w:t>
      </w:r>
      <w:r>
        <w:tab/>
      </w:r>
      <w:r>
        <w:rPr>
          <w:spacing w:val="-2"/>
        </w:rPr>
        <w:t>культура»,</w:t>
      </w:r>
      <w:r>
        <w:tab/>
      </w:r>
      <w:r>
        <w:rPr>
          <w:spacing w:val="-2"/>
        </w:rPr>
        <w:t>удовлетворение</w:t>
      </w:r>
      <w:r>
        <w:tab/>
      </w:r>
      <w:r>
        <w:rPr>
          <w:spacing w:val="-2"/>
        </w:rPr>
        <w:t>индивидуальных</w:t>
      </w:r>
      <w:r>
        <w:tab/>
      </w:r>
      <w:r>
        <w:rPr>
          <w:spacing w:val="-2"/>
        </w:rPr>
        <w:t xml:space="preserve">потребностей </w:t>
      </w:r>
      <w:r>
        <w:t>обучающихся в занятиях физической культурой и спортом средствами флорбола; популяризацияфлорболасредиподрастающегопоколения,привлечениеобучающихся, проявляющихповышенныйинтересиспособностикзанятиямфлорболом,вшкольные спортивные клубы, секции, к участию в соревнованиях;</w:t>
      </w:r>
    </w:p>
    <w:p w:rsidR="00422162" w:rsidRDefault="008900C7">
      <w:pPr>
        <w:pStyle w:val="a3"/>
        <w:ind w:left="1351" w:right="2148"/>
        <w:jc w:val="left"/>
      </w:pPr>
      <w:r>
        <w:t>выявление,развитиеиподдержкаодарённыхдетейвобластиспорта. Место и роль модуля «Флорбол».</w:t>
      </w:r>
    </w:p>
    <w:p w:rsidR="00422162" w:rsidRDefault="008900C7">
      <w:pPr>
        <w:pStyle w:val="a3"/>
        <w:ind w:left="1351" w:right="148"/>
      </w:pPr>
      <w: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22162" w:rsidRDefault="008900C7">
      <w:pPr>
        <w:pStyle w:val="a3"/>
        <w:ind w:left="1351" w:right="159"/>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22162" w:rsidRDefault="008900C7">
      <w:pPr>
        <w:pStyle w:val="a3"/>
        <w:spacing w:before="1" w:line="275" w:lineRule="exact"/>
        <w:ind w:left="1351"/>
      </w:pPr>
      <w:r>
        <w:t xml:space="preserve">Модуль«Флорбол»можетбытьреализованвследующих </w:t>
      </w:r>
      <w:r>
        <w:rPr>
          <w:spacing w:val="-2"/>
        </w:rPr>
        <w:t>вариантах:</w:t>
      </w:r>
    </w:p>
    <w:p w:rsidR="00422162" w:rsidRDefault="008900C7">
      <w:pPr>
        <w:pStyle w:val="a3"/>
        <w:ind w:left="1351" w:right="156"/>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422162" w:rsidRDefault="008900C7">
      <w:pPr>
        <w:pStyle w:val="a3"/>
        <w:ind w:left="1351"/>
        <w:jc w:val="left"/>
      </w:pPr>
      <w:r>
        <w:rPr>
          <w:spacing w:val="-2"/>
        </w:rPr>
        <w:t>обучающихся;</w:t>
      </w:r>
    </w:p>
    <w:p w:rsidR="00422162" w:rsidRDefault="008900C7">
      <w:pPr>
        <w:pStyle w:val="a3"/>
        <w:ind w:left="1351" w:right="14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ind w:left="1351"/>
      </w:pPr>
      <w:r>
        <w:t>ввидедополнительныхчасов,выделяемыхнаспортивно-оздоровительнуюработу</w:t>
      </w:r>
      <w:r>
        <w:rPr>
          <w:spacing w:val="-10"/>
        </w:rPr>
        <w:t>с</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45"/>
      </w:pPr>
      <w:r>
        <w:lastRenderedPageBreak/>
        <w:t>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 модулей по видам спорта (рекомендуемый объём в 1 классе - 33 часа, во 2, 3, 4 классах - по 34 часа).</w:t>
      </w:r>
    </w:p>
    <w:p w:rsidR="00422162" w:rsidRDefault="008900C7">
      <w:pPr>
        <w:pStyle w:val="a3"/>
        <w:ind w:left="1351" w:right="6228"/>
      </w:pPr>
      <w:r>
        <w:t>Содержаниемодуля«Флорбол». Знания о флорболе.</w:t>
      </w:r>
    </w:p>
    <w:p w:rsidR="00422162" w:rsidRDefault="008900C7">
      <w:pPr>
        <w:pStyle w:val="a3"/>
        <w:ind w:left="1351" w:right="152"/>
      </w:pPr>
      <w:r>
        <w:t>История зарождения флорбола. Известные отечественные флорболисты и тренеры. Достиженияотечественнойсборнойкомандыстранынамировыхпервенствахироссийских клубов на европейской спортивной арене.</w:t>
      </w:r>
    </w:p>
    <w:p w:rsidR="00422162" w:rsidRDefault="008900C7">
      <w:pPr>
        <w:pStyle w:val="a3"/>
        <w:ind w:left="1351" w:right="151"/>
      </w:pPr>
      <w:r>
        <w:t xml:space="preserve">Разновидности флорбола (малый флорбол - 3 на 3, классический флорбол - 5 на 5 полевых </w:t>
      </w:r>
      <w:r>
        <w:rPr>
          <w:spacing w:val="-2"/>
        </w:rPr>
        <w:t>игроков).</w:t>
      </w:r>
    </w:p>
    <w:p w:rsidR="00422162" w:rsidRDefault="008900C7">
      <w:pPr>
        <w:pStyle w:val="a3"/>
        <w:ind w:left="1351" w:right="161"/>
      </w:pPr>
      <w:r>
        <w:t>Размеры флорбольной площадки, ее допустимые размеры, инвентарь и оборудование для игры во флорбол.</w:t>
      </w:r>
    </w:p>
    <w:p w:rsidR="00422162" w:rsidRDefault="008900C7">
      <w:pPr>
        <w:pStyle w:val="a3"/>
        <w:spacing w:before="1"/>
        <w:ind w:left="1351" w:right="163"/>
      </w:pPr>
      <w:r>
        <w:t>Основные правила соревнований игры во флорбол. Судейская коллегия, обслуживающая соревнования по флорболу. Жесты судьи.</w:t>
      </w:r>
    </w:p>
    <w:p w:rsidR="00422162" w:rsidRDefault="008900C7">
      <w:pPr>
        <w:pStyle w:val="a3"/>
        <w:ind w:left="1351"/>
      </w:pPr>
      <w:r>
        <w:t>Флорбольныйсловарьтерминови</w:t>
      </w:r>
      <w:r>
        <w:rPr>
          <w:spacing w:val="-2"/>
        </w:rPr>
        <w:t>определений.</w:t>
      </w:r>
    </w:p>
    <w:p w:rsidR="00422162" w:rsidRDefault="008900C7">
      <w:pPr>
        <w:pStyle w:val="a3"/>
        <w:ind w:left="1351"/>
      </w:pPr>
      <w:r>
        <w:t>Флорболкаксредствоукрепленияздоровья,закаливанияиразвитияфизических</w:t>
      </w:r>
      <w:r>
        <w:rPr>
          <w:spacing w:val="-2"/>
        </w:rPr>
        <w:t>качеств.</w:t>
      </w:r>
    </w:p>
    <w:p w:rsidR="00422162" w:rsidRDefault="008900C7">
      <w:pPr>
        <w:pStyle w:val="a3"/>
        <w:ind w:left="1351"/>
      </w:pPr>
      <w:r>
        <w:t>Правилабезопасногоповедениявовремязанятийфлорболом.Режим</w:t>
      </w:r>
      <w:r>
        <w:rPr>
          <w:spacing w:val="-5"/>
        </w:rPr>
        <w:t>дня</w:t>
      </w:r>
    </w:p>
    <w:p w:rsidR="00422162" w:rsidRDefault="008900C7">
      <w:pPr>
        <w:pStyle w:val="a3"/>
        <w:ind w:left="1351" w:right="1232"/>
        <w:jc w:val="left"/>
      </w:pPr>
      <w:r>
        <w:t>призанятияхфлорболом.Правилаличнойгигиенывовремязанятийфлорболом. Способы самостоятельной деятельности.</w:t>
      </w:r>
    </w:p>
    <w:p w:rsidR="00422162" w:rsidRDefault="008900C7">
      <w:pPr>
        <w:pStyle w:val="a3"/>
        <w:ind w:left="1351" w:right="1232"/>
        <w:jc w:val="left"/>
      </w:pPr>
      <w:r>
        <w:t>Внешниепризнакиутомления.Способысамоконтролязафизическойнагрузкой. Уход за флорбольным спортивным инвентарем и оборудованием.</w:t>
      </w:r>
    </w:p>
    <w:p w:rsidR="00422162" w:rsidRDefault="008900C7">
      <w:pPr>
        <w:pStyle w:val="a3"/>
        <w:ind w:left="1351"/>
        <w:jc w:val="left"/>
      </w:pPr>
      <w:r>
        <w:t xml:space="preserve">Соблюдениеличнойгигиены,требованийкспортивнойодеждеиобувидлязанятий </w:t>
      </w:r>
      <w:r>
        <w:rPr>
          <w:spacing w:val="-2"/>
        </w:rPr>
        <w:t>флорболом.</w:t>
      </w:r>
    </w:p>
    <w:p w:rsidR="00422162" w:rsidRDefault="008900C7">
      <w:pPr>
        <w:pStyle w:val="a3"/>
        <w:spacing w:before="5" w:line="237" w:lineRule="auto"/>
        <w:ind w:left="1351" w:right="1232"/>
        <w:jc w:val="left"/>
      </w:pPr>
      <w:r>
        <w:t>Составлениеипроведениекомплексовобщеразвивающихупражнений. Подвижные игры и правила их проведения.</w:t>
      </w:r>
    </w:p>
    <w:p w:rsidR="00422162" w:rsidRDefault="008900C7">
      <w:pPr>
        <w:pStyle w:val="a3"/>
        <w:spacing w:before="1"/>
        <w:ind w:left="1351" w:right="147"/>
      </w:pPr>
      <w:r>
        <w:t>Составление комплексов различной направленности: утренней гигиенической гимнастики, корригирующейгимнастикисэлементамифлорбола,дыхательнойгимнастики,упражнений дляглаз,упражненийформированияосанкиипрофилактикиплоскостопия,упражненийдля развития физических качеств, упражнений для укрепления голеностопных суставов.</w:t>
      </w:r>
    </w:p>
    <w:p w:rsidR="00422162" w:rsidRDefault="008900C7">
      <w:pPr>
        <w:pStyle w:val="a3"/>
        <w:ind w:left="1351"/>
      </w:pPr>
      <w:r>
        <w:t>Основыорганизациисамостоятельныхзанятийфлорболомсо</w:t>
      </w:r>
      <w:r>
        <w:rPr>
          <w:spacing w:val="-2"/>
        </w:rPr>
        <w:t>сверстниками.</w:t>
      </w:r>
    </w:p>
    <w:p w:rsidR="00422162" w:rsidRDefault="008900C7">
      <w:pPr>
        <w:pStyle w:val="a3"/>
        <w:ind w:left="1351"/>
        <w:jc w:val="left"/>
      </w:pPr>
      <w:r>
        <w:t xml:space="preserve">Организация и проведение игр специальной направленности с элементами флорбола. Причинывозникновенияошибокпривыполнениитехническихприёмовиспособыих </w:t>
      </w:r>
      <w:r>
        <w:rPr>
          <w:spacing w:val="-2"/>
        </w:rPr>
        <w:t>устранения.</w:t>
      </w:r>
    </w:p>
    <w:p w:rsidR="00422162" w:rsidRDefault="008900C7">
      <w:pPr>
        <w:pStyle w:val="a3"/>
        <w:spacing w:before="1"/>
        <w:ind w:left="1351" w:right="779"/>
        <w:jc w:val="left"/>
      </w:pPr>
      <w:r>
        <w:t>Основыанализасобственнойигры,игрысвоейкомандыиигрыкомандысоперников. Контрольно-тестовые упражнения по общей и специальной физической подготовке. Физическое совершенствование.</w:t>
      </w:r>
    </w:p>
    <w:p w:rsidR="00422162" w:rsidRDefault="008900C7">
      <w:pPr>
        <w:pStyle w:val="a3"/>
        <w:spacing w:before="3" w:line="275" w:lineRule="exact"/>
        <w:ind w:left="1351"/>
        <w:jc w:val="left"/>
      </w:pPr>
      <w:r>
        <w:t>Комплексыобщеразвивающихикорригирующих</w:t>
      </w:r>
      <w:r>
        <w:rPr>
          <w:spacing w:val="-2"/>
        </w:rPr>
        <w:t>упражнений.</w:t>
      </w:r>
    </w:p>
    <w:p w:rsidR="00422162" w:rsidRDefault="008900C7">
      <w:pPr>
        <w:pStyle w:val="a3"/>
        <w:spacing w:line="275" w:lineRule="exact"/>
        <w:ind w:left="1351"/>
        <w:jc w:val="left"/>
      </w:pPr>
      <w:r>
        <w:t>Упражнениянаразвитиефизическихкачеств(быстроты,ловкости,</w:t>
      </w:r>
      <w:r>
        <w:rPr>
          <w:spacing w:val="-2"/>
        </w:rPr>
        <w:t>гибкости).</w:t>
      </w:r>
    </w:p>
    <w:p w:rsidR="00422162" w:rsidRDefault="008900C7">
      <w:pPr>
        <w:pStyle w:val="a3"/>
        <w:tabs>
          <w:tab w:val="left" w:pos="2779"/>
          <w:tab w:val="left" w:pos="4387"/>
          <w:tab w:val="left" w:pos="5902"/>
          <w:tab w:val="left" w:pos="6512"/>
          <w:tab w:val="left" w:pos="8276"/>
          <w:tab w:val="left" w:pos="9822"/>
        </w:tabs>
        <w:ind w:left="1351" w:right="181"/>
        <w:jc w:val="left"/>
      </w:pPr>
      <w:r>
        <w:rPr>
          <w:spacing w:val="-2"/>
        </w:rPr>
        <w:t>Комплексы</w:t>
      </w:r>
      <w:r>
        <w:tab/>
      </w:r>
      <w:r>
        <w:rPr>
          <w:spacing w:val="-2"/>
        </w:rPr>
        <w:t>специальных</w:t>
      </w:r>
      <w:r>
        <w:tab/>
      </w:r>
      <w:r>
        <w:rPr>
          <w:spacing w:val="-2"/>
        </w:rPr>
        <w:t>упражнений</w:t>
      </w:r>
      <w:r>
        <w:tab/>
      </w:r>
      <w:r>
        <w:rPr>
          <w:spacing w:val="-4"/>
        </w:rPr>
        <w:t>для</w:t>
      </w:r>
      <w:r>
        <w:tab/>
      </w:r>
      <w:r>
        <w:rPr>
          <w:spacing w:val="-2"/>
        </w:rPr>
        <w:t>формирования</w:t>
      </w:r>
      <w:r>
        <w:tab/>
      </w:r>
      <w:r>
        <w:rPr>
          <w:spacing w:val="-2"/>
        </w:rPr>
        <w:t>технических</w:t>
      </w:r>
      <w:r>
        <w:tab/>
      </w:r>
      <w:r>
        <w:rPr>
          <w:spacing w:val="-2"/>
        </w:rPr>
        <w:t>действий флорболиста.</w:t>
      </w:r>
    </w:p>
    <w:p w:rsidR="00422162" w:rsidRDefault="008900C7">
      <w:pPr>
        <w:pStyle w:val="a3"/>
        <w:ind w:left="1351"/>
        <w:jc w:val="left"/>
      </w:pPr>
      <w:r>
        <w:t>Разминка,еероль,назначение,средства.Комплексыспециальнойразминкипередсоревнованиями по флорболу. Комплексы корригирующей гимнастики</w:t>
      </w:r>
    </w:p>
    <w:p w:rsidR="00422162" w:rsidRDefault="008900C7">
      <w:pPr>
        <w:pStyle w:val="a3"/>
        <w:ind w:left="1351"/>
        <w:jc w:val="left"/>
      </w:pPr>
      <w:r>
        <w:t>сиспользованиемспециальныхфлорбольных</w:t>
      </w:r>
      <w:r>
        <w:rPr>
          <w:spacing w:val="-2"/>
        </w:rPr>
        <w:t>упражнений.</w:t>
      </w:r>
    </w:p>
    <w:p w:rsidR="00422162" w:rsidRDefault="008900C7">
      <w:pPr>
        <w:pStyle w:val="a3"/>
        <w:ind w:left="1351"/>
        <w:jc w:val="left"/>
      </w:pPr>
      <w:r>
        <w:t xml:space="preserve">Внешниепризнакиутомления.Средствавосстановленияорганизмапослефизической </w:t>
      </w:r>
      <w:r>
        <w:rPr>
          <w:spacing w:val="-2"/>
        </w:rPr>
        <w:t>нагрузки.</w:t>
      </w:r>
    </w:p>
    <w:p w:rsidR="00422162" w:rsidRDefault="008900C7">
      <w:pPr>
        <w:pStyle w:val="a3"/>
        <w:ind w:left="1351"/>
        <w:jc w:val="left"/>
      </w:pPr>
      <w:r>
        <w:t>Способыиндивидуальногорегулированияфизической</w:t>
      </w:r>
      <w:r>
        <w:rPr>
          <w:spacing w:val="-2"/>
        </w:rPr>
        <w:t>нагрузки.</w:t>
      </w:r>
    </w:p>
    <w:p w:rsidR="00422162" w:rsidRDefault="008900C7">
      <w:pPr>
        <w:pStyle w:val="a3"/>
        <w:ind w:left="1351"/>
        <w:jc w:val="left"/>
      </w:pPr>
      <w:r>
        <w:t>Подвижныеигрыспредметамиибез,эстафетысэлементамифлорбола.Эстафетына развитие физических и специальных качеств.</w:t>
      </w:r>
    </w:p>
    <w:p w:rsidR="00422162" w:rsidRDefault="008900C7">
      <w:pPr>
        <w:pStyle w:val="a3"/>
        <w:ind w:left="1351" w:right="152"/>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48"/>
      </w:pPr>
      <w:r>
        <w:lastRenderedPageBreak/>
        <w:t>Ведение мяча: различными способами дриблинга (с перекладыванием, способом «пятка- 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стороны.Ударпомячу:заметающий,удар-щелчок,прямойудар,ударснеудобнойстороны,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(финтов).Отбормяча(вмоментприемаи во времяведения):выбиваниеили вытаскивание. Перехват мяча: клюшкой, ногой, корпусом. Розыгрыш спорного мяча: выигрыш носком пера клюшки на себя, выбивание, продавливание.</w:t>
      </w:r>
    </w:p>
    <w:p w:rsidR="00422162" w:rsidRDefault="008900C7">
      <w:pPr>
        <w:pStyle w:val="a3"/>
        <w:spacing w:before="1"/>
        <w:ind w:left="1351"/>
      </w:pPr>
      <w:r>
        <w:t>Техникаигры</w:t>
      </w:r>
      <w:r>
        <w:rPr>
          <w:spacing w:val="-2"/>
        </w:rPr>
        <w:t>вратаря:</w:t>
      </w:r>
    </w:p>
    <w:p w:rsidR="00422162" w:rsidRDefault="008900C7">
      <w:pPr>
        <w:pStyle w:val="a3"/>
        <w:ind w:left="1351"/>
      </w:pPr>
      <w:r>
        <w:t>стойка(высокая,средняя,</w:t>
      </w:r>
      <w:r>
        <w:rPr>
          <w:spacing w:val="-2"/>
        </w:rPr>
        <w:t>низкая);</w:t>
      </w:r>
    </w:p>
    <w:p w:rsidR="00422162" w:rsidRDefault="008900C7">
      <w:pPr>
        <w:pStyle w:val="a3"/>
        <w:ind w:left="1351" w:right="149"/>
      </w:pPr>
      <w:r>
        <w:t>элементытехникиперемещения(приставнымишагами,стоянаколенях,наколеняхтолчком одной или двумя руками от пола, отталкиванием ногой от пола со стойки на колене, смешанный тип);</w:t>
      </w:r>
    </w:p>
    <w:p w:rsidR="00422162" w:rsidRDefault="008900C7">
      <w:pPr>
        <w:pStyle w:val="a3"/>
        <w:ind w:left="1351" w:right="15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22162" w:rsidRDefault="008900C7">
      <w:pPr>
        <w:pStyle w:val="a3"/>
        <w:ind w:left="1351"/>
      </w:pPr>
      <w:r>
        <w:t>элементытехникинападения(передачамяча</w:t>
      </w:r>
      <w:r>
        <w:rPr>
          <w:spacing w:val="-2"/>
        </w:rPr>
        <w:t>рукой).</w:t>
      </w:r>
    </w:p>
    <w:p w:rsidR="00422162" w:rsidRDefault="008900C7">
      <w:pPr>
        <w:pStyle w:val="a3"/>
        <w:ind w:left="1351" w:right="150"/>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422162" w:rsidRDefault="008900C7">
      <w:pPr>
        <w:pStyle w:val="a3"/>
        <w:spacing w:before="5" w:line="237" w:lineRule="auto"/>
        <w:ind w:left="1351" w:right="143"/>
      </w:pPr>
      <w:r>
        <w:t>Учебные игры во флорбол. Упрощенные игры в технико-тактической подготовке флорболистов. Участие в соревновательной деятельности.</w:t>
      </w:r>
    </w:p>
    <w:p w:rsidR="00422162" w:rsidRDefault="008900C7">
      <w:pPr>
        <w:pStyle w:val="a3"/>
        <w:spacing w:before="1"/>
        <w:ind w:left="1351" w:right="159"/>
      </w:pPr>
      <w:r>
        <w:t>Содержание модуля «Флорбол» направлено на достижение обучающимися личностных, метапредметных и предметных результатов обучения.</w:t>
      </w:r>
    </w:p>
    <w:p w:rsidR="00422162" w:rsidRDefault="008900C7">
      <w:pPr>
        <w:pStyle w:val="a3"/>
        <w:ind w:left="1351" w:right="146"/>
      </w:pPr>
      <w:r>
        <w:t>Приизучениимодуля«Флорбол»науровненачальногообщегообразованияуобучающихся будут сформированы следующие личностные результаты:</w:t>
      </w:r>
    </w:p>
    <w:p w:rsidR="00422162" w:rsidRDefault="008900C7">
      <w:pPr>
        <w:pStyle w:val="a3"/>
        <w:ind w:left="1351" w:right="165"/>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422162" w:rsidRDefault="008900C7">
      <w:pPr>
        <w:pStyle w:val="a3"/>
        <w:spacing w:before="1"/>
        <w:ind w:left="1351" w:right="148"/>
      </w:pPr>
      <w:r>
        <w:t>проявлениеуважительногоотношенияксверстникам,культурыобщенияивзаимодействия,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422162" w:rsidRDefault="008900C7">
      <w:pPr>
        <w:pStyle w:val="a3"/>
        <w:spacing w:before="5" w:line="237" w:lineRule="auto"/>
        <w:ind w:left="1351" w:right="150"/>
      </w:pPr>
      <w:r>
        <w:t>проявлениеготовностиксаморазвитию,самообразованиюисамовоспитанию,мотивациик осознанному выбору индивидуальной траектории образования средствами флорбола;</w:t>
      </w:r>
    </w:p>
    <w:p w:rsidR="00422162" w:rsidRDefault="008900C7">
      <w:pPr>
        <w:pStyle w:val="a3"/>
        <w:spacing w:before="1"/>
        <w:ind w:left="1351" w:right="149"/>
      </w:pPr>
      <w:r>
        <w:t>проявление положительных качеств личности и управление своими эмоциями в различных (нестандартных)ситуацияхиусловиях,умениенесоздаватьконфликтовинаходитьвыходы из спорных ситуаций;</w:t>
      </w:r>
    </w:p>
    <w:p w:rsidR="00422162" w:rsidRDefault="008900C7">
      <w:pPr>
        <w:pStyle w:val="a3"/>
        <w:ind w:left="1351" w:right="165"/>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422162" w:rsidRDefault="008900C7">
      <w:pPr>
        <w:pStyle w:val="a3"/>
        <w:ind w:left="1351" w:right="153"/>
      </w:pPr>
      <w:r>
        <w:t>проявлениеосознанногоиответственногоотношенияксобственнымпоступкам,моральной компетентности в решении проблем в процессе занятий физической культурой, игровой и соревновательной деятельности по флорболу;</w:t>
      </w:r>
    </w:p>
    <w:p w:rsidR="00422162" w:rsidRDefault="008900C7">
      <w:pPr>
        <w:pStyle w:val="a3"/>
        <w:ind w:left="1351" w:right="153"/>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rsidR="00422162" w:rsidRDefault="008900C7">
      <w:pPr>
        <w:pStyle w:val="a3"/>
        <w:ind w:left="1351" w:right="153"/>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22162" w:rsidRDefault="008900C7">
      <w:pPr>
        <w:pStyle w:val="a3"/>
        <w:ind w:left="1351"/>
      </w:pPr>
      <w:r>
        <w:t>проявлениеположительныхкачествличностииуправлениесвоимиэмоциямив</w:t>
      </w:r>
      <w:r>
        <w:rPr>
          <w:spacing w:val="-2"/>
        </w:rPr>
        <w:t>различных</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4"/>
      </w:pPr>
      <w:r>
        <w:lastRenderedPageBreak/>
        <w:t>ситуациях и условиях, способность к самостоятельной, творческой и ответственной деятельности средствами флорбола.</w:t>
      </w:r>
    </w:p>
    <w:p w:rsidR="00422162" w:rsidRDefault="008900C7">
      <w:pPr>
        <w:pStyle w:val="a3"/>
        <w:ind w:left="1351" w:right="148"/>
      </w:pPr>
      <w:r>
        <w:t>Приизучениимодуля«Флорбол»науровненачальногообщегообразованияуобучающихся будут сформированы следующие метапредметные результаты:</w:t>
      </w:r>
    </w:p>
    <w:p w:rsidR="00422162" w:rsidRDefault="008900C7">
      <w:pPr>
        <w:pStyle w:val="a3"/>
        <w:ind w:left="1351" w:right="161"/>
      </w:pPr>
      <w:r>
        <w:t>овладение способностью принимать и сохранять цели и задачи учебной деятельности, поиска средств и способов её осуществления;</w:t>
      </w:r>
    </w:p>
    <w:p w:rsidR="00422162" w:rsidRDefault="008900C7">
      <w:pPr>
        <w:pStyle w:val="a3"/>
        <w:ind w:left="1351" w:right="16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22162" w:rsidRDefault="008900C7">
      <w:pPr>
        <w:pStyle w:val="a3"/>
        <w:ind w:left="1351" w:right="160"/>
      </w:pPr>
      <w:r>
        <w:t>умение характеризовать действия и поступки, давать им анализ и объективную оценку на основе освоенных знаний и имеющегося опыта;</w:t>
      </w:r>
    </w:p>
    <w:p w:rsidR="00422162" w:rsidRDefault="008900C7">
      <w:pPr>
        <w:pStyle w:val="a3"/>
        <w:ind w:left="1351" w:right="166"/>
      </w:pPr>
      <w:r>
        <w:t>понимание причин успеха или неуспеха учебной деятельности и способность конструктивно действовать даже в ситуациях неуспеха;</w:t>
      </w:r>
    </w:p>
    <w:p w:rsidR="00422162" w:rsidRDefault="008900C7">
      <w:pPr>
        <w:pStyle w:val="a3"/>
        <w:spacing w:before="1"/>
        <w:ind w:left="1351" w:right="157"/>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22162" w:rsidRDefault="008900C7">
      <w:pPr>
        <w:pStyle w:val="a3"/>
        <w:ind w:left="1351" w:right="163"/>
      </w:pPr>
      <w:r>
        <w:t>обеспечение защиты и сохранности природы во время активного отдыха и занятий физической культурой;</w:t>
      </w:r>
    </w:p>
    <w:p w:rsidR="00422162" w:rsidRDefault="008900C7">
      <w:pPr>
        <w:pStyle w:val="a3"/>
        <w:ind w:left="1351" w:right="155"/>
      </w:pPr>
      <w:r>
        <w:t>организация самостоятельной деятельности с учетом требований ее безопасности, сохранности инвентаря и оборудования, организации места</w:t>
      </w:r>
    </w:p>
    <w:p w:rsidR="00422162" w:rsidRDefault="008900C7">
      <w:pPr>
        <w:pStyle w:val="a3"/>
        <w:spacing w:before="5"/>
        <w:ind w:left="1351"/>
        <w:jc w:val="left"/>
      </w:pPr>
      <w:r>
        <w:rPr>
          <w:spacing w:val="-2"/>
        </w:rPr>
        <w:t>занятий;</w:t>
      </w:r>
    </w:p>
    <w:p w:rsidR="00422162" w:rsidRDefault="008900C7">
      <w:pPr>
        <w:pStyle w:val="a3"/>
        <w:ind w:left="1351" w:right="151"/>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422162" w:rsidRDefault="008900C7">
      <w:pPr>
        <w:pStyle w:val="a3"/>
        <w:spacing w:before="1"/>
        <w:ind w:left="1351" w:right="161"/>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22162" w:rsidRDefault="008900C7">
      <w:pPr>
        <w:pStyle w:val="a3"/>
        <w:ind w:left="1351" w:right="153"/>
      </w:pPr>
      <w:r>
        <w:t>Приизучениимодуля«Флорбол»науровненачальногообщегообразованияуобучающихся будут сформированы следующие предметные результаты:</w:t>
      </w:r>
    </w:p>
    <w:p w:rsidR="00422162" w:rsidRDefault="008900C7">
      <w:pPr>
        <w:pStyle w:val="a3"/>
        <w:ind w:left="1351" w:right="153"/>
      </w:pPr>
      <w:r>
        <w:t>пониманиезначениязанятийфлорболомкаксредствомукрепленияздоровья,закаливанияи развития физических качеств человека;</w:t>
      </w:r>
    </w:p>
    <w:p w:rsidR="00422162" w:rsidRDefault="008900C7">
      <w:pPr>
        <w:pStyle w:val="a3"/>
        <w:ind w:left="1351" w:right="162"/>
      </w:pPr>
      <w:r>
        <w:t>сформированность знаний по истории возникновения игры во флорбол в мире и в Российской Федерации;</w:t>
      </w:r>
    </w:p>
    <w:p w:rsidR="00422162" w:rsidRDefault="008900C7">
      <w:pPr>
        <w:pStyle w:val="a3"/>
        <w:ind w:left="1351" w:right="154"/>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422162" w:rsidRDefault="008900C7">
      <w:pPr>
        <w:pStyle w:val="a3"/>
        <w:ind w:left="1351" w:right="157"/>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422162" w:rsidRDefault="008900C7">
      <w:pPr>
        <w:pStyle w:val="a3"/>
        <w:ind w:left="1351" w:right="144"/>
      </w:pPr>
      <w:r>
        <w:t>сформированностьнавыкасистематическогонаблюдениязасвоимфизическимсостоянием, величиной физических нагрузок, показателями физического развития и основных физических качеств;</w:t>
      </w:r>
    </w:p>
    <w:p w:rsidR="00422162" w:rsidRDefault="008900C7">
      <w:pPr>
        <w:pStyle w:val="a3"/>
        <w:ind w:left="1351" w:right="154"/>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422162" w:rsidRDefault="008900C7">
      <w:pPr>
        <w:pStyle w:val="a3"/>
        <w:ind w:left="1351" w:right="160"/>
      </w:pPr>
      <w: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w:t>
      </w:r>
      <w:r>
        <w:rPr>
          <w:spacing w:val="-2"/>
        </w:rPr>
        <w:t>выполнения;</w:t>
      </w:r>
    </w:p>
    <w:p w:rsidR="00422162" w:rsidRDefault="008900C7">
      <w:pPr>
        <w:pStyle w:val="a3"/>
        <w:ind w:left="1351" w:right="155"/>
      </w:pPr>
      <w:r>
        <w:t xml:space="preserve">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w:t>
      </w:r>
      <w:r>
        <w:rPr>
          <w:spacing w:val="-2"/>
        </w:rPr>
        <w:t>деятельности;</w:t>
      </w:r>
    </w:p>
    <w:p w:rsidR="00422162" w:rsidRDefault="008900C7">
      <w:pPr>
        <w:pStyle w:val="a3"/>
        <w:ind w:left="1351"/>
      </w:pPr>
      <w:r>
        <w:t>способностьвыполнятьиндивидуальныетехническиеэлементы(приемы)</w:t>
      </w:r>
      <w:r>
        <w:rPr>
          <w:spacing w:val="-2"/>
        </w:rPr>
        <w:t>владения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0"/>
      </w:pPr>
      <w:r>
        <w:lastRenderedPageBreak/>
        <w:t>клюшкойимячом(ведение,удар,бросок,передача,прием,обводкаиобыгрывание,отбори перехват,розыгрышспорногомяча),основныеспособыдержанияклюшки(хваты),базовые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422162" w:rsidRDefault="008900C7">
      <w:pPr>
        <w:pStyle w:val="a3"/>
        <w:ind w:left="1351" w:right="161"/>
      </w:pPr>
      <w:r>
        <w:t>способность выполнять элементарные тактические комбинации: в парах, в тройках, тактические действия с учетом игровых амплуа в команде;</w:t>
      </w:r>
    </w:p>
    <w:p w:rsidR="00422162" w:rsidRDefault="008900C7">
      <w:pPr>
        <w:pStyle w:val="a3"/>
        <w:ind w:left="1351" w:right="162"/>
      </w:pPr>
      <w:r>
        <w:t>способность анализировать выполнение технического действия (приема) и находить способы устранения ошибок;</w:t>
      </w:r>
    </w:p>
    <w:p w:rsidR="00422162" w:rsidRDefault="008900C7">
      <w:pPr>
        <w:pStyle w:val="a3"/>
        <w:ind w:left="1351" w:right="161"/>
      </w:pPr>
      <w:r>
        <w:t>участие в учебных играх в уменьшенных составах, на уменьшенной площадке, по упрощенным правилам;</w:t>
      </w:r>
    </w:p>
    <w:p w:rsidR="00422162" w:rsidRDefault="008900C7">
      <w:pPr>
        <w:pStyle w:val="a3"/>
        <w:ind w:left="1351" w:right="149"/>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422162" w:rsidRDefault="008900C7">
      <w:pPr>
        <w:pStyle w:val="a3"/>
        <w:ind w:left="1351" w:right="161"/>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422162" w:rsidRDefault="008900C7">
      <w:pPr>
        <w:pStyle w:val="a3"/>
        <w:spacing w:before="1"/>
        <w:ind w:left="1351" w:right="16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422162" w:rsidRDefault="008900C7">
      <w:pPr>
        <w:pStyle w:val="a3"/>
        <w:ind w:left="1351"/>
      </w:pPr>
      <w:r>
        <w:t>Модуль«Легкая</w:t>
      </w:r>
      <w:r>
        <w:rPr>
          <w:spacing w:val="-2"/>
        </w:rPr>
        <w:t>атлетика».</w:t>
      </w:r>
    </w:p>
    <w:p w:rsidR="00422162" w:rsidRDefault="008900C7">
      <w:pPr>
        <w:pStyle w:val="a3"/>
        <w:ind w:left="1351"/>
      </w:pPr>
      <w:r>
        <w:t>Пояснительнаязапискамодуля«Легкая</w:t>
      </w:r>
      <w:r>
        <w:rPr>
          <w:spacing w:val="-2"/>
        </w:rPr>
        <w:t>атлетика».</w:t>
      </w:r>
    </w:p>
    <w:p w:rsidR="00422162" w:rsidRDefault="008900C7">
      <w:pPr>
        <w:pStyle w:val="a3"/>
        <w:ind w:left="1351" w:right="156"/>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учителюфизическойкультурывсозданиирабочейпрограммыпоучебномупредмету</w:t>
      </w:r>
    </w:p>
    <w:p w:rsidR="00422162" w:rsidRDefault="008900C7">
      <w:pPr>
        <w:pStyle w:val="a3"/>
        <w:ind w:left="1351" w:right="155"/>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22162" w:rsidRDefault="008900C7">
      <w:pPr>
        <w:pStyle w:val="a3"/>
        <w:spacing w:before="3"/>
        <w:ind w:left="1351" w:right="158"/>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22162" w:rsidRDefault="008900C7">
      <w:pPr>
        <w:pStyle w:val="a3"/>
        <w:ind w:left="1351" w:right="14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важнуюрольвобщефизическойподготовкеспортсменовпрактическивовсехвидахспорта. Беговые виды легкой атлетики, как средство закаливания, оказывают положительное влияниенаиммунную системуорганизмачеловека, повышают выносливость и устойчивое состояние организма к воздействию низких температур, простудным заболеваниям.</w:t>
      </w:r>
    </w:p>
    <w:p w:rsidR="00422162" w:rsidRDefault="008900C7">
      <w:pPr>
        <w:pStyle w:val="a3"/>
        <w:spacing w:before="1"/>
        <w:ind w:left="1351" w:right="155"/>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22162" w:rsidRDefault="008900C7">
      <w:pPr>
        <w:pStyle w:val="a3"/>
        <w:spacing w:line="274" w:lineRule="exact"/>
        <w:ind w:left="1351"/>
      </w:pPr>
      <w:r>
        <w:t>Задачамиизучениямодуля «Легкаяатлетика»</w:t>
      </w:r>
      <w:r>
        <w:rPr>
          <w:spacing w:val="-2"/>
        </w:rPr>
        <w:t>являются:</w:t>
      </w:r>
    </w:p>
    <w:p w:rsidR="00422162" w:rsidRDefault="008900C7">
      <w:pPr>
        <w:pStyle w:val="a3"/>
        <w:ind w:left="1351" w:right="1670"/>
        <w:jc w:val="left"/>
      </w:pPr>
      <w:r>
        <w:t>всестороннеегармоничноеразвитиедетейиподростков,увеличениеобъёма их двигательной активности;</w:t>
      </w:r>
    </w:p>
    <w:p w:rsidR="00422162" w:rsidRDefault="008900C7">
      <w:pPr>
        <w:pStyle w:val="a3"/>
        <w:tabs>
          <w:tab w:val="left" w:pos="2731"/>
          <w:tab w:val="left" w:pos="4291"/>
          <w:tab w:val="left" w:pos="6351"/>
          <w:tab w:val="left" w:pos="6682"/>
          <w:tab w:val="left" w:pos="8171"/>
          <w:tab w:val="left" w:pos="9282"/>
        </w:tabs>
        <w:ind w:left="1351" w:right="190"/>
        <w:jc w:val="left"/>
      </w:pPr>
      <w:r>
        <w:rPr>
          <w:spacing w:val="-2"/>
        </w:rPr>
        <w:t>укрепление</w:t>
      </w:r>
      <w:r>
        <w:tab/>
      </w:r>
      <w:r>
        <w:rPr>
          <w:spacing w:val="-2"/>
        </w:rPr>
        <w:t>физического,</w:t>
      </w:r>
      <w:r>
        <w:tab/>
      </w:r>
      <w:r>
        <w:rPr>
          <w:spacing w:val="-2"/>
        </w:rPr>
        <w:t>психологического</w:t>
      </w:r>
      <w:r>
        <w:tab/>
      </w:r>
      <w:r>
        <w:rPr>
          <w:spacing w:val="-10"/>
        </w:rPr>
        <w:t>и</w:t>
      </w:r>
      <w:r>
        <w:tab/>
      </w:r>
      <w:r>
        <w:rPr>
          <w:spacing w:val="-2"/>
        </w:rPr>
        <w:t>социального</w:t>
      </w:r>
      <w:r>
        <w:tab/>
      </w:r>
      <w:r>
        <w:rPr>
          <w:spacing w:val="-2"/>
        </w:rPr>
        <w:t>здоровья</w:t>
      </w:r>
      <w:r>
        <w:tab/>
      </w:r>
      <w:r>
        <w:rPr>
          <w:spacing w:val="-2"/>
        </w:rPr>
        <w:t xml:space="preserve">обучающихся, </w:t>
      </w:r>
      <w:r>
        <w:t>развитие основныхфизическихкачествиповышение функциональных возможностей их организма, обеспечение культуры безопасного поведения средствами легкой атлетики; формированиетехническихнавыковбега,прыжков,метанийиуменияприменятьихв различных условиях;</w:t>
      </w:r>
    </w:p>
    <w:p w:rsidR="00422162" w:rsidRDefault="008900C7">
      <w:pPr>
        <w:pStyle w:val="a3"/>
        <w:spacing w:before="1"/>
        <w:ind w:left="1351" w:right="178"/>
        <w:jc w:val="left"/>
      </w:pPr>
      <w:r>
        <w:t xml:space="preserve">формированиеобщихпредставленийоразличныхвидахлегкойатлетики,ихвозможностях </w:t>
      </w:r>
      <w:r>
        <w:rPr>
          <w:spacing w:val="-2"/>
        </w:rPr>
        <w:t>и значениивпроцессеукрепленияздоровья, физическомразвитииифизическойподготовке</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rPr>
          <w:spacing w:val="-2"/>
        </w:rPr>
        <w:lastRenderedPageBreak/>
        <w:t>обучающихся;</w:t>
      </w:r>
    </w:p>
    <w:p w:rsidR="00422162" w:rsidRDefault="008900C7">
      <w:pPr>
        <w:pStyle w:val="a3"/>
        <w:ind w:left="1351" w:right="156"/>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22162" w:rsidRDefault="008900C7">
      <w:pPr>
        <w:pStyle w:val="a3"/>
        <w:ind w:left="1351" w:right="150"/>
      </w:pPr>
      <w:r>
        <w:t>формирование культуры движений, обогащение двигательного опыта средствами различныхвидовлегкойатлетикисобщеразвивающейикорригирующейнаправленностью; воспитаниеобщейкультурыразвитияличностиобучающегосясредствамилегкойатлетики, в том числе, для самореализации и самоопределения;</w:t>
      </w:r>
    </w:p>
    <w:p w:rsidR="00422162" w:rsidRDefault="008900C7">
      <w:pPr>
        <w:pStyle w:val="a3"/>
        <w:ind w:left="1351" w:right="155"/>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22162" w:rsidRDefault="008900C7">
      <w:pPr>
        <w:pStyle w:val="a3"/>
        <w:spacing w:before="2"/>
        <w:ind w:left="1351" w:right="153"/>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видамилегкойатлетикившкольныеспортивныеклубы,секции,кучастиювсоревнованиях; выявление, развитие и поддержка одаренных детей в области спорта.</w:t>
      </w:r>
    </w:p>
    <w:p w:rsidR="00422162" w:rsidRDefault="008900C7">
      <w:pPr>
        <w:pStyle w:val="a3"/>
        <w:ind w:left="1351"/>
      </w:pPr>
      <w:r>
        <w:t>Местоирольмодуля«Легкая</w:t>
      </w:r>
      <w:r>
        <w:rPr>
          <w:spacing w:val="-2"/>
        </w:rPr>
        <w:t>атлетика».</w:t>
      </w:r>
    </w:p>
    <w:p w:rsidR="00422162" w:rsidRDefault="008900C7">
      <w:pPr>
        <w:pStyle w:val="a3"/>
        <w:ind w:left="1351" w:right="165"/>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22162" w:rsidRDefault="008900C7">
      <w:pPr>
        <w:pStyle w:val="a3"/>
        <w:ind w:left="1351" w:right="151"/>
      </w:pPr>
      <w:r>
        <w:t>Интеграциямодуляполегкойатлетикепоможетобучающимсявосвоениисодержательных компонентовимодулейпогимнастике,самбо,плаванию,подвижнымиспортивнымиграм, а также в освоении программ в рамках внеурочной деятельности, дополнительного образования,деятельностишкольныхспортивныхклубов,подготовкеобучающихсяксдаче норм Всероссийского физкультурноспортивного комплекса «Готов к труду и обороне» (ГТО) и участию в спортивных соревнованиях.</w:t>
      </w:r>
    </w:p>
    <w:p w:rsidR="00422162" w:rsidRDefault="008900C7">
      <w:pPr>
        <w:pStyle w:val="a3"/>
        <w:spacing w:before="1"/>
        <w:ind w:left="1351"/>
      </w:pPr>
      <w:r>
        <w:t xml:space="preserve">Модуль«Легкаяатлетика»можетбытьреализованвследующих </w:t>
      </w:r>
      <w:r>
        <w:rPr>
          <w:spacing w:val="-2"/>
        </w:rPr>
        <w:t>вариантах:</w:t>
      </w:r>
    </w:p>
    <w:p w:rsidR="00422162" w:rsidRDefault="008900C7">
      <w:pPr>
        <w:pStyle w:val="a3"/>
        <w:ind w:left="1351" w:right="164"/>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22162" w:rsidRDefault="008900C7">
      <w:pPr>
        <w:pStyle w:val="a3"/>
        <w:ind w:left="1351" w:right="14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spacing w:before="3"/>
        <w:ind w:left="1351" w:right="14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 модулей по видам спорта (рекомендуемый объём в 1 классе - 33 часа, во 2, 3, 4 классах - по 34 часа).</w:t>
      </w:r>
    </w:p>
    <w:p w:rsidR="00422162" w:rsidRDefault="008900C7">
      <w:pPr>
        <w:pStyle w:val="a3"/>
        <w:ind w:left="1351" w:right="5185"/>
        <w:jc w:val="left"/>
      </w:pPr>
      <w:r>
        <w:t>Содержаниемодуля«Легкаяатлетика». Знания о легкой атлетике.</w:t>
      </w:r>
    </w:p>
    <w:p w:rsidR="00422162" w:rsidRDefault="008900C7">
      <w:pPr>
        <w:pStyle w:val="a3"/>
        <w:ind w:left="1351" w:right="1232"/>
        <w:jc w:val="left"/>
      </w:pPr>
      <w:r>
        <w:t>Простейшиесведенияизисториивозникновенияиразвитиялегкойатлетики. Виды легкой атлетики (бег, прыжки, метания, спортивная ходьба).</w:t>
      </w:r>
    </w:p>
    <w:p w:rsidR="00422162" w:rsidRDefault="008900C7">
      <w:pPr>
        <w:pStyle w:val="a3"/>
        <w:ind w:left="1351"/>
        <w:jc w:val="left"/>
      </w:pPr>
      <w:r>
        <w:t>Простейшиеправилапроведениясоревнованийполегкойатлетике(бег,прыжки,метания). Игры и развлечения при проведении занятий по легкой атлетике.</w:t>
      </w:r>
    </w:p>
    <w:p w:rsidR="00422162" w:rsidRDefault="008900C7">
      <w:pPr>
        <w:pStyle w:val="a3"/>
        <w:ind w:left="1351"/>
        <w:jc w:val="left"/>
      </w:pPr>
      <w:r>
        <w:t>Словарьтерминовиопределенийполегкой</w:t>
      </w:r>
      <w:r>
        <w:rPr>
          <w:spacing w:val="-2"/>
        </w:rPr>
        <w:t>атлетике.</w:t>
      </w:r>
    </w:p>
    <w:p w:rsidR="00422162" w:rsidRDefault="008900C7">
      <w:pPr>
        <w:pStyle w:val="a3"/>
        <w:ind w:left="1351"/>
        <w:jc w:val="left"/>
      </w:pPr>
      <w:r>
        <w:t>Общиесведенияоразмерахстадионаилегкоатлетического</w:t>
      </w:r>
      <w:r>
        <w:rPr>
          <w:spacing w:val="-2"/>
        </w:rPr>
        <w:t>манежа.</w:t>
      </w:r>
    </w:p>
    <w:p w:rsidR="00422162" w:rsidRDefault="008900C7">
      <w:pPr>
        <w:pStyle w:val="a3"/>
        <w:ind w:left="1351" w:right="263"/>
        <w:jc w:val="left"/>
      </w:pPr>
      <w:r>
        <w:t>Занятиялегкойатлетикой(бегом)каксредствоукрепленияздоровья,закаливания организма человека и развития физических качеств.</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lastRenderedPageBreak/>
        <w:t>Режимдняпризанятияхлегкой</w:t>
      </w:r>
      <w:r>
        <w:rPr>
          <w:spacing w:val="-2"/>
        </w:rPr>
        <w:t>атлетикой.</w:t>
      </w:r>
    </w:p>
    <w:p w:rsidR="00422162" w:rsidRDefault="008900C7">
      <w:pPr>
        <w:pStyle w:val="a3"/>
        <w:spacing w:line="275" w:lineRule="exact"/>
        <w:ind w:left="1351"/>
        <w:jc w:val="left"/>
      </w:pPr>
      <w:r>
        <w:t>Правилаличнойгигиенывовремязанятийлегкой</w:t>
      </w:r>
      <w:r>
        <w:rPr>
          <w:spacing w:val="-2"/>
        </w:rPr>
        <w:t>атлетикой.</w:t>
      </w:r>
    </w:p>
    <w:p w:rsidR="00422162" w:rsidRDefault="008900C7">
      <w:pPr>
        <w:pStyle w:val="a3"/>
        <w:ind w:left="1351"/>
        <w:jc w:val="left"/>
      </w:pPr>
      <w:r>
        <w:t>Правилабезопасногоповеденияпризанятияхлегкойатлетикойнастадионе,в легкоатлетическом манеже (спортивном зале) и на местности.</w:t>
      </w:r>
    </w:p>
    <w:p w:rsidR="00422162" w:rsidRDefault="008900C7">
      <w:pPr>
        <w:pStyle w:val="a3"/>
        <w:ind w:left="1351" w:right="2678"/>
        <w:jc w:val="left"/>
      </w:pPr>
      <w:r>
        <w:t>Формаодеждыдлязанятийразличнымивидамилегкойатлетики. Способы самостоятельной деятельности.</w:t>
      </w:r>
    </w:p>
    <w:p w:rsidR="00422162" w:rsidRDefault="008900C7">
      <w:pPr>
        <w:pStyle w:val="a3"/>
        <w:ind w:left="1351"/>
        <w:jc w:val="left"/>
      </w:pPr>
      <w:r>
        <w:t>Первыевнешниепризнакиутомлениявовремязанятийлегкойатлетикой.Способы самоконтроля за физической нагрузкой.</w:t>
      </w:r>
    </w:p>
    <w:p w:rsidR="00422162" w:rsidRDefault="008900C7">
      <w:pPr>
        <w:pStyle w:val="a3"/>
        <w:ind w:left="1351" w:right="263"/>
        <w:jc w:val="left"/>
      </w:pPr>
      <w:r>
        <w:t>Правилаличнойгигиены,требованиякспортивнойодежде(легкоатлетической экипировки) для занятий различными видами легкой атлетики.</w:t>
      </w:r>
    </w:p>
    <w:p w:rsidR="00422162" w:rsidRDefault="008900C7">
      <w:pPr>
        <w:pStyle w:val="a3"/>
        <w:ind w:left="1351"/>
        <w:jc w:val="left"/>
      </w:pPr>
      <w:r>
        <w:t>Режимдняюного</w:t>
      </w:r>
      <w:r>
        <w:rPr>
          <w:spacing w:val="-2"/>
        </w:rPr>
        <w:t>легкоатлета.</w:t>
      </w:r>
    </w:p>
    <w:p w:rsidR="00422162" w:rsidRDefault="008900C7">
      <w:pPr>
        <w:pStyle w:val="a3"/>
        <w:ind w:left="1351"/>
        <w:jc w:val="left"/>
      </w:pPr>
      <w:r>
        <w:t>Выбориподготовкаместадлязанятийлегкойатлетикойнастадионе,внестадиона,в легкоатлетическом манеже (спортивном зале).</w:t>
      </w:r>
    </w:p>
    <w:p w:rsidR="00422162" w:rsidRDefault="008900C7">
      <w:pPr>
        <w:pStyle w:val="a3"/>
        <w:spacing w:before="3"/>
        <w:ind w:left="1351"/>
        <w:jc w:val="left"/>
      </w:pPr>
      <w:r>
        <w:t xml:space="preserve">Правилаиспользованияспортивногоинвентарядлязанятийразличнымивидамилегкой </w:t>
      </w:r>
      <w:r>
        <w:rPr>
          <w:spacing w:val="-2"/>
        </w:rPr>
        <w:t>атлетики.</w:t>
      </w:r>
    </w:p>
    <w:p w:rsidR="00422162" w:rsidRDefault="008900C7">
      <w:pPr>
        <w:pStyle w:val="a3"/>
        <w:ind w:left="1351"/>
        <w:jc w:val="left"/>
      </w:pPr>
      <w:r>
        <w:t>Подборисоставлениекомплексовобщеразвивающих,специальныхиимитационных упражнений для занятий различными видами легкой атлетики.</w:t>
      </w:r>
    </w:p>
    <w:p w:rsidR="00422162" w:rsidRDefault="008900C7">
      <w:pPr>
        <w:pStyle w:val="a3"/>
        <w:ind w:left="1351" w:right="819"/>
        <w:jc w:val="left"/>
      </w:pPr>
      <w:r>
        <w:t>Организацияипроведениеподвижныхигрсэлементамибега,прыжковиметанийво время активного отдыха и каникул.</w:t>
      </w:r>
    </w:p>
    <w:p w:rsidR="00422162" w:rsidRDefault="008900C7">
      <w:pPr>
        <w:pStyle w:val="a3"/>
        <w:ind w:left="1351" w:right="263"/>
        <w:jc w:val="left"/>
      </w:pPr>
      <w:r>
        <w:t>Тестированиеуровняфизическойподготовленностивбеге,прыжкахиметаниях. Физическое совершенствование.</w:t>
      </w:r>
    </w:p>
    <w:p w:rsidR="00422162" w:rsidRDefault="008900C7">
      <w:pPr>
        <w:pStyle w:val="a3"/>
        <w:ind w:left="1351"/>
        <w:jc w:val="left"/>
      </w:pPr>
      <w:r>
        <w:t xml:space="preserve">Общеразвивающие,специальныеиимитационныеупражнениявразличныхвидахлегкой </w:t>
      </w:r>
      <w:r>
        <w:rPr>
          <w:spacing w:val="-2"/>
        </w:rPr>
        <w:t>атлетики.</w:t>
      </w:r>
    </w:p>
    <w:p w:rsidR="00422162" w:rsidRDefault="008900C7">
      <w:pPr>
        <w:pStyle w:val="a3"/>
        <w:ind w:left="1351"/>
        <w:jc w:val="left"/>
      </w:pPr>
      <w:r>
        <w:t xml:space="preserve">Упражнениянаразвитиефизическихкачеств,характерныхдляразличныхвидовлегкой </w:t>
      </w:r>
      <w:r>
        <w:rPr>
          <w:spacing w:val="-2"/>
        </w:rPr>
        <w:t>атлетики.</w:t>
      </w:r>
    </w:p>
    <w:p w:rsidR="00422162" w:rsidRDefault="008900C7">
      <w:pPr>
        <w:pStyle w:val="a3"/>
        <w:spacing w:before="5" w:line="237" w:lineRule="auto"/>
        <w:ind w:left="1351"/>
        <w:jc w:val="left"/>
      </w:pPr>
      <w:r>
        <w:t>Подвижныеигрысэлементамиразличныхвидовлегкойатлетики(настадионе,в легкоатлетическом манеже (спортивном зале):</w:t>
      </w:r>
    </w:p>
    <w:p w:rsidR="00422162" w:rsidRDefault="008900C7">
      <w:pPr>
        <w:pStyle w:val="a3"/>
        <w:spacing w:before="1"/>
        <w:ind w:left="1351" w:right="1232"/>
        <w:jc w:val="left"/>
      </w:pPr>
      <w:r>
        <w:t>игры,включающиеэлементсоревнованияинеимеющиесюжета;игры сюжетного характера; командные игры; беговые эстафеты;</w:t>
      </w:r>
    </w:p>
    <w:p w:rsidR="00422162" w:rsidRDefault="008900C7">
      <w:pPr>
        <w:pStyle w:val="a3"/>
        <w:ind w:left="1351" w:right="4139"/>
        <w:jc w:val="left"/>
      </w:pPr>
      <w:r>
        <w:t>сочетаниебеговыхипрыжковыхдисциплин; сочетание беговых видов и видов метаний;</w:t>
      </w:r>
    </w:p>
    <w:p w:rsidR="00422162" w:rsidRDefault="008900C7">
      <w:pPr>
        <w:pStyle w:val="a3"/>
        <w:ind w:left="1351" w:right="4139"/>
        <w:jc w:val="left"/>
      </w:pPr>
      <w:r>
        <w:t>сочетаниепрыжковиметаний;сочетаниебега, прыжков и метаний.</w:t>
      </w:r>
    </w:p>
    <w:p w:rsidR="00422162" w:rsidRDefault="008900C7">
      <w:pPr>
        <w:pStyle w:val="a3"/>
        <w:spacing w:before="1"/>
        <w:ind w:left="1351"/>
        <w:jc w:val="left"/>
      </w:pPr>
      <w:r>
        <w:t>Общеразвивающие,специальные иимитационныеупражнениядляначальногообучения основам техники бега, прыжков и метаний.</w:t>
      </w:r>
    </w:p>
    <w:p w:rsidR="00422162" w:rsidRDefault="008900C7">
      <w:pPr>
        <w:pStyle w:val="a3"/>
        <w:ind w:left="1351" w:right="163"/>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422162" w:rsidRDefault="008900C7">
      <w:pPr>
        <w:pStyle w:val="a3"/>
        <w:spacing w:before="5" w:line="237" w:lineRule="auto"/>
        <w:ind w:left="1351" w:right="155"/>
      </w:pPr>
      <w:r>
        <w:t>Тестовые упражнения по оценке физической подготовленности влегкой атлетике. Участие в соревновательной деятельности.</w:t>
      </w:r>
    </w:p>
    <w:p w:rsidR="00422162" w:rsidRDefault="008900C7">
      <w:pPr>
        <w:pStyle w:val="a3"/>
        <w:spacing w:before="1"/>
        <w:ind w:left="1351" w:right="161"/>
      </w:pPr>
      <w:r>
        <w:t>Содержание модуля «Легкая атлетика» направлено на достижение обучающимися личностных, метапредметных и предметных результатов обучения.</w:t>
      </w:r>
    </w:p>
    <w:p w:rsidR="00422162" w:rsidRDefault="008900C7">
      <w:pPr>
        <w:pStyle w:val="a3"/>
        <w:ind w:left="1351" w:right="156"/>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422162" w:rsidRDefault="008900C7">
      <w:pPr>
        <w:pStyle w:val="a3"/>
        <w:ind w:left="1351" w:right="154"/>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422162" w:rsidRDefault="008900C7">
      <w:pPr>
        <w:pStyle w:val="a3"/>
        <w:ind w:left="1351" w:right="146"/>
      </w:pPr>
      <w:r>
        <w:t>проявлениеуважительногоотношенияксверстникам,культурыобщенияивзаимодействия в достижении общих целей при совместной деятельности на принципах доброжелательности и взаимопомощи;</w:t>
      </w:r>
    </w:p>
    <w:p w:rsidR="00422162" w:rsidRDefault="008900C7">
      <w:pPr>
        <w:pStyle w:val="a3"/>
        <w:ind w:left="1351" w:right="153"/>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5"/>
      </w:pPr>
      <w:r>
        <w:lastRenderedPageBreak/>
        <w:t>проявлениеосознанного и ответственногоотношенияк собственнымпоступкам врешении проблем в процессе занятий физической культурой, игровой и соревновательной деятельности по легкой атлетике;</w:t>
      </w:r>
    </w:p>
    <w:p w:rsidR="00422162" w:rsidRDefault="008900C7">
      <w:pPr>
        <w:pStyle w:val="a3"/>
        <w:ind w:left="1351" w:right="154"/>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22162" w:rsidRDefault="008900C7">
      <w:pPr>
        <w:pStyle w:val="a3"/>
        <w:ind w:left="1351" w:right="157"/>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422162" w:rsidRDefault="008900C7">
      <w:pPr>
        <w:pStyle w:val="a3"/>
        <w:ind w:left="1351" w:right="157"/>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22162" w:rsidRDefault="008900C7">
      <w:pPr>
        <w:pStyle w:val="a3"/>
        <w:ind w:left="1351" w:right="148"/>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422162" w:rsidRDefault="008900C7">
      <w:pPr>
        <w:pStyle w:val="a3"/>
        <w:spacing w:before="1"/>
        <w:ind w:left="1351" w:right="154"/>
      </w:pPr>
      <w:r>
        <w:t>овладение способностью принимать и сохранять цели и задачи учебной деятельности, поиска средств и способов её осуществления;</w:t>
      </w:r>
    </w:p>
    <w:p w:rsidR="00422162" w:rsidRDefault="008900C7">
      <w:pPr>
        <w:pStyle w:val="a3"/>
        <w:ind w:left="1351" w:right="1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22162" w:rsidRDefault="008900C7">
      <w:pPr>
        <w:pStyle w:val="a3"/>
        <w:ind w:left="1351" w:right="175"/>
      </w:pPr>
      <w:r>
        <w:t>умение характеризовать действия и поступки, давать им анализ и объективную оценку на основе освоенных знаний и имеющегося опыта;</w:t>
      </w:r>
    </w:p>
    <w:p w:rsidR="00422162" w:rsidRDefault="008900C7">
      <w:pPr>
        <w:pStyle w:val="a3"/>
        <w:ind w:left="1351" w:right="167"/>
      </w:pPr>
      <w:r>
        <w:t>понимание причин успеха или неуспеха учебной деятельности и способность конструктивно действовать даже в ситуациях неуспеха;</w:t>
      </w:r>
    </w:p>
    <w:p w:rsidR="00422162" w:rsidRDefault="008900C7">
      <w:pPr>
        <w:pStyle w:val="a3"/>
        <w:ind w:left="1351" w:right="161"/>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22162" w:rsidRDefault="008900C7">
      <w:pPr>
        <w:pStyle w:val="a3"/>
        <w:spacing w:before="1"/>
        <w:ind w:left="1351" w:right="2087"/>
      </w:pPr>
      <w:r>
        <w:t>обеспечениезащитыисохранности природывовремяактивногоотдыха и занятий физической культурой;</w:t>
      </w:r>
    </w:p>
    <w:p w:rsidR="00422162" w:rsidRDefault="008900C7">
      <w:pPr>
        <w:pStyle w:val="a3"/>
        <w:ind w:left="1351" w:right="155"/>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422162" w:rsidRDefault="008900C7">
      <w:pPr>
        <w:pStyle w:val="a3"/>
        <w:ind w:left="1351" w:right="153"/>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422162" w:rsidRDefault="008900C7">
      <w:pPr>
        <w:pStyle w:val="a3"/>
        <w:ind w:left="1351" w:right="164"/>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22162" w:rsidRDefault="008900C7">
      <w:pPr>
        <w:pStyle w:val="a3"/>
        <w:spacing w:before="1"/>
        <w:ind w:left="1351" w:right="148"/>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422162" w:rsidRDefault="008900C7">
      <w:pPr>
        <w:pStyle w:val="a3"/>
        <w:spacing w:before="4" w:line="237" w:lineRule="auto"/>
        <w:ind w:left="1351" w:right="164"/>
      </w:pPr>
      <w:r>
        <w:t>понимание роли и значении занятий легкой атлетикой для укрепления здоровья, закаливания и развития физических качеств;</w:t>
      </w:r>
    </w:p>
    <w:p w:rsidR="00422162" w:rsidRDefault="008900C7">
      <w:pPr>
        <w:pStyle w:val="a3"/>
        <w:spacing w:before="1"/>
        <w:ind w:left="1351" w:right="162"/>
        <w:jc w:val="left"/>
      </w:pPr>
      <w:r>
        <w:t>сформированность знаний по истории возникновения и развития легкой атлетики; сформированностьпредставленийоразличныхвидахбега,прыжковиметаний,ихсходстве и различиях, простейших правилах проведения соревнований по легкой атлетикой; сформированность навыков: безопасного поведения во время тренировок и соревнований полегкойатлетикеивповседневнойжизни,личнойгигиеныпризанятияхлегкойатлетикой; умениесоставлятьивыполнятьсамостоятельнопростейшиекомплексыобщеразвивающих, специальныхиимитационныхупражненийдлязанятийразличнымивидамилегкой</w:t>
      </w:r>
      <w:r>
        <w:rPr>
          <w:spacing w:val="-2"/>
        </w:rPr>
        <w:t>атлетики;</w:t>
      </w:r>
    </w:p>
    <w:p w:rsidR="00422162" w:rsidRDefault="008900C7">
      <w:pPr>
        <w:pStyle w:val="a3"/>
        <w:spacing w:before="1"/>
        <w:ind w:left="1351"/>
        <w:jc w:val="left"/>
      </w:pPr>
      <w:r>
        <w:t>способностьвыполнятьтехническиеэлементылегкоатлетическихупражнений(бег, прыжки, метания);</w:t>
      </w:r>
    </w:p>
    <w:p w:rsidR="00422162" w:rsidRDefault="008900C7">
      <w:pPr>
        <w:pStyle w:val="a3"/>
        <w:ind w:left="1351"/>
        <w:jc w:val="left"/>
      </w:pPr>
      <w:r>
        <w:t>умениеорганизовыватьипроводитьподвижныеигры,эстафетысэлементамилегкой атлетики во время активного отдыха и каникул;</w:t>
      </w:r>
    </w:p>
    <w:p w:rsidR="00422162" w:rsidRDefault="008900C7">
      <w:pPr>
        <w:pStyle w:val="a3"/>
        <w:ind w:left="1351"/>
        <w:jc w:val="left"/>
      </w:pPr>
      <w:r>
        <w:t>умениеопределятьвнешниепризнаки утомлениявовремязанятий</w:t>
      </w:r>
      <w:r>
        <w:rPr>
          <w:spacing w:val="-2"/>
        </w:rPr>
        <w:t>легкой</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 xml:space="preserve">атлеткой,особенновбеговых </w:t>
      </w:r>
      <w:r>
        <w:rPr>
          <w:spacing w:val="-2"/>
        </w:rPr>
        <w:t>видах;</w:t>
      </w:r>
    </w:p>
    <w:p w:rsidR="00422162" w:rsidRDefault="008900C7">
      <w:pPr>
        <w:pStyle w:val="a3"/>
        <w:ind w:left="1351" w:right="155"/>
      </w:pPr>
      <w:r>
        <w:t>способность выполнять тестовые упражнения по физической подготовленности в беге, прыжках и метаниях.</w:t>
      </w:r>
    </w:p>
    <w:p w:rsidR="00422162" w:rsidRDefault="008900C7">
      <w:pPr>
        <w:pStyle w:val="a3"/>
        <w:ind w:left="1351"/>
      </w:pPr>
      <w:r>
        <w:t>Модуль«Подвижные</w:t>
      </w:r>
      <w:r>
        <w:rPr>
          <w:spacing w:val="-2"/>
        </w:rPr>
        <w:t>шахматы».</w:t>
      </w:r>
    </w:p>
    <w:p w:rsidR="00422162" w:rsidRDefault="008900C7">
      <w:pPr>
        <w:pStyle w:val="a3"/>
        <w:ind w:left="1351"/>
      </w:pPr>
      <w:r>
        <w:t>Пояснительнаязапискамодуля«Подвижные</w:t>
      </w:r>
      <w:r>
        <w:rPr>
          <w:spacing w:val="-2"/>
        </w:rPr>
        <w:t>шахматы».</w:t>
      </w:r>
    </w:p>
    <w:p w:rsidR="00422162" w:rsidRDefault="008900C7">
      <w:pPr>
        <w:pStyle w:val="a3"/>
        <w:ind w:left="1351" w:right="148"/>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программыпоучебномупредмету«Физическаякультура»сучётомсовременныхтенденций в системе образования и использования спортивно-ориентированных форм, средств и методов обучения по различным видам спорта.</w:t>
      </w:r>
    </w:p>
    <w:p w:rsidR="00422162" w:rsidRDefault="008900C7">
      <w:pPr>
        <w:pStyle w:val="a3"/>
        <w:ind w:left="1351" w:right="152"/>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Шахматыразвиваютлогику,требуютконцентрациивнимания,быстротыпринятиярешений</w:t>
      </w:r>
    </w:p>
    <w:p w:rsidR="00422162" w:rsidRDefault="008900C7">
      <w:pPr>
        <w:pStyle w:val="a3"/>
        <w:spacing w:before="2"/>
        <w:ind w:left="1351" w:right="155"/>
      </w:pPr>
      <w:r>
        <w:t>- все эти качества присущи подвижным играм, которые можно использовать для ознакомления детей с основами шахматной игры.</w:t>
      </w:r>
    </w:p>
    <w:p w:rsidR="00422162" w:rsidRDefault="008900C7">
      <w:pPr>
        <w:pStyle w:val="a3"/>
        <w:ind w:left="1351" w:right="152"/>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422162" w:rsidRDefault="008900C7">
      <w:pPr>
        <w:pStyle w:val="a3"/>
        <w:spacing w:before="3"/>
        <w:ind w:left="1351" w:right="151"/>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22162" w:rsidRDefault="008900C7">
      <w:pPr>
        <w:pStyle w:val="a3"/>
        <w:ind w:left="1351" w:right="154"/>
      </w:pPr>
      <w: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422162" w:rsidRDefault="008900C7">
      <w:pPr>
        <w:pStyle w:val="a3"/>
        <w:ind w:left="1351"/>
        <w:jc w:val="left"/>
      </w:pPr>
      <w:r>
        <w:t>Задачамиизучениямодуля «Подвижныешахматы»являются:массовоевовлечение обучающихся, в шахматную игру и приобщение</w:t>
      </w:r>
    </w:p>
    <w:p w:rsidR="00422162" w:rsidRDefault="008900C7">
      <w:pPr>
        <w:pStyle w:val="a3"/>
        <w:ind w:left="1351"/>
        <w:jc w:val="left"/>
      </w:pPr>
      <w:r>
        <w:t>ихкшахматной</w:t>
      </w:r>
      <w:r>
        <w:rPr>
          <w:spacing w:val="-2"/>
        </w:rPr>
        <w:t>культуре;</w:t>
      </w:r>
    </w:p>
    <w:p w:rsidR="00422162" w:rsidRDefault="008900C7">
      <w:pPr>
        <w:pStyle w:val="a3"/>
        <w:spacing w:before="3" w:line="237" w:lineRule="auto"/>
        <w:ind w:left="1351"/>
        <w:jc w:val="left"/>
      </w:pPr>
      <w:r>
        <w:t>всестороннеегармоничноеразвитиедетей,увеличениеобъёмаихдвигательнойи познавательной активности;</w:t>
      </w:r>
    </w:p>
    <w:p w:rsidR="00422162" w:rsidRDefault="008900C7">
      <w:pPr>
        <w:pStyle w:val="a3"/>
        <w:spacing w:before="1"/>
        <w:ind w:left="1351" w:right="162"/>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422162" w:rsidRDefault="008900C7">
      <w:pPr>
        <w:pStyle w:val="a3"/>
        <w:ind w:left="1351" w:right="165"/>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422162" w:rsidRDefault="008900C7">
      <w:pPr>
        <w:pStyle w:val="a3"/>
        <w:ind w:left="1351" w:right="164"/>
      </w:pPr>
      <w:r>
        <w:t>освоение знаний о физической культуре и спорте в целом, вкладе советских и российских спортсменов-шахматистов в мировой спорт;</w:t>
      </w:r>
    </w:p>
    <w:p w:rsidR="00422162" w:rsidRDefault="008900C7">
      <w:pPr>
        <w:pStyle w:val="a3"/>
        <w:ind w:left="1351" w:right="161"/>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422162" w:rsidRDefault="008900C7">
      <w:pPr>
        <w:pStyle w:val="a3"/>
        <w:spacing w:before="1"/>
        <w:ind w:left="1351" w:right="151"/>
      </w:pPr>
      <w:r>
        <w:t>формированиепотребности повышать свойкультурный уровень,втомчислечерез занятия шахматами для самореализации и самоопределения;</w:t>
      </w:r>
    </w:p>
    <w:p w:rsidR="00422162" w:rsidRDefault="008900C7">
      <w:pPr>
        <w:pStyle w:val="a3"/>
        <w:ind w:left="1351" w:right="164"/>
      </w:pPr>
      <w:r>
        <w:t xml:space="preserve">воспитание положительных качеств личности, норм коллективного взаимодействия и </w:t>
      </w:r>
      <w:r>
        <w:rPr>
          <w:spacing w:val="-2"/>
        </w:rPr>
        <w:t>сотрудничества;</w:t>
      </w:r>
    </w:p>
    <w:p w:rsidR="00422162" w:rsidRDefault="008900C7">
      <w:pPr>
        <w:pStyle w:val="a3"/>
        <w:ind w:left="1351"/>
      </w:pPr>
      <w:r>
        <w:t>формированиеуобучающихсяустойчивоймотивациикинтеллектуальнымвидам</w:t>
      </w:r>
      <w:r>
        <w:rPr>
          <w:spacing w:val="-2"/>
        </w:rPr>
        <w:t>спорта;</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48"/>
      </w:pPr>
      <w:r>
        <w:lastRenderedPageBreak/>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422162" w:rsidRDefault="008900C7">
      <w:pPr>
        <w:pStyle w:val="a3"/>
        <w:ind w:left="1351" w:right="159"/>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22162" w:rsidRDefault="008900C7">
      <w:pPr>
        <w:pStyle w:val="a3"/>
        <w:ind w:left="1351" w:right="1143"/>
      </w:pPr>
      <w:r>
        <w:t>выявление,развитиеиподдержкаодарённыхдетей вобласти шахматногоспорта. Место и роль модуля «Подвижные шахматы».</w:t>
      </w:r>
    </w:p>
    <w:p w:rsidR="00422162" w:rsidRDefault="008900C7">
      <w:pPr>
        <w:pStyle w:val="a3"/>
        <w:ind w:left="1351" w:right="147"/>
      </w:pPr>
      <w:r>
        <w:t>Модуль«Подвижныешахматы»предполагаетдоступностьосвоенияучебногоматериалапо шахматамвсемиобучающихся,независимоотуровняихфизическогоразвитияигендерных особенностей и расширяет спектр физкультурно-спортивных направлений в общеобразовательных организациях.</w:t>
      </w:r>
    </w:p>
    <w:p w:rsidR="00422162" w:rsidRDefault="008900C7">
      <w:pPr>
        <w:pStyle w:val="a3"/>
        <w:spacing w:before="1"/>
        <w:ind w:left="1351" w:right="158"/>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422162" w:rsidRDefault="008900C7">
      <w:pPr>
        <w:pStyle w:val="a3"/>
        <w:ind w:left="1351" w:right="154"/>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422162" w:rsidRDefault="008900C7">
      <w:pPr>
        <w:pStyle w:val="a3"/>
        <w:ind w:left="1351"/>
      </w:pPr>
      <w:r>
        <w:t>Модуль«Подвижныешахматы»можетбытьреализованвследующих</w:t>
      </w:r>
      <w:r>
        <w:rPr>
          <w:spacing w:val="-2"/>
        </w:rPr>
        <w:t>вариантах:</w:t>
      </w:r>
    </w:p>
    <w:p w:rsidR="00422162" w:rsidRDefault="008900C7">
      <w:pPr>
        <w:pStyle w:val="a3"/>
        <w:spacing w:before="3"/>
        <w:ind w:left="1351" w:right="156"/>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22162" w:rsidRDefault="008900C7">
      <w:pPr>
        <w:pStyle w:val="a3"/>
        <w:ind w:left="1351" w:right="14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(законныхпредставителей)несовершеннолетних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422162" w:rsidRDefault="008900C7">
      <w:pPr>
        <w:pStyle w:val="a3"/>
        <w:ind w:left="1351" w:right="153"/>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422162" w:rsidRDefault="008900C7">
      <w:pPr>
        <w:pStyle w:val="a3"/>
        <w:spacing w:before="3" w:line="237" w:lineRule="auto"/>
        <w:ind w:left="1351" w:right="4927"/>
      </w:pPr>
      <w:r>
        <w:t>Содержаниемодуля«Подвижныешахматы». Знания о шахматах.</w:t>
      </w:r>
    </w:p>
    <w:p w:rsidR="00422162" w:rsidRDefault="008900C7">
      <w:pPr>
        <w:pStyle w:val="a3"/>
        <w:spacing w:before="1"/>
        <w:ind w:left="1351" w:right="154"/>
      </w:pPr>
      <w:r>
        <w:t xml:space="preserve">История развития шахмат как вида спорта в мире, в Российской Федерации, в регионе. ДостиженияотечественныхшахматистовнамировыхпервенствахиВсемирныхшахматных </w:t>
      </w:r>
      <w:r>
        <w:rPr>
          <w:spacing w:val="-2"/>
        </w:rPr>
        <w:t>олимпиадах.</w:t>
      </w:r>
    </w:p>
    <w:p w:rsidR="00422162" w:rsidRDefault="008900C7">
      <w:pPr>
        <w:pStyle w:val="a3"/>
        <w:ind w:left="1351" w:right="149"/>
      </w:pPr>
      <w:r>
        <w:t>Характеристика видов шахмат (классические, быстрые, шахматная композиция, компьютерные шахматы, игра в интернете).</w:t>
      </w:r>
    </w:p>
    <w:p w:rsidR="00422162" w:rsidRDefault="008900C7">
      <w:pPr>
        <w:pStyle w:val="a3"/>
        <w:ind w:left="1351"/>
      </w:pPr>
      <w:r>
        <w:t>Базовыесведенияотеории</w:t>
      </w:r>
      <w:r>
        <w:rPr>
          <w:spacing w:val="-2"/>
        </w:rPr>
        <w:t>шахмат.</w:t>
      </w:r>
    </w:p>
    <w:p w:rsidR="00422162" w:rsidRDefault="008900C7">
      <w:pPr>
        <w:pStyle w:val="a3"/>
        <w:ind w:left="1351" w:right="166"/>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422162" w:rsidRDefault="008900C7">
      <w:pPr>
        <w:pStyle w:val="a3"/>
        <w:spacing w:before="1"/>
        <w:ind w:left="1351" w:right="145"/>
      </w:pPr>
      <w:r>
        <w:t>Занятия шахматами для развития умственных способностей и укрепления здоровья. Режим дняпризанятиях шахматами.Сведенияоличностныхкачествах,необходимых шахматисту и способах их развития. Значение занятий шахматами для формирования положительных качеств личности человека.</w:t>
      </w:r>
    </w:p>
    <w:p w:rsidR="00422162" w:rsidRDefault="008900C7">
      <w:pPr>
        <w:pStyle w:val="a3"/>
        <w:ind w:left="1351"/>
      </w:pPr>
      <w:r>
        <w:t>Правилаповеденияитехникибезопасностипризанятиях</w:t>
      </w:r>
      <w:r>
        <w:rPr>
          <w:spacing w:val="-2"/>
        </w:rPr>
        <w:t>шахматами.</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jc w:val="left"/>
      </w:pPr>
      <w:r>
        <w:lastRenderedPageBreak/>
        <w:t>Способыфизкультурнойишахматнойдеятельностинаурокахфизическойкультуры. Способы физкультурной деятельности:</w:t>
      </w:r>
    </w:p>
    <w:p w:rsidR="00422162" w:rsidRDefault="008900C7">
      <w:pPr>
        <w:pStyle w:val="a3"/>
        <w:ind w:left="1351"/>
        <w:jc w:val="left"/>
      </w:pPr>
      <w:r>
        <w:t>подборисоставлениекомплексовобщеразвивающих,специальныхупражненийдлязанятий общефизической подготовкой;</w:t>
      </w:r>
    </w:p>
    <w:p w:rsidR="00422162" w:rsidRDefault="008900C7">
      <w:pPr>
        <w:pStyle w:val="a3"/>
        <w:ind w:left="1351"/>
        <w:jc w:val="left"/>
      </w:pPr>
      <w:r>
        <w:t>составлениекомбинацийупражненийдляутреннейгимнастикисиндивидуальнымдозированием физических упражнений;</w:t>
      </w:r>
    </w:p>
    <w:p w:rsidR="00422162" w:rsidRDefault="008900C7">
      <w:pPr>
        <w:pStyle w:val="a3"/>
        <w:ind w:left="1351"/>
        <w:jc w:val="left"/>
      </w:pPr>
      <w:r>
        <w:t>подборфизическихупражненийдляорганизацииразвивающих,подвижныхигриспортивных эстафет с шахматной тематикой;</w:t>
      </w:r>
    </w:p>
    <w:p w:rsidR="00422162" w:rsidRDefault="008900C7">
      <w:pPr>
        <w:pStyle w:val="a3"/>
        <w:ind w:left="1351"/>
        <w:jc w:val="left"/>
      </w:pPr>
      <w:r>
        <w:t>организацияипроведениеподвижныхигрсшахматнойтематикойвовремяактивного отдыха и каникул.</w:t>
      </w:r>
    </w:p>
    <w:p w:rsidR="00422162" w:rsidRDefault="008900C7">
      <w:pPr>
        <w:pStyle w:val="a3"/>
        <w:ind w:left="1351"/>
        <w:jc w:val="left"/>
      </w:pPr>
      <w:r>
        <w:t>Способышахматной</w:t>
      </w:r>
      <w:r>
        <w:rPr>
          <w:spacing w:val="-2"/>
        </w:rPr>
        <w:t>деятельности:</w:t>
      </w:r>
    </w:p>
    <w:p w:rsidR="00422162" w:rsidRDefault="008900C7">
      <w:pPr>
        <w:pStyle w:val="a3"/>
        <w:ind w:left="1351" w:right="225"/>
      </w:pPr>
      <w:r>
        <w:t>самостоятельная организация развивающих, подвижных игр и спортивных эстафет с шахматной тематикой,в том числе игр на напольной шахматной доске в спортивном зале; подготовка мест для занятий шахматами в спортзале на напольной шахматной доске.</w:t>
      </w:r>
    </w:p>
    <w:p w:rsidR="00422162" w:rsidRDefault="008900C7">
      <w:pPr>
        <w:pStyle w:val="a3"/>
        <w:spacing w:before="1"/>
        <w:ind w:left="1351" w:right="2447"/>
        <w:jc w:val="left"/>
      </w:pPr>
      <w:r>
        <w:t>Физическоесовершенствованиеиразвитиенавыковигрывшахматы. Физкультурно-оздоровительная деятельность:</w:t>
      </w:r>
    </w:p>
    <w:p w:rsidR="00422162" w:rsidRDefault="008900C7">
      <w:pPr>
        <w:pStyle w:val="a3"/>
        <w:ind w:left="1351" w:right="1232"/>
        <w:jc w:val="left"/>
      </w:pPr>
      <w:r>
        <w:t>общеразвивающиеиспециальныеупражнениянаразвитиефизическихкачеств. Шахматная деятельность:</w:t>
      </w:r>
    </w:p>
    <w:p w:rsidR="00422162" w:rsidRDefault="008900C7">
      <w:pPr>
        <w:pStyle w:val="a3"/>
        <w:ind w:left="1351"/>
        <w:jc w:val="left"/>
      </w:pPr>
      <w:r>
        <w:t>подвижные игры с шахматной тематикой (правила игры) на напольной шахматной доске; спортивные эстафеты с шахматной тематикой (нахождение шахматных полей с помощью алгебраическойнотации),конструироватьвходеспортивныхэстафетиподвижныхигр различные способы ставить мат одинокому королю.</w:t>
      </w:r>
    </w:p>
    <w:p w:rsidR="00422162" w:rsidRDefault="008900C7">
      <w:pPr>
        <w:pStyle w:val="a3"/>
        <w:ind w:left="1351"/>
        <w:jc w:val="left"/>
      </w:pPr>
      <w:r>
        <w:t>Содержаниемодуля«Подвижныешахматы»направленонадостижениеобучающимися личностных, метапредметных и предметных результатов обучения.</w:t>
      </w:r>
    </w:p>
    <w:p w:rsidR="00422162" w:rsidRDefault="008900C7">
      <w:pPr>
        <w:pStyle w:val="a3"/>
        <w:spacing w:before="5" w:line="237" w:lineRule="auto"/>
        <w:ind w:left="1351"/>
        <w:jc w:val="left"/>
      </w:pPr>
      <w:r>
        <w:t>Приизучениимодуля «Подвижныешахматы»науровненачальногообщегообразованияу обучающихся будут сформированы следующие личностные результаты:</w:t>
      </w:r>
    </w:p>
    <w:p w:rsidR="00422162" w:rsidRDefault="008900C7">
      <w:pPr>
        <w:pStyle w:val="a3"/>
        <w:spacing w:before="1"/>
        <w:ind w:left="1351" w:right="152"/>
      </w:pPr>
      <w:r>
        <w:t>проявление чувства гордости за свою Родину, российский народ и историю России через достиженияотечественнойсборнойкомандыстранынамировыхпервенствах,чемпионатах Европы, Всемирных шахматных олимпиад;</w:t>
      </w:r>
    </w:p>
    <w:p w:rsidR="00422162" w:rsidRDefault="008900C7">
      <w:pPr>
        <w:pStyle w:val="a3"/>
        <w:ind w:left="1351" w:right="150"/>
      </w:pPr>
      <w:r>
        <w:t xml:space="preserve">проявлениеуважительногоотношенияксверстникам,культурыобщенияивзаимодействия, нравственного поведения, проявление положительных качеств личности, осознанного и ответственногоотношенияксобственнымпоступкам,решениепроблемвпроцессезанятий </w:t>
      </w:r>
      <w:r>
        <w:rPr>
          <w:spacing w:val="-2"/>
        </w:rPr>
        <w:t>шахматами;</w:t>
      </w:r>
    </w:p>
    <w:p w:rsidR="00422162" w:rsidRDefault="008900C7">
      <w:pPr>
        <w:pStyle w:val="a3"/>
        <w:spacing w:before="1"/>
        <w:ind w:left="1351" w:right="149"/>
      </w:pPr>
      <w:r>
        <w:t>ценностиздоровогои безопасного образажизни, усвоениеправил безопасного поведенияв учебной, соревновательной, досуговой деятельности и чрезвычайных ситуациях при занятии шахматами.</w:t>
      </w:r>
    </w:p>
    <w:p w:rsidR="00422162" w:rsidRDefault="008900C7">
      <w:pPr>
        <w:pStyle w:val="a3"/>
        <w:ind w:left="1351" w:right="151"/>
      </w:pPr>
      <w:r>
        <w:t>При изучении модуля «Подвижные шахматы»на уровне начального общего образования у обучающихся будут сформированы следующие метапредметные результаты:</w:t>
      </w:r>
    </w:p>
    <w:p w:rsidR="00422162" w:rsidRDefault="008900C7">
      <w:pPr>
        <w:pStyle w:val="a3"/>
        <w:spacing w:before="3"/>
        <w:ind w:left="1351" w:right="146"/>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 спортивном направлении;</w:t>
      </w:r>
    </w:p>
    <w:p w:rsidR="00422162" w:rsidRDefault="008900C7">
      <w:pPr>
        <w:pStyle w:val="a3"/>
        <w:ind w:left="1351" w:right="160"/>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422162" w:rsidRDefault="008900C7">
      <w:pPr>
        <w:pStyle w:val="a3"/>
        <w:ind w:left="1351" w:right="155"/>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w:t>
      </w:r>
      <w:r>
        <w:rPr>
          <w:spacing w:val="-2"/>
        </w:rPr>
        <w:t>шахматам;</w:t>
      </w:r>
    </w:p>
    <w:p w:rsidR="00422162" w:rsidRDefault="008900C7">
      <w:pPr>
        <w:pStyle w:val="a3"/>
        <w:ind w:left="1351" w:right="15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22162" w:rsidRDefault="008900C7">
      <w:pPr>
        <w:pStyle w:val="a3"/>
        <w:ind w:left="1351" w:right="151"/>
      </w:pPr>
      <w:r>
        <w:t>При изучении модуля «Подвижные шахматы»на уровне начального общего образования у обучающихся будут сформированы следующие предметные результаты:</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0"/>
      </w:pPr>
      <w:r>
        <w:lastRenderedPageBreak/>
        <w:t xml:space="preserve">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w:t>
      </w:r>
      <w:r>
        <w:rPr>
          <w:spacing w:val="-2"/>
        </w:rPr>
        <w:t>человека;</w:t>
      </w:r>
    </w:p>
    <w:p w:rsidR="00422162" w:rsidRDefault="008900C7">
      <w:pPr>
        <w:pStyle w:val="a3"/>
        <w:ind w:left="1351" w:right="164"/>
      </w:pPr>
      <w:r>
        <w:t>знание правил проведения соревнований по шахматам в учебной, соревновательной и досуговой деятельности;</w:t>
      </w:r>
    </w:p>
    <w:p w:rsidR="00422162" w:rsidRDefault="008900C7">
      <w:pPr>
        <w:pStyle w:val="a3"/>
        <w:ind w:left="1351" w:right="160"/>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422162" w:rsidRDefault="008900C7">
      <w:pPr>
        <w:pStyle w:val="a3"/>
        <w:ind w:left="1351" w:right="148"/>
      </w:pPr>
      <w:r>
        <w:t xml:space="preserve">владение правилами поведения и требованиями безопасности при организации занятий </w:t>
      </w:r>
      <w:r>
        <w:rPr>
          <w:spacing w:val="-2"/>
        </w:rPr>
        <w:t>шахматами;</w:t>
      </w:r>
    </w:p>
    <w:p w:rsidR="00422162" w:rsidRDefault="008900C7">
      <w:pPr>
        <w:pStyle w:val="a3"/>
        <w:ind w:left="1351" w:right="164"/>
      </w:pPr>
      <w:r>
        <w:t>участие в соревновательной деятельности внутри школьных этапов различных соревнований, фестивалей, конкурсов по шахматам;</w:t>
      </w:r>
    </w:p>
    <w:p w:rsidR="00422162" w:rsidRDefault="008900C7">
      <w:pPr>
        <w:pStyle w:val="a3"/>
        <w:ind w:left="1351" w:right="158"/>
      </w:pPr>
      <w:r>
        <w:t>знаниеивыполнениетестовых упражненийпошахматнойподготовленности для участияв соревнованиях по шахматам.</w:t>
      </w:r>
    </w:p>
    <w:p w:rsidR="00422162" w:rsidRDefault="008900C7">
      <w:pPr>
        <w:pStyle w:val="a3"/>
        <w:spacing w:before="1"/>
        <w:ind w:left="1411"/>
      </w:pPr>
      <w:r>
        <w:t>Модуль</w:t>
      </w:r>
      <w:r>
        <w:rPr>
          <w:spacing w:val="-2"/>
        </w:rPr>
        <w:t>«Бадминтон».</w:t>
      </w:r>
    </w:p>
    <w:p w:rsidR="00422162" w:rsidRDefault="008900C7">
      <w:pPr>
        <w:pStyle w:val="a3"/>
        <w:ind w:left="1351"/>
      </w:pPr>
      <w:r>
        <w:t xml:space="preserve">Пояснительнаязапискамодуля </w:t>
      </w:r>
      <w:r>
        <w:rPr>
          <w:spacing w:val="-2"/>
        </w:rPr>
        <w:t>«Бадминтон».</w:t>
      </w:r>
    </w:p>
    <w:p w:rsidR="00422162" w:rsidRDefault="008900C7">
      <w:pPr>
        <w:pStyle w:val="a3"/>
        <w:ind w:left="1351" w:right="158"/>
      </w:pPr>
      <w: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rsidR="00422162" w:rsidRDefault="008900C7">
      <w:pPr>
        <w:pStyle w:val="a3"/>
        <w:ind w:left="1351" w:right="148"/>
      </w:pPr>
      <w:r>
        <w:t>Игра в бадминтон является эффективным средством укрепления здоровья и физического развития обучающихся.Занятия бадминтономпозволяют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22162" w:rsidRDefault="008900C7">
      <w:pPr>
        <w:pStyle w:val="a3"/>
        <w:spacing w:before="1"/>
        <w:ind w:left="1351" w:right="143"/>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22162" w:rsidRDefault="008900C7">
      <w:pPr>
        <w:pStyle w:val="a3"/>
        <w:ind w:left="1351" w:right="151"/>
      </w:pPr>
      <w:r>
        <w:t>В процессе игры в бадминтон обучающиеся испытывают положительные эмоции: жизнерадостность,бодрость,инициативу,благодарячемуиграпредставляетсобойсредство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22162" w:rsidRDefault="008900C7">
      <w:pPr>
        <w:pStyle w:val="a3"/>
        <w:spacing w:before="3"/>
        <w:ind w:left="1351" w:right="153"/>
      </w:pP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422162" w:rsidRDefault="008900C7">
      <w:pPr>
        <w:pStyle w:val="a3"/>
        <w:ind w:left="1351" w:right="509"/>
      </w:pPr>
      <w:r>
        <w:t>Задачамиизучениямодуля «Бадминтон»являются:всестороннеегармоничноеразвитие обучающихся, создание условий</w:t>
      </w:r>
    </w:p>
    <w:p w:rsidR="00422162" w:rsidRDefault="008900C7">
      <w:pPr>
        <w:pStyle w:val="a3"/>
        <w:ind w:left="1351" w:right="152"/>
      </w:pPr>
      <w:r>
        <w:t>длявоспроизводстванеобходимогообъёмаихдвигательнойактивности врежиме учебного дня и досуговой деятельности средствами игры вбадминтон, бадминтонных упражненийи подвижных игр с элементами бадминтона;</w:t>
      </w:r>
    </w:p>
    <w:p w:rsidR="00422162" w:rsidRDefault="008900C7">
      <w:pPr>
        <w:pStyle w:val="a3"/>
        <w:ind w:left="1351"/>
      </w:pPr>
      <w:r>
        <w:t>формированиефизического,нравственного,психологическогоисоциального</w:t>
      </w:r>
      <w:r>
        <w:rPr>
          <w:spacing w:val="-2"/>
        </w:rPr>
        <w:t>здоровья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4"/>
      </w:pPr>
      <w:r>
        <w:lastRenderedPageBreak/>
        <w:t xml:space="preserve">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w:t>
      </w:r>
      <w:r>
        <w:rPr>
          <w:spacing w:val="-2"/>
        </w:rPr>
        <w:t>бадминтону;</w:t>
      </w:r>
    </w:p>
    <w:p w:rsidR="00422162" w:rsidRDefault="008900C7">
      <w:pPr>
        <w:pStyle w:val="a3"/>
        <w:ind w:left="1351" w:right="152"/>
      </w:pPr>
      <w:r>
        <w:t>обогащение двигательного опыта обучающихся физическими упражнениями с общеразвивающей икорригирующей направленностьюпосредствомосвоениятехнических действий и подвижных игр с элементами бадминтона;</w:t>
      </w:r>
    </w:p>
    <w:p w:rsidR="00422162" w:rsidRDefault="008900C7">
      <w:pPr>
        <w:pStyle w:val="a3"/>
        <w:ind w:left="1351" w:right="150"/>
      </w:pPr>
      <w:r>
        <w:t>освоениезнанийиформированиепредставленийобадминтонекаквидеспорта,егоистории развития, способах формирования здоровья, физического развития и физической подготовки обучающихся;</w:t>
      </w:r>
    </w:p>
    <w:p w:rsidR="00422162" w:rsidRDefault="008900C7">
      <w:pPr>
        <w:pStyle w:val="a3"/>
        <w:ind w:left="1351" w:right="161"/>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422162" w:rsidRDefault="008900C7">
      <w:pPr>
        <w:pStyle w:val="a3"/>
        <w:tabs>
          <w:tab w:val="left" w:pos="3099"/>
          <w:tab w:val="left" w:pos="4522"/>
          <w:tab w:val="left" w:pos="5305"/>
          <w:tab w:val="left" w:pos="6135"/>
          <w:tab w:val="left" w:pos="7648"/>
          <w:tab w:val="left" w:pos="9332"/>
        </w:tabs>
        <w:ind w:left="1351" w:right="181"/>
        <w:jc w:val="left"/>
      </w:pPr>
      <w: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 </w:t>
      </w:r>
      <w:r>
        <w:rPr>
          <w:spacing w:val="-2"/>
        </w:rPr>
        <w:t>популяризация</w:t>
      </w:r>
      <w:r>
        <w:tab/>
      </w:r>
      <w:r>
        <w:rPr>
          <w:spacing w:val="-2"/>
        </w:rPr>
        <w:t>бадминтона</w:t>
      </w:r>
      <w:r>
        <w:tab/>
      </w:r>
      <w:r>
        <w:rPr>
          <w:spacing w:val="-4"/>
        </w:rPr>
        <w:t>среди</w:t>
      </w:r>
      <w:r>
        <w:tab/>
      </w:r>
      <w:r>
        <w:rPr>
          <w:spacing w:val="-2"/>
        </w:rPr>
        <w:t>детей,</w:t>
      </w:r>
      <w:r>
        <w:tab/>
      </w:r>
      <w:r>
        <w:rPr>
          <w:spacing w:val="-2"/>
        </w:rPr>
        <w:t>привлечение</w:t>
      </w:r>
      <w:r>
        <w:tab/>
      </w:r>
      <w:r>
        <w:rPr>
          <w:spacing w:val="-2"/>
        </w:rPr>
        <w:t>обучающихся,</w:t>
      </w:r>
      <w:r>
        <w:tab/>
      </w:r>
      <w:r>
        <w:rPr>
          <w:spacing w:val="-2"/>
        </w:rPr>
        <w:t xml:space="preserve">проявляющих </w:t>
      </w:r>
      <w:r>
        <w:t>повышенныйинтересиспособностикзанятиямбадминтоном,вшкольныеспортивные клубы, секции, к участию в соревнованиях;</w:t>
      </w:r>
    </w:p>
    <w:p w:rsidR="00422162" w:rsidRDefault="008900C7">
      <w:pPr>
        <w:pStyle w:val="a3"/>
        <w:spacing w:before="1"/>
        <w:ind w:left="1351" w:right="2148"/>
        <w:jc w:val="left"/>
      </w:pPr>
      <w:r>
        <w:t>выявление,развитиеиподдержкаодарённыхдетейвобластиспорта. Место и роль модуля «Бадминтон».</w:t>
      </w:r>
    </w:p>
    <w:p w:rsidR="00422162" w:rsidRDefault="008900C7">
      <w:pPr>
        <w:pStyle w:val="a3"/>
        <w:ind w:left="1351" w:right="156"/>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гимнастика,спортивныеигры),предполагаядоступностьосвоенияучебногоматериалавсем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22162" w:rsidRDefault="008900C7">
      <w:pPr>
        <w:pStyle w:val="a3"/>
        <w:spacing w:before="3"/>
        <w:ind w:left="1351" w:right="149"/>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422162" w:rsidRDefault="008900C7">
      <w:pPr>
        <w:pStyle w:val="a3"/>
        <w:spacing w:line="274" w:lineRule="exact"/>
        <w:ind w:left="1351"/>
      </w:pPr>
      <w:r>
        <w:t>Модуль«Бадминтон»можетбытьреализованвследующих</w:t>
      </w:r>
      <w:r>
        <w:rPr>
          <w:spacing w:val="-2"/>
        </w:rPr>
        <w:t>вариантах:</w:t>
      </w:r>
    </w:p>
    <w:p w:rsidR="00422162" w:rsidRDefault="008900C7">
      <w:pPr>
        <w:pStyle w:val="a3"/>
        <w:ind w:left="1351" w:right="153"/>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422162" w:rsidRDefault="008900C7">
      <w:pPr>
        <w:pStyle w:val="a3"/>
        <w:ind w:left="1351" w:right="14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spacing w:before="3"/>
        <w:ind w:left="1351" w:right="14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 модулей по видам спорта (рекомендуемый объём в 1 классе - 33 часа, во 2, 3, 4 классах - по 34 часа).</w:t>
      </w:r>
    </w:p>
    <w:p w:rsidR="00422162" w:rsidRDefault="008900C7">
      <w:pPr>
        <w:pStyle w:val="a3"/>
        <w:ind w:left="1351" w:right="6015"/>
      </w:pPr>
      <w:r>
        <w:t>Содержаниемодуля«Бадминтон». Знания о бадминтоне.</w:t>
      </w:r>
    </w:p>
    <w:p w:rsidR="00422162" w:rsidRDefault="008900C7">
      <w:pPr>
        <w:pStyle w:val="a3"/>
        <w:ind w:left="1351" w:right="148"/>
      </w:pPr>
      <w:r>
        <w:t>Бадминтонкаквидспорта.Правилабезопасногоповедениявовремязанятийбадминтоном.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5"/>
      </w:pPr>
      <w:r>
        <w:lastRenderedPageBreak/>
        <w:t>ИсториязарождениябадминтонавмиреиРоссии.Выдающиесядостиженияотечественных спортсменов - бадминтонистов на международной арене.</w:t>
      </w:r>
    </w:p>
    <w:p w:rsidR="00422162" w:rsidRDefault="008900C7">
      <w:pPr>
        <w:pStyle w:val="a3"/>
        <w:ind w:left="1351" w:right="160"/>
      </w:pPr>
      <w:r>
        <w:t>Особенности структуры двигательных действий в бадминтоне. Показатели развития физических качеств: гибкости, координации, быстроты.</w:t>
      </w:r>
    </w:p>
    <w:p w:rsidR="00422162" w:rsidRDefault="008900C7">
      <w:pPr>
        <w:pStyle w:val="a3"/>
        <w:ind w:left="1351" w:right="164"/>
      </w:pPr>
      <w:r>
        <w:t>Основные группы мышц человека. Эластичность мышц. Развитие подвижности суставов. Первые внешние признаки утомления на занятиях бадминтоном.</w:t>
      </w:r>
    </w:p>
    <w:p w:rsidR="00422162" w:rsidRDefault="008900C7">
      <w:pPr>
        <w:pStyle w:val="a3"/>
        <w:ind w:left="1351"/>
      </w:pPr>
      <w:r>
        <w:t>Способысамостоятельной</w:t>
      </w:r>
      <w:r>
        <w:rPr>
          <w:spacing w:val="-2"/>
        </w:rPr>
        <w:t>деятельности.</w:t>
      </w:r>
    </w:p>
    <w:p w:rsidR="00422162" w:rsidRDefault="008900C7">
      <w:pPr>
        <w:pStyle w:val="a3"/>
        <w:ind w:left="1351" w:right="154"/>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422162" w:rsidRDefault="008900C7">
      <w:pPr>
        <w:pStyle w:val="a3"/>
        <w:ind w:left="1351" w:right="149"/>
      </w:pPr>
      <w:r>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w:t>
      </w:r>
      <w:r>
        <w:rPr>
          <w:spacing w:val="-2"/>
        </w:rPr>
        <w:t>перестроения.</w:t>
      </w:r>
    </w:p>
    <w:p w:rsidR="00422162" w:rsidRDefault="008900C7">
      <w:pPr>
        <w:pStyle w:val="a3"/>
        <w:spacing w:before="1"/>
        <w:ind w:left="1351" w:right="159"/>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422162" w:rsidRDefault="008900C7">
      <w:pPr>
        <w:pStyle w:val="a3"/>
        <w:ind w:left="1351" w:right="152"/>
      </w:pPr>
      <w:r>
        <w:t>Самостоятельноепроведениеразминки,организацияипроведениеспортивныхэстафет,игр и игровыхзаданий,принципыпроведения эстафетпри ролевом участии (капитанкоманды, участник, судья, организатор).</w:t>
      </w:r>
    </w:p>
    <w:p w:rsidR="00422162" w:rsidRDefault="008900C7">
      <w:pPr>
        <w:pStyle w:val="a3"/>
        <w:spacing w:before="3" w:line="275" w:lineRule="exact"/>
        <w:ind w:left="1351"/>
      </w:pPr>
      <w:r>
        <w:t>Физическое</w:t>
      </w:r>
      <w:r>
        <w:rPr>
          <w:spacing w:val="-2"/>
        </w:rPr>
        <w:t>совершенствование.</w:t>
      </w:r>
    </w:p>
    <w:p w:rsidR="00422162" w:rsidRDefault="008900C7">
      <w:pPr>
        <w:pStyle w:val="a3"/>
        <w:ind w:left="1351" w:right="161"/>
      </w:pPr>
      <w:r>
        <w:t>Организующие команды и приёмы. Освоение универсальных умений при выполнении организующихкоманд:«Стройся»,«Смирно»,«Напервый,рассчитайсь»,«Вольно»,</w:t>
      </w:r>
    </w:p>
    <w:p w:rsidR="00422162" w:rsidRDefault="008900C7">
      <w:pPr>
        <w:pStyle w:val="a3"/>
        <w:ind w:left="1351"/>
      </w:pPr>
      <w:r>
        <w:t>«Шагоммарш»,«Наместестой,раз,два»,«Равняйсь»,«Вдвешеренги</w:t>
      </w:r>
      <w:r>
        <w:rPr>
          <w:spacing w:val="-2"/>
        </w:rPr>
        <w:t>становись».</w:t>
      </w:r>
    </w:p>
    <w:p w:rsidR="00422162" w:rsidRDefault="008900C7">
      <w:pPr>
        <w:pStyle w:val="a3"/>
        <w:ind w:left="1351" w:right="153"/>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422162" w:rsidRDefault="008900C7">
      <w:pPr>
        <w:pStyle w:val="a3"/>
        <w:ind w:left="1351" w:right="164"/>
      </w:pPr>
      <w:r>
        <w:t>Демонстрация умений построения и перестроения, перемещений различными способами передвижений, включая приставные шаги, выпады, прыжки.</w:t>
      </w:r>
    </w:p>
    <w:p w:rsidR="00422162" w:rsidRDefault="008900C7">
      <w:pPr>
        <w:pStyle w:val="a3"/>
        <w:ind w:left="1351" w:right="158"/>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422162" w:rsidRDefault="008900C7">
      <w:pPr>
        <w:pStyle w:val="a3"/>
        <w:spacing w:before="5" w:line="237" w:lineRule="auto"/>
        <w:ind w:left="1351" w:right="157"/>
      </w:pPr>
      <w:r>
        <w:t xml:space="preserve">Индивидуальные и парные упражнения с разноцветными воланами для профилактики </w:t>
      </w:r>
      <w:r>
        <w:rPr>
          <w:spacing w:val="-2"/>
        </w:rPr>
        <w:t>миопии.</w:t>
      </w:r>
    </w:p>
    <w:p w:rsidR="00422162" w:rsidRDefault="008900C7">
      <w:pPr>
        <w:pStyle w:val="a3"/>
        <w:spacing w:before="1"/>
        <w:ind w:left="1351" w:right="158"/>
      </w:pPr>
      <w: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422162" w:rsidRDefault="008900C7">
      <w:pPr>
        <w:pStyle w:val="a3"/>
        <w:ind w:left="1351" w:right="174"/>
      </w:pPr>
      <w:r>
        <w:t xml:space="preserve">Бадминтонные технические упражнения. Игра у сетки и выпады. Игра у сетки и начало </w:t>
      </w:r>
      <w:r>
        <w:rPr>
          <w:spacing w:val="-2"/>
        </w:rPr>
        <w:t>игры.</w:t>
      </w:r>
    </w:p>
    <w:p w:rsidR="00422162" w:rsidRDefault="008900C7">
      <w:pPr>
        <w:pStyle w:val="a3"/>
        <w:ind w:left="1351" w:right="164"/>
      </w:pPr>
      <w:r>
        <w:t>Подбор комплекса и демонстрация техники выполнения упражнений с элементами бадминтона: общеразвивающие, спортивные, профилактические.</w:t>
      </w:r>
    </w:p>
    <w:p w:rsidR="00422162" w:rsidRDefault="008900C7">
      <w:pPr>
        <w:pStyle w:val="a3"/>
        <w:ind w:left="1351" w:right="141"/>
      </w:pPr>
      <w:r>
        <w:t>Подбор и демонстрация комплекса упражнений для развития гибкости, координационно- скоростных способностей.</w:t>
      </w:r>
    </w:p>
    <w:p w:rsidR="00422162" w:rsidRDefault="008900C7">
      <w:pPr>
        <w:pStyle w:val="a3"/>
        <w:ind w:left="1351" w:right="157"/>
      </w:pPr>
      <w: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нечетные»,«Парнаягонкаволана»,«Подбейволан»,«Загониволанвкруг»,«Салкис</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71"/>
        <w:jc w:val="left"/>
      </w:pPr>
      <w:r>
        <w:lastRenderedPageBreak/>
        <w:t>воланами», «Закинь волан», «Бой с тенью», «Падающий волан с ракеткой». Индивидуальное и коллективное творчество по созданию эстафет и игровых заданий. Выполнениеосвоенныхупражненийсэлементамибадминтона.Выполнениеупражненийна развитиеотдельных мышечных групп (спины,живота,плечевогопояса,плеча,предплечья, кисти,таза,бедра,голени,стопы).Выполнениеупражненийсучётомособенностейрежима работы мышц (динамичные, статичные). Освоение правил бадминтона.</w:t>
      </w:r>
    </w:p>
    <w:p w:rsidR="00422162" w:rsidRDefault="008900C7">
      <w:pPr>
        <w:pStyle w:val="a3"/>
        <w:ind w:left="1351"/>
        <w:jc w:val="left"/>
      </w:pPr>
      <w:r>
        <w:t>Упражнениядляосвоениятехникибадминтона.Подачаиобменударами.Отбросслеваи справа. Плоские удары в центре корта.</w:t>
      </w:r>
    </w:p>
    <w:p w:rsidR="00422162" w:rsidRDefault="008900C7">
      <w:pPr>
        <w:pStyle w:val="a3"/>
        <w:ind w:left="1351"/>
        <w:jc w:val="left"/>
      </w:pPr>
      <w:r>
        <w:t>Игрыиигровыезадания,спортивныеэстафеты.Эстафетысракеткойиволаном.Подвижные игры:«Бойстенью»,«Падающийволансракеткой»,«Бадминтонлевымируками»,</w:t>
      </w:r>
    </w:p>
    <w:p w:rsidR="00422162" w:rsidRDefault="008900C7">
      <w:pPr>
        <w:pStyle w:val="a3"/>
        <w:ind w:left="1351"/>
        <w:jc w:val="left"/>
      </w:pPr>
      <w:r>
        <w:t>«Двурукийбадминтон», «Четныеи</w:t>
      </w:r>
      <w:r>
        <w:rPr>
          <w:spacing w:val="-2"/>
        </w:rPr>
        <w:t>нечетные».</w:t>
      </w:r>
    </w:p>
    <w:p w:rsidR="00422162" w:rsidRDefault="008900C7">
      <w:pPr>
        <w:pStyle w:val="a3"/>
        <w:ind w:left="1351"/>
        <w:jc w:val="left"/>
      </w:pPr>
      <w:r>
        <w:t>Содержаниемодуля«Бадминтон»способствуетдостижениюобучающимися личностных, метапредметных и предметных результатов обучения.</w:t>
      </w:r>
    </w:p>
    <w:p w:rsidR="00422162" w:rsidRDefault="008900C7">
      <w:pPr>
        <w:pStyle w:val="a3"/>
        <w:spacing w:before="1"/>
        <w:ind w:left="1351"/>
        <w:jc w:val="left"/>
      </w:pPr>
      <w:r>
        <w:t>Приизучениимодуля«Бадминтон»науровненачальногообщегообразованияуобучающихся будут сформированы следующие личностные результаты:</w:t>
      </w:r>
    </w:p>
    <w:p w:rsidR="00422162" w:rsidRDefault="008900C7">
      <w:pPr>
        <w:pStyle w:val="a3"/>
        <w:ind w:left="1351" w:right="150"/>
      </w:pPr>
      <w:r>
        <w:t>проявление чувства гордости за свою Родину, российский народ и историю России через достиженияотечественнойсборнойкомандыстранынамировыхпервенствах,чемпионатах Европы, Олимпийских играх;</w:t>
      </w:r>
    </w:p>
    <w:p w:rsidR="00422162" w:rsidRDefault="008900C7">
      <w:pPr>
        <w:pStyle w:val="a3"/>
        <w:ind w:left="1351" w:right="150"/>
      </w:pPr>
      <w:r>
        <w:t>проявлениеуважительногоотношенияксверстникам,культурыобщенияивзаимодействия,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22162" w:rsidRDefault="008900C7">
      <w:pPr>
        <w:pStyle w:val="a3"/>
        <w:ind w:left="1351" w:right="151"/>
      </w:pPr>
      <w:r>
        <w:t>проявление положительных качеств личности и управление своими эмоциями в различных (нестандартных)ситуацияхиусловиях,умениенесоздаватьконфликтовинаходитьвыходы из спорных ситуаций;</w:t>
      </w:r>
    </w:p>
    <w:p w:rsidR="00422162" w:rsidRDefault="008900C7">
      <w:pPr>
        <w:pStyle w:val="a3"/>
        <w:spacing w:before="3"/>
        <w:ind w:left="1351" w:right="159"/>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rsidR="00422162" w:rsidRDefault="008900C7">
      <w:pPr>
        <w:pStyle w:val="a3"/>
        <w:ind w:left="1351"/>
        <w:jc w:val="left"/>
      </w:pPr>
      <w:r>
        <w:t>способностьприниматьиосваиватьсоциальнуюрольобучающегося,развитиемотивов учебной деятельности, стремление к познанию и творчеству, эстетическим потребностям; оказание бескорыстной помощи своим сверстникам, нахождение с ними общего языка и общих интересов;</w:t>
      </w:r>
    </w:p>
    <w:p w:rsidR="00422162" w:rsidRDefault="008900C7">
      <w:pPr>
        <w:pStyle w:val="a3"/>
        <w:ind w:left="1351" w:right="151"/>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22162" w:rsidRDefault="008900C7">
      <w:pPr>
        <w:pStyle w:val="a3"/>
        <w:ind w:left="1351" w:right="158"/>
      </w:pPr>
      <w: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422162" w:rsidRDefault="008900C7">
      <w:pPr>
        <w:pStyle w:val="a3"/>
        <w:ind w:left="1351" w:right="154"/>
      </w:pPr>
      <w:r>
        <w:t>овладение способностью принимать и сохранять цели и задачи учебной деятельности, поиска средств и способов её осуществления;</w:t>
      </w:r>
    </w:p>
    <w:p w:rsidR="00422162" w:rsidRDefault="008900C7">
      <w:pPr>
        <w:pStyle w:val="a3"/>
        <w:spacing w:before="1"/>
        <w:ind w:left="1351" w:right="1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22162" w:rsidRDefault="008900C7">
      <w:pPr>
        <w:pStyle w:val="a3"/>
        <w:ind w:left="1351" w:right="172"/>
      </w:pPr>
      <w:r>
        <w:t>* умениехарактеризовать действияипоступки, давать иманализиобъективную оценкуна основе освоенных знаний и имеющегося опыта;</w:t>
      </w:r>
    </w:p>
    <w:p w:rsidR="00422162" w:rsidRDefault="008900C7">
      <w:pPr>
        <w:pStyle w:val="a3"/>
        <w:ind w:left="1351" w:right="162"/>
      </w:pPr>
      <w:r>
        <w:t>понимание причин успеха или неуспеха учебной деятельности и способность конструктивно действовать даже в ситуациях неуспеха;</w:t>
      </w:r>
    </w:p>
    <w:p w:rsidR="00422162" w:rsidRDefault="008900C7">
      <w:pPr>
        <w:pStyle w:val="a3"/>
        <w:ind w:left="1351" w:right="154"/>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22162" w:rsidRDefault="008900C7">
      <w:pPr>
        <w:pStyle w:val="a3"/>
        <w:ind w:left="1351" w:right="157"/>
      </w:pPr>
      <w:r>
        <w:t>обеспечение защиты и сохранности природы во время активного отдыха и занятий физической культурой;</w:t>
      </w:r>
    </w:p>
    <w:p w:rsidR="00422162" w:rsidRDefault="008900C7">
      <w:pPr>
        <w:pStyle w:val="a3"/>
        <w:ind w:left="1351" w:right="160"/>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422162" w:rsidRDefault="008900C7">
      <w:pPr>
        <w:pStyle w:val="a3"/>
        <w:ind w:left="1351"/>
      </w:pPr>
      <w:r>
        <w:t>способностьвыделятьиобосновыватьэстетическиепризнакивфизических</w:t>
      </w:r>
      <w:r>
        <w:rPr>
          <w:spacing w:val="-2"/>
        </w:rPr>
        <w:t>упражнениях,</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2"/>
      </w:pPr>
      <w:r>
        <w:lastRenderedPageBreak/>
        <w:t>двигательных действиях, оценивать красоту телосложения и осанки, сравнивать их с эталонными образцами.</w:t>
      </w:r>
    </w:p>
    <w:p w:rsidR="00422162" w:rsidRDefault="008900C7">
      <w:pPr>
        <w:pStyle w:val="a3"/>
        <w:ind w:left="1351" w:right="155"/>
      </w:pPr>
      <w:r>
        <w:t>При изучении модуля «Бадминтон» на уровне начального общего образования у обучающихся будут сформированы следующие предметные результаты:</w:t>
      </w:r>
    </w:p>
    <w:p w:rsidR="00422162" w:rsidRDefault="008900C7">
      <w:pPr>
        <w:pStyle w:val="a3"/>
        <w:ind w:left="1351" w:right="157"/>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422162" w:rsidRDefault="008900C7">
      <w:pPr>
        <w:pStyle w:val="a3"/>
        <w:ind w:left="1351" w:right="141"/>
      </w:pPr>
      <w:r>
        <w:t>знания истории зарождения бадминтона, достижения отечественных спортсменов - бадминтонистов на международной арене;</w:t>
      </w:r>
    </w:p>
    <w:p w:rsidR="00422162" w:rsidRDefault="008900C7">
      <w:pPr>
        <w:pStyle w:val="a3"/>
        <w:ind w:left="1351" w:right="151"/>
      </w:pPr>
      <w:r>
        <w:t>представлениеосущностииосновныхправилахигрывбадминтон;умениехарактеризовать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422162" w:rsidRDefault="008900C7">
      <w:pPr>
        <w:pStyle w:val="a3"/>
        <w:spacing w:before="1"/>
        <w:ind w:left="1351" w:right="164"/>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422162" w:rsidRDefault="008900C7">
      <w:pPr>
        <w:pStyle w:val="a3"/>
        <w:ind w:left="1351" w:right="157"/>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422162" w:rsidRDefault="008900C7">
      <w:pPr>
        <w:pStyle w:val="a3"/>
        <w:ind w:left="1351" w:right="167"/>
      </w:pPr>
      <w:r>
        <w:t xml:space="preserve">демонстрация универсальных умений при выполнении организующих команд и строевых </w:t>
      </w:r>
      <w:r>
        <w:rPr>
          <w:spacing w:val="-2"/>
        </w:rPr>
        <w:t>упражнений;</w:t>
      </w:r>
    </w:p>
    <w:p w:rsidR="00422162" w:rsidRDefault="008900C7">
      <w:pPr>
        <w:pStyle w:val="a3"/>
        <w:tabs>
          <w:tab w:val="left" w:pos="2340"/>
          <w:tab w:val="left" w:pos="3689"/>
          <w:tab w:val="left" w:pos="4071"/>
          <w:tab w:val="left" w:pos="5420"/>
          <w:tab w:val="left" w:pos="6797"/>
          <w:tab w:val="left" w:pos="9037"/>
          <w:tab w:val="left" w:pos="10631"/>
        </w:tabs>
        <w:ind w:left="1351" w:right="167"/>
        <w:jc w:val="left"/>
      </w:pPr>
      <w:r>
        <w:rPr>
          <w:spacing w:val="-2"/>
        </w:rPr>
        <w:t>умение</w:t>
      </w:r>
      <w:r>
        <w:tab/>
      </w:r>
      <w:r>
        <w:rPr>
          <w:spacing w:val="-2"/>
        </w:rPr>
        <w:t>выполнять</w:t>
      </w:r>
      <w:r>
        <w:tab/>
      </w:r>
      <w:r>
        <w:rPr>
          <w:spacing w:val="-10"/>
        </w:rPr>
        <w:t>и</w:t>
      </w:r>
      <w:r>
        <w:tab/>
      </w:r>
      <w:r>
        <w:rPr>
          <w:spacing w:val="-2"/>
        </w:rPr>
        <w:t>составлять</w:t>
      </w:r>
      <w:r>
        <w:tab/>
      </w:r>
      <w:r>
        <w:rPr>
          <w:spacing w:val="-2"/>
        </w:rPr>
        <w:t>комплексы</w:t>
      </w:r>
      <w:r>
        <w:tab/>
      </w:r>
      <w:r>
        <w:rPr>
          <w:spacing w:val="-2"/>
        </w:rPr>
        <w:t>общеразвивающих,</w:t>
      </w:r>
      <w:r>
        <w:tab/>
      </w:r>
      <w:r>
        <w:rPr>
          <w:spacing w:val="-2"/>
        </w:rPr>
        <w:t>специальных</w:t>
      </w:r>
      <w:r>
        <w:tab/>
      </w:r>
      <w:r>
        <w:rPr>
          <w:spacing w:val="-10"/>
        </w:rPr>
        <w:t xml:space="preserve">и </w:t>
      </w:r>
      <w:r>
        <w:t>корригирующих упражнений, упражнений на развитие быстроты, координации, гибкости; демонстрациятехникивыполненияобщеразвивающих,спортивных,профилактических упражнений с элементами бадминтона;</w:t>
      </w:r>
    </w:p>
    <w:p w:rsidR="00422162" w:rsidRDefault="008900C7">
      <w:pPr>
        <w:pStyle w:val="a3"/>
        <w:spacing w:before="3"/>
        <w:ind w:left="1351" w:right="206"/>
        <w:jc w:val="left"/>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 умениеорганизоватьсамостоятельныезанятиябадминтономсосверстниками,подвижные игры с элементами бадминтоном;</w:t>
      </w:r>
    </w:p>
    <w:p w:rsidR="00422162" w:rsidRDefault="008900C7">
      <w:pPr>
        <w:pStyle w:val="a3"/>
        <w:spacing w:before="238"/>
        <w:ind w:left="1351" w:right="153"/>
      </w:pPr>
      <w: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w:t>
      </w:r>
      <w:r>
        <w:rPr>
          <w:spacing w:val="-2"/>
        </w:rPr>
        <w:t>подготовленности;</w:t>
      </w:r>
    </w:p>
    <w:p w:rsidR="00422162" w:rsidRDefault="008900C7">
      <w:pPr>
        <w:pStyle w:val="a3"/>
        <w:ind w:left="1351" w:right="161"/>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422162" w:rsidRDefault="008900C7">
      <w:pPr>
        <w:pStyle w:val="a3"/>
        <w:spacing w:before="1"/>
        <w:ind w:left="1351"/>
      </w:pPr>
      <w:r>
        <w:t>Модуль</w:t>
      </w:r>
      <w:r>
        <w:rPr>
          <w:spacing w:val="-2"/>
        </w:rPr>
        <w:t>«Триатлон».</w:t>
      </w:r>
    </w:p>
    <w:p w:rsidR="00422162" w:rsidRDefault="008900C7">
      <w:pPr>
        <w:pStyle w:val="a3"/>
        <w:ind w:left="1351"/>
      </w:pPr>
      <w:r>
        <w:t>Пояснительнаязапискамодуля</w:t>
      </w:r>
      <w:r>
        <w:rPr>
          <w:spacing w:val="-2"/>
        </w:rPr>
        <w:t>«Триатлон».</w:t>
      </w:r>
    </w:p>
    <w:p w:rsidR="00422162" w:rsidRDefault="008900C7">
      <w:pPr>
        <w:pStyle w:val="a3"/>
        <w:spacing w:before="2"/>
        <w:ind w:left="1351" w:right="141"/>
      </w:pPr>
      <w: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422162" w:rsidRDefault="008900C7">
      <w:pPr>
        <w:pStyle w:val="a3"/>
        <w:ind w:left="1351" w:right="151"/>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нравственномуразвитию, патриотическомувоспитанию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22162" w:rsidRDefault="008900C7">
      <w:pPr>
        <w:pStyle w:val="a3"/>
        <w:ind w:left="1351" w:right="154"/>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самостоятельность,силуволииуверенностьвсвоихсилах),даютвозможность</w:t>
      </w:r>
    </w:p>
    <w:p w:rsidR="00422162" w:rsidRDefault="00422162">
      <w:pPr>
        <w:pStyle w:val="a3"/>
        <w:sectPr w:rsidR="00422162">
          <w:pgSz w:w="11930" w:h="16860"/>
          <w:pgMar w:top="940" w:right="566" w:bottom="1140" w:left="425" w:header="0" w:footer="916" w:gutter="0"/>
          <w:cols w:space="720"/>
        </w:sectPr>
      </w:pPr>
    </w:p>
    <w:p w:rsidR="00422162" w:rsidRDefault="008900C7">
      <w:pPr>
        <w:pStyle w:val="a3"/>
        <w:spacing w:before="71"/>
        <w:ind w:left="1351" w:right="156"/>
      </w:pPr>
      <w:r>
        <w:lastRenderedPageBreak/>
        <w:t xml:space="preserve">вырабатывать навыки общения, дисциплинированности, самообладания, терпимости, </w:t>
      </w:r>
      <w:r>
        <w:rPr>
          <w:spacing w:val="-2"/>
        </w:rPr>
        <w:t>ответственности.</w:t>
      </w:r>
    </w:p>
    <w:p w:rsidR="00422162" w:rsidRDefault="008900C7">
      <w:pPr>
        <w:pStyle w:val="a3"/>
        <w:ind w:left="1351" w:right="155"/>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занятияфизическойкультуройиспортомсиспользованиемсредстввидаспорта</w:t>
      </w:r>
    </w:p>
    <w:p w:rsidR="00422162" w:rsidRDefault="008900C7">
      <w:pPr>
        <w:pStyle w:val="a3"/>
        <w:ind w:left="1351"/>
        <w:jc w:val="left"/>
      </w:pPr>
      <w:r>
        <w:rPr>
          <w:spacing w:val="-2"/>
        </w:rPr>
        <w:t>«триатлон».</w:t>
      </w:r>
    </w:p>
    <w:p w:rsidR="00422162" w:rsidRDefault="008900C7">
      <w:pPr>
        <w:pStyle w:val="a3"/>
        <w:ind w:left="1351" w:right="263"/>
        <w:jc w:val="left"/>
      </w:pPr>
      <w:r>
        <w:t>Задачамиизучениямодуля «Триатлон»являются:всестороннеегармоничноеразвитие детей младшего школьного возраста,</w:t>
      </w:r>
    </w:p>
    <w:p w:rsidR="00422162" w:rsidRDefault="008900C7">
      <w:pPr>
        <w:pStyle w:val="a3"/>
        <w:ind w:left="1351"/>
        <w:jc w:val="left"/>
      </w:pPr>
      <w:r>
        <w:t>увеличениеобъёмаихдвигательной</w:t>
      </w:r>
      <w:r>
        <w:rPr>
          <w:spacing w:val="-2"/>
        </w:rPr>
        <w:t>активности;</w:t>
      </w:r>
    </w:p>
    <w:p w:rsidR="00422162" w:rsidRDefault="008900C7">
      <w:pPr>
        <w:pStyle w:val="a3"/>
        <w:ind w:left="1351" w:right="161"/>
      </w:pPr>
      <w:r>
        <w:t xml:space="preserve">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w:t>
      </w:r>
      <w:r>
        <w:rPr>
          <w:spacing w:val="-2"/>
        </w:rPr>
        <w:t>обучающихся;</w:t>
      </w:r>
    </w:p>
    <w:p w:rsidR="00422162" w:rsidRDefault="008900C7">
      <w:pPr>
        <w:pStyle w:val="a3"/>
        <w:spacing w:before="1"/>
        <w:ind w:left="1351" w:right="16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422162" w:rsidRDefault="008900C7">
      <w:pPr>
        <w:pStyle w:val="a3"/>
        <w:ind w:left="1351" w:right="168"/>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422162" w:rsidRDefault="008900C7">
      <w:pPr>
        <w:pStyle w:val="a3"/>
        <w:ind w:left="1351" w:right="15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22162" w:rsidRDefault="008900C7">
      <w:pPr>
        <w:pStyle w:val="a3"/>
        <w:ind w:left="1351" w:right="156"/>
      </w:pPr>
      <w:r>
        <w:t xml:space="preserve">воспитание положительных качеств личности, норм коллективного взаимодействия и </w:t>
      </w:r>
      <w:r>
        <w:rPr>
          <w:spacing w:val="-2"/>
        </w:rPr>
        <w:t>сотрудничества;</w:t>
      </w:r>
    </w:p>
    <w:p w:rsidR="00422162" w:rsidRDefault="008900C7">
      <w:pPr>
        <w:pStyle w:val="a3"/>
        <w:ind w:left="1351" w:right="155"/>
      </w:pPr>
      <w:r>
        <w:t>развитие положительной мотивации и устойчивого учебно-познавательного интереса к предмету «Физическая культура» средствами триатлона;</w:t>
      </w:r>
    </w:p>
    <w:p w:rsidR="00422162" w:rsidRDefault="008900C7">
      <w:pPr>
        <w:pStyle w:val="a3"/>
        <w:spacing w:before="3"/>
        <w:ind w:left="1351"/>
        <w:jc w:val="left"/>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спортивныеклубы,секции,кучастиювсоревнованиях;выявление,развитиеиподдержка одарённых детей в области спорта.</w:t>
      </w:r>
    </w:p>
    <w:p w:rsidR="00422162" w:rsidRDefault="008900C7">
      <w:pPr>
        <w:pStyle w:val="a3"/>
        <w:spacing w:line="274" w:lineRule="exact"/>
        <w:ind w:left="1351"/>
        <w:jc w:val="left"/>
      </w:pPr>
      <w:r>
        <w:t>Местоирольмодуля</w:t>
      </w:r>
      <w:r>
        <w:rPr>
          <w:spacing w:val="-2"/>
        </w:rPr>
        <w:t>«Триатлон».</w:t>
      </w:r>
    </w:p>
    <w:p w:rsidR="00422162" w:rsidRDefault="008900C7">
      <w:pPr>
        <w:pStyle w:val="a3"/>
        <w:ind w:left="1351" w:right="148"/>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22162" w:rsidRDefault="008900C7">
      <w:pPr>
        <w:pStyle w:val="a3"/>
        <w:ind w:left="1351" w:right="149"/>
      </w:pPr>
      <w:r>
        <w:t>Спецификамодуляпотриатлонусочетаетсяпрактическисовсемибазовымивидамиспорта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обучающихся,независимо от уровня их физического развития и гендерных особенностей.</w:t>
      </w:r>
    </w:p>
    <w:p w:rsidR="00422162" w:rsidRDefault="008900C7">
      <w:pPr>
        <w:pStyle w:val="a3"/>
        <w:spacing w:before="3"/>
        <w:ind w:left="1351" w:right="156"/>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22162" w:rsidRDefault="008900C7">
      <w:pPr>
        <w:pStyle w:val="a3"/>
        <w:spacing w:line="274" w:lineRule="exact"/>
        <w:ind w:left="1351"/>
      </w:pPr>
      <w:r>
        <w:t>Модуль«Триатлон»можетбытьреализованвследующих</w:t>
      </w:r>
      <w:r>
        <w:rPr>
          <w:spacing w:val="-2"/>
        </w:rPr>
        <w:t>вариантах:</w:t>
      </w:r>
    </w:p>
    <w:p w:rsidR="00422162" w:rsidRDefault="008900C7">
      <w:pPr>
        <w:pStyle w:val="a3"/>
        <w:ind w:left="1351" w:right="162"/>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22162" w:rsidRDefault="008900C7">
      <w:pPr>
        <w:pStyle w:val="a3"/>
        <w:spacing w:before="1"/>
        <w:ind w:left="1351" w:right="14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ind w:left="1351"/>
      </w:pPr>
      <w:r>
        <w:t>ввидедополнительныхчасов,выделяемыхнаспортивно-оздоровительнуюработу</w:t>
      </w:r>
      <w:r>
        <w:rPr>
          <w:spacing w:val="-10"/>
        </w:rPr>
        <w:t>с</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45"/>
      </w:pPr>
      <w:r>
        <w:lastRenderedPageBreak/>
        <w:t>обучающимися в рамках внеурочной деятельности и (или) за счёт посещения обучающимисяспортивныхсекций,школьныхспортивныхклубов,включаяиспользование учебных модулей по видам спорта (рекомендуемый объём в 1 классе - 33 часа, во 2, 3, 4 классах - по 34 часа).</w:t>
      </w:r>
    </w:p>
    <w:p w:rsidR="00422162" w:rsidRDefault="008900C7">
      <w:pPr>
        <w:pStyle w:val="a3"/>
        <w:ind w:left="1351" w:right="6168"/>
      </w:pPr>
      <w:r>
        <w:t>Содержаниемодуля«Триатлон». Знания о триатлоне.</w:t>
      </w:r>
    </w:p>
    <w:p w:rsidR="00422162" w:rsidRDefault="008900C7">
      <w:pPr>
        <w:pStyle w:val="a3"/>
        <w:ind w:left="1351" w:right="148"/>
      </w:pPr>
      <w:r>
        <w:t>Историязарождениятриатлона.Легендарныеотечественныеизарубежныетриатлонистыи тренеры.ДостиженияНациональнойсборнойкомандыстраныпотриатлонуначемпионатах мира, Европы, Олимпийских играх.</w:t>
      </w:r>
    </w:p>
    <w:p w:rsidR="00422162" w:rsidRDefault="008900C7">
      <w:pPr>
        <w:pStyle w:val="a3"/>
        <w:ind w:left="1351" w:right="152"/>
      </w:pPr>
      <w:r>
        <w:t xml:space="preserve">Словарь терминов и определений по триатлону. Спортивные дисциплины (разновидности) </w:t>
      </w:r>
      <w:r>
        <w:rPr>
          <w:spacing w:val="-2"/>
        </w:rPr>
        <w:t>триатлона.</w:t>
      </w:r>
    </w:p>
    <w:p w:rsidR="00422162" w:rsidRDefault="008900C7">
      <w:pPr>
        <w:pStyle w:val="a3"/>
        <w:ind w:left="1351" w:right="160"/>
      </w:pPr>
      <w:r>
        <w:t xml:space="preserve">Первые правила соревнований по триатлону. Современные правила соревнований по </w:t>
      </w:r>
      <w:r>
        <w:rPr>
          <w:spacing w:val="-2"/>
        </w:rPr>
        <w:t>триатлону.</w:t>
      </w:r>
    </w:p>
    <w:p w:rsidR="00422162" w:rsidRDefault="008900C7">
      <w:pPr>
        <w:pStyle w:val="a3"/>
        <w:spacing w:before="1"/>
        <w:ind w:left="1351"/>
      </w:pPr>
      <w:r>
        <w:t>Составсудейскойколлегии,обслуживающейсоревнованияпо</w:t>
      </w:r>
      <w:r>
        <w:rPr>
          <w:spacing w:val="-2"/>
        </w:rPr>
        <w:t>триатлону.</w:t>
      </w:r>
    </w:p>
    <w:p w:rsidR="00422162" w:rsidRDefault="008900C7">
      <w:pPr>
        <w:pStyle w:val="a3"/>
        <w:ind w:left="1351" w:right="160"/>
      </w:pPr>
      <w:r>
        <w:t>Инвентарь и оборудование для занятий триатлоном. Основные узлы спортивного велосипеда, основы технического обслуживания велосипеда.</w:t>
      </w:r>
    </w:p>
    <w:p w:rsidR="00422162" w:rsidRDefault="008900C7">
      <w:pPr>
        <w:pStyle w:val="a3"/>
        <w:ind w:left="1351"/>
      </w:pPr>
      <w:r>
        <w:t>Правилабезопасногоповедениявовремязанятий</w:t>
      </w:r>
      <w:r>
        <w:rPr>
          <w:spacing w:val="-2"/>
        </w:rPr>
        <w:t>триатлоном.</w:t>
      </w:r>
    </w:p>
    <w:p w:rsidR="00422162" w:rsidRDefault="008900C7">
      <w:pPr>
        <w:pStyle w:val="a3"/>
        <w:ind w:left="1351" w:right="163"/>
      </w:pPr>
      <w:r>
        <w:t xml:space="preserve">Правила по безопасной культуре поведения во время посещений соревнований по </w:t>
      </w:r>
      <w:r>
        <w:rPr>
          <w:spacing w:val="-2"/>
        </w:rPr>
        <w:t>триатлону.</w:t>
      </w:r>
    </w:p>
    <w:p w:rsidR="00422162" w:rsidRDefault="008900C7">
      <w:pPr>
        <w:pStyle w:val="a3"/>
        <w:ind w:left="1351"/>
        <w:jc w:val="left"/>
      </w:pPr>
      <w:r>
        <w:t>Триатлон, как средство укрепления здоровья, закаливания и развития физических качеств. Режимдняобучающегосяпризанятияхтриатлоном.Правилаличнойгигиенывовремя занятий триатлоном.</w:t>
      </w:r>
    </w:p>
    <w:p w:rsidR="00422162" w:rsidRDefault="008900C7">
      <w:pPr>
        <w:pStyle w:val="a3"/>
        <w:ind w:left="1351"/>
        <w:jc w:val="left"/>
      </w:pPr>
      <w:r>
        <w:t>Способысамостоятельной</w:t>
      </w:r>
      <w:r>
        <w:rPr>
          <w:spacing w:val="-2"/>
        </w:rPr>
        <w:t>деятельности.</w:t>
      </w:r>
    </w:p>
    <w:p w:rsidR="00422162" w:rsidRDefault="008900C7">
      <w:pPr>
        <w:pStyle w:val="a3"/>
        <w:ind w:left="1351"/>
        <w:jc w:val="left"/>
      </w:pPr>
      <w:r>
        <w:t xml:space="preserve">Соблюдениеличнойгигиены,требованийкспортивнойодеждеиобувидлязанятий </w:t>
      </w:r>
      <w:r>
        <w:rPr>
          <w:spacing w:val="-2"/>
        </w:rPr>
        <w:t>триатлоном.</w:t>
      </w:r>
    </w:p>
    <w:p w:rsidR="00422162" w:rsidRDefault="008900C7">
      <w:pPr>
        <w:pStyle w:val="a3"/>
        <w:spacing w:before="3"/>
        <w:ind w:left="1351" w:right="449"/>
      </w:pPr>
      <w:r>
        <w:t>Первые внешниепризнаки утомления.Способысамоконтролязафизическойнагрузкой. Уход за спортивным инвентарем и оборудованием при занятиях триатлоном. Подбор велосипеда с учетом роста.</w:t>
      </w:r>
    </w:p>
    <w:p w:rsidR="00422162" w:rsidRDefault="008900C7">
      <w:pPr>
        <w:pStyle w:val="a3"/>
        <w:spacing w:line="274" w:lineRule="exact"/>
        <w:ind w:left="1351"/>
      </w:pPr>
      <w:r>
        <w:t>Основыорганизациисамостоятельныхзанятий</w:t>
      </w:r>
      <w:r>
        <w:rPr>
          <w:spacing w:val="-2"/>
        </w:rPr>
        <w:t>триатлоном.</w:t>
      </w:r>
    </w:p>
    <w:p w:rsidR="00422162" w:rsidRDefault="008900C7">
      <w:pPr>
        <w:pStyle w:val="a3"/>
        <w:ind w:left="1351" w:right="458"/>
      </w:pPr>
      <w:r>
        <w:t>Подвижныеигрыиправилаихпроведения.Организацияипроведениеигрсэлементами триатлона со сверстниками в активной досуговой деятельности.</w:t>
      </w:r>
    </w:p>
    <w:p w:rsidR="00422162" w:rsidRDefault="008900C7">
      <w:pPr>
        <w:pStyle w:val="a3"/>
        <w:ind w:left="1351" w:right="154"/>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упражненийдляразвитияфизическихкачеств, упражненийдляглаз, упражнений формирования осанки и профилактики плоскостопия.</w:t>
      </w:r>
    </w:p>
    <w:p w:rsidR="00422162" w:rsidRDefault="008900C7">
      <w:pPr>
        <w:pStyle w:val="a3"/>
        <w:ind w:left="1351" w:right="198"/>
        <w:jc w:val="left"/>
      </w:pPr>
      <w:r>
        <w:t xml:space="preserve">Подборисоставлениекомплексовупражнений,направленныенаразвитиеспециальных физических качеств триатлониста самостоятельно и при участии и помощи родителей; Контрольно-тестовыеупражненияпообщейфизической,специальнойитехнической </w:t>
      </w:r>
      <w:r>
        <w:rPr>
          <w:spacing w:val="-2"/>
        </w:rPr>
        <w:t>подготовке.</w:t>
      </w:r>
    </w:p>
    <w:p w:rsidR="00422162" w:rsidRDefault="008900C7">
      <w:pPr>
        <w:pStyle w:val="a3"/>
        <w:spacing w:before="3" w:line="275" w:lineRule="exact"/>
        <w:ind w:left="1351"/>
        <w:jc w:val="left"/>
      </w:pPr>
      <w:r>
        <w:t>Физическое</w:t>
      </w:r>
      <w:r>
        <w:rPr>
          <w:spacing w:val="-2"/>
        </w:rPr>
        <w:t>совершенствование.</w:t>
      </w:r>
    </w:p>
    <w:p w:rsidR="00422162" w:rsidRDefault="008900C7">
      <w:pPr>
        <w:pStyle w:val="a3"/>
        <w:ind w:left="1351"/>
        <w:jc w:val="left"/>
      </w:pPr>
      <w:r>
        <w:t xml:space="preserve">Комплексыобщеразвивающихупражнений.Комплексыспециальнойразминкиперед </w:t>
      </w:r>
      <w:r>
        <w:rPr>
          <w:spacing w:val="-2"/>
        </w:rPr>
        <w:t>соревнованиями.</w:t>
      </w:r>
    </w:p>
    <w:p w:rsidR="00422162" w:rsidRDefault="008900C7">
      <w:pPr>
        <w:pStyle w:val="a3"/>
        <w:ind w:left="1351"/>
        <w:jc w:val="left"/>
      </w:pPr>
      <w:r>
        <w:t>Комплексыкорригирующейгимнастикисиспользованиемспециальныхупражнений(втом числе в воде).</w:t>
      </w:r>
    </w:p>
    <w:p w:rsidR="00422162" w:rsidRDefault="008900C7">
      <w:pPr>
        <w:pStyle w:val="a3"/>
        <w:ind w:left="1351" w:right="176"/>
        <w:jc w:val="left"/>
      </w:pPr>
      <w:r>
        <w:t>Комплексыспециальныхупражненийдляформированиятехникидвиженийидвигательных навыков, необходимых в триатлоне.</w:t>
      </w:r>
    </w:p>
    <w:p w:rsidR="00422162" w:rsidRDefault="008900C7">
      <w:pPr>
        <w:pStyle w:val="a3"/>
        <w:ind w:left="1351" w:right="1232"/>
        <w:jc w:val="left"/>
      </w:pPr>
      <w:r>
        <w:t>Способырегулированияфизическойнагрузкипризанятияхтриатлоном. Подвижные игры и эстафеты с элементами триатлона.</w:t>
      </w:r>
    </w:p>
    <w:p w:rsidR="00422162" w:rsidRDefault="008900C7">
      <w:pPr>
        <w:pStyle w:val="a3"/>
        <w:ind w:left="1351"/>
        <w:jc w:val="left"/>
      </w:pPr>
      <w:r>
        <w:t>Подвижныеигрывводе:«Поплавок»,«Звездочка»,«Ктодальше</w:t>
      </w:r>
      <w:r>
        <w:rPr>
          <w:spacing w:val="-2"/>
        </w:rPr>
        <w:t>проскользит»,</w:t>
      </w:r>
    </w:p>
    <w:p w:rsidR="00422162" w:rsidRDefault="008900C7">
      <w:pPr>
        <w:pStyle w:val="a3"/>
        <w:ind w:left="1351"/>
        <w:jc w:val="left"/>
      </w:pPr>
      <w:r>
        <w:t>«Пятнашки»,«Карасиищуки»,игрысмячомиразличными</w:t>
      </w:r>
      <w:r>
        <w:rPr>
          <w:spacing w:val="-2"/>
        </w:rPr>
        <w:t>предметами.</w:t>
      </w:r>
    </w:p>
    <w:p w:rsidR="00422162" w:rsidRDefault="008900C7">
      <w:pPr>
        <w:pStyle w:val="a3"/>
        <w:ind w:left="1351"/>
        <w:jc w:val="left"/>
      </w:pPr>
      <w:r>
        <w:t>Подвижныеигрысиспользованиемвелосипеда:«Ктодольшепростоит»,</w:t>
      </w:r>
      <w:r>
        <w:rPr>
          <w:spacing w:val="-2"/>
        </w:rPr>
        <w:t>«Змейка»,</w:t>
      </w:r>
    </w:p>
    <w:p w:rsidR="00422162" w:rsidRDefault="008900C7">
      <w:pPr>
        <w:pStyle w:val="a3"/>
        <w:ind w:left="1351" w:right="2148"/>
        <w:jc w:val="left"/>
      </w:pPr>
      <w:r>
        <w:t>«Коснись ногой земли», ««Подними предмет», «Собери пирамидку». Подвижныеигрынаплощадке: «Пятнашки», «Чехарда»,игрысмячом.</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1979"/>
      </w:pPr>
      <w:r>
        <w:lastRenderedPageBreak/>
        <w:t>Эстафеты,направленныенаразвитиефизических испециальныхкачеств. Техника передвижения:</w:t>
      </w:r>
    </w:p>
    <w:p w:rsidR="00422162" w:rsidRDefault="008900C7">
      <w:pPr>
        <w:pStyle w:val="a3"/>
        <w:ind w:left="1351" w:right="141"/>
      </w:pPr>
      <w: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водес неподвижнойопорой,сподвижнойопорой,безопоры):упражнениядляизучениядвижений ногами, согласования движений ногами и дыхания движений руками, движений руками и дыхания, упражнения для изучения общего</w:t>
      </w:r>
    </w:p>
    <w:p w:rsidR="00422162" w:rsidRDefault="008900C7">
      <w:pPr>
        <w:pStyle w:val="a3"/>
        <w:ind w:left="1351"/>
      </w:pPr>
      <w:r>
        <w:t>согласования</w:t>
      </w:r>
      <w:r>
        <w:rPr>
          <w:spacing w:val="-2"/>
        </w:rPr>
        <w:t>движений;</w:t>
      </w:r>
    </w:p>
    <w:p w:rsidR="00422162" w:rsidRDefault="008900C7">
      <w:pPr>
        <w:pStyle w:val="a3"/>
        <w:ind w:left="1351" w:right="151"/>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422162" w:rsidRDefault="008900C7">
      <w:pPr>
        <w:pStyle w:val="a3"/>
        <w:ind w:left="1351" w:right="153"/>
      </w:pPr>
      <w:r>
        <w:t>бегом:бегобычный,семенящий,сускорением,приставнымиискрестнымишагами,спиной вперед, челночный, на различные дистанции и с различной скоростью.</w:t>
      </w:r>
    </w:p>
    <w:p w:rsidR="00422162" w:rsidRDefault="008900C7">
      <w:pPr>
        <w:pStyle w:val="a3"/>
        <w:spacing w:before="1"/>
        <w:ind w:left="1351"/>
      </w:pPr>
      <w:r>
        <w:t>Учебныесоревнованияпотриатлону.Участиевсоревновательной</w:t>
      </w:r>
      <w:r>
        <w:rPr>
          <w:spacing w:val="-2"/>
        </w:rPr>
        <w:t>деятельности.</w:t>
      </w:r>
    </w:p>
    <w:p w:rsidR="00422162" w:rsidRDefault="008900C7">
      <w:pPr>
        <w:pStyle w:val="a3"/>
        <w:ind w:left="1351" w:right="159"/>
      </w:pPr>
      <w:r>
        <w:t>Содержание модуля «Триатлон» направлено на достижение обучающимися личностных, метапредметных и предметных результатов обучения.</w:t>
      </w:r>
    </w:p>
    <w:p w:rsidR="00422162" w:rsidRDefault="008900C7">
      <w:pPr>
        <w:pStyle w:val="a3"/>
        <w:ind w:left="1351" w:right="158"/>
      </w:pPr>
      <w:r>
        <w:t>При изучении модуля «Триатлон» на уровне начального общего образования у обучающихся будут сформированы следующие личностные результаты:</w:t>
      </w:r>
    </w:p>
    <w:p w:rsidR="00422162" w:rsidRDefault="008900C7">
      <w:pPr>
        <w:pStyle w:val="a3"/>
        <w:ind w:left="1351" w:right="1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422162" w:rsidRDefault="008900C7">
      <w:pPr>
        <w:pStyle w:val="a3"/>
        <w:ind w:left="1351" w:right="148"/>
      </w:pPr>
      <w:r>
        <w:t>проявлениеуважительногоотношенияксверстникам,культурыобщенияивзаимодействия в достижении общих целей при совместной деятельности на принципах доброжелательности и взаимопомощи;</w:t>
      </w:r>
    </w:p>
    <w:p w:rsidR="00422162" w:rsidRDefault="008900C7">
      <w:pPr>
        <w:pStyle w:val="a3"/>
        <w:spacing w:before="3"/>
        <w:ind w:left="1351" w:right="164"/>
      </w:pPr>
      <w: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w:t>
      </w:r>
      <w:r>
        <w:rPr>
          <w:spacing w:val="-2"/>
        </w:rPr>
        <w:t>свободе;</w:t>
      </w:r>
    </w:p>
    <w:p w:rsidR="00422162" w:rsidRDefault="008900C7">
      <w:pPr>
        <w:pStyle w:val="a3"/>
        <w:ind w:left="1351" w:right="157"/>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22162" w:rsidRDefault="008900C7">
      <w:pPr>
        <w:pStyle w:val="a3"/>
        <w:ind w:left="1351" w:right="153"/>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22162" w:rsidRDefault="008900C7">
      <w:pPr>
        <w:pStyle w:val="a3"/>
        <w:ind w:left="1351" w:right="158"/>
      </w:pPr>
      <w: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422162" w:rsidRDefault="008900C7">
      <w:pPr>
        <w:pStyle w:val="a3"/>
        <w:ind w:left="1351" w:right="156"/>
      </w:pPr>
      <w:r>
        <w:t>овладение способностью принимать и сохранять цели и задачи учебной деятельности, поиска средств и способов её осуществления;</w:t>
      </w:r>
    </w:p>
    <w:p w:rsidR="00422162" w:rsidRDefault="008900C7">
      <w:pPr>
        <w:pStyle w:val="a3"/>
        <w:spacing w:before="1"/>
        <w:ind w:left="1351" w:right="16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22162" w:rsidRDefault="008900C7">
      <w:pPr>
        <w:pStyle w:val="a3"/>
        <w:ind w:left="1351" w:right="174"/>
      </w:pPr>
      <w:r>
        <w:t>умение характеризовать действия и поступки, давать им анализ и объективную оценку на основе освоенных знаний и имеющегося опыта;</w:t>
      </w:r>
    </w:p>
    <w:p w:rsidR="00422162" w:rsidRDefault="008900C7">
      <w:pPr>
        <w:pStyle w:val="a3"/>
        <w:ind w:left="1351" w:right="167"/>
      </w:pPr>
      <w:r>
        <w:t>понимание причин успеха или неуспеха учебной деятельности и способность конструктивно действовать даже в ситуациях неуспеха;</w:t>
      </w:r>
    </w:p>
    <w:p w:rsidR="00422162" w:rsidRDefault="008900C7">
      <w:pPr>
        <w:pStyle w:val="a3"/>
        <w:ind w:left="1351" w:right="164"/>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422162" w:rsidRDefault="008900C7">
      <w:pPr>
        <w:pStyle w:val="a3"/>
        <w:ind w:left="1351" w:right="154"/>
      </w:pPr>
      <w:r>
        <w:t>обеспечение защиты и сохранности природы во время активного отдыха и занятий физической культурой;</w:t>
      </w:r>
    </w:p>
    <w:p w:rsidR="00422162" w:rsidRDefault="008900C7">
      <w:pPr>
        <w:pStyle w:val="a3"/>
        <w:ind w:left="1351" w:right="160"/>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422162" w:rsidRDefault="008900C7">
      <w:pPr>
        <w:pStyle w:val="a3"/>
        <w:ind w:left="1351"/>
      </w:pPr>
      <w:r>
        <w:t>способностьвыделятьиобосновыватьэстетическиепризнакивфизических</w:t>
      </w:r>
      <w:r>
        <w:rPr>
          <w:spacing w:val="-2"/>
        </w:rPr>
        <w:t>упражнениях,</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62"/>
      </w:pPr>
      <w:r>
        <w:lastRenderedPageBreak/>
        <w:t>двигательных действиях, оценивать красоту телосложения и осанки, сравнивать их с эталонными образцами;</w:t>
      </w:r>
    </w:p>
    <w:p w:rsidR="00422162" w:rsidRDefault="008900C7">
      <w:pPr>
        <w:pStyle w:val="a3"/>
        <w:ind w:left="1351" w:right="164"/>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22162" w:rsidRDefault="008900C7">
      <w:pPr>
        <w:pStyle w:val="a3"/>
        <w:ind w:left="1351" w:right="158"/>
      </w:pPr>
      <w:r>
        <w:t>При изучении модуля «Триатлон» на уровне начального общего образования у обучающихся будут сформированы следующие предметные результаты:</w:t>
      </w:r>
    </w:p>
    <w:p w:rsidR="00422162" w:rsidRDefault="008900C7">
      <w:pPr>
        <w:pStyle w:val="a3"/>
        <w:ind w:left="1351" w:right="145"/>
      </w:pPr>
      <w:r>
        <w:t>представления о ролиизначении занятий триатлоном, как средством укрепления здоровья, закаливания и развития физических качеств человека;</w:t>
      </w:r>
    </w:p>
    <w:p w:rsidR="00422162" w:rsidRDefault="008900C7">
      <w:pPr>
        <w:pStyle w:val="a3"/>
        <w:ind w:left="1351" w:right="152"/>
      </w:pPr>
      <w:r>
        <w:t>знанияпоисториивозникновениятриатлона,достиженияхНациональнойсборнойкоманды страны по триатлону на чемпионатах мира, Европы, Олимпийских играх; о легендарных отечественных и зарубежных триатлонистах и тренерах;</w:t>
      </w:r>
    </w:p>
    <w:p w:rsidR="00422162" w:rsidRDefault="008900C7">
      <w:pPr>
        <w:pStyle w:val="a3"/>
        <w:ind w:left="1351" w:right="163"/>
      </w:pPr>
      <w:r>
        <w:t xml:space="preserve">знания о спортивных дисциплинах триатлона и основных правилах соревнований по </w:t>
      </w:r>
      <w:r>
        <w:rPr>
          <w:spacing w:val="-2"/>
        </w:rPr>
        <w:t>триатлону;</w:t>
      </w:r>
    </w:p>
    <w:p w:rsidR="00422162" w:rsidRDefault="008900C7">
      <w:pPr>
        <w:pStyle w:val="a3"/>
        <w:spacing w:before="1"/>
        <w:ind w:left="1351" w:right="149"/>
      </w:pPr>
      <w:r>
        <w:t xml:space="preserve">навыкибезопасногоповедениявовремязанятийтриатлономипосещенийсоревнованийпо </w:t>
      </w:r>
      <w:r>
        <w:rPr>
          <w:spacing w:val="-2"/>
        </w:rPr>
        <w:t>триатлону;</w:t>
      </w:r>
    </w:p>
    <w:p w:rsidR="00422162" w:rsidRDefault="008900C7">
      <w:pPr>
        <w:pStyle w:val="a3"/>
        <w:ind w:left="1351" w:right="151"/>
      </w:pPr>
      <w:r>
        <w:t>знания и соблюдение базовых правил личной гигиены, требований к спортивной одежде, обуви и спортивному инвентарю для занятий триатлоном;</w:t>
      </w:r>
    </w:p>
    <w:p w:rsidR="00422162" w:rsidRDefault="008900C7">
      <w:pPr>
        <w:pStyle w:val="a3"/>
        <w:ind w:left="1351" w:right="168"/>
      </w:pPr>
      <w:r>
        <w:t>знания о базовых навыках самоконтроля и наблюдения за своим физическим состоянием и величиной физических нагрузок;</w:t>
      </w:r>
    </w:p>
    <w:p w:rsidR="00422162" w:rsidRDefault="008900C7">
      <w:pPr>
        <w:pStyle w:val="a3"/>
        <w:ind w:left="1351" w:right="151"/>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422162" w:rsidRDefault="008900C7">
      <w:pPr>
        <w:pStyle w:val="a3"/>
        <w:ind w:left="1351" w:right="157"/>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422162" w:rsidRDefault="008900C7">
      <w:pPr>
        <w:pStyle w:val="a3"/>
        <w:spacing w:before="3"/>
        <w:ind w:left="1351" w:right="162"/>
      </w:pPr>
      <w: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422162" w:rsidRDefault="008900C7">
      <w:pPr>
        <w:pStyle w:val="a3"/>
        <w:ind w:left="1351"/>
        <w:jc w:val="left"/>
      </w:pPr>
      <w:r>
        <w:t>умение выполнять различные виды передвижений характерных для триатлона (плавание, велогонка,бег)вупрощенныхусловияхестественнойсреды(оборудованныеводоемы, велодорожки, лесопарковая зона) в учебной, игровой и соревновательной деятельности; умениедемонстрироватьбазовыенавыкиспортивногоплаваниявключая:прыжкивводу,</w:t>
      </w:r>
    </w:p>
    <w:p w:rsidR="00422162" w:rsidRDefault="008900C7">
      <w:pPr>
        <w:pStyle w:val="a3"/>
        <w:ind w:left="1351"/>
        <w:jc w:val="left"/>
      </w:pPr>
      <w:r>
        <w:t xml:space="preserve">скольжения,повороты,умениеориентироватьсявводе,плаваниекролемнагрудиина </w:t>
      </w:r>
      <w:r>
        <w:rPr>
          <w:spacing w:val="-2"/>
        </w:rPr>
        <w:t>спине;</w:t>
      </w:r>
    </w:p>
    <w:p w:rsidR="00422162" w:rsidRDefault="008900C7">
      <w:pPr>
        <w:pStyle w:val="a3"/>
        <w:ind w:left="1351" w:right="206"/>
        <w:jc w:val="left"/>
      </w:pPr>
      <w:r>
        <w:t>умениевыполнятьиндивидуальныетехническиеприемынавелосипедевключая:быструю и безопасную посадку на велосипед, разгон, остановки,</w:t>
      </w:r>
    </w:p>
    <w:p w:rsidR="00422162" w:rsidRDefault="008900C7">
      <w:pPr>
        <w:pStyle w:val="a3"/>
        <w:spacing w:before="1" w:line="275" w:lineRule="exact"/>
        <w:ind w:left="1351"/>
        <w:jc w:val="left"/>
      </w:pPr>
      <w:r>
        <w:t xml:space="preserve">прохождениеповоротови </w:t>
      </w:r>
      <w:r>
        <w:rPr>
          <w:spacing w:val="-2"/>
        </w:rPr>
        <w:t>разворотов;</w:t>
      </w:r>
    </w:p>
    <w:p w:rsidR="00422162" w:rsidRDefault="008900C7">
      <w:pPr>
        <w:pStyle w:val="a3"/>
        <w:ind w:left="1351"/>
        <w:jc w:val="left"/>
      </w:pPr>
      <w:r>
        <w:t>знаниеназначенияосновныхузловспортивноговелосипеда,овладениеосновныминавыками технического обслуживания велосипеда;</w:t>
      </w:r>
    </w:p>
    <w:p w:rsidR="00422162" w:rsidRDefault="008900C7">
      <w:pPr>
        <w:pStyle w:val="a3"/>
        <w:ind w:left="1351"/>
        <w:jc w:val="left"/>
      </w:pPr>
      <w:r>
        <w:t>способностьконцентрироватьсвоевниманиенабазовыхэлементахтехникидвиженийв различных сегментах триатлона, устранять ошибки</w:t>
      </w:r>
    </w:p>
    <w:p w:rsidR="00422162" w:rsidRDefault="008900C7">
      <w:pPr>
        <w:pStyle w:val="a3"/>
        <w:ind w:left="1351"/>
        <w:jc w:val="left"/>
      </w:pPr>
      <w:r>
        <w:t>послеподсказки</w:t>
      </w:r>
      <w:r>
        <w:rPr>
          <w:spacing w:val="-2"/>
        </w:rPr>
        <w:t>учителя;</w:t>
      </w:r>
    </w:p>
    <w:p w:rsidR="00422162" w:rsidRDefault="008900C7">
      <w:pPr>
        <w:pStyle w:val="a3"/>
        <w:ind w:left="1351" w:right="144"/>
      </w:pPr>
      <w:r>
        <w:t xml:space="preserve">участиевконтрольных занятияхи учебных соревнованиях потриатлону(или повходящим в триатлон спортивным дисциплинам) на укороченных дистанциях и по упрощенным </w:t>
      </w:r>
      <w:r>
        <w:rPr>
          <w:spacing w:val="-2"/>
        </w:rPr>
        <w:t>правилам;</w:t>
      </w:r>
    </w:p>
    <w:p w:rsidR="00422162" w:rsidRDefault="008900C7">
      <w:pPr>
        <w:pStyle w:val="a3"/>
        <w:ind w:left="1351" w:right="159"/>
      </w:pPr>
      <w:r>
        <w:t>выполнение контрольно-тестовых упражнений по общей и специальной физической подготовке триатлониста.</w:t>
      </w:r>
    </w:p>
    <w:p w:rsidR="00422162" w:rsidRDefault="008900C7">
      <w:pPr>
        <w:pStyle w:val="a3"/>
        <w:ind w:left="1351"/>
      </w:pPr>
      <w:r>
        <w:t>Модуль</w:t>
      </w:r>
      <w:r>
        <w:rPr>
          <w:spacing w:val="-2"/>
        </w:rPr>
        <w:t>«Лапта».</w:t>
      </w:r>
    </w:p>
    <w:p w:rsidR="00422162" w:rsidRDefault="008900C7">
      <w:pPr>
        <w:pStyle w:val="a3"/>
        <w:ind w:left="1351"/>
      </w:pPr>
      <w:r>
        <w:t xml:space="preserve">Пояснительнаязапискамодуля </w:t>
      </w:r>
      <w:r>
        <w:rPr>
          <w:spacing w:val="-2"/>
        </w:rPr>
        <w:t>«Лапта».</w:t>
      </w:r>
    </w:p>
    <w:p w:rsidR="00422162" w:rsidRDefault="008900C7">
      <w:pPr>
        <w:pStyle w:val="a3"/>
        <w:ind w:left="1351" w:right="147"/>
      </w:pPr>
      <w:r>
        <w:t>Модуль «Лапта»(далее-модульполапте,лапта)науровненачальногообщегообразования разработан с целью оказания методической помощи учителю физической культуры в созданиирабочейпрограммыпоучебномупредмету«Физическаякультура»сучётом</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41"/>
      </w:pPr>
      <w:r>
        <w:lastRenderedPageBreak/>
        <w:t>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422162" w:rsidRDefault="008900C7">
      <w:pPr>
        <w:pStyle w:val="a3"/>
        <w:ind w:left="1351" w:right="154"/>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22162" w:rsidRDefault="008900C7">
      <w:pPr>
        <w:pStyle w:val="a3"/>
        <w:ind w:left="1351" w:right="149"/>
      </w:pPr>
      <w:r>
        <w:t>Лапта является универсальным средством физического воспитания и способствует гармоничномуразвитию,укреплениюздоровьядетей.Вобразовательномпроцессесредства лапты содействуют комплексному развитию у обучающихся всех физических качеств, комплексновлияютнаорганыисистемырастущегоорганизмаребенка,укрепляяиповышая их функциональный уровень.</w:t>
      </w:r>
    </w:p>
    <w:p w:rsidR="00422162" w:rsidRDefault="008900C7">
      <w:pPr>
        <w:pStyle w:val="a3"/>
        <w:ind w:left="1351" w:right="155"/>
      </w:pPr>
      <w:r>
        <w:t>Лаптавыделяетсясредидругих игровых видовспортасвоей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Этуигру можно организовать для мальчиков и девочек, как в зале, так и на открытом воздухе.</w:t>
      </w:r>
    </w:p>
    <w:p w:rsidR="00422162" w:rsidRDefault="008900C7">
      <w:pPr>
        <w:pStyle w:val="a3"/>
        <w:spacing w:before="1"/>
        <w:ind w:left="1351" w:right="141"/>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 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22162" w:rsidRDefault="008900C7">
      <w:pPr>
        <w:pStyle w:val="a3"/>
        <w:ind w:left="1351" w:right="162"/>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22162" w:rsidRDefault="008900C7">
      <w:pPr>
        <w:pStyle w:val="a3"/>
        <w:ind w:left="1351"/>
      </w:pPr>
      <w:r>
        <w:t>Задачамиизучениямодуля «Лапта»</w:t>
      </w:r>
      <w:r>
        <w:rPr>
          <w:spacing w:val="-2"/>
        </w:rPr>
        <w:t>являются:</w:t>
      </w:r>
    </w:p>
    <w:p w:rsidR="00422162" w:rsidRDefault="008900C7">
      <w:pPr>
        <w:pStyle w:val="a3"/>
        <w:spacing w:before="5" w:line="237" w:lineRule="auto"/>
        <w:ind w:left="1351" w:right="164"/>
      </w:pPr>
      <w:r>
        <w:t>всестороннее гармоничное развитие детей и подростков, увеличение объёма их двигательной активности;</w:t>
      </w:r>
    </w:p>
    <w:p w:rsidR="00422162" w:rsidRDefault="008900C7">
      <w:pPr>
        <w:pStyle w:val="a3"/>
        <w:spacing w:before="1"/>
        <w:ind w:left="1351" w:right="15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22162" w:rsidRDefault="008900C7">
      <w:pPr>
        <w:pStyle w:val="a3"/>
        <w:ind w:left="1351" w:right="161"/>
      </w:pPr>
      <w:r>
        <w:t xml:space="preserve">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w:t>
      </w:r>
      <w:r>
        <w:rPr>
          <w:spacing w:val="-2"/>
        </w:rPr>
        <w:t>обучающихся;</w:t>
      </w:r>
    </w:p>
    <w:p w:rsidR="00422162" w:rsidRDefault="008900C7">
      <w:pPr>
        <w:pStyle w:val="a3"/>
        <w:spacing w:before="1"/>
        <w:ind w:left="1351" w:right="16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22162" w:rsidRDefault="008900C7">
      <w:pPr>
        <w:pStyle w:val="a3"/>
        <w:ind w:left="1351" w:right="150"/>
      </w:pPr>
      <w:r>
        <w:t xml:space="preserve">воспитание положительных качеств личности, норм коллективного взаимодействия и </w:t>
      </w:r>
      <w:r>
        <w:rPr>
          <w:spacing w:val="-2"/>
        </w:rPr>
        <w:t>сотрудничества;</w:t>
      </w:r>
    </w:p>
    <w:p w:rsidR="00422162" w:rsidRDefault="008900C7">
      <w:pPr>
        <w:pStyle w:val="a3"/>
        <w:spacing w:before="5" w:line="237" w:lineRule="auto"/>
        <w:ind w:left="1351" w:right="155"/>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422162" w:rsidRDefault="008900C7">
      <w:pPr>
        <w:pStyle w:val="a3"/>
        <w:spacing w:before="1"/>
        <w:ind w:left="1351" w:right="2449"/>
      </w:pPr>
      <w:r>
        <w:t>выявление,развитиеиподдержкаодарённыхдетейвобласти спорта. Место и роль модуля «Лапта».</w:t>
      </w:r>
    </w:p>
    <w:p w:rsidR="00422162" w:rsidRDefault="008900C7">
      <w:pPr>
        <w:pStyle w:val="a3"/>
        <w:ind w:left="1351" w:right="146"/>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422162" w:rsidRDefault="008900C7">
      <w:pPr>
        <w:pStyle w:val="a3"/>
        <w:ind w:left="1351" w:right="156"/>
      </w:pPr>
      <w: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rsidR="00422162" w:rsidRDefault="008900C7">
      <w:pPr>
        <w:pStyle w:val="a3"/>
        <w:ind w:left="1351"/>
      </w:pPr>
      <w:r>
        <w:t>Модуль«Лапта»можетбытьреализованвследующих</w:t>
      </w:r>
      <w:r>
        <w:rPr>
          <w:spacing w:val="-2"/>
        </w:rPr>
        <w:t>вариантах:</w:t>
      </w:r>
    </w:p>
    <w:p w:rsidR="00422162" w:rsidRDefault="008900C7">
      <w:pPr>
        <w:pStyle w:val="a3"/>
        <w:ind w:left="1351"/>
      </w:pPr>
      <w:r>
        <w:t>присамостоятельномпланированииучителемфизическойкультуры</w:t>
      </w:r>
      <w:r>
        <w:rPr>
          <w:spacing w:val="-2"/>
        </w:rPr>
        <w:t>процесса</w:t>
      </w:r>
    </w:p>
    <w:p w:rsidR="00422162" w:rsidRDefault="008900C7">
      <w:pPr>
        <w:pStyle w:val="a3"/>
        <w:ind w:left="1351" w:right="146"/>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49"/>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ind w:left="1351" w:right="147"/>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 модулей по видам спорта (рекомендуемый объём в 1 классе - 33 часа, во 2, 3, 4 классах - по 34 часа).</w:t>
      </w:r>
    </w:p>
    <w:p w:rsidR="00422162" w:rsidRDefault="008900C7">
      <w:pPr>
        <w:pStyle w:val="a3"/>
        <w:ind w:left="1351" w:right="6561"/>
        <w:jc w:val="left"/>
      </w:pPr>
      <w:r>
        <w:t>Содержаниемодуля«Лапта». Знания о лапте.</w:t>
      </w:r>
    </w:p>
    <w:p w:rsidR="00422162" w:rsidRDefault="008900C7">
      <w:pPr>
        <w:pStyle w:val="a3"/>
        <w:spacing w:before="1"/>
        <w:ind w:left="1351"/>
        <w:jc w:val="left"/>
      </w:pPr>
      <w:r>
        <w:t>Историязарождениялапты.СовременноесостояниелаптывРоссийскойФедерации. Разновидности лапты. Основные понятия о спортивных сооружениях и инвентаре.</w:t>
      </w:r>
    </w:p>
    <w:p w:rsidR="00422162" w:rsidRDefault="008900C7">
      <w:pPr>
        <w:pStyle w:val="a3"/>
        <w:ind w:left="1351"/>
        <w:jc w:val="left"/>
      </w:pPr>
      <w:r>
        <w:t>Правилабезопасногоповедениявовремязанятий</w:t>
      </w:r>
      <w:r>
        <w:rPr>
          <w:spacing w:val="-2"/>
        </w:rPr>
        <w:t>лаптой.</w:t>
      </w:r>
    </w:p>
    <w:p w:rsidR="00422162" w:rsidRDefault="008900C7">
      <w:pPr>
        <w:pStyle w:val="a3"/>
        <w:ind w:left="1351" w:right="263"/>
        <w:jc w:val="left"/>
      </w:pPr>
      <w:r>
        <w:t>Режимдняпризанятияхлаптой.Правилаличнойгигиенывовремязанятийлаптой. Способы самостоятельной деятельности.</w:t>
      </w:r>
    </w:p>
    <w:p w:rsidR="00422162" w:rsidRDefault="008900C7">
      <w:pPr>
        <w:pStyle w:val="a3"/>
        <w:ind w:left="1351"/>
        <w:jc w:val="left"/>
      </w:pPr>
      <w:r>
        <w:t>Подвижные игры иправила ихпроведения.Организация и проведение игр специальной направленности с элементами лапты.</w:t>
      </w:r>
    </w:p>
    <w:p w:rsidR="00422162" w:rsidRDefault="008900C7">
      <w:pPr>
        <w:pStyle w:val="a3"/>
        <w:ind w:left="1351"/>
        <w:jc w:val="left"/>
      </w:pPr>
      <w:r>
        <w:t>Самоконтрольиегорольвучебнойисоревновательнойдеятельности.Дневник</w:t>
      </w:r>
      <w:r>
        <w:rPr>
          <w:spacing w:val="-2"/>
        </w:rPr>
        <w:t>самонаблюдения.</w:t>
      </w:r>
    </w:p>
    <w:p w:rsidR="00422162" w:rsidRDefault="008900C7">
      <w:pPr>
        <w:pStyle w:val="a3"/>
        <w:ind w:left="1351"/>
        <w:jc w:val="left"/>
      </w:pPr>
      <w:r>
        <w:t xml:space="preserve">Правилабезопасногоповедениявовремясоревнованийполаптевкачествезрителя, </w:t>
      </w:r>
      <w:r>
        <w:rPr>
          <w:spacing w:val="-2"/>
        </w:rPr>
        <w:t>болельщика.</w:t>
      </w:r>
    </w:p>
    <w:p w:rsidR="00422162" w:rsidRDefault="008900C7">
      <w:pPr>
        <w:pStyle w:val="a3"/>
        <w:spacing w:before="5" w:line="237" w:lineRule="auto"/>
        <w:ind w:left="1351"/>
        <w:jc w:val="left"/>
      </w:pPr>
      <w:r>
        <w:t>Подборисоставлениекомплексовобщеразвивающих,специальныхиимитационных упражнений для занятий лаптой.</w:t>
      </w:r>
    </w:p>
    <w:p w:rsidR="00422162" w:rsidRDefault="008900C7">
      <w:pPr>
        <w:pStyle w:val="a3"/>
        <w:spacing w:before="1"/>
        <w:ind w:left="1351" w:right="2148"/>
        <w:jc w:val="left"/>
      </w:pPr>
      <w:r>
        <w:t>Тестированиеуровняфизическойподготовленностиигроковвлапту. Физическое совершенствование.</w:t>
      </w:r>
    </w:p>
    <w:p w:rsidR="00422162" w:rsidRDefault="008900C7">
      <w:pPr>
        <w:pStyle w:val="a3"/>
        <w:ind w:left="1351" w:right="147"/>
      </w:pPr>
      <w:r>
        <w:t xml:space="preserve">Комплексы общеразвивающих упражнений без предметов и с предметами для развития физическихкачеств(быстроты,силы,скоростно-силовыхкачеств,ловкости,выносливости, </w:t>
      </w:r>
      <w:r>
        <w:rPr>
          <w:spacing w:val="-2"/>
        </w:rPr>
        <w:t>гибкости).</w:t>
      </w:r>
    </w:p>
    <w:p w:rsidR="00422162" w:rsidRDefault="008900C7">
      <w:pPr>
        <w:pStyle w:val="a3"/>
        <w:spacing w:before="1"/>
        <w:ind w:left="1351"/>
      </w:pPr>
      <w:r>
        <w:t>Подвижныеигрысэлементамилапты:«Поймайлису»,«Баскетболстеннисным</w:t>
      </w:r>
      <w:r>
        <w:rPr>
          <w:spacing w:val="-2"/>
        </w:rPr>
        <w:t>мячом»,</w:t>
      </w:r>
    </w:p>
    <w:p w:rsidR="00422162" w:rsidRDefault="008900C7">
      <w:pPr>
        <w:pStyle w:val="a3"/>
        <w:ind w:left="1351"/>
      </w:pPr>
      <w:r>
        <w:t>«Перестрелки»и</w:t>
      </w:r>
      <w:r>
        <w:rPr>
          <w:spacing w:val="-2"/>
        </w:rPr>
        <w:t>другие.</w:t>
      </w:r>
    </w:p>
    <w:p w:rsidR="00422162" w:rsidRDefault="008900C7">
      <w:pPr>
        <w:pStyle w:val="a3"/>
        <w:ind w:left="1351" w:right="150"/>
      </w:pPr>
      <w:r>
        <w:t xml:space="preserve">Специально-подготовительныеупражнениядляначальногообучениятехникеигрывлапту. Учебные игры в лапту. Малые (упрощенные) игры в лапту. Участие в соревновательной </w:t>
      </w:r>
      <w:r>
        <w:rPr>
          <w:spacing w:val="-2"/>
        </w:rPr>
        <w:t>деятельности.</w:t>
      </w:r>
    </w:p>
    <w:p w:rsidR="00422162" w:rsidRDefault="008900C7">
      <w:pPr>
        <w:pStyle w:val="a3"/>
        <w:spacing w:before="5" w:line="237" w:lineRule="auto"/>
        <w:ind w:left="1351" w:right="160"/>
      </w:pPr>
      <w:r>
        <w:t>Содержание модуля «Лапта» направлено на достижение обучающимися личностных, метапредметных и предметных результатов обучения.</w:t>
      </w:r>
    </w:p>
    <w:p w:rsidR="00422162" w:rsidRDefault="008900C7">
      <w:pPr>
        <w:pStyle w:val="a3"/>
        <w:spacing w:before="1"/>
        <w:ind w:left="1351"/>
        <w:jc w:val="left"/>
      </w:pPr>
      <w:r>
        <w:t>Врезультатеизучениямодуля«Лапта»науровненачальногообщегообразованияу обучающихся будут сформированы следующие личностные результаты:</w:t>
      </w:r>
    </w:p>
    <w:p w:rsidR="00422162" w:rsidRDefault="008900C7">
      <w:pPr>
        <w:pStyle w:val="a3"/>
        <w:ind w:left="1351"/>
        <w:jc w:val="left"/>
      </w:pPr>
      <w:r>
        <w:t>проявление чувства гордости за свою Родину, российский народ и историю России череззнание истории и современного состояния развития лапты;</w:t>
      </w:r>
    </w:p>
    <w:p w:rsidR="00422162" w:rsidRDefault="008900C7">
      <w:pPr>
        <w:pStyle w:val="a3"/>
        <w:ind w:left="1351"/>
        <w:jc w:val="left"/>
      </w:pPr>
      <w:r>
        <w:t>проявлениеуважительногоотношенияксверстникам,культурыобщения</w:t>
      </w:r>
      <w:r>
        <w:rPr>
          <w:spacing w:val="-10"/>
        </w:rPr>
        <w:t>и</w:t>
      </w:r>
    </w:p>
    <w:p w:rsidR="00422162" w:rsidRDefault="008900C7">
      <w:pPr>
        <w:pStyle w:val="a3"/>
        <w:ind w:left="1351"/>
        <w:jc w:val="left"/>
      </w:pPr>
      <w:r>
        <w:t>взаимодействия,нравственногоповедения,проявлениеположительныхкачествличности, осознанного и ответственного отношения к собственным поступкам, решение проблем в процессе занятий лаптой;</w:t>
      </w:r>
    </w:p>
    <w:p w:rsidR="00422162" w:rsidRDefault="008900C7">
      <w:pPr>
        <w:pStyle w:val="a3"/>
        <w:ind w:left="1351" w:right="156"/>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422162" w:rsidRDefault="008900C7">
      <w:pPr>
        <w:pStyle w:val="a3"/>
        <w:ind w:left="1351" w:right="151"/>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422162" w:rsidRDefault="008900C7">
      <w:pPr>
        <w:pStyle w:val="a3"/>
        <w:ind w:left="1351"/>
      </w:pPr>
      <w:r>
        <w:t>умениесамостоятельноопределятьцелисвоегообучениясредствами лаптыи</w:t>
      </w:r>
      <w:r>
        <w:rPr>
          <w:spacing w:val="-2"/>
        </w:rPr>
        <w:t>составлять</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239"/>
      </w:pPr>
      <w:r>
        <w:lastRenderedPageBreak/>
        <w:t>планыврамках физкультурно-спортивнойдеятельности,выбирать успешную стратегиюи тактику в различных ситуациях;</w:t>
      </w:r>
    </w:p>
    <w:p w:rsidR="00422162" w:rsidRDefault="008900C7">
      <w:pPr>
        <w:pStyle w:val="a3"/>
        <w:ind w:left="1351" w:right="157"/>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22162" w:rsidRDefault="008900C7">
      <w:pPr>
        <w:pStyle w:val="a3"/>
        <w:ind w:left="1351" w:right="1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422162" w:rsidRDefault="008900C7">
      <w:pPr>
        <w:pStyle w:val="a3"/>
        <w:ind w:left="1351" w:right="15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22162" w:rsidRDefault="008900C7">
      <w:pPr>
        <w:pStyle w:val="a3"/>
        <w:ind w:left="1351" w:right="151"/>
      </w:pPr>
      <w: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422162" w:rsidRDefault="008900C7">
      <w:pPr>
        <w:pStyle w:val="a3"/>
        <w:spacing w:before="1"/>
        <w:ind w:left="1351" w:right="165"/>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422162" w:rsidRDefault="008900C7">
      <w:pPr>
        <w:pStyle w:val="a3"/>
        <w:ind w:left="1351" w:right="157"/>
      </w:pPr>
      <w:r>
        <w:t xml:space="preserve">знаниеправилпроведениясоревнованийполаптевучебной,соревновательнойидосуговой </w:t>
      </w:r>
      <w:r>
        <w:rPr>
          <w:spacing w:val="-2"/>
        </w:rPr>
        <w:t>деятельности;</w:t>
      </w:r>
    </w:p>
    <w:p w:rsidR="00422162" w:rsidRDefault="008900C7">
      <w:pPr>
        <w:pStyle w:val="a3"/>
        <w:ind w:left="1351"/>
      </w:pPr>
      <w:r>
        <w:t>освоениеидемонстрацияосновныхтехническихприемоввзащитеинападении</w:t>
      </w:r>
      <w:r>
        <w:rPr>
          <w:spacing w:val="-4"/>
        </w:rPr>
        <w:t>игры</w:t>
      </w:r>
    </w:p>
    <w:p w:rsidR="00422162" w:rsidRDefault="008900C7">
      <w:pPr>
        <w:pStyle w:val="a3"/>
        <w:ind w:left="1351"/>
        <w:jc w:val="left"/>
      </w:pPr>
      <w:r>
        <w:rPr>
          <w:spacing w:val="-2"/>
        </w:rPr>
        <w:t>«лапта»;</w:t>
      </w:r>
    </w:p>
    <w:p w:rsidR="00422162" w:rsidRDefault="008900C7">
      <w:pPr>
        <w:pStyle w:val="a3"/>
        <w:ind w:left="1351" w:right="155"/>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422162" w:rsidRDefault="008900C7">
      <w:pPr>
        <w:pStyle w:val="a3"/>
        <w:ind w:left="1351" w:right="171"/>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422162" w:rsidRDefault="008900C7">
      <w:pPr>
        <w:pStyle w:val="a3"/>
        <w:spacing w:before="5" w:line="237" w:lineRule="auto"/>
        <w:ind w:left="1351" w:right="165"/>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422162" w:rsidRDefault="008900C7">
      <w:pPr>
        <w:pStyle w:val="a3"/>
        <w:spacing w:before="1"/>
        <w:ind w:left="1351" w:right="154"/>
      </w:pPr>
      <w:r>
        <w:t>умениедемонстрировать общеразвивающиеспециальныеиимитационныеупражнениядля развития физических качеств, базовых технических приемов;</w:t>
      </w:r>
    </w:p>
    <w:p w:rsidR="00422162" w:rsidRDefault="008900C7">
      <w:pPr>
        <w:pStyle w:val="a3"/>
        <w:ind w:left="1351" w:right="160"/>
      </w:pPr>
      <w:r>
        <w:t>участие в соревновательной деятельности внутри школьных этапов различных соревнований, участие в соревнованиях по лапте;</w:t>
      </w:r>
    </w:p>
    <w:p w:rsidR="00422162" w:rsidRDefault="008900C7">
      <w:pPr>
        <w:pStyle w:val="a3"/>
        <w:ind w:left="1351" w:right="161"/>
      </w:pPr>
      <w:r>
        <w:t xml:space="preserve">знание и выполнение тестовых упражнений по физической подготовленности игроков в </w:t>
      </w:r>
      <w:r>
        <w:rPr>
          <w:spacing w:val="-2"/>
        </w:rPr>
        <w:t>лапту.</w:t>
      </w:r>
    </w:p>
    <w:p w:rsidR="00422162" w:rsidRDefault="008900C7">
      <w:pPr>
        <w:pStyle w:val="a3"/>
        <w:spacing w:before="1"/>
        <w:ind w:left="1351"/>
      </w:pPr>
      <w:r>
        <w:t>Модуль«Футболдля</w:t>
      </w:r>
      <w:r>
        <w:rPr>
          <w:spacing w:val="-2"/>
        </w:rPr>
        <w:t>всех».</w:t>
      </w:r>
    </w:p>
    <w:p w:rsidR="00422162" w:rsidRDefault="008900C7">
      <w:pPr>
        <w:pStyle w:val="a3"/>
        <w:ind w:left="1351"/>
      </w:pPr>
      <w:r>
        <w:t>Пояснительнаязапискамодуля«Футболдля</w:t>
      </w:r>
      <w:r>
        <w:rPr>
          <w:spacing w:val="-2"/>
        </w:rPr>
        <w:t>всех».</w:t>
      </w:r>
    </w:p>
    <w:p w:rsidR="00422162" w:rsidRDefault="008900C7">
      <w:pPr>
        <w:pStyle w:val="a3"/>
        <w:ind w:left="1351" w:right="155"/>
      </w:pPr>
      <w: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учителюфизическойкультурывсозданиирабочейпрограммыпоучебномупредмету</w:t>
      </w:r>
    </w:p>
    <w:p w:rsidR="00422162" w:rsidRDefault="008900C7">
      <w:pPr>
        <w:pStyle w:val="a3"/>
        <w:spacing w:before="3"/>
        <w:ind w:left="1351" w:right="155"/>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22162" w:rsidRDefault="008900C7">
      <w:pPr>
        <w:pStyle w:val="a3"/>
        <w:ind w:left="1351" w:right="146"/>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инициативу,творчество.Впроцессеигровойдеятельностинеобходимоовладеватьсложной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22162" w:rsidRDefault="008900C7">
      <w:pPr>
        <w:pStyle w:val="a3"/>
        <w:ind w:left="1351"/>
      </w:pPr>
      <w:r>
        <w:t>Систематическиезанятияфутболомобеспечиваюткаждомуобучающемуся</w:t>
      </w:r>
      <w:r>
        <w:rPr>
          <w:spacing w:val="-2"/>
        </w:rPr>
        <w:t>всестороннее</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ind w:left="1351" w:right="155"/>
      </w:pPr>
      <w:r>
        <w:lastRenderedPageBreak/>
        <w:t>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комфортаи залога безопасности жизни.</w:t>
      </w:r>
    </w:p>
    <w:p w:rsidR="00422162" w:rsidRDefault="008900C7">
      <w:pPr>
        <w:pStyle w:val="a3"/>
        <w:ind w:left="1351" w:right="145"/>
      </w:pPr>
      <w:r>
        <w:t>Целью изучения модуля «Футбол для всех»является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422162" w:rsidRDefault="008900C7">
      <w:pPr>
        <w:pStyle w:val="a3"/>
        <w:ind w:left="1351"/>
      </w:pPr>
      <w:r>
        <w:t>Задачамиизучениямодуля«Футбол»</w:t>
      </w:r>
      <w:r>
        <w:rPr>
          <w:spacing w:val="-2"/>
        </w:rPr>
        <w:t>являются:</w:t>
      </w:r>
    </w:p>
    <w:p w:rsidR="00422162" w:rsidRDefault="008900C7">
      <w:pPr>
        <w:pStyle w:val="a3"/>
        <w:ind w:left="1351" w:right="155"/>
      </w:pPr>
      <w:r>
        <w:t>приобщениеобучающихсякздоровомуобразужизниигармониителасредствамифутбола; 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422162" w:rsidRDefault="008900C7">
      <w:pPr>
        <w:pStyle w:val="a3"/>
        <w:spacing w:before="1"/>
        <w:ind w:left="1351" w:right="163"/>
      </w:pPr>
      <w:r>
        <w:t>укрепление и сохранения здоровья, развитие основных физических качеств и повышение функциональных способностей организма;</w:t>
      </w:r>
    </w:p>
    <w:p w:rsidR="00422162" w:rsidRDefault="008900C7">
      <w:pPr>
        <w:pStyle w:val="a3"/>
        <w:tabs>
          <w:tab w:val="left" w:pos="2779"/>
          <w:tab w:val="left" w:pos="4671"/>
          <w:tab w:val="left" w:pos="5698"/>
          <w:tab w:val="left" w:pos="6975"/>
          <w:tab w:val="left" w:pos="8471"/>
          <w:tab w:val="left" w:pos="9246"/>
        </w:tabs>
        <w:ind w:left="1351" w:right="193"/>
        <w:jc w:val="left"/>
      </w:pPr>
      <w:r>
        <w:rPr>
          <w:spacing w:val="-2"/>
        </w:rPr>
        <w:t>воспитание</w:t>
      </w:r>
      <w:r>
        <w:tab/>
      </w:r>
      <w:r>
        <w:rPr>
          <w:spacing w:val="-2"/>
        </w:rPr>
        <w:t>положительных</w:t>
      </w:r>
      <w:r>
        <w:tab/>
      </w:r>
      <w:r>
        <w:rPr>
          <w:spacing w:val="-2"/>
        </w:rPr>
        <w:t>качеств</w:t>
      </w:r>
      <w:r>
        <w:tab/>
      </w:r>
      <w:r>
        <w:rPr>
          <w:spacing w:val="-2"/>
        </w:rPr>
        <w:t>личности,</w:t>
      </w:r>
      <w:r>
        <w:tab/>
      </w:r>
      <w:r>
        <w:rPr>
          <w:spacing w:val="-2"/>
        </w:rPr>
        <w:t>соблюдение</w:t>
      </w:r>
      <w:r>
        <w:tab/>
      </w:r>
      <w:r>
        <w:rPr>
          <w:spacing w:val="-4"/>
        </w:rPr>
        <w:t>норм</w:t>
      </w:r>
      <w:r>
        <w:tab/>
      </w:r>
      <w:r>
        <w:rPr>
          <w:spacing w:val="-2"/>
        </w:rPr>
        <w:t xml:space="preserve">коллективного </w:t>
      </w:r>
      <w:r>
        <w:t>взаимодействия и сотрудничества в игровой и соревновательной деятельности в футболе; популяризация и увеличение числа занимающихся футболом.</w:t>
      </w:r>
    </w:p>
    <w:p w:rsidR="00422162" w:rsidRDefault="008900C7">
      <w:pPr>
        <w:pStyle w:val="a3"/>
        <w:ind w:left="1351"/>
        <w:jc w:val="left"/>
      </w:pPr>
      <w:r>
        <w:t>Местоирольмодуля«Футболдля</w:t>
      </w:r>
      <w:r>
        <w:rPr>
          <w:spacing w:val="-2"/>
        </w:rPr>
        <w:t>всех».</w:t>
      </w:r>
    </w:p>
    <w:p w:rsidR="00422162" w:rsidRDefault="008900C7">
      <w:pPr>
        <w:pStyle w:val="a3"/>
        <w:ind w:left="1351" w:right="146"/>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422162" w:rsidRDefault="008900C7">
      <w:pPr>
        <w:pStyle w:val="a3"/>
        <w:spacing w:before="3"/>
        <w:ind w:left="1351" w:right="159"/>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22162" w:rsidRDefault="008900C7">
      <w:pPr>
        <w:pStyle w:val="a3"/>
        <w:spacing w:line="274" w:lineRule="exact"/>
        <w:ind w:left="1351"/>
      </w:pPr>
      <w:r>
        <w:t>Модуль«Футболдлявсех»можетбытьреализованвследующих</w:t>
      </w:r>
      <w:r>
        <w:rPr>
          <w:spacing w:val="-2"/>
        </w:rPr>
        <w:t>вариантах:</w:t>
      </w:r>
    </w:p>
    <w:p w:rsidR="00422162" w:rsidRDefault="008900C7">
      <w:pPr>
        <w:pStyle w:val="a3"/>
        <w:ind w:left="1351" w:right="161"/>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22162" w:rsidRDefault="008900C7">
      <w:pPr>
        <w:pStyle w:val="a3"/>
        <w:ind w:left="1351" w:right="14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обучающихся,родителей (законныхпредставителей)несовершеннолетних обучающихся,в том числе предусматривающие удовлетворение различных интересов обучающихся (при организацииипроведенииуроковфизическойкультурыс3-хчасовойнедельнойнагрузкой рекомендуемый объём в 1 классе - 33 часа, во 2, 3, 4 классах - по 34 часа);</w:t>
      </w:r>
    </w:p>
    <w:p w:rsidR="00422162" w:rsidRDefault="008900C7">
      <w:pPr>
        <w:pStyle w:val="a3"/>
        <w:spacing w:before="3"/>
        <w:ind w:left="1351" w:right="153"/>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422162" w:rsidRDefault="008900C7">
      <w:pPr>
        <w:pStyle w:val="a3"/>
        <w:ind w:left="1351" w:right="5185"/>
        <w:jc w:val="left"/>
      </w:pPr>
      <w:r>
        <w:t>Содержаниемодуля«Футболдлявсех». Знания о футболе.</w:t>
      </w:r>
    </w:p>
    <w:p w:rsidR="00422162" w:rsidRDefault="008900C7">
      <w:pPr>
        <w:pStyle w:val="a3"/>
        <w:ind w:left="1351"/>
        <w:jc w:val="left"/>
      </w:pPr>
      <w:r>
        <w:t>Техникабезопасностивовремязанятийфутболом.Правилаигрывфутбол.Физическая культура и спорт в России. Развитие футбола в России и за рубежом.</w:t>
      </w:r>
    </w:p>
    <w:p w:rsidR="00422162" w:rsidRDefault="008900C7">
      <w:pPr>
        <w:pStyle w:val="a3"/>
        <w:ind w:left="1351"/>
        <w:jc w:val="left"/>
      </w:pPr>
      <w:r>
        <w:t>Общеепонятиеогигиене.Личнаягигиена.Закаливание.Режимипитаниеспортсмена. Самоконтроль. Оказание первой медицинской помощи.</w:t>
      </w:r>
    </w:p>
    <w:p w:rsidR="00422162" w:rsidRDefault="008900C7">
      <w:pPr>
        <w:pStyle w:val="a3"/>
        <w:ind w:left="1351"/>
        <w:jc w:val="left"/>
      </w:pPr>
      <w:r>
        <w:t xml:space="preserve">Комплексыупражненийдляразвитияосновныхфизическихкачествфутболистаразличного </w:t>
      </w:r>
      <w:r>
        <w:rPr>
          <w:spacing w:val="-2"/>
        </w:rPr>
        <w:t>амплуа.</w:t>
      </w:r>
    </w:p>
    <w:p w:rsidR="00422162" w:rsidRDefault="008900C7">
      <w:pPr>
        <w:pStyle w:val="a3"/>
        <w:ind w:left="1351" w:right="1232"/>
        <w:jc w:val="left"/>
      </w:pPr>
      <w:r>
        <w:t>Понятиеоспортивнойэтикеивзаимоотношенияхмеждуобучающимися. Способы самостоятельной деятельности.</w:t>
      </w:r>
    </w:p>
    <w:p w:rsidR="00422162" w:rsidRDefault="00422162">
      <w:pPr>
        <w:pStyle w:val="a3"/>
        <w:jc w:val="left"/>
        <w:sectPr w:rsidR="00422162">
          <w:pgSz w:w="11930" w:h="16860"/>
          <w:pgMar w:top="940" w:right="566" w:bottom="1100" w:left="425" w:header="0" w:footer="916" w:gutter="0"/>
          <w:cols w:space="720"/>
        </w:sectPr>
      </w:pPr>
    </w:p>
    <w:p w:rsidR="00422162" w:rsidRDefault="008900C7">
      <w:pPr>
        <w:pStyle w:val="a3"/>
        <w:spacing w:before="71"/>
        <w:ind w:left="1351" w:right="157"/>
      </w:pPr>
      <w:r>
        <w:lastRenderedPageBreak/>
        <w:t>Подготовка места занятий, выбор одежды и обуви для занятий футболом в зависимости от местапроведениязанятий.Организацияипроведениеподвижныхигрсэлементамифутбола во время активного отдыха и каникул.</w:t>
      </w:r>
    </w:p>
    <w:p w:rsidR="00422162" w:rsidRDefault="008900C7">
      <w:pPr>
        <w:pStyle w:val="a3"/>
        <w:ind w:left="1351" w:right="163"/>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422162" w:rsidRDefault="008900C7">
      <w:pPr>
        <w:pStyle w:val="a3"/>
        <w:ind w:left="1351" w:right="2678"/>
        <w:jc w:val="left"/>
      </w:pPr>
      <w:r>
        <w:t>Тестированиеуровняфизическойподготовленностивфутболе. Физическое совершенствование.</w:t>
      </w:r>
    </w:p>
    <w:p w:rsidR="00422162" w:rsidRDefault="008900C7">
      <w:pPr>
        <w:pStyle w:val="a3"/>
        <w:ind w:left="1351"/>
        <w:jc w:val="left"/>
      </w:pPr>
      <w:r>
        <w:t>Общеразвивающиефизическиеупражнения:комплексыподготовительныхиспециальных упражнений, формирующих двигательные умения и навыки футболиста.</w:t>
      </w:r>
    </w:p>
    <w:p w:rsidR="00422162" w:rsidRDefault="008900C7">
      <w:pPr>
        <w:pStyle w:val="a3"/>
        <w:ind w:left="1351"/>
        <w:jc w:val="left"/>
      </w:pPr>
      <w:r>
        <w:t>Основныетермины</w:t>
      </w:r>
      <w:r>
        <w:rPr>
          <w:spacing w:val="-2"/>
        </w:rPr>
        <w:t>футбола.</w:t>
      </w:r>
    </w:p>
    <w:p w:rsidR="00422162" w:rsidRDefault="008900C7">
      <w:pPr>
        <w:pStyle w:val="a3"/>
        <w:ind w:left="1351" w:right="1232"/>
        <w:jc w:val="left"/>
      </w:pPr>
      <w:r>
        <w:t>Приобретениедвигательныхнавыковитехническихнавыковигрывфутбол. Подвижные игры (без мяча и с мячом):</w:t>
      </w:r>
    </w:p>
    <w:p w:rsidR="00422162" w:rsidRDefault="008900C7">
      <w:pPr>
        <w:pStyle w:val="a3"/>
        <w:ind w:left="1351"/>
        <w:jc w:val="left"/>
      </w:pPr>
      <w:r>
        <w:t>«Пятнашки»(«салки»),«Спинойкфинишу»,«Собачки»,«Собачкивквадрате»,«Бой петухов»,«Мячвстенку»,«Передачимячасперебежками»,«Передачимячакапитану»,</w:t>
      </w:r>
    </w:p>
    <w:p w:rsidR="00422162" w:rsidRDefault="008900C7">
      <w:pPr>
        <w:pStyle w:val="a3"/>
        <w:spacing w:before="1"/>
        <w:ind w:left="1351" w:right="206"/>
        <w:jc w:val="left"/>
      </w:pPr>
      <w:r>
        <w:t xml:space="preserve">«Точный удар», «Футбольныйслалом», «Кто быстрее?», «Нападающиетройки», «Быстрее </w:t>
      </w:r>
      <w:r>
        <w:rPr>
          <w:spacing w:val="-2"/>
        </w:rPr>
        <w:t>кфлажку», «Самыйметкий»,«Охотникизамячами»,«Ловцыигрокабезмяча»,«Всадники»,</w:t>
      </w:r>
    </w:p>
    <w:p w:rsidR="00422162" w:rsidRDefault="008900C7">
      <w:pPr>
        <w:pStyle w:val="a3"/>
        <w:ind w:left="1351" w:right="157"/>
      </w:pPr>
      <w:r>
        <w:t>«Квадрат с водящими», «Футбол крабов», «В одни ворота», «Взять крепость», «Быстрый танец»,«Бросокмячаступнями»,«Разорвицепь»,«Обгонимяч»,«Вызовномеров»,«Только своему», «Салки в тройках», «Верни мяч головой капитану», «Отбери мяч» и другие.</w:t>
      </w:r>
    </w:p>
    <w:p w:rsidR="00422162" w:rsidRDefault="008900C7">
      <w:pPr>
        <w:pStyle w:val="a3"/>
        <w:ind w:left="1351"/>
      </w:pPr>
      <w:r>
        <w:t>Базовыедвигательныенавыки,элементыитехническиеприёмы</w:t>
      </w:r>
      <w:r>
        <w:rPr>
          <w:spacing w:val="-2"/>
        </w:rPr>
        <w:t>футбола.</w:t>
      </w:r>
    </w:p>
    <w:p w:rsidR="00422162" w:rsidRDefault="008900C7">
      <w:pPr>
        <w:pStyle w:val="a3"/>
        <w:ind w:left="1351" w:right="147"/>
      </w:pPr>
      <w:r>
        <w:t>Общие и специальные подготовительные упражнения, развивающие основные качества, необходимыедляовладениятехникойитактикойфутбола(силаибыстротамышцрукиног, сила и гибкость мышц туловища, быстрота реакции и ориентировки в пространстве).</w:t>
      </w:r>
    </w:p>
    <w:p w:rsidR="00422162" w:rsidRDefault="008900C7">
      <w:pPr>
        <w:pStyle w:val="a3"/>
        <w:ind w:left="1351"/>
      </w:pPr>
      <w:r>
        <w:t>Базовыедвигательныенавыки,элементыитехническиеприёмы</w:t>
      </w:r>
      <w:r>
        <w:rPr>
          <w:spacing w:val="-2"/>
        </w:rPr>
        <w:t>футбола.</w:t>
      </w:r>
    </w:p>
    <w:p w:rsidR="00422162" w:rsidRDefault="008900C7">
      <w:pPr>
        <w:pStyle w:val="a3"/>
        <w:spacing w:before="3"/>
        <w:ind w:left="1351" w:right="154"/>
      </w:pPr>
      <w:r>
        <w:t>Общие и специальные подготовительные упражнения, развивающие основные качества, необходимыедляовладениятехникойитактикойфутбола(силаибыстротамышцрукиног, сила и гибкость мышц туловища, быстрота реакции и ориентировки в пространстве).</w:t>
      </w:r>
    </w:p>
    <w:p w:rsidR="00422162" w:rsidRDefault="008900C7">
      <w:pPr>
        <w:pStyle w:val="a3"/>
        <w:ind w:left="1351" w:right="2310"/>
      </w:pPr>
      <w:r>
        <w:t>Подводящиеупражненияиэлементысоревновательногонаправления. Индивидуальные технические действия.</w:t>
      </w:r>
    </w:p>
    <w:p w:rsidR="00422162" w:rsidRDefault="008900C7">
      <w:pPr>
        <w:pStyle w:val="a3"/>
        <w:ind w:left="1351" w:right="161"/>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сполулета. Остановка мяча: внутренней стороной стопы, подошвой, грудью.</w:t>
      </w:r>
    </w:p>
    <w:p w:rsidR="00422162" w:rsidRDefault="008900C7">
      <w:pPr>
        <w:pStyle w:val="a3"/>
        <w:ind w:left="1351" w:right="159"/>
      </w:pPr>
      <w:r>
        <w:t>Ведение мяча. Понятие о ведении мяча. Преимущества игроков, хорошо владеющих ведением мяча. Упражнения для разучивания ведения мяча.</w:t>
      </w:r>
    </w:p>
    <w:p w:rsidR="00422162" w:rsidRDefault="008900C7">
      <w:pPr>
        <w:pStyle w:val="a3"/>
        <w:ind w:left="1351" w:right="164"/>
      </w:pPr>
      <w:r>
        <w:t>Обманные движения (финты): «уходом», «уходом с ложным замахом на удар», «проброс мяча мимо соперника».</w:t>
      </w:r>
    </w:p>
    <w:p w:rsidR="00422162" w:rsidRDefault="008900C7">
      <w:pPr>
        <w:pStyle w:val="a3"/>
        <w:ind w:left="1351" w:right="156"/>
      </w:pPr>
      <w:r>
        <w:t>Отбор мяча: запрещенные приемы при отборе мяча. Отбор мяча накладыванием стопы, выбиванием, перехватом.</w:t>
      </w:r>
    </w:p>
    <w:p w:rsidR="00422162" w:rsidRDefault="008900C7">
      <w:pPr>
        <w:pStyle w:val="a3"/>
        <w:spacing w:before="1"/>
        <w:ind w:left="1351" w:right="154"/>
      </w:pPr>
      <w:r>
        <w:t>Техника игры вратаря. Стойка вратаря. Ловля катящегося и низколетящего мяча, полувысокого мяча,ловлямячавпрыжке.Ловлявысоколетящего,полувысокого,летящего в стороне мяча.</w:t>
      </w:r>
    </w:p>
    <w:p w:rsidR="00422162" w:rsidRDefault="008900C7">
      <w:pPr>
        <w:pStyle w:val="a3"/>
        <w:ind w:left="1351" w:right="147"/>
      </w:pPr>
      <w:r>
        <w:t>Отбиваниекатящегосяинизколетящеговсторонемячаввыпаде.Отбиваниемячаладонями, кулаком или кулаками. Введение мяча в игру. Вбрасывание мяча из-за плеча, сбоку, снизу. Выбивание мяча ногой с рук.</w:t>
      </w:r>
    </w:p>
    <w:p w:rsidR="00422162" w:rsidRDefault="008900C7">
      <w:pPr>
        <w:pStyle w:val="a3"/>
        <w:ind w:left="1351" w:right="154"/>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422162" w:rsidRDefault="008900C7">
      <w:pPr>
        <w:pStyle w:val="a3"/>
        <w:ind w:left="1351" w:right="161"/>
      </w:pPr>
      <w:r>
        <w:t>Техника выполнения приема «маневрирование». Передачи мяча и их предназначение. Способы передачи мяча. Удары по воротам.</w:t>
      </w:r>
    </w:p>
    <w:p w:rsidR="00422162" w:rsidRDefault="008900C7">
      <w:pPr>
        <w:pStyle w:val="a3"/>
        <w:ind w:left="1351" w:right="148"/>
      </w:pPr>
      <w:r>
        <w:t>Групповые тактические действияв атакеи обороне. Действия противсоперника без мяча и с мячом.</w:t>
      </w:r>
    </w:p>
    <w:p w:rsidR="00422162" w:rsidRDefault="008900C7">
      <w:pPr>
        <w:pStyle w:val="a3"/>
        <w:ind w:left="1351" w:right="153"/>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pPr>
      <w:r>
        <w:lastRenderedPageBreak/>
        <w:t>Учебныеигрывфутболпо упрощенным</w:t>
      </w:r>
      <w:r>
        <w:rPr>
          <w:spacing w:val="-2"/>
        </w:rPr>
        <w:t>правилам.</w:t>
      </w:r>
    </w:p>
    <w:p w:rsidR="00422162" w:rsidRDefault="008900C7">
      <w:pPr>
        <w:pStyle w:val="a3"/>
        <w:ind w:left="1351" w:right="158"/>
      </w:pPr>
      <w:r>
        <w:t>Содержание модуля «Футбол для всех» направлено на достижение обучающимися личностных, метапредметных и предметных результатов обучения.</w:t>
      </w:r>
    </w:p>
    <w:p w:rsidR="00422162" w:rsidRDefault="008900C7">
      <w:pPr>
        <w:pStyle w:val="a3"/>
        <w:ind w:left="1351" w:right="158"/>
      </w:pPr>
      <w: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422162" w:rsidRDefault="008900C7">
      <w:pPr>
        <w:pStyle w:val="a3"/>
        <w:ind w:left="1351"/>
      </w:pPr>
      <w:r>
        <w:t>формированиечувствагордостизаотечественных</w:t>
      </w:r>
      <w:r>
        <w:rPr>
          <w:spacing w:val="-2"/>
        </w:rPr>
        <w:t>футболистов;</w:t>
      </w:r>
    </w:p>
    <w:p w:rsidR="00422162" w:rsidRDefault="008900C7">
      <w:pPr>
        <w:pStyle w:val="a3"/>
        <w:ind w:left="1351" w:right="154"/>
      </w:pPr>
      <w:r>
        <w:t>развитиемотивов учебной деятельности и личностный смысл учения, принятиеи освоение социальной роли обучающего;</w:t>
      </w:r>
    </w:p>
    <w:p w:rsidR="00422162" w:rsidRDefault="008900C7">
      <w:pPr>
        <w:pStyle w:val="a3"/>
        <w:ind w:left="1351" w:right="151"/>
      </w:pPr>
      <w:r>
        <w:t>развитие доброжелательности и эмоционально-нравственной отзывчивости, понимания во время игры в футбол;</w:t>
      </w:r>
    </w:p>
    <w:p w:rsidR="00422162" w:rsidRDefault="008900C7">
      <w:pPr>
        <w:pStyle w:val="a3"/>
        <w:ind w:left="1351" w:right="165"/>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22162" w:rsidRDefault="008900C7">
      <w:pPr>
        <w:pStyle w:val="a3"/>
        <w:spacing w:before="2"/>
        <w:ind w:left="1351" w:right="16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22162" w:rsidRDefault="008900C7">
      <w:pPr>
        <w:pStyle w:val="a3"/>
        <w:ind w:left="1351" w:right="2678"/>
        <w:jc w:val="left"/>
      </w:pPr>
      <w:r>
        <w:t>формирование эстетических потребностей, ценностей и чувств; формированиеустановкинабезопасный,здоровыйобразжизни.</w:t>
      </w:r>
    </w:p>
    <w:p w:rsidR="00422162" w:rsidRDefault="008900C7">
      <w:pPr>
        <w:pStyle w:val="a3"/>
        <w:ind w:left="1351"/>
        <w:jc w:val="left"/>
      </w:pPr>
      <w:r>
        <w:t>Приизучениимодуля«Футболдлявсех»науровненачальногообщегообразованияу обучающихся будут сформированы следующие метапредметные результаты:</w:t>
      </w:r>
    </w:p>
    <w:p w:rsidR="00422162" w:rsidRDefault="008900C7">
      <w:pPr>
        <w:pStyle w:val="a3"/>
        <w:ind w:left="1351"/>
        <w:jc w:val="left"/>
      </w:pPr>
      <w:r>
        <w:t>овладениеспособностьюприниматьисохранятьцелиизадачиучебнойдеятельности, поиска средств её осуществления с использованием игры в футбол;</w:t>
      </w:r>
    </w:p>
    <w:p w:rsidR="00422162" w:rsidRDefault="008900C7">
      <w:pPr>
        <w:pStyle w:val="a3"/>
        <w:ind w:left="1351" w:right="157"/>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22162" w:rsidRDefault="008900C7">
      <w:pPr>
        <w:pStyle w:val="a3"/>
        <w:spacing w:before="5" w:line="237" w:lineRule="auto"/>
        <w:ind w:left="1351" w:right="156"/>
      </w:pPr>
      <w:r>
        <w:t>определение общей цели и путей её достижения, умение договариваться о распределении функций и ролей в совместной игровой деятельности;</w:t>
      </w:r>
    </w:p>
    <w:p w:rsidR="00422162" w:rsidRDefault="008900C7">
      <w:pPr>
        <w:pStyle w:val="a3"/>
        <w:spacing w:before="1"/>
        <w:ind w:left="1351" w:right="163"/>
      </w:pPr>
      <w:r>
        <w:t xml:space="preserve">готовность конструктивно разрешать конфликты посредством учёта интересов сторон и </w:t>
      </w:r>
      <w:r>
        <w:rPr>
          <w:spacing w:val="-2"/>
        </w:rPr>
        <w:t>сотрудничества;</w:t>
      </w:r>
    </w:p>
    <w:p w:rsidR="00422162" w:rsidRDefault="008900C7">
      <w:pPr>
        <w:pStyle w:val="a3"/>
        <w:ind w:left="1351" w:right="149"/>
      </w:pPr>
      <w:r>
        <w:t>владениедвигательнымидействиямиифизическими упражнениямифутболаиактивноеих использование в самостоятельно организованной физкультурно- оздоровительной и спортивно-оздоровительной деятельности.</w:t>
      </w:r>
    </w:p>
    <w:p w:rsidR="00422162" w:rsidRDefault="008900C7">
      <w:pPr>
        <w:pStyle w:val="a3"/>
        <w:ind w:left="1351" w:right="151"/>
      </w:pP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422162" w:rsidRDefault="008900C7">
      <w:pPr>
        <w:pStyle w:val="a3"/>
        <w:spacing w:before="1"/>
        <w:ind w:left="1351" w:right="160"/>
      </w:pPr>
      <w:r>
        <w:t xml:space="preserve">формирование первоначальных представлений о развитии футбола, олимпийского </w:t>
      </w:r>
      <w:r>
        <w:rPr>
          <w:spacing w:val="-2"/>
        </w:rPr>
        <w:t>движения;</w:t>
      </w:r>
    </w:p>
    <w:p w:rsidR="00422162" w:rsidRDefault="008900C7">
      <w:pPr>
        <w:pStyle w:val="a3"/>
        <w:ind w:left="1351" w:right="158"/>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422162" w:rsidRDefault="008900C7">
      <w:pPr>
        <w:pStyle w:val="a3"/>
        <w:spacing w:before="3"/>
        <w:ind w:left="1351" w:right="147"/>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422162" w:rsidRDefault="008900C7">
      <w:pPr>
        <w:pStyle w:val="a3"/>
        <w:ind w:left="1351" w:right="174"/>
      </w:pPr>
      <w:r>
        <w:t>применение и изложение в доступной форме полученных знаний о физической культуре и футболе, грамотно использование понятийного аппарата;</w:t>
      </w:r>
    </w:p>
    <w:p w:rsidR="00422162" w:rsidRDefault="008900C7">
      <w:pPr>
        <w:pStyle w:val="a3"/>
        <w:ind w:left="1351"/>
        <w:jc w:val="left"/>
      </w:pPr>
      <w:r>
        <w:t xml:space="preserve">освоение правил поведения и безопасности во время занятий и соревнований по футболу; приобретениенавыкаправильноподбиратьодеждуиобувьдлязанятийисоревнованийпо </w:t>
      </w:r>
      <w:r>
        <w:rPr>
          <w:spacing w:val="-2"/>
        </w:rPr>
        <w:t>футболу;</w:t>
      </w:r>
    </w:p>
    <w:p w:rsidR="00422162" w:rsidRDefault="008900C7">
      <w:pPr>
        <w:pStyle w:val="a3"/>
        <w:ind w:left="1351" w:right="1232"/>
        <w:jc w:val="left"/>
      </w:pPr>
      <w:r>
        <w:t>приобретениеважныхдвигательныхнавыков,необходимыхдляигрывфутбол; овладение основными терминологическими понятиями спортивной игры;</w:t>
      </w:r>
    </w:p>
    <w:p w:rsidR="00422162" w:rsidRDefault="008900C7">
      <w:pPr>
        <w:pStyle w:val="a3"/>
        <w:ind w:left="1351" w:right="161"/>
      </w:pPr>
      <w: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422162" w:rsidRDefault="008900C7">
      <w:pPr>
        <w:pStyle w:val="a3"/>
        <w:ind w:left="1351"/>
      </w:pPr>
      <w:r>
        <w:t>знаниеонекоторыхиндивидуальныхигрупповыхтактическихдействияхватакеи</w:t>
      </w:r>
      <w:r>
        <w:rPr>
          <w:spacing w:val="-10"/>
        </w:rPr>
        <w:t>в</w:t>
      </w:r>
    </w:p>
    <w:p w:rsidR="00422162" w:rsidRDefault="00422162">
      <w:pPr>
        <w:pStyle w:val="a3"/>
        <w:sectPr w:rsidR="00422162">
          <w:pgSz w:w="11930" w:h="16860"/>
          <w:pgMar w:top="940" w:right="566" w:bottom="1100" w:left="425" w:header="0" w:footer="916" w:gutter="0"/>
          <w:cols w:space="720"/>
        </w:sectPr>
      </w:pPr>
    </w:p>
    <w:p w:rsidR="00422162" w:rsidRDefault="008900C7">
      <w:pPr>
        <w:pStyle w:val="a3"/>
        <w:spacing w:before="71" w:line="275" w:lineRule="exact"/>
        <w:ind w:left="1351"/>
        <w:jc w:val="left"/>
      </w:pPr>
      <w:r>
        <w:rPr>
          <w:spacing w:val="-2"/>
        </w:rPr>
        <w:lastRenderedPageBreak/>
        <w:t>обороне;</w:t>
      </w:r>
    </w:p>
    <w:p w:rsidR="00422162" w:rsidRDefault="008900C7">
      <w:pPr>
        <w:pStyle w:val="a3"/>
        <w:spacing w:line="275" w:lineRule="exact"/>
        <w:ind w:left="1351"/>
        <w:jc w:val="left"/>
      </w:pPr>
      <w:r>
        <w:t>формированиеобщегопредставленияотехникеитактикеигры</w:t>
      </w:r>
      <w:r>
        <w:rPr>
          <w:spacing w:val="-2"/>
        </w:rPr>
        <w:t>вратаря;</w:t>
      </w:r>
    </w:p>
    <w:p w:rsidR="00422162" w:rsidRDefault="008900C7">
      <w:pPr>
        <w:pStyle w:val="a3"/>
        <w:ind w:left="1351"/>
        <w:jc w:val="left"/>
      </w:pPr>
      <w:r>
        <w:t>применениевовремяигрывфутболвсехосновныхтехническихэлементов(техника перемещения, передача и ловля мяча).</w:t>
      </w:r>
    </w:p>
    <w:p w:rsidR="00422162" w:rsidRDefault="00422162">
      <w:pPr>
        <w:pStyle w:val="a3"/>
        <w:jc w:val="left"/>
        <w:sectPr w:rsidR="00422162">
          <w:pgSz w:w="11930" w:h="16860"/>
          <w:pgMar w:top="940" w:right="566" w:bottom="1160" w:left="425" w:header="0" w:footer="916" w:gutter="0"/>
          <w:cols w:space="720"/>
        </w:sectPr>
      </w:pPr>
    </w:p>
    <w:p w:rsidR="00422162" w:rsidRDefault="008900C7" w:rsidP="00467B85">
      <w:pPr>
        <w:pStyle w:val="2"/>
        <w:numPr>
          <w:ilvl w:val="2"/>
          <w:numId w:val="71"/>
        </w:numPr>
        <w:tabs>
          <w:tab w:val="left" w:pos="1416"/>
        </w:tabs>
        <w:spacing w:before="89"/>
        <w:ind w:left="1416" w:hanging="715"/>
        <w:jc w:val="left"/>
      </w:pPr>
      <w:bookmarkStart w:id="18" w:name="_bookmark17"/>
      <w:bookmarkEnd w:id="18"/>
      <w:r>
        <w:rPr>
          <w:spacing w:val="-2"/>
        </w:rPr>
        <w:lastRenderedPageBreak/>
        <w:t>Программаформированияуниверсальныхучебныхдействий</w:t>
      </w:r>
    </w:p>
    <w:p w:rsidR="00422162" w:rsidRDefault="008900C7">
      <w:pPr>
        <w:pStyle w:val="a3"/>
        <w:spacing w:before="30"/>
        <w:ind w:left="338" w:right="856"/>
      </w:pPr>
      <w:r>
        <w:t>В соответствии с ФГОС НОО программа формирования универсальных (обобщённых) учебных действий (далее - УУД) имеет следующую структуру:</w:t>
      </w:r>
    </w:p>
    <w:p w:rsidR="00422162" w:rsidRDefault="008900C7">
      <w:pPr>
        <w:pStyle w:val="a3"/>
        <w:ind w:left="338"/>
      </w:pPr>
      <w:r>
        <w:t>описаниевзаимосвязиуниверсальныхучебныхдействийссодержаниемучебных</w:t>
      </w:r>
      <w:r>
        <w:rPr>
          <w:spacing w:val="-2"/>
        </w:rPr>
        <w:t>предметов;</w:t>
      </w:r>
    </w:p>
    <w:p w:rsidR="00422162" w:rsidRDefault="008900C7">
      <w:pPr>
        <w:pStyle w:val="a3"/>
        <w:ind w:left="338" w:right="860"/>
      </w:pPr>
      <w:r>
        <w:t xml:space="preserve">характеристика познавательных, коммуникативных и регулятивных универсальных учебных </w:t>
      </w:r>
      <w:r>
        <w:rPr>
          <w:spacing w:val="-2"/>
        </w:rPr>
        <w:t>действий.</w:t>
      </w:r>
    </w:p>
    <w:p w:rsidR="00422162" w:rsidRDefault="008900C7">
      <w:pPr>
        <w:pStyle w:val="a3"/>
        <w:ind w:left="338" w:right="847"/>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422162" w:rsidRDefault="008900C7">
      <w:pPr>
        <w:pStyle w:val="a3"/>
        <w:ind w:left="338" w:right="856"/>
      </w:pPr>
      <w:r>
        <w:t>предметные знания, умения и способы деятельности являются содержательной основой становления УУД;</w:t>
      </w:r>
    </w:p>
    <w:p w:rsidR="00422162" w:rsidRDefault="008900C7">
      <w:pPr>
        <w:pStyle w:val="a3"/>
        <w:spacing w:before="1"/>
        <w:ind w:left="338" w:right="845"/>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422162" w:rsidRDefault="008900C7">
      <w:pPr>
        <w:pStyle w:val="a3"/>
        <w:spacing w:before="3"/>
        <w:ind w:left="338" w:right="846"/>
      </w:pPr>
      <w:r>
        <w:t xml:space="preserve">подвлияниемУУДскладываетсяновыйстильпознавательнойдеятельности:универсальностькак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w:t>
      </w:r>
      <w:r>
        <w:rPr>
          <w:spacing w:val="-2"/>
        </w:rPr>
        <w:t>предметов;</w:t>
      </w:r>
    </w:p>
    <w:p w:rsidR="00422162" w:rsidRDefault="008900C7">
      <w:pPr>
        <w:pStyle w:val="a3"/>
        <w:ind w:left="338" w:right="842"/>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422162" w:rsidRDefault="008900C7">
      <w:pPr>
        <w:pStyle w:val="a3"/>
        <w:ind w:left="338" w:right="843"/>
      </w:pPr>
      <w:r>
        <w:t>Познавательные УУД отражают совокупность операций, участвующих в учебно-познавательной деятельности обучающихся и включают:</w:t>
      </w:r>
    </w:p>
    <w:p w:rsidR="00422162" w:rsidRDefault="008900C7">
      <w:pPr>
        <w:pStyle w:val="a3"/>
        <w:ind w:left="338" w:right="856"/>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422162" w:rsidRDefault="008900C7">
      <w:pPr>
        <w:pStyle w:val="a3"/>
        <w:ind w:left="338" w:right="836"/>
      </w:pPr>
      <w:r>
        <w:t xml:space="preserve">базовые логические и базовые исследовательские операции (сравнение, анализ, обобщение, классификация,сериация, выдвижение предположений,проведение опыта, мини-исследованияи </w:t>
      </w:r>
      <w:r>
        <w:rPr>
          <w:spacing w:val="-2"/>
        </w:rPr>
        <w:t>другие);</w:t>
      </w:r>
    </w:p>
    <w:p w:rsidR="00422162" w:rsidRDefault="008900C7">
      <w:pPr>
        <w:pStyle w:val="a3"/>
        <w:ind w:left="338" w:right="854"/>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22162" w:rsidRDefault="008900C7">
      <w:pPr>
        <w:pStyle w:val="a3"/>
        <w:ind w:left="338" w:right="854"/>
      </w:pPr>
      <w:r>
        <w:t>Познавательные УУД становятся предпосылкой формирования способности обучающегося к самообразованию и саморазвитию.</w:t>
      </w:r>
    </w:p>
    <w:p w:rsidR="00422162" w:rsidRDefault="008900C7">
      <w:pPr>
        <w:pStyle w:val="a3"/>
        <w:spacing w:before="1"/>
        <w:ind w:left="338" w:right="843"/>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422162" w:rsidRDefault="008900C7">
      <w:pPr>
        <w:pStyle w:val="a3"/>
        <w:ind w:left="338" w:right="864"/>
      </w:pPr>
      <w:r>
        <w:t>Коммуникативные УУД целесообразно формировать, используя цифровую образовательную среду класса, образовательной организации.</w:t>
      </w:r>
    </w:p>
    <w:p w:rsidR="00422162" w:rsidRDefault="008900C7">
      <w:pPr>
        <w:pStyle w:val="a3"/>
        <w:spacing w:before="1"/>
        <w:ind w:left="338" w:right="851"/>
      </w:pPr>
      <w:r>
        <w:t xml:space="preserve">Коммуникативные УУД характеризуются четырьмя группами учебных операций, </w:t>
      </w:r>
      <w:r>
        <w:rPr>
          <w:spacing w:val="-2"/>
        </w:rPr>
        <w:t>обеспечивающих:</w:t>
      </w:r>
    </w:p>
    <w:p w:rsidR="00422162" w:rsidRDefault="008900C7">
      <w:pPr>
        <w:pStyle w:val="a3"/>
        <w:ind w:left="338" w:right="862"/>
      </w:pPr>
      <w:r>
        <w:t>смысловое чтение текстов разных жанров, типов, назначений; аналитическую текстовую деятельность с ними;</w:t>
      </w:r>
    </w:p>
    <w:p w:rsidR="00422162" w:rsidRDefault="00422162">
      <w:pPr>
        <w:pStyle w:val="a3"/>
        <w:sectPr w:rsidR="00422162">
          <w:footerReference w:type="default" r:id="rId14"/>
          <w:pgSz w:w="11920" w:h="16850"/>
          <w:pgMar w:top="1060" w:right="0" w:bottom="280" w:left="708" w:header="0" w:footer="0" w:gutter="0"/>
          <w:cols w:space="720"/>
        </w:sectPr>
      </w:pPr>
    </w:p>
    <w:p w:rsidR="00422162" w:rsidRDefault="008900C7">
      <w:pPr>
        <w:pStyle w:val="a3"/>
        <w:spacing w:before="65"/>
        <w:ind w:left="338" w:right="840"/>
      </w:pPr>
      <w:r>
        <w:lastRenderedPageBreak/>
        <w:t>успешноеучастиеобучающегосявдиалогическомвзаимодействииссубъектамиобразовательных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22162" w:rsidRDefault="008900C7">
      <w:pPr>
        <w:pStyle w:val="a3"/>
        <w:spacing w:before="3"/>
        <w:ind w:left="338" w:right="845"/>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22162" w:rsidRDefault="008900C7">
      <w:pPr>
        <w:pStyle w:val="a3"/>
        <w:ind w:left="338" w:right="847"/>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22162" w:rsidRDefault="008900C7">
      <w:pPr>
        <w:pStyle w:val="a3"/>
        <w:ind w:left="338" w:right="853"/>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422162" w:rsidRDefault="008900C7">
      <w:pPr>
        <w:pStyle w:val="a3"/>
        <w:ind w:left="338"/>
      </w:pPr>
      <w:r>
        <w:t>Выделяютсяшестьгрупп</w:t>
      </w:r>
      <w:r>
        <w:rPr>
          <w:spacing w:val="-2"/>
        </w:rPr>
        <w:t>операций:</w:t>
      </w:r>
    </w:p>
    <w:p w:rsidR="00422162" w:rsidRDefault="008900C7">
      <w:pPr>
        <w:pStyle w:val="a3"/>
        <w:spacing w:before="1" w:line="237" w:lineRule="auto"/>
        <w:ind w:left="338" w:right="5776" w:firstLine="780"/>
      </w:pPr>
      <w:r>
        <w:t>приниматьиудерживатьучебнуюзадачу; планировать её решение;</w:t>
      </w:r>
    </w:p>
    <w:p w:rsidR="00422162" w:rsidRDefault="008900C7">
      <w:pPr>
        <w:pStyle w:val="a3"/>
        <w:spacing w:before="1"/>
        <w:ind w:left="338"/>
        <w:jc w:val="left"/>
      </w:pPr>
      <w:r>
        <w:t>контролироватьполученныйрезультат</w:t>
      </w:r>
      <w:r>
        <w:rPr>
          <w:spacing w:val="-2"/>
        </w:rPr>
        <w:t>деятельности;</w:t>
      </w:r>
    </w:p>
    <w:p w:rsidR="00422162" w:rsidRDefault="008900C7">
      <w:pPr>
        <w:pStyle w:val="a3"/>
        <w:ind w:left="338"/>
        <w:jc w:val="left"/>
      </w:pPr>
      <w:r>
        <w:t>контролироватьпроцессдеятельности,егосоответствиевыбранному</w:t>
      </w:r>
      <w:r>
        <w:rPr>
          <w:spacing w:val="-2"/>
        </w:rPr>
        <w:t>способу;</w:t>
      </w:r>
    </w:p>
    <w:p w:rsidR="00422162" w:rsidRDefault="008900C7">
      <w:pPr>
        <w:pStyle w:val="a3"/>
        <w:ind w:left="338" w:right="1023"/>
        <w:jc w:val="left"/>
      </w:pPr>
      <w:r>
        <w:t>предвидеть(прогнозировать)трудностииошибкиприрешенииданнойучебнойзадачи; корректировать при необходимости процесс деятельности.</w:t>
      </w:r>
    </w:p>
    <w:p w:rsidR="00422162" w:rsidRDefault="008900C7">
      <w:pPr>
        <w:pStyle w:val="a3"/>
        <w:ind w:left="338" w:right="844"/>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мирномусамостоятельномупредупреждениюипреодолениюконфликтов,втомчислевусловиях использования технологий неконтактного информационного взаимодействия.</w:t>
      </w:r>
    </w:p>
    <w:p w:rsidR="00422162" w:rsidRDefault="008900C7">
      <w:pPr>
        <w:pStyle w:val="a3"/>
        <w:ind w:left="338" w:right="845"/>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422162" w:rsidRDefault="008900C7">
      <w:pPr>
        <w:pStyle w:val="a3"/>
        <w:ind w:left="338" w:right="846"/>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422162" w:rsidRDefault="008900C7">
      <w:pPr>
        <w:pStyle w:val="a3"/>
        <w:spacing w:before="1"/>
        <w:ind w:left="338" w:right="850"/>
      </w:pPr>
      <w:r>
        <w:t>волевыерегулятивныеумения(подчиняться,уступать,объективнооцениватьвкладсвойидругих в результат общего труда и другие).</w:t>
      </w:r>
    </w:p>
    <w:p w:rsidR="00422162" w:rsidRDefault="008900C7">
      <w:pPr>
        <w:pStyle w:val="a3"/>
        <w:ind w:left="338" w:right="852"/>
      </w:pPr>
      <w:r>
        <w:t xml:space="preserve">Механизмом конструирования образовательного процесса являются следующие методические </w:t>
      </w:r>
      <w:r>
        <w:rPr>
          <w:spacing w:val="-2"/>
        </w:rPr>
        <w:t>позиции.</w:t>
      </w:r>
    </w:p>
    <w:p w:rsidR="00422162" w:rsidRDefault="008900C7">
      <w:pPr>
        <w:pStyle w:val="a3"/>
        <w:ind w:left="338" w:right="843"/>
      </w:pPr>
      <w:r>
        <w:t xml:space="preserve">Педагогическийработникпроводитанализсодержания учебногопредметасточкизренияУУДи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предусматриваетсявключениезаданий,выполнениекоторыхтребуетпримененияопределённого познавательного, коммуникативного или регулятивного универсального действия. Соответствующий вклад в формирование УУДможно выделить в содержании каждого учебного </w:t>
      </w:r>
      <w:r>
        <w:rPr>
          <w:spacing w:val="-2"/>
        </w:rPr>
        <w:t>предмета.</w:t>
      </w:r>
    </w:p>
    <w:p w:rsidR="00422162" w:rsidRDefault="008900C7">
      <w:pPr>
        <w:pStyle w:val="a3"/>
        <w:spacing w:before="5" w:line="237" w:lineRule="auto"/>
        <w:ind w:left="338" w:right="855"/>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422162" w:rsidRDefault="008900C7">
      <w:pPr>
        <w:pStyle w:val="a3"/>
        <w:spacing w:before="1"/>
        <w:ind w:left="338" w:right="859"/>
      </w:pPr>
      <w: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w:t>
      </w:r>
      <w:r>
        <w:rPr>
          <w:spacing w:val="-2"/>
        </w:rPr>
        <w:t>содержании.</w:t>
      </w:r>
    </w:p>
    <w:p w:rsidR="00422162" w:rsidRDefault="008900C7">
      <w:pPr>
        <w:pStyle w:val="a3"/>
        <w:ind w:left="338" w:right="852"/>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422162" w:rsidRDefault="008900C7">
      <w:pPr>
        <w:pStyle w:val="a3"/>
        <w:spacing w:before="3"/>
        <w:ind w:left="338"/>
      </w:pPr>
      <w:r>
        <w:t>Педагогическийработникделаетвыводотом,чтоуниверсальность(независимость</w:t>
      </w:r>
      <w:r>
        <w:rPr>
          <w:spacing w:val="-5"/>
        </w:rPr>
        <w:t>от</w:t>
      </w:r>
    </w:p>
    <w:p w:rsidR="00422162" w:rsidRDefault="00422162">
      <w:pPr>
        <w:pStyle w:val="a3"/>
        <w:sectPr w:rsidR="00422162">
          <w:footerReference w:type="default" r:id="rId15"/>
          <w:pgSz w:w="11920" w:h="16850"/>
          <w:pgMar w:top="1080" w:right="0" w:bottom="960" w:left="708" w:header="0" w:footer="779" w:gutter="0"/>
          <w:pgNumType w:start="283"/>
          <w:cols w:space="720"/>
        </w:sectPr>
      </w:pPr>
    </w:p>
    <w:p w:rsidR="00422162" w:rsidRDefault="008900C7">
      <w:pPr>
        <w:pStyle w:val="a3"/>
        <w:spacing w:before="65"/>
        <w:ind w:left="338"/>
      </w:pPr>
      <w:r>
        <w:lastRenderedPageBreak/>
        <w:t>конкретногосодержания)каксвойствоучебногодействия</w:t>
      </w:r>
      <w:r>
        <w:rPr>
          <w:spacing w:val="-2"/>
        </w:rPr>
        <w:t>сформировалась.</w:t>
      </w:r>
    </w:p>
    <w:p w:rsidR="00422162" w:rsidRDefault="008900C7">
      <w:pPr>
        <w:pStyle w:val="a3"/>
        <w:tabs>
          <w:tab w:val="left" w:pos="9227"/>
        </w:tabs>
        <w:spacing w:before="1"/>
        <w:ind w:left="338" w:right="841"/>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Интернета,исследовательская,</w:t>
      </w:r>
      <w:r>
        <w:tab/>
      </w:r>
      <w:r>
        <w:rPr>
          <w:spacing w:val="-2"/>
        </w:rPr>
        <w:t xml:space="preserve">творческая </w:t>
      </w:r>
      <w:r>
        <w:t>деятельность,в том числе с использованием экранных моделей изучаемых объектов или процессов,чтопозволяетотказатьсяотрепродуктивноготипаорганизацииобучения,прикотором главным методом обучения является образец, предъявляемый обучающимся в готовом виде. В этомслучаезадачаобучающегося-запомнитьобразецикаждыйразвспоминатьегоприрешении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422162" w:rsidRDefault="008900C7">
      <w:pPr>
        <w:pStyle w:val="a3"/>
        <w:spacing w:before="202"/>
        <w:ind w:left="338" w:right="843"/>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422162" w:rsidRDefault="008900C7">
      <w:pPr>
        <w:pStyle w:val="a3"/>
        <w:ind w:left="338" w:right="841"/>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объектов,сюжетов,процессов,отображающихреальнуюдействительность,которуюневозможно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422162" w:rsidRDefault="008900C7">
      <w:pPr>
        <w:pStyle w:val="a3"/>
        <w:ind w:left="338" w:right="837"/>
      </w:pPr>
      <w:r>
        <w:t xml:space="preserve">Уроки литературного чтения позволяют проводить наблюдения текста, на которых строится аналитическаятекстоваядеятельность.Учебныедиалоги,втомчислеспредставленнымнаэкране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w:t>
      </w:r>
      <w:r>
        <w:rPr>
          <w:spacing w:val="-2"/>
        </w:rPr>
        <w:t>содержании.</w:t>
      </w:r>
    </w:p>
    <w:p w:rsidR="00422162" w:rsidRDefault="008900C7">
      <w:pPr>
        <w:pStyle w:val="a3"/>
        <w:ind w:left="338" w:right="858"/>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422162" w:rsidRDefault="008900C7">
      <w:pPr>
        <w:pStyle w:val="a3"/>
        <w:ind w:left="338" w:right="849"/>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422162" w:rsidRDefault="008900C7">
      <w:pPr>
        <w:pStyle w:val="a3"/>
        <w:ind w:left="338" w:right="839"/>
      </w:pPr>
      <w:r>
        <w:t>На первых этапах указанная работа организуется коллективно, выстраиваются пошаговые операции,постепеннообучающиеся учатсявыполнятьих самостоятельно.Приэтомоченьважно соблюдатьпоследовательностьэтаповформированияалгоритма:построениепоследовательности шаговнаконкретномпредметномсодержании;проговариваниеихвовнешнейречи;постепенный переход на новый уровень - построение способа действий на любом предметном содержании и с подключением внутренней речи.</w:t>
      </w:r>
    </w:p>
    <w:p w:rsidR="00422162" w:rsidRDefault="008900C7">
      <w:pPr>
        <w:pStyle w:val="a3"/>
        <w:spacing w:before="2"/>
        <w:ind w:left="338"/>
      </w:pPr>
      <w:r>
        <w:t>Приэтомизменяетсяипроцесс</w:t>
      </w:r>
      <w:r>
        <w:rPr>
          <w:spacing w:val="-2"/>
        </w:rPr>
        <w:t>контроля:</w:t>
      </w:r>
    </w:p>
    <w:p w:rsidR="00422162" w:rsidRDefault="008900C7">
      <w:pPr>
        <w:pStyle w:val="a3"/>
        <w:ind w:left="338" w:right="851"/>
      </w:pPr>
      <w:r>
        <w:t xml:space="preserve">от совместных действий с учителем обучающиеся переходят к самостоятельным аналитическим </w:t>
      </w:r>
      <w:r>
        <w:rPr>
          <w:spacing w:val="-2"/>
        </w:rPr>
        <w:t>оценкам;</w:t>
      </w:r>
    </w:p>
    <w:p w:rsidR="00422162" w:rsidRDefault="008900C7">
      <w:pPr>
        <w:pStyle w:val="a3"/>
        <w:ind w:left="338"/>
      </w:pPr>
      <w:r>
        <w:t>выполняющийзаданиеосваиваетдвавидаконтроля-результатаипроцесса</w:t>
      </w:r>
      <w:r>
        <w:rPr>
          <w:spacing w:val="-2"/>
        </w:rPr>
        <w:t>деятельности;</w:t>
      </w:r>
    </w:p>
    <w:p w:rsidR="00422162" w:rsidRDefault="008900C7">
      <w:pPr>
        <w:pStyle w:val="a3"/>
        <w:ind w:left="338" w:right="848"/>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422162" w:rsidRDefault="008900C7">
      <w:pPr>
        <w:pStyle w:val="a3"/>
        <w:spacing w:before="3"/>
        <w:ind w:left="338" w:right="847"/>
      </w:pPr>
      <w:r>
        <w:t>Описанная технологияобучения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422162" w:rsidRDefault="008900C7">
      <w:pPr>
        <w:pStyle w:val="a3"/>
        <w:spacing w:before="2"/>
        <w:ind w:left="338"/>
      </w:pPr>
      <w:r>
        <w:t>СравнениекакУУДсостоитизследующихопераций:нахождениеразличий</w:t>
      </w:r>
      <w:r>
        <w:rPr>
          <w:spacing w:val="-2"/>
        </w:rPr>
        <w:t>сравниваемых</w:t>
      </w:r>
    </w:p>
    <w:p w:rsidR="00422162" w:rsidRDefault="00422162">
      <w:pPr>
        <w:pStyle w:val="a3"/>
        <w:sectPr w:rsidR="00422162">
          <w:pgSz w:w="11920" w:h="16850"/>
          <w:pgMar w:top="1080" w:right="0" w:bottom="1020" w:left="708" w:header="0" w:footer="779" w:gutter="0"/>
          <w:cols w:space="720"/>
        </w:sectPr>
      </w:pPr>
    </w:p>
    <w:p w:rsidR="00422162" w:rsidRDefault="008900C7">
      <w:pPr>
        <w:pStyle w:val="a3"/>
        <w:spacing w:before="65"/>
        <w:ind w:left="338" w:right="843"/>
      </w:pPr>
      <w:r>
        <w:lastRenderedPageBreak/>
        <w:t>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22162" w:rsidRDefault="008900C7">
      <w:pPr>
        <w:pStyle w:val="a3"/>
        <w:spacing w:before="3"/>
        <w:ind w:left="338" w:right="846"/>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422162" w:rsidRDefault="008900C7">
      <w:pPr>
        <w:pStyle w:val="a3"/>
        <w:ind w:left="338" w:right="848"/>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422162" w:rsidRDefault="008900C7">
      <w:pPr>
        <w:pStyle w:val="a3"/>
        <w:ind w:left="338" w:right="845"/>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представлениеобихуниверсальныхсвойствах,тоестьвозможностьобобщённойхарактеристики сущности универсального действия.</w:t>
      </w:r>
    </w:p>
    <w:p w:rsidR="00422162" w:rsidRDefault="008900C7">
      <w:pPr>
        <w:pStyle w:val="a3"/>
        <w:ind w:left="338" w:right="843"/>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422162" w:rsidRDefault="008900C7">
      <w:pPr>
        <w:pStyle w:val="a3"/>
        <w:ind w:left="338" w:right="841"/>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422162" w:rsidRDefault="008900C7">
      <w:pPr>
        <w:pStyle w:val="a3"/>
        <w:ind w:left="338" w:right="845"/>
      </w:pPr>
      <w:r>
        <w:t>В федеральных рабочих программах учебных предметов содержание УУД представлено также в разделе«Планируемыерезультатыобучения».ПознавательныеУУДвключаютпереченьбазовых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включаютпереченьдействийсаморегуляции,самоконтроляисамооценки.Отдельныйраздел</w:t>
      </w:r>
    </w:p>
    <w:p w:rsidR="00422162" w:rsidRDefault="008900C7">
      <w:pPr>
        <w:pStyle w:val="a3"/>
        <w:spacing w:before="1"/>
        <w:ind w:left="338" w:right="857"/>
      </w:pPr>
      <w:r>
        <w:t>«Совместная деятельность» интегрирует коммуникативные и регулятивные действия, необходимые для успешной совместной деятельности.</w:t>
      </w:r>
    </w:p>
    <w:p w:rsidR="00422162" w:rsidRDefault="008900C7">
      <w:pPr>
        <w:pStyle w:val="a3"/>
        <w:spacing w:before="5" w:line="276" w:lineRule="auto"/>
        <w:ind w:left="427" w:right="848"/>
      </w:pPr>
      <w:r>
        <w:t>Представленные ниже взаимосвязи УУД с содержанием учебных предметов представлены по предметам,данныевзаимосвязислужатосновойприразработкерабочихпрограммпоотдельным</w:t>
      </w:r>
    </w:p>
    <w:p w:rsidR="00422162" w:rsidRDefault="00422162">
      <w:pPr>
        <w:pStyle w:val="a3"/>
        <w:spacing w:line="276" w:lineRule="auto"/>
        <w:sectPr w:rsidR="00422162">
          <w:pgSz w:w="11920" w:h="16850"/>
          <w:pgMar w:top="1080" w:right="0" w:bottom="1020" w:left="708" w:header="0" w:footer="779" w:gutter="0"/>
          <w:cols w:space="720"/>
        </w:sectPr>
      </w:pPr>
    </w:p>
    <w:p w:rsidR="00422162" w:rsidRDefault="008900C7">
      <w:pPr>
        <w:pStyle w:val="a3"/>
        <w:spacing w:before="68"/>
        <w:ind w:left="427"/>
        <w:jc w:val="left"/>
      </w:pPr>
      <w:r>
        <w:lastRenderedPageBreak/>
        <w:t>предметам,курсам(втомчислевнеурочнойдеятельности),</w:t>
      </w:r>
      <w:r>
        <w:rPr>
          <w:spacing w:val="-2"/>
        </w:rPr>
        <w:t>модулям.</w:t>
      </w:r>
    </w:p>
    <w:p w:rsidR="00422162" w:rsidRDefault="00422162">
      <w:pPr>
        <w:pStyle w:val="a3"/>
        <w:spacing w:before="91"/>
        <w:ind w:left="0"/>
        <w:jc w:val="left"/>
      </w:pPr>
    </w:p>
    <w:p w:rsidR="00422162" w:rsidRDefault="008900C7">
      <w:pPr>
        <w:pStyle w:val="4"/>
      </w:pPr>
      <w:r>
        <w:t>Русский</w:t>
      </w:r>
      <w:r>
        <w:rPr>
          <w:spacing w:val="-4"/>
        </w:rPr>
        <w:t>язык</w:t>
      </w:r>
    </w:p>
    <w:p w:rsidR="00422162" w:rsidRDefault="008900C7">
      <w:pPr>
        <w:pStyle w:val="5"/>
        <w:spacing w:before="44"/>
      </w:pPr>
      <w:r>
        <w:t>Познавательныеуниверсальныеучебные</w:t>
      </w:r>
      <w:r>
        <w:rPr>
          <w:spacing w:val="-2"/>
        </w:rPr>
        <w:t>действия:</w:t>
      </w:r>
    </w:p>
    <w:p w:rsidR="00422162" w:rsidRDefault="008900C7">
      <w:pPr>
        <w:spacing w:before="40"/>
        <w:ind w:left="427"/>
        <w:rPr>
          <w:b/>
          <w:i/>
          <w:sz w:val="24"/>
        </w:rPr>
      </w:pPr>
      <w:r>
        <w:rPr>
          <w:b/>
          <w:i/>
          <w:sz w:val="24"/>
        </w:rPr>
        <w:t>Базовыелогические</w:t>
      </w:r>
      <w:r>
        <w:rPr>
          <w:b/>
          <w:i/>
          <w:spacing w:val="-2"/>
          <w:sz w:val="24"/>
        </w:rPr>
        <w:t>действия:</w:t>
      </w:r>
    </w:p>
    <w:p w:rsidR="00422162" w:rsidRDefault="008900C7" w:rsidP="00467B85">
      <w:pPr>
        <w:pStyle w:val="a4"/>
        <w:numPr>
          <w:ilvl w:val="0"/>
          <w:numId w:val="25"/>
        </w:numPr>
        <w:tabs>
          <w:tab w:val="left" w:pos="851"/>
        </w:tabs>
        <w:spacing w:before="31" w:line="271" w:lineRule="auto"/>
        <w:ind w:right="846" w:firstLine="0"/>
        <w:rPr>
          <w:sz w:val="24"/>
        </w:rPr>
      </w:pPr>
      <w:r>
        <w:rPr>
          <w:sz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rsidR="00422162" w:rsidRDefault="008900C7" w:rsidP="00467B85">
      <w:pPr>
        <w:pStyle w:val="a4"/>
        <w:numPr>
          <w:ilvl w:val="0"/>
          <w:numId w:val="25"/>
        </w:numPr>
        <w:tabs>
          <w:tab w:val="left" w:pos="852"/>
        </w:tabs>
        <w:spacing w:before="9"/>
        <w:ind w:left="852"/>
        <w:jc w:val="left"/>
        <w:rPr>
          <w:sz w:val="24"/>
        </w:rPr>
      </w:pPr>
      <w:r>
        <w:rPr>
          <w:sz w:val="24"/>
        </w:rPr>
        <w:t>группироватьслованаоснованиитого,какойчастьюречиони</w:t>
      </w:r>
      <w:r>
        <w:rPr>
          <w:spacing w:val="-2"/>
          <w:sz w:val="24"/>
        </w:rPr>
        <w:t>являются;</w:t>
      </w:r>
    </w:p>
    <w:p w:rsidR="00422162" w:rsidRDefault="008900C7" w:rsidP="00467B85">
      <w:pPr>
        <w:pStyle w:val="a4"/>
        <w:numPr>
          <w:ilvl w:val="0"/>
          <w:numId w:val="25"/>
        </w:numPr>
        <w:tabs>
          <w:tab w:val="left" w:pos="852"/>
        </w:tabs>
        <w:spacing w:before="40"/>
        <w:ind w:left="852"/>
        <w:jc w:val="left"/>
        <w:rPr>
          <w:sz w:val="24"/>
        </w:rPr>
      </w:pPr>
      <w:r>
        <w:rPr>
          <w:sz w:val="24"/>
        </w:rPr>
        <w:t>объединятьглаголывгруппыпоопределённомупризнаку(например,время,</w:t>
      </w:r>
      <w:r>
        <w:rPr>
          <w:spacing w:val="-2"/>
          <w:sz w:val="24"/>
        </w:rPr>
        <w:t>спряжение);</w:t>
      </w:r>
    </w:p>
    <w:p w:rsidR="00422162" w:rsidRDefault="008900C7" w:rsidP="00467B85">
      <w:pPr>
        <w:pStyle w:val="a4"/>
        <w:numPr>
          <w:ilvl w:val="0"/>
          <w:numId w:val="25"/>
        </w:numPr>
        <w:tabs>
          <w:tab w:val="left" w:pos="852"/>
        </w:tabs>
        <w:spacing w:before="42"/>
        <w:ind w:left="852"/>
        <w:jc w:val="left"/>
        <w:rPr>
          <w:sz w:val="24"/>
        </w:rPr>
      </w:pPr>
      <w:r>
        <w:rPr>
          <w:sz w:val="24"/>
        </w:rPr>
        <w:t>объединятьпредложенияпоопределённому</w:t>
      </w:r>
      <w:r>
        <w:rPr>
          <w:spacing w:val="-2"/>
          <w:sz w:val="24"/>
        </w:rPr>
        <w:t>признаку;</w:t>
      </w:r>
    </w:p>
    <w:p w:rsidR="00422162" w:rsidRDefault="008900C7" w:rsidP="00467B85">
      <w:pPr>
        <w:pStyle w:val="a4"/>
        <w:numPr>
          <w:ilvl w:val="0"/>
          <w:numId w:val="25"/>
        </w:numPr>
        <w:tabs>
          <w:tab w:val="left" w:pos="852"/>
        </w:tabs>
        <w:spacing w:before="37"/>
        <w:ind w:left="852"/>
        <w:jc w:val="left"/>
        <w:rPr>
          <w:sz w:val="24"/>
        </w:rPr>
      </w:pPr>
      <w:r>
        <w:rPr>
          <w:sz w:val="24"/>
        </w:rPr>
        <w:t>классифицироватьпредложенныеязыковые</w:t>
      </w:r>
      <w:r>
        <w:rPr>
          <w:spacing w:val="-2"/>
          <w:sz w:val="24"/>
        </w:rPr>
        <w:t>единицы;</w:t>
      </w:r>
    </w:p>
    <w:p w:rsidR="00422162" w:rsidRDefault="008900C7" w:rsidP="00467B85">
      <w:pPr>
        <w:pStyle w:val="a4"/>
        <w:numPr>
          <w:ilvl w:val="0"/>
          <w:numId w:val="25"/>
        </w:numPr>
        <w:tabs>
          <w:tab w:val="left" w:pos="852"/>
        </w:tabs>
        <w:spacing w:before="40"/>
        <w:ind w:left="852"/>
        <w:jc w:val="left"/>
        <w:rPr>
          <w:sz w:val="24"/>
        </w:rPr>
      </w:pPr>
      <w:r>
        <w:rPr>
          <w:sz w:val="24"/>
        </w:rPr>
        <w:t>устнохарактеризоватьязыковыеединицыпозаданным</w:t>
      </w:r>
      <w:r>
        <w:rPr>
          <w:spacing w:val="-2"/>
          <w:sz w:val="24"/>
        </w:rPr>
        <w:t>признакам;</w:t>
      </w:r>
    </w:p>
    <w:p w:rsidR="00422162" w:rsidRDefault="008900C7" w:rsidP="00467B85">
      <w:pPr>
        <w:pStyle w:val="a4"/>
        <w:numPr>
          <w:ilvl w:val="0"/>
          <w:numId w:val="25"/>
        </w:numPr>
        <w:tabs>
          <w:tab w:val="left" w:pos="851"/>
        </w:tabs>
        <w:spacing w:before="39" w:line="271" w:lineRule="auto"/>
        <w:ind w:right="852" w:firstLine="0"/>
        <w:rPr>
          <w:sz w:val="24"/>
        </w:rPr>
      </w:pPr>
      <w:r>
        <w:rPr>
          <w:sz w:val="24"/>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w:t>
      </w:r>
      <w:r>
        <w:rPr>
          <w:spacing w:val="-2"/>
          <w:sz w:val="24"/>
        </w:rPr>
        <w:t>характеристикой</w:t>
      </w:r>
    </w:p>
    <w:p w:rsidR="00422162" w:rsidRDefault="008900C7">
      <w:pPr>
        <w:pStyle w:val="5"/>
        <w:spacing w:before="22"/>
        <w:jc w:val="both"/>
      </w:pPr>
      <w:r>
        <w:t>Базовыеисследовательские</w:t>
      </w:r>
      <w:r>
        <w:rPr>
          <w:spacing w:val="-2"/>
        </w:rPr>
        <w:t>действия:</w:t>
      </w:r>
    </w:p>
    <w:p w:rsidR="00422162" w:rsidRDefault="008900C7" w:rsidP="00467B85">
      <w:pPr>
        <w:pStyle w:val="a4"/>
        <w:numPr>
          <w:ilvl w:val="0"/>
          <w:numId w:val="25"/>
        </w:numPr>
        <w:tabs>
          <w:tab w:val="left" w:pos="851"/>
        </w:tabs>
        <w:spacing w:before="28" w:line="271" w:lineRule="auto"/>
        <w:ind w:right="844" w:firstLine="0"/>
        <w:rPr>
          <w:sz w:val="24"/>
        </w:rPr>
      </w:pPr>
      <w:r>
        <w:rPr>
          <w:sz w:val="24"/>
        </w:rPr>
        <w:t>сравниватьнескольковариантоввыполнениязаданийпорусскомуязыку,выбиратьнаиболее подходящий (на основе предложенных критериев);</w:t>
      </w:r>
    </w:p>
    <w:p w:rsidR="00422162" w:rsidRDefault="008900C7" w:rsidP="00467B85">
      <w:pPr>
        <w:pStyle w:val="a4"/>
        <w:numPr>
          <w:ilvl w:val="0"/>
          <w:numId w:val="25"/>
        </w:numPr>
        <w:tabs>
          <w:tab w:val="left" w:pos="851"/>
        </w:tabs>
        <w:spacing w:before="4" w:line="271" w:lineRule="auto"/>
        <w:ind w:right="857" w:firstLine="0"/>
        <w:rPr>
          <w:sz w:val="24"/>
        </w:rPr>
      </w:pPr>
      <w:r>
        <w:rPr>
          <w:sz w:val="24"/>
        </w:rPr>
        <w:t>проводить по предложенному алгоритму различные виды анализа (звуко­буквенный, морфемный, морфологический, синтаксический);</w:t>
      </w:r>
    </w:p>
    <w:p w:rsidR="00422162" w:rsidRDefault="008900C7" w:rsidP="00467B85">
      <w:pPr>
        <w:pStyle w:val="a4"/>
        <w:numPr>
          <w:ilvl w:val="0"/>
          <w:numId w:val="25"/>
        </w:numPr>
        <w:tabs>
          <w:tab w:val="left" w:pos="851"/>
        </w:tabs>
        <w:spacing w:before="4" w:line="276" w:lineRule="auto"/>
        <w:ind w:right="843" w:firstLine="0"/>
        <w:rPr>
          <w:sz w:val="24"/>
        </w:rPr>
      </w:pPr>
      <w:r>
        <w:rPr>
          <w:sz w:val="24"/>
        </w:rPr>
        <w:t xml:space="preserve">формулировать выводы и подкреплять их доказательства­ ми на основе результатов проведённогонаблюдениязаязыковымматериалом(классификации,сравнения, </w:t>
      </w:r>
      <w:r>
        <w:rPr>
          <w:spacing w:val="-2"/>
          <w:sz w:val="24"/>
        </w:rPr>
        <w:t>мини­исследования);</w:t>
      </w:r>
    </w:p>
    <w:p w:rsidR="00422162" w:rsidRDefault="008900C7" w:rsidP="00467B85">
      <w:pPr>
        <w:pStyle w:val="a4"/>
        <w:numPr>
          <w:ilvl w:val="0"/>
          <w:numId w:val="25"/>
        </w:numPr>
        <w:tabs>
          <w:tab w:val="left" w:pos="851"/>
        </w:tabs>
        <w:spacing w:line="271" w:lineRule="auto"/>
        <w:ind w:right="851" w:firstLine="0"/>
        <w:rPr>
          <w:sz w:val="24"/>
        </w:rPr>
      </w:pPr>
      <w:r>
        <w:rPr>
          <w:sz w:val="24"/>
        </w:rPr>
        <w:t>выявлять недостаток информации для решения учебной (практической) задачи на основе предложенного алгоритма;</w:t>
      </w:r>
    </w:p>
    <w:p w:rsidR="00422162" w:rsidRDefault="008900C7" w:rsidP="00467B85">
      <w:pPr>
        <w:pStyle w:val="a4"/>
        <w:numPr>
          <w:ilvl w:val="0"/>
          <w:numId w:val="25"/>
        </w:numPr>
        <w:tabs>
          <w:tab w:val="left" w:pos="851"/>
        </w:tabs>
        <w:ind w:left="851" w:hanging="424"/>
        <w:rPr>
          <w:sz w:val="24"/>
        </w:rPr>
      </w:pPr>
      <w:r>
        <w:rPr>
          <w:sz w:val="24"/>
        </w:rPr>
        <w:t>прогнозироватьвозможноеразвитиеречевойситуацииРаботас</w:t>
      </w:r>
      <w:r>
        <w:rPr>
          <w:spacing w:val="-2"/>
          <w:sz w:val="24"/>
        </w:rPr>
        <w:t>информацией:</w:t>
      </w:r>
    </w:p>
    <w:p w:rsidR="00422162" w:rsidRDefault="008900C7" w:rsidP="00467B85">
      <w:pPr>
        <w:pStyle w:val="a4"/>
        <w:numPr>
          <w:ilvl w:val="0"/>
          <w:numId w:val="25"/>
        </w:numPr>
        <w:tabs>
          <w:tab w:val="left" w:pos="851"/>
        </w:tabs>
        <w:spacing w:before="38" w:line="273" w:lineRule="auto"/>
        <w:ind w:right="845" w:firstLine="0"/>
        <w:rPr>
          <w:sz w:val="24"/>
        </w:rPr>
      </w:pPr>
      <w:r>
        <w:rPr>
          <w:sz w:val="24"/>
        </w:rPr>
        <w:t>выбирать источник получения информации, работать со словарями, справочниками в поискахинформации,необходи­мойдлярешенияучебно­практическойзадачи;находитьдопол­ нительную информацию, используя справочники и словари;</w:t>
      </w:r>
    </w:p>
    <w:p w:rsidR="00422162" w:rsidRDefault="008900C7" w:rsidP="00467B85">
      <w:pPr>
        <w:pStyle w:val="a4"/>
        <w:numPr>
          <w:ilvl w:val="0"/>
          <w:numId w:val="25"/>
        </w:numPr>
        <w:tabs>
          <w:tab w:val="left" w:pos="851"/>
        </w:tabs>
        <w:spacing w:before="1" w:line="271" w:lineRule="auto"/>
        <w:ind w:right="850" w:firstLine="0"/>
        <w:rPr>
          <w:sz w:val="24"/>
        </w:rPr>
      </w:pPr>
      <w:r>
        <w:rPr>
          <w:sz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rsidR="00422162" w:rsidRDefault="008900C7" w:rsidP="00467B85">
      <w:pPr>
        <w:pStyle w:val="a4"/>
        <w:numPr>
          <w:ilvl w:val="0"/>
          <w:numId w:val="25"/>
        </w:numPr>
        <w:tabs>
          <w:tab w:val="left" w:pos="851"/>
        </w:tabs>
        <w:spacing w:before="2" w:line="271" w:lineRule="auto"/>
        <w:ind w:right="851" w:firstLine="0"/>
        <w:rPr>
          <w:sz w:val="24"/>
        </w:rPr>
      </w:pPr>
      <w:r>
        <w:rPr>
          <w:sz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rsidR="00422162" w:rsidRDefault="008900C7" w:rsidP="00467B85">
      <w:pPr>
        <w:pStyle w:val="a4"/>
        <w:numPr>
          <w:ilvl w:val="0"/>
          <w:numId w:val="25"/>
        </w:numPr>
        <w:tabs>
          <w:tab w:val="left" w:pos="851"/>
        </w:tabs>
        <w:spacing w:before="11"/>
        <w:ind w:left="851" w:hanging="424"/>
        <w:rPr>
          <w:sz w:val="24"/>
        </w:rPr>
      </w:pPr>
      <w:r>
        <w:rPr>
          <w:sz w:val="24"/>
        </w:rPr>
        <w:t>самостоятельносоздаватьсхемы,таблицыдляпредстав­ления</w:t>
      </w:r>
      <w:r>
        <w:rPr>
          <w:spacing w:val="-2"/>
          <w:sz w:val="24"/>
        </w:rPr>
        <w:t>информации</w:t>
      </w:r>
    </w:p>
    <w:p w:rsidR="00422162" w:rsidRDefault="008900C7">
      <w:pPr>
        <w:pStyle w:val="5"/>
        <w:spacing w:before="47"/>
      </w:pPr>
      <w:r>
        <w:t>Коммуникативныеуниверсальныеучебные</w:t>
      </w:r>
      <w:r>
        <w:rPr>
          <w:spacing w:val="-2"/>
        </w:rPr>
        <w:t>действия:</w:t>
      </w:r>
    </w:p>
    <w:p w:rsidR="00422162" w:rsidRDefault="008900C7">
      <w:pPr>
        <w:spacing w:before="43"/>
        <w:ind w:left="427"/>
        <w:rPr>
          <w:b/>
          <w:i/>
          <w:sz w:val="24"/>
        </w:rPr>
      </w:pPr>
      <w:r>
        <w:rPr>
          <w:b/>
          <w:i/>
          <w:spacing w:val="-2"/>
          <w:sz w:val="24"/>
        </w:rPr>
        <w:t>Общение:</w:t>
      </w:r>
    </w:p>
    <w:p w:rsidR="00422162" w:rsidRDefault="008900C7" w:rsidP="00467B85">
      <w:pPr>
        <w:pStyle w:val="a4"/>
        <w:numPr>
          <w:ilvl w:val="0"/>
          <w:numId w:val="25"/>
        </w:numPr>
        <w:tabs>
          <w:tab w:val="left" w:pos="852"/>
        </w:tabs>
        <w:spacing w:before="31" w:line="271" w:lineRule="auto"/>
        <w:ind w:right="972" w:firstLine="0"/>
        <w:jc w:val="left"/>
        <w:rPr>
          <w:sz w:val="24"/>
        </w:rPr>
      </w:pPr>
      <w:r>
        <w:rPr>
          <w:sz w:val="24"/>
        </w:rPr>
        <w:t>восприниматьиформулироватьсуждения,выбиратьадекватныеязыковыесредствадля выражения эмоций в соот­ ветствии с целями и условиями общения в знакомой среде;</w:t>
      </w:r>
    </w:p>
    <w:p w:rsidR="00422162" w:rsidRDefault="008900C7" w:rsidP="00467B85">
      <w:pPr>
        <w:pStyle w:val="a4"/>
        <w:numPr>
          <w:ilvl w:val="0"/>
          <w:numId w:val="25"/>
        </w:numPr>
        <w:tabs>
          <w:tab w:val="left" w:pos="852"/>
        </w:tabs>
        <w:spacing w:line="271" w:lineRule="auto"/>
        <w:ind w:right="1025" w:firstLine="0"/>
        <w:jc w:val="left"/>
        <w:rPr>
          <w:sz w:val="24"/>
        </w:rPr>
      </w:pPr>
      <w:r>
        <w:rPr>
          <w:sz w:val="24"/>
        </w:rPr>
        <w:t>строитьустноевысказываниеприобоснованииправиль­ностинаписания,приобобщении результатов наблюдения за орфографическим материалом;</w:t>
      </w:r>
    </w:p>
    <w:p w:rsidR="00422162" w:rsidRDefault="008900C7" w:rsidP="00467B85">
      <w:pPr>
        <w:pStyle w:val="a4"/>
        <w:numPr>
          <w:ilvl w:val="0"/>
          <w:numId w:val="25"/>
        </w:numPr>
        <w:tabs>
          <w:tab w:val="left" w:pos="852"/>
        </w:tabs>
        <w:spacing w:before="6"/>
        <w:ind w:left="852"/>
        <w:jc w:val="left"/>
        <w:rPr>
          <w:sz w:val="24"/>
        </w:rPr>
      </w:pPr>
      <w:r>
        <w:rPr>
          <w:sz w:val="24"/>
        </w:rPr>
        <w:t>создаватьустныеиписьменныетексты(описание,рас­суждение,</w:t>
      </w:r>
      <w:r>
        <w:rPr>
          <w:spacing w:val="-2"/>
          <w:sz w:val="24"/>
        </w:rPr>
        <w:t>повествование);</w:t>
      </w:r>
    </w:p>
    <w:p w:rsidR="00422162" w:rsidRDefault="008900C7" w:rsidP="00467B85">
      <w:pPr>
        <w:pStyle w:val="a4"/>
        <w:numPr>
          <w:ilvl w:val="0"/>
          <w:numId w:val="25"/>
        </w:numPr>
        <w:tabs>
          <w:tab w:val="left" w:pos="852"/>
        </w:tabs>
        <w:spacing w:before="39"/>
        <w:ind w:left="852"/>
        <w:jc w:val="left"/>
        <w:rPr>
          <w:sz w:val="24"/>
        </w:rPr>
      </w:pPr>
      <w:r>
        <w:rPr>
          <w:sz w:val="24"/>
        </w:rPr>
        <w:t>готовитьнебольшиепубличные</w:t>
      </w:r>
      <w:r>
        <w:rPr>
          <w:spacing w:val="-2"/>
          <w:sz w:val="24"/>
        </w:rPr>
        <w:t>выступления;</w:t>
      </w:r>
    </w:p>
    <w:p w:rsidR="00422162" w:rsidRDefault="008900C7" w:rsidP="00467B85">
      <w:pPr>
        <w:pStyle w:val="a4"/>
        <w:numPr>
          <w:ilvl w:val="0"/>
          <w:numId w:val="25"/>
        </w:numPr>
        <w:tabs>
          <w:tab w:val="left" w:pos="852"/>
        </w:tabs>
        <w:spacing w:before="40"/>
        <w:ind w:left="852"/>
        <w:jc w:val="left"/>
        <w:rPr>
          <w:sz w:val="24"/>
        </w:rPr>
      </w:pPr>
      <w:r>
        <w:rPr>
          <w:sz w:val="24"/>
        </w:rPr>
        <w:t>подбиратьиллюстративныйматериал(рисунки,фото,плакаты)ктексту</w:t>
      </w:r>
      <w:r>
        <w:rPr>
          <w:spacing w:val="-2"/>
          <w:sz w:val="24"/>
        </w:rPr>
        <w:t>выступления</w:t>
      </w:r>
    </w:p>
    <w:p w:rsidR="00422162" w:rsidRDefault="00422162">
      <w:pPr>
        <w:pStyle w:val="a4"/>
        <w:jc w:val="left"/>
        <w:rPr>
          <w:sz w:val="24"/>
        </w:rPr>
        <w:sectPr w:rsidR="00422162">
          <w:pgSz w:w="11920" w:h="16850"/>
          <w:pgMar w:top="1080" w:right="0" w:bottom="1020" w:left="708" w:header="0" w:footer="779" w:gutter="0"/>
          <w:cols w:space="720"/>
        </w:sectPr>
      </w:pPr>
    </w:p>
    <w:p w:rsidR="00422162" w:rsidRDefault="008900C7">
      <w:pPr>
        <w:pStyle w:val="5"/>
        <w:spacing w:before="77"/>
      </w:pPr>
      <w:r>
        <w:lastRenderedPageBreak/>
        <w:t>Регулятивныеуниверсальныеучебные</w:t>
      </w:r>
      <w:r>
        <w:rPr>
          <w:spacing w:val="-2"/>
        </w:rPr>
        <w:t>действия:</w:t>
      </w:r>
    </w:p>
    <w:p w:rsidR="00422162" w:rsidRDefault="008900C7">
      <w:pPr>
        <w:spacing w:before="44"/>
        <w:ind w:left="427"/>
        <w:rPr>
          <w:b/>
          <w:i/>
          <w:sz w:val="24"/>
        </w:rPr>
      </w:pPr>
      <w:r>
        <w:rPr>
          <w:b/>
          <w:i/>
          <w:spacing w:val="-2"/>
          <w:sz w:val="24"/>
        </w:rPr>
        <w:t>Самоорганизация:</w:t>
      </w:r>
    </w:p>
    <w:p w:rsidR="00422162" w:rsidRDefault="008900C7" w:rsidP="00467B85">
      <w:pPr>
        <w:pStyle w:val="a4"/>
        <w:numPr>
          <w:ilvl w:val="0"/>
          <w:numId w:val="25"/>
        </w:numPr>
        <w:tabs>
          <w:tab w:val="left" w:pos="852"/>
        </w:tabs>
        <w:spacing w:before="28" w:line="271" w:lineRule="auto"/>
        <w:ind w:right="1024" w:firstLine="0"/>
        <w:jc w:val="left"/>
        <w:rPr>
          <w:sz w:val="24"/>
        </w:rPr>
      </w:pPr>
      <w:r>
        <w:rPr>
          <w:sz w:val="24"/>
        </w:rPr>
        <w:t xml:space="preserve">самостоятельнопланироватьдействияпорешениюучеб­нойзадачидляполучения </w:t>
      </w:r>
      <w:r>
        <w:rPr>
          <w:spacing w:val="-2"/>
          <w:sz w:val="24"/>
        </w:rPr>
        <w:t>результата;</w:t>
      </w:r>
    </w:p>
    <w:p w:rsidR="00422162" w:rsidRDefault="008900C7" w:rsidP="00467B85">
      <w:pPr>
        <w:pStyle w:val="a4"/>
        <w:numPr>
          <w:ilvl w:val="0"/>
          <w:numId w:val="25"/>
        </w:numPr>
        <w:tabs>
          <w:tab w:val="left" w:pos="852"/>
        </w:tabs>
        <w:spacing w:before="7" w:line="268" w:lineRule="auto"/>
        <w:ind w:right="927" w:firstLine="0"/>
        <w:jc w:val="left"/>
        <w:rPr>
          <w:sz w:val="24"/>
        </w:rPr>
      </w:pPr>
      <w:r>
        <w:rPr>
          <w:sz w:val="24"/>
        </w:rPr>
        <w:t xml:space="preserve">выстраиватьпоследовательностьвыбранныхдействий;предвидетьтрудностиивозможные </w:t>
      </w:r>
      <w:r>
        <w:rPr>
          <w:spacing w:val="-2"/>
          <w:sz w:val="24"/>
        </w:rPr>
        <w:t>ошибки</w:t>
      </w:r>
    </w:p>
    <w:p w:rsidR="00422162" w:rsidRDefault="008900C7">
      <w:pPr>
        <w:pStyle w:val="5"/>
        <w:spacing w:before="17"/>
      </w:pPr>
      <w:r>
        <w:rPr>
          <w:spacing w:val="-2"/>
        </w:rPr>
        <w:t>Самоконтроль:</w:t>
      </w:r>
    </w:p>
    <w:p w:rsidR="00422162" w:rsidRDefault="008900C7" w:rsidP="00467B85">
      <w:pPr>
        <w:pStyle w:val="a4"/>
        <w:numPr>
          <w:ilvl w:val="0"/>
          <w:numId w:val="25"/>
        </w:numPr>
        <w:tabs>
          <w:tab w:val="left" w:pos="852"/>
        </w:tabs>
        <w:spacing w:before="31" w:line="271" w:lineRule="auto"/>
        <w:ind w:right="888" w:firstLine="0"/>
        <w:jc w:val="left"/>
        <w:rPr>
          <w:sz w:val="24"/>
        </w:rPr>
      </w:pPr>
      <w:r>
        <w:rPr>
          <w:sz w:val="24"/>
        </w:rPr>
        <w:t>контролироватьпроцессирезультатвыполнениязадания,корректироватьучебныедействия для преодоления ошибок;</w:t>
      </w:r>
    </w:p>
    <w:p w:rsidR="00422162" w:rsidRDefault="008900C7" w:rsidP="00467B85">
      <w:pPr>
        <w:pStyle w:val="a4"/>
        <w:numPr>
          <w:ilvl w:val="0"/>
          <w:numId w:val="25"/>
        </w:numPr>
        <w:tabs>
          <w:tab w:val="left" w:pos="852"/>
        </w:tabs>
        <w:spacing w:before="3"/>
        <w:ind w:left="852"/>
        <w:jc w:val="left"/>
        <w:rPr>
          <w:sz w:val="24"/>
        </w:rPr>
      </w:pPr>
      <w:r>
        <w:rPr>
          <w:sz w:val="24"/>
        </w:rPr>
        <w:t>находитьошибкивсвоейичужихработах,устанавливатьих</w:t>
      </w:r>
      <w:r>
        <w:rPr>
          <w:spacing w:val="-2"/>
          <w:sz w:val="24"/>
        </w:rPr>
        <w:t>причины;</w:t>
      </w:r>
    </w:p>
    <w:p w:rsidR="00422162" w:rsidRDefault="008900C7" w:rsidP="00467B85">
      <w:pPr>
        <w:pStyle w:val="a4"/>
        <w:numPr>
          <w:ilvl w:val="0"/>
          <w:numId w:val="25"/>
        </w:numPr>
        <w:tabs>
          <w:tab w:val="left" w:pos="852"/>
        </w:tabs>
        <w:spacing w:before="41"/>
        <w:ind w:left="852"/>
        <w:jc w:val="left"/>
        <w:rPr>
          <w:sz w:val="24"/>
        </w:rPr>
      </w:pPr>
      <w:r>
        <w:rPr>
          <w:sz w:val="24"/>
        </w:rPr>
        <w:t>оцениватьпопредложеннымкритериямобщийрезультатдеятельностиисвойвкладв</w:t>
      </w:r>
      <w:r>
        <w:rPr>
          <w:spacing w:val="-4"/>
          <w:sz w:val="24"/>
        </w:rPr>
        <w:t>неё;</w:t>
      </w:r>
    </w:p>
    <w:p w:rsidR="00422162" w:rsidRDefault="008900C7" w:rsidP="00467B85">
      <w:pPr>
        <w:pStyle w:val="a4"/>
        <w:numPr>
          <w:ilvl w:val="0"/>
          <w:numId w:val="25"/>
        </w:numPr>
        <w:tabs>
          <w:tab w:val="left" w:pos="852"/>
        </w:tabs>
        <w:spacing w:before="42"/>
        <w:ind w:left="852"/>
        <w:jc w:val="left"/>
        <w:rPr>
          <w:sz w:val="24"/>
        </w:rPr>
      </w:pPr>
      <w:r>
        <w:rPr>
          <w:sz w:val="24"/>
        </w:rPr>
        <w:t>адекватноприниматьоценкусвоей</w:t>
      </w:r>
      <w:r>
        <w:rPr>
          <w:spacing w:val="-2"/>
          <w:sz w:val="24"/>
        </w:rPr>
        <w:t>работы</w:t>
      </w:r>
    </w:p>
    <w:p w:rsidR="00422162" w:rsidRDefault="008900C7">
      <w:pPr>
        <w:pStyle w:val="5"/>
        <w:spacing w:before="49"/>
      </w:pPr>
      <w:r>
        <w:t>Совместная</w:t>
      </w:r>
      <w:r>
        <w:rPr>
          <w:spacing w:val="-2"/>
        </w:rPr>
        <w:t>деятельность:</w:t>
      </w:r>
    </w:p>
    <w:p w:rsidR="00422162" w:rsidRDefault="008900C7" w:rsidP="00467B85">
      <w:pPr>
        <w:pStyle w:val="a4"/>
        <w:numPr>
          <w:ilvl w:val="0"/>
          <w:numId w:val="25"/>
        </w:numPr>
        <w:tabs>
          <w:tab w:val="left" w:pos="852"/>
        </w:tabs>
        <w:spacing w:before="29" w:line="271" w:lineRule="auto"/>
        <w:ind w:right="887" w:firstLine="0"/>
        <w:jc w:val="left"/>
        <w:rPr>
          <w:sz w:val="24"/>
        </w:rPr>
      </w:pPr>
      <w:r>
        <w:rPr>
          <w:sz w:val="24"/>
        </w:rPr>
        <w:t>приниматьцельсовместнойдеятельности,коллективностроитьдействияпоеёдостижению: распределять роли, догова­ риваться, обсуждать процесс и результат совместной работы;</w:t>
      </w:r>
    </w:p>
    <w:p w:rsidR="00422162" w:rsidRDefault="008900C7" w:rsidP="00467B85">
      <w:pPr>
        <w:pStyle w:val="a4"/>
        <w:numPr>
          <w:ilvl w:val="0"/>
          <w:numId w:val="25"/>
        </w:numPr>
        <w:tabs>
          <w:tab w:val="left" w:pos="852"/>
        </w:tabs>
        <w:spacing w:before="4"/>
        <w:ind w:left="852"/>
        <w:jc w:val="left"/>
        <w:rPr>
          <w:sz w:val="24"/>
        </w:rPr>
      </w:pPr>
      <w:r>
        <w:rPr>
          <w:sz w:val="24"/>
        </w:rPr>
        <w:t>проявлятьготовностьруководить,выполнятьпоручения,</w:t>
      </w:r>
      <w:r>
        <w:rPr>
          <w:spacing w:val="-2"/>
          <w:sz w:val="24"/>
        </w:rPr>
        <w:t>подчиняться;</w:t>
      </w:r>
    </w:p>
    <w:p w:rsidR="00422162" w:rsidRDefault="008900C7" w:rsidP="00467B85">
      <w:pPr>
        <w:pStyle w:val="a4"/>
        <w:numPr>
          <w:ilvl w:val="0"/>
          <w:numId w:val="25"/>
        </w:numPr>
        <w:tabs>
          <w:tab w:val="left" w:pos="852"/>
        </w:tabs>
        <w:spacing w:before="39"/>
        <w:ind w:left="852"/>
        <w:jc w:val="left"/>
        <w:rPr>
          <w:sz w:val="24"/>
        </w:rPr>
      </w:pPr>
      <w:r>
        <w:rPr>
          <w:sz w:val="24"/>
        </w:rPr>
        <w:t>ответственновыполнятьсвоючасть</w:t>
      </w:r>
      <w:r>
        <w:rPr>
          <w:spacing w:val="-2"/>
          <w:sz w:val="24"/>
        </w:rPr>
        <w:t>работы;</w:t>
      </w:r>
    </w:p>
    <w:p w:rsidR="00422162" w:rsidRDefault="008900C7" w:rsidP="00467B85">
      <w:pPr>
        <w:pStyle w:val="a4"/>
        <w:numPr>
          <w:ilvl w:val="0"/>
          <w:numId w:val="25"/>
        </w:numPr>
        <w:tabs>
          <w:tab w:val="left" w:pos="852"/>
        </w:tabs>
        <w:spacing w:before="40"/>
        <w:ind w:left="852"/>
        <w:jc w:val="left"/>
        <w:rPr>
          <w:sz w:val="24"/>
        </w:rPr>
      </w:pPr>
      <w:r>
        <w:rPr>
          <w:sz w:val="24"/>
        </w:rPr>
        <w:t>оцениватьсвойвкладвобщий</w:t>
      </w:r>
      <w:r>
        <w:rPr>
          <w:spacing w:val="-2"/>
          <w:sz w:val="24"/>
        </w:rPr>
        <w:t>результат;</w:t>
      </w:r>
    </w:p>
    <w:p w:rsidR="00422162" w:rsidRDefault="008900C7" w:rsidP="00467B85">
      <w:pPr>
        <w:pStyle w:val="a4"/>
        <w:numPr>
          <w:ilvl w:val="0"/>
          <w:numId w:val="25"/>
        </w:numPr>
        <w:tabs>
          <w:tab w:val="left" w:pos="852"/>
        </w:tabs>
        <w:spacing w:before="42"/>
        <w:ind w:left="852"/>
        <w:jc w:val="left"/>
        <w:rPr>
          <w:sz w:val="24"/>
        </w:rPr>
      </w:pPr>
      <w:r>
        <w:rPr>
          <w:sz w:val="24"/>
        </w:rPr>
        <w:t>выполнятьсовместныепроектныезаданиясопоройнапредложенныеобразцы,планы,</w:t>
      </w:r>
      <w:r>
        <w:rPr>
          <w:spacing w:val="-2"/>
          <w:sz w:val="24"/>
        </w:rPr>
        <w:t>идеи.</w:t>
      </w:r>
    </w:p>
    <w:p w:rsidR="00422162" w:rsidRDefault="00422162">
      <w:pPr>
        <w:pStyle w:val="a3"/>
        <w:spacing w:before="88"/>
        <w:ind w:left="0"/>
        <w:jc w:val="left"/>
      </w:pPr>
    </w:p>
    <w:p w:rsidR="00422162" w:rsidRDefault="008900C7">
      <w:pPr>
        <w:pStyle w:val="4"/>
      </w:pPr>
      <w:r>
        <w:t>Литературное</w:t>
      </w:r>
      <w:r>
        <w:rPr>
          <w:spacing w:val="-2"/>
        </w:rPr>
        <w:t>чтение</w:t>
      </w:r>
    </w:p>
    <w:p w:rsidR="00422162" w:rsidRDefault="008900C7">
      <w:pPr>
        <w:spacing w:before="36" w:line="276" w:lineRule="auto"/>
        <w:ind w:left="427" w:right="873"/>
        <w:rPr>
          <w:sz w:val="24"/>
        </w:rPr>
      </w:pPr>
      <w:r>
        <w:rPr>
          <w:sz w:val="24"/>
        </w:rPr>
        <w:t xml:space="preserve">Врезультатеизученияпредмета«Литературноечтение» вначальнойшколеу обучающихся будут сформированы </w:t>
      </w:r>
      <w:r>
        <w:rPr>
          <w:b/>
          <w:sz w:val="24"/>
        </w:rPr>
        <w:t>познавательные универсальные учебные действия</w:t>
      </w:r>
      <w:r>
        <w:rPr>
          <w:sz w:val="24"/>
        </w:rPr>
        <w:t>:</w:t>
      </w:r>
    </w:p>
    <w:p w:rsidR="00422162" w:rsidRDefault="008900C7">
      <w:pPr>
        <w:pStyle w:val="4"/>
        <w:spacing w:before="9"/>
      </w:pPr>
      <w:r>
        <w:t>базовыелогические</w:t>
      </w:r>
      <w:r>
        <w:rPr>
          <w:spacing w:val="-2"/>
        </w:rPr>
        <w:t>действия:</w:t>
      </w:r>
    </w:p>
    <w:p w:rsidR="00422162" w:rsidRDefault="008900C7" w:rsidP="00467B85">
      <w:pPr>
        <w:pStyle w:val="a4"/>
        <w:numPr>
          <w:ilvl w:val="0"/>
          <w:numId w:val="24"/>
        </w:numPr>
        <w:tabs>
          <w:tab w:val="left" w:pos="848"/>
        </w:tabs>
        <w:spacing w:before="31" w:line="278" w:lineRule="auto"/>
        <w:ind w:right="843" w:firstLine="0"/>
        <w:rPr>
          <w:sz w:val="24"/>
        </w:rPr>
      </w:pPr>
      <w:r>
        <w:rPr>
          <w:sz w:val="24"/>
        </w:rPr>
        <w:t>сравниватьпроизведенияпотеме,главноймысли(морали),жанру,соотноситьпроизведение и его автора, устанавливать основания для сравнения произведений, устанавливать аналогии;</w:t>
      </w:r>
    </w:p>
    <w:p w:rsidR="00422162" w:rsidRDefault="008900C7" w:rsidP="00467B85">
      <w:pPr>
        <w:pStyle w:val="a4"/>
        <w:numPr>
          <w:ilvl w:val="0"/>
          <w:numId w:val="24"/>
        </w:numPr>
        <w:tabs>
          <w:tab w:val="left" w:pos="848"/>
        </w:tabs>
        <w:ind w:left="848" w:hanging="421"/>
        <w:rPr>
          <w:sz w:val="24"/>
        </w:rPr>
      </w:pPr>
      <w:r>
        <w:rPr>
          <w:sz w:val="24"/>
        </w:rPr>
        <w:t>объединятьпроизведенияпожанру,авторской</w:t>
      </w:r>
      <w:r>
        <w:rPr>
          <w:spacing w:val="-2"/>
          <w:sz w:val="24"/>
        </w:rPr>
        <w:t>принадлежности;</w:t>
      </w:r>
    </w:p>
    <w:p w:rsidR="00422162" w:rsidRDefault="008900C7" w:rsidP="00467B85">
      <w:pPr>
        <w:pStyle w:val="a4"/>
        <w:numPr>
          <w:ilvl w:val="0"/>
          <w:numId w:val="24"/>
        </w:numPr>
        <w:tabs>
          <w:tab w:val="left" w:pos="848"/>
        </w:tabs>
        <w:spacing w:before="36" w:line="276" w:lineRule="auto"/>
        <w:ind w:right="855" w:firstLine="0"/>
        <w:rPr>
          <w:sz w:val="24"/>
        </w:rPr>
      </w:pPr>
      <w:r>
        <w:rPr>
          <w:sz w:val="24"/>
        </w:rPr>
        <w:t>определять существенный признак для классификации, классифицировать произведения по темам, жанрам и видам;</w:t>
      </w:r>
    </w:p>
    <w:p w:rsidR="00422162" w:rsidRDefault="008900C7" w:rsidP="00467B85">
      <w:pPr>
        <w:pStyle w:val="a4"/>
        <w:numPr>
          <w:ilvl w:val="0"/>
          <w:numId w:val="24"/>
        </w:numPr>
        <w:tabs>
          <w:tab w:val="left" w:pos="848"/>
        </w:tabs>
        <w:spacing w:before="2" w:line="276" w:lineRule="auto"/>
        <w:ind w:right="840" w:firstLine="0"/>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22162" w:rsidRDefault="008900C7" w:rsidP="00467B85">
      <w:pPr>
        <w:pStyle w:val="a4"/>
        <w:numPr>
          <w:ilvl w:val="0"/>
          <w:numId w:val="24"/>
        </w:numPr>
        <w:tabs>
          <w:tab w:val="left" w:pos="848"/>
        </w:tabs>
        <w:spacing w:before="1" w:line="276" w:lineRule="auto"/>
        <w:ind w:right="856" w:firstLine="0"/>
        <w:rPr>
          <w:sz w:val="24"/>
        </w:rPr>
      </w:pPr>
      <w:r>
        <w:rPr>
          <w:sz w:val="24"/>
        </w:rPr>
        <w:t>выявлять недостаток информации для решения учебной (практической) задачи на основе предложенного алгоритма;</w:t>
      </w:r>
    </w:p>
    <w:p w:rsidR="00422162" w:rsidRDefault="008900C7" w:rsidP="00467B85">
      <w:pPr>
        <w:pStyle w:val="a4"/>
        <w:numPr>
          <w:ilvl w:val="0"/>
          <w:numId w:val="24"/>
        </w:numPr>
        <w:tabs>
          <w:tab w:val="left" w:pos="848"/>
        </w:tabs>
        <w:spacing w:line="276" w:lineRule="auto"/>
        <w:ind w:right="848" w:firstLine="0"/>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22162" w:rsidRDefault="008900C7">
      <w:pPr>
        <w:pStyle w:val="4"/>
        <w:spacing w:before="7"/>
        <w:jc w:val="both"/>
      </w:pPr>
      <w:r>
        <w:t>базовыеисследовательские</w:t>
      </w:r>
      <w:r>
        <w:rPr>
          <w:spacing w:val="-2"/>
        </w:rPr>
        <w:t>действия:</w:t>
      </w:r>
    </w:p>
    <w:p w:rsidR="00422162" w:rsidRDefault="008900C7" w:rsidP="00467B85">
      <w:pPr>
        <w:pStyle w:val="a4"/>
        <w:numPr>
          <w:ilvl w:val="0"/>
          <w:numId w:val="23"/>
        </w:numPr>
        <w:tabs>
          <w:tab w:val="left" w:pos="848"/>
        </w:tabs>
        <w:spacing w:before="31" w:line="280" w:lineRule="auto"/>
        <w:ind w:right="852" w:firstLine="0"/>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422162" w:rsidRDefault="008900C7" w:rsidP="00467B85">
      <w:pPr>
        <w:pStyle w:val="a4"/>
        <w:numPr>
          <w:ilvl w:val="0"/>
          <w:numId w:val="23"/>
        </w:numPr>
        <w:tabs>
          <w:tab w:val="left" w:pos="848"/>
        </w:tabs>
        <w:spacing w:line="271" w:lineRule="exact"/>
        <w:ind w:left="848" w:hanging="421"/>
        <w:rPr>
          <w:sz w:val="24"/>
        </w:rPr>
      </w:pPr>
      <w:r>
        <w:rPr>
          <w:sz w:val="24"/>
        </w:rPr>
        <w:t>формулироватьспомощьюучителяцель,планироватьизмененияобъекта,</w:t>
      </w:r>
      <w:r>
        <w:rPr>
          <w:spacing w:val="-2"/>
          <w:sz w:val="24"/>
        </w:rPr>
        <w:t>ситуации;</w:t>
      </w:r>
    </w:p>
    <w:p w:rsidR="00422162" w:rsidRDefault="008900C7" w:rsidP="00467B85">
      <w:pPr>
        <w:pStyle w:val="a4"/>
        <w:numPr>
          <w:ilvl w:val="0"/>
          <w:numId w:val="23"/>
        </w:numPr>
        <w:tabs>
          <w:tab w:val="left" w:pos="848"/>
        </w:tabs>
        <w:spacing w:before="34" w:line="278" w:lineRule="auto"/>
        <w:ind w:right="841" w:firstLine="0"/>
        <w:rPr>
          <w:sz w:val="24"/>
        </w:rPr>
      </w:pPr>
      <w:r>
        <w:rPr>
          <w:sz w:val="24"/>
        </w:rPr>
        <w:t>сравниватьнескольковариантоврешениязадачи,выбиратьнаиболееподходящий(наоснове предложенных критериев);</w:t>
      </w:r>
    </w:p>
    <w:p w:rsidR="00422162" w:rsidRDefault="008900C7" w:rsidP="00467B85">
      <w:pPr>
        <w:pStyle w:val="a4"/>
        <w:numPr>
          <w:ilvl w:val="0"/>
          <w:numId w:val="23"/>
        </w:numPr>
        <w:tabs>
          <w:tab w:val="left" w:pos="848"/>
        </w:tabs>
        <w:spacing w:line="276" w:lineRule="auto"/>
        <w:ind w:right="842" w:firstLine="0"/>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rsidR="00422162" w:rsidRDefault="00422162">
      <w:pPr>
        <w:pStyle w:val="a4"/>
        <w:spacing w:line="276" w:lineRule="auto"/>
        <w:rPr>
          <w:sz w:val="24"/>
        </w:rPr>
        <w:sectPr w:rsidR="00422162">
          <w:pgSz w:w="11920" w:h="16850"/>
          <w:pgMar w:top="1080" w:right="0" w:bottom="1020" w:left="708" w:header="0" w:footer="779" w:gutter="0"/>
          <w:cols w:space="720"/>
        </w:sectPr>
      </w:pPr>
    </w:p>
    <w:p w:rsidR="00422162" w:rsidRDefault="008900C7" w:rsidP="00467B85">
      <w:pPr>
        <w:pStyle w:val="a4"/>
        <w:numPr>
          <w:ilvl w:val="0"/>
          <w:numId w:val="23"/>
        </w:numPr>
        <w:tabs>
          <w:tab w:val="left" w:pos="852"/>
        </w:tabs>
        <w:spacing w:before="68" w:line="278" w:lineRule="auto"/>
        <w:ind w:right="975" w:firstLine="0"/>
        <w:rPr>
          <w:sz w:val="24"/>
        </w:rPr>
      </w:pPr>
      <w:r>
        <w:rPr>
          <w:sz w:val="24"/>
        </w:rPr>
        <w:lastRenderedPageBreak/>
        <w:t>формулироватьвыводыиподкреплятьихдоказательстваминаосноверезультатов проведённого наблюдения (опыта, классификации, сравнения, исследования);</w:t>
      </w:r>
    </w:p>
    <w:p w:rsidR="00422162" w:rsidRDefault="008900C7" w:rsidP="00467B85">
      <w:pPr>
        <w:pStyle w:val="a4"/>
        <w:numPr>
          <w:ilvl w:val="0"/>
          <w:numId w:val="23"/>
        </w:numPr>
        <w:tabs>
          <w:tab w:val="left" w:pos="852"/>
        </w:tabs>
        <w:spacing w:line="276" w:lineRule="auto"/>
        <w:ind w:right="1099" w:firstLine="0"/>
        <w:rPr>
          <w:sz w:val="24"/>
        </w:rPr>
      </w:pPr>
      <w:r>
        <w:rPr>
          <w:sz w:val="24"/>
        </w:rPr>
        <w:t>прогнозироватьвозможноеразвитиепроцессов,событийиихпоследствияваналогичных или сходных ситуациях;</w:t>
      </w:r>
    </w:p>
    <w:p w:rsidR="00422162" w:rsidRDefault="008900C7">
      <w:pPr>
        <w:pStyle w:val="4"/>
        <w:spacing w:before="7"/>
      </w:pPr>
      <w:r>
        <w:t>работас</w:t>
      </w:r>
      <w:r>
        <w:rPr>
          <w:spacing w:val="-2"/>
        </w:rPr>
        <w:t>информацией:</w:t>
      </w:r>
    </w:p>
    <w:p w:rsidR="00422162" w:rsidRDefault="008900C7" w:rsidP="00467B85">
      <w:pPr>
        <w:pStyle w:val="a4"/>
        <w:numPr>
          <w:ilvl w:val="0"/>
          <w:numId w:val="22"/>
        </w:numPr>
        <w:tabs>
          <w:tab w:val="left" w:pos="852"/>
        </w:tabs>
        <w:spacing w:before="28"/>
        <w:rPr>
          <w:sz w:val="24"/>
        </w:rPr>
      </w:pPr>
      <w:r>
        <w:rPr>
          <w:sz w:val="24"/>
        </w:rPr>
        <w:t>выбиратьисточникполучения</w:t>
      </w:r>
      <w:r>
        <w:rPr>
          <w:spacing w:val="-2"/>
          <w:sz w:val="24"/>
        </w:rPr>
        <w:t>информации;</w:t>
      </w:r>
    </w:p>
    <w:p w:rsidR="00422162" w:rsidRDefault="008900C7" w:rsidP="00467B85">
      <w:pPr>
        <w:pStyle w:val="a4"/>
        <w:numPr>
          <w:ilvl w:val="0"/>
          <w:numId w:val="22"/>
        </w:numPr>
        <w:tabs>
          <w:tab w:val="left" w:pos="852"/>
          <w:tab w:val="left" w:pos="1958"/>
          <w:tab w:val="left" w:pos="5648"/>
          <w:tab w:val="left" w:pos="5965"/>
        </w:tabs>
        <w:spacing w:before="44" w:line="276" w:lineRule="auto"/>
        <w:ind w:left="427" w:right="968" w:firstLine="0"/>
        <w:rPr>
          <w:sz w:val="24"/>
        </w:rPr>
      </w:pPr>
      <w:r>
        <w:rPr>
          <w:spacing w:val="-2"/>
          <w:sz w:val="24"/>
        </w:rPr>
        <w:t>согласно</w:t>
      </w:r>
      <w:r>
        <w:rPr>
          <w:sz w:val="24"/>
        </w:rPr>
        <w:tab/>
        <w:t>заданномуалгоритмунаходить</w:t>
      </w:r>
      <w:r>
        <w:rPr>
          <w:sz w:val="24"/>
        </w:rPr>
        <w:tab/>
      </w:r>
      <w:r>
        <w:rPr>
          <w:spacing w:val="-10"/>
          <w:sz w:val="24"/>
        </w:rPr>
        <w:t>в</w:t>
      </w:r>
      <w:r>
        <w:rPr>
          <w:sz w:val="24"/>
        </w:rPr>
        <w:tab/>
        <w:t>предложенномисточникеинформацию, представленную в явном виде;</w:t>
      </w:r>
    </w:p>
    <w:p w:rsidR="00422162" w:rsidRDefault="008900C7" w:rsidP="00467B85">
      <w:pPr>
        <w:pStyle w:val="a4"/>
        <w:numPr>
          <w:ilvl w:val="0"/>
          <w:numId w:val="22"/>
        </w:numPr>
        <w:tabs>
          <w:tab w:val="left" w:pos="852"/>
        </w:tabs>
        <w:spacing w:before="1" w:line="276" w:lineRule="auto"/>
        <w:ind w:left="427" w:right="887" w:firstLine="0"/>
        <w:rPr>
          <w:sz w:val="24"/>
        </w:rPr>
      </w:pPr>
      <w:r>
        <w:rPr>
          <w:sz w:val="24"/>
        </w:rPr>
        <w:t>распознаватьдостовернуюинедостовернуюинформациюсамостоятельноилинаосновании предложенного учителем способа её проверки;</w:t>
      </w:r>
    </w:p>
    <w:p w:rsidR="00422162" w:rsidRDefault="008900C7" w:rsidP="00467B85">
      <w:pPr>
        <w:pStyle w:val="a4"/>
        <w:numPr>
          <w:ilvl w:val="0"/>
          <w:numId w:val="22"/>
        </w:numPr>
        <w:tabs>
          <w:tab w:val="left" w:pos="852"/>
        </w:tabs>
        <w:spacing w:before="1" w:line="276" w:lineRule="auto"/>
        <w:ind w:left="427" w:right="1033" w:firstLine="0"/>
        <w:rPr>
          <w:sz w:val="24"/>
        </w:rPr>
      </w:pPr>
      <w:r>
        <w:rPr>
          <w:sz w:val="24"/>
        </w:rPr>
        <w:t>соблюдатьспомощьювзрослых(учителей,родителей(законныхпредставителей)правила информационной безопасности при поиске информации в сети Интернет;</w:t>
      </w:r>
    </w:p>
    <w:p w:rsidR="00422162" w:rsidRDefault="008900C7" w:rsidP="00467B85">
      <w:pPr>
        <w:pStyle w:val="a4"/>
        <w:numPr>
          <w:ilvl w:val="0"/>
          <w:numId w:val="22"/>
        </w:numPr>
        <w:tabs>
          <w:tab w:val="left" w:pos="852"/>
        </w:tabs>
        <w:spacing w:line="278" w:lineRule="auto"/>
        <w:ind w:left="427" w:right="988" w:firstLine="0"/>
        <w:rPr>
          <w:sz w:val="24"/>
        </w:rPr>
      </w:pPr>
      <w:r>
        <w:rPr>
          <w:sz w:val="24"/>
        </w:rPr>
        <w:t>анализироватьисоздаватьтекстовую,видео,графическую,звуковуюинформациювсоответствии с учебной задачей;</w:t>
      </w:r>
    </w:p>
    <w:p w:rsidR="00422162" w:rsidRDefault="008900C7" w:rsidP="00467B85">
      <w:pPr>
        <w:pStyle w:val="a4"/>
        <w:numPr>
          <w:ilvl w:val="0"/>
          <w:numId w:val="22"/>
        </w:numPr>
        <w:tabs>
          <w:tab w:val="left" w:pos="852"/>
        </w:tabs>
        <w:spacing w:line="272" w:lineRule="exact"/>
        <w:rPr>
          <w:sz w:val="24"/>
        </w:rPr>
      </w:pPr>
      <w:r>
        <w:rPr>
          <w:sz w:val="24"/>
        </w:rPr>
        <w:t>самостоятельносоздаватьсхемы,таблицыдляпредставления</w:t>
      </w:r>
      <w:r>
        <w:rPr>
          <w:spacing w:val="-2"/>
          <w:sz w:val="24"/>
        </w:rPr>
        <w:t>информации.</w:t>
      </w:r>
    </w:p>
    <w:p w:rsidR="00422162" w:rsidRDefault="008900C7">
      <w:pPr>
        <w:spacing w:before="38" w:line="283" w:lineRule="auto"/>
        <w:ind w:left="427"/>
        <w:rPr>
          <w:b/>
          <w:sz w:val="24"/>
        </w:rPr>
      </w:pPr>
      <w:r>
        <w:rPr>
          <w:sz w:val="24"/>
        </w:rPr>
        <w:t>Кконцуобучениявначальнойшколеуобучающегосяформируются</w:t>
      </w:r>
      <w:r>
        <w:rPr>
          <w:b/>
          <w:sz w:val="24"/>
        </w:rPr>
        <w:t>коммуникативныеуниверсальные учебные действия:</w:t>
      </w:r>
    </w:p>
    <w:p w:rsidR="00422162" w:rsidRDefault="008900C7">
      <w:pPr>
        <w:pStyle w:val="4"/>
        <w:spacing w:line="265" w:lineRule="exact"/>
      </w:pPr>
      <w:r>
        <w:rPr>
          <w:spacing w:val="-2"/>
        </w:rPr>
        <w:t>общение:</w:t>
      </w:r>
    </w:p>
    <w:p w:rsidR="00422162" w:rsidRDefault="008900C7" w:rsidP="00467B85">
      <w:pPr>
        <w:pStyle w:val="a4"/>
        <w:numPr>
          <w:ilvl w:val="0"/>
          <w:numId w:val="21"/>
        </w:numPr>
        <w:tabs>
          <w:tab w:val="left" w:pos="852"/>
        </w:tabs>
        <w:spacing w:before="34" w:line="278" w:lineRule="auto"/>
        <w:ind w:right="930" w:firstLine="0"/>
        <w:rPr>
          <w:sz w:val="24"/>
        </w:rPr>
      </w:pPr>
      <w:r>
        <w:rPr>
          <w:sz w:val="24"/>
        </w:rPr>
        <w:t>восприниматьиформулироватьсуждения,выражатьэмоциивсоответствиисцелямии условиями общения в знакомой среде;</w:t>
      </w:r>
    </w:p>
    <w:p w:rsidR="00422162" w:rsidRDefault="008900C7" w:rsidP="00467B85">
      <w:pPr>
        <w:pStyle w:val="a4"/>
        <w:numPr>
          <w:ilvl w:val="0"/>
          <w:numId w:val="21"/>
        </w:numPr>
        <w:tabs>
          <w:tab w:val="left" w:pos="852"/>
        </w:tabs>
        <w:spacing w:line="278" w:lineRule="auto"/>
        <w:ind w:right="1100" w:firstLine="0"/>
        <w:rPr>
          <w:sz w:val="24"/>
        </w:rPr>
      </w:pPr>
      <w:r>
        <w:rPr>
          <w:sz w:val="24"/>
        </w:rPr>
        <w:t xml:space="preserve">проявлятьуважительноеотношениексобеседнику,соблюдатьправилаведениядиалогаи </w:t>
      </w:r>
      <w:r>
        <w:rPr>
          <w:spacing w:val="-2"/>
          <w:sz w:val="24"/>
        </w:rPr>
        <w:t>дискуссии;</w:t>
      </w:r>
    </w:p>
    <w:p w:rsidR="00422162" w:rsidRDefault="008900C7" w:rsidP="00467B85">
      <w:pPr>
        <w:pStyle w:val="a4"/>
        <w:numPr>
          <w:ilvl w:val="0"/>
          <w:numId w:val="21"/>
        </w:numPr>
        <w:tabs>
          <w:tab w:val="left" w:pos="852"/>
        </w:tabs>
        <w:spacing w:line="275" w:lineRule="exact"/>
        <w:ind w:left="852"/>
        <w:rPr>
          <w:sz w:val="24"/>
        </w:rPr>
      </w:pPr>
      <w:r>
        <w:rPr>
          <w:sz w:val="24"/>
        </w:rPr>
        <w:t>признаватьвозможностьсуществованияразныхточек</w:t>
      </w:r>
      <w:r>
        <w:rPr>
          <w:spacing w:val="-2"/>
          <w:sz w:val="24"/>
        </w:rPr>
        <w:t>зрения;</w:t>
      </w:r>
    </w:p>
    <w:p w:rsidR="00422162" w:rsidRDefault="008900C7" w:rsidP="00467B85">
      <w:pPr>
        <w:pStyle w:val="a4"/>
        <w:numPr>
          <w:ilvl w:val="0"/>
          <w:numId w:val="21"/>
        </w:numPr>
        <w:tabs>
          <w:tab w:val="left" w:pos="852"/>
        </w:tabs>
        <w:spacing w:before="31"/>
        <w:ind w:left="852"/>
        <w:rPr>
          <w:sz w:val="24"/>
        </w:rPr>
      </w:pPr>
      <w:r>
        <w:rPr>
          <w:sz w:val="24"/>
        </w:rPr>
        <w:t>корректноиаргументированновысказыватьсвоё</w:t>
      </w:r>
      <w:r>
        <w:rPr>
          <w:spacing w:val="-2"/>
          <w:sz w:val="24"/>
        </w:rPr>
        <w:t>мнение;</w:t>
      </w:r>
    </w:p>
    <w:p w:rsidR="00422162" w:rsidRDefault="008900C7" w:rsidP="00467B85">
      <w:pPr>
        <w:pStyle w:val="a4"/>
        <w:numPr>
          <w:ilvl w:val="0"/>
          <w:numId w:val="21"/>
        </w:numPr>
        <w:tabs>
          <w:tab w:val="left" w:pos="852"/>
        </w:tabs>
        <w:spacing w:before="41"/>
        <w:ind w:left="852"/>
        <w:rPr>
          <w:sz w:val="24"/>
        </w:rPr>
      </w:pPr>
      <w:r>
        <w:rPr>
          <w:sz w:val="24"/>
        </w:rPr>
        <w:t>строитьречевоевысказываниевсоответствииспоставленной</w:t>
      </w:r>
      <w:r>
        <w:rPr>
          <w:spacing w:val="-2"/>
          <w:sz w:val="24"/>
        </w:rPr>
        <w:t>задачей;</w:t>
      </w:r>
    </w:p>
    <w:p w:rsidR="00422162" w:rsidRDefault="008900C7" w:rsidP="00467B85">
      <w:pPr>
        <w:pStyle w:val="a4"/>
        <w:numPr>
          <w:ilvl w:val="0"/>
          <w:numId w:val="21"/>
        </w:numPr>
        <w:tabs>
          <w:tab w:val="left" w:pos="852"/>
        </w:tabs>
        <w:spacing w:before="41"/>
        <w:ind w:left="852"/>
        <w:rPr>
          <w:sz w:val="24"/>
        </w:rPr>
      </w:pPr>
      <w:r>
        <w:rPr>
          <w:sz w:val="24"/>
        </w:rPr>
        <w:t>создаватьустныеиписьменныетексты(описание,рассуждение,</w:t>
      </w:r>
      <w:r>
        <w:rPr>
          <w:spacing w:val="-2"/>
          <w:sz w:val="24"/>
        </w:rPr>
        <w:t>повествование);</w:t>
      </w:r>
    </w:p>
    <w:p w:rsidR="00422162" w:rsidRDefault="008900C7" w:rsidP="00467B85">
      <w:pPr>
        <w:pStyle w:val="a4"/>
        <w:numPr>
          <w:ilvl w:val="0"/>
          <w:numId w:val="21"/>
        </w:numPr>
        <w:tabs>
          <w:tab w:val="left" w:pos="852"/>
        </w:tabs>
        <w:spacing w:before="43"/>
        <w:ind w:left="852"/>
        <w:rPr>
          <w:sz w:val="24"/>
        </w:rPr>
      </w:pPr>
      <w:r>
        <w:rPr>
          <w:sz w:val="24"/>
        </w:rPr>
        <w:t>готовитьнебольшиепубличные</w:t>
      </w:r>
      <w:r>
        <w:rPr>
          <w:spacing w:val="-2"/>
          <w:sz w:val="24"/>
        </w:rPr>
        <w:t>выступления;</w:t>
      </w:r>
    </w:p>
    <w:p w:rsidR="00422162" w:rsidRDefault="008900C7" w:rsidP="00467B85">
      <w:pPr>
        <w:pStyle w:val="a4"/>
        <w:numPr>
          <w:ilvl w:val="0"/>
          <w:numId w:val="21"/>
        </w:numPr>
        <w:tabs>
          <w:tab w:val="left" w:pos="852"/>
        </w:tabs>
        <w:spacing w:before="41"/>
        <w:ind w:left="852"/>
        <w:rPr>
          <w:sz w:val="24"/>
        </w:rPr>
      </w:pPr>
      <w:r>
        <w:rPr>
          <w:sz w:val="24"/>
        </w:rPr>
        <w:t>подбиратьиллюстративныйматериал(рисунки,фото,плакаты)ктексту</w:t>
      </w:r>
      <w:r>
        <w:rPr>
          <w:spacing w:val="-2"/>
          <w:sz w:val="24"/>
        </w:rPr>
        <w:t>выступления.</w:t>
      </w:r>
    </w:p>
    <w:p w:rsidR="00422162" w:rsidRDefault="008900C7">
      <w:pPr>
        <w:tabs>
          <w:tab w:val="left" w:pos="8797"/>
        </w:tabs>
        <w:spacing w:before="41" w:line="285" w:lineRule="auto"/>
        <w:ind w:left="427" w:right="873"/>
        <w:rPr>
          <w:b/>
          <w:sz w:val="24"/>
        </w:rPr>
      </w:pPr>
      <w:r>
        <w:rPr>
          <w:sz w:val="24"/>
        </w:rPr>
        <w:t>Кконцуобучениявначальнойшколеуобучающегосяформируются</w:t>
      </w:r>
      <w:r>
        <w:rPr>
          <w:sz w:val="24"/>
        </w:rPr>
        <w:tab/>
      </w:r>
      <w:r>
        <w:rPr>
          <w:b/>
          <w:spacing w:val="-2"/>
          <w:sz w:val="24"/>
        </w:rPr>
        <w:t xml:space="preserve">регулятивные </w:t>
      </w:r>
      <w:r>
        <w:rPr>
          <w:b/>
          <w:sz w:val="24"/>
        </w:rPr>
        <w:t>универсальные учебные действия:</w:t>
      </w:r>
    </w:p>
    <w:p w:rsidR="00422162" w:rsidRDefault="008900C7">
      <w:pPr>
        <w:pStyle w:val="4"/>
        <w:spacing w:line="262" w:lineRule="exact"/>
      </w:pPr>
      <w:r>
        <w:rPr>
          <w:spacing w:val="-2"/>
        </w:rPr>
        <w:t>самоорганизация:</w:t>
      </w:r>
    </w:p>
    <w:p w:rsidR="00422162" w:rsidRDefault="008900C7" w:rsidP="00467B85">
      <w:pPr>
        <w:pStyle w:val="a4"/>
        <w:numPr>
          <w:ilvl w:val="0"/>
          <w:numId w:val="20"/>
        </w:numPr>
        <w:tabs>
          <w:tab w:val="left" w:pos="852"/>
        </w:tabs>
        <w:spacing w:before="32"/>
        <w:rPr>
          <w:sz w:val="24"/>
        </w:rPr>
      </w:pPr>
      <w:r>
        <w:rPr>
          <w:sz w:val="24"/>
        </w:rPr>
        <w:t>планироватьдействияпорешениюучебнойзадачидляполучения</w:t>
      </w:r>
      <w:r>
        <w:rPr>
          <w:spacing w:val="-2"/>
          <w:sz w:val="24"/>
        </w:rPr>
        <w:t>результата;</w:t>
      </w:r>
    </w:p>
    <w:p w:rsidR="00422162" w:rsidRDefault="008900C7" w:rsidP="00467B85">
      <w:pPr>
        <w:pStyle w:val="a4"/>
        <w:numPr>
          <w:ilvl w:val="0"/>
          <w:numId w:val="20"/>
        </w:numPr>
        <w:tabs>
          <w:tab w:val="left" w:pos="852"/>
        </w:tabs>
        <w:spacing w:before="43"/>
        <w:rPr>
          <w:sz w:val="24"/>
        </w:rPr>
      </w:pPr>
      <w:r>
        <w:rPr>
          <w:sz w:val="24"/>
        </w:rPr>
        <w:t>выстраиватьпоследовательностьвыбранных</w:t>
      </w:r>
      <w:r>
        <w:rPr>
          <w:spacing w:val="-2"/>
          <w:sz w:val="24"/>
        </w:rPr>
        <w:t>действий;</w:t>
      </w:r>
    </w:p>
    <w:p w:rsidR="00422162" w:rsidRDefault="008900C7" w:rsidP="00467B85">
      <w:pPr>
        <w:pStyle w:val="a4"/>
        <w:numPr>
          <w:ilvl w:val="0"/>
          <w:numId w:val="20"/>
        </w:numPr>
        <w:tabs>
          <w:tab w:val="left" w:pos="852"/>
        </w:tabs>
        <w:spacing w:before="41"/>
        <w:rPr>
          <w:sz w:val="24"/>
        </w:rPr>
      </w:pPr>
      <w:r>
        <w:rPr>
          <w:spacing w:val="-2"/>
          <w:sz w:val="24"/>
        </w:rPr>
        <w:t>самоконтроль:</w:t>
      </w:r>
    </w:p>
    <w:p w:rsidR="00422162" w:rsidRDefault="008900C7" w:rsidP="00467B85">
      <w:pPr>
        <w:pStyle w:val="a4"/>
        <w:numPr>
          <w:ilvl w:val="0"/>
          <w:numId w:val="20"/>
        </w:numPr>
        <w:tabs>
          <w:tab w:val="left" w:pos="852"/>
        </w:tabs>
        <w:spacing w:before="43"/>
        <w:rPr>
          <w:sz w:val="24"/>
        </w:rPr>
      </w:pPr>
      <w:r>
        <w:rPr>
          <w:sz w:val="24"/>
        </w:rPr>
        <w:t>устанавливатьпричиныуспеха/неудачучебной</w:t>
      </w:r>
      <w:r>
        <w:rPr>
          <w:spacing w:val="-2"/>
          <w:sz w:val="24"/>
        </w:rPr>
        <w:t>деятельности;</w:t>
      </w:r>
    </w:p>
    <w:p w:rsidR="00422162" w:rsidRDefault="008900C7" w:rsidP="00467B85">
      <w:pPr>
        <w:pStyle w:val="a4"/>
        <w:numPr>
          <w:ilvl w:val="0"/>
          <w:numId w:val="20"/>
        </w:numPr>
        <w:tabs>
          <w:tab w:val="left" w:pos="852"/>
        </w:tabs>
        <w:spacing w:before="41"/>
        <w:rPr>
          <w:sz w:val="24"/>
        </w:rPr>
      </w:pPr>
      <w:r>
        <w:rPr>
          <w:sz w:val="24"/>
        </w:rPr>
        <w:t>корректироватьсвоиучебныедействиядляпреодоления</w:t>
      </w:r>
      <w:r>
        <w:rPr>
          <w:spacing w:val="-2"/>
          <w:sz w:val="24"/>
        </w:rPr>
        <w:t>ошибок.</w:t>
      </w:r>
    </w:p>
    <w:p w:rsidR="00422162" w:rsidRDefault="008900C7">
      <w:pPr>
        <w:pStyle w:val="4"/>
        <w:spacing w:before="50"/>
      </w:pPr>
      <w:r>
        <w:t>Совместная</w:t>
      </w:r>
      <w:r>
        <w:rPr>
          <w:spacing w:val="-2"/>
        </w:rPr>
        <w:t>деятельность:</w:t>
      </w:r>
    </w:p>
    <w:p w:rsidR="00422162" w:rsidRDefault="008900C7" w:rsidP="00467B85">
      <w:pPr>
        <w:pStyle w:val="a4"/>
        <w:numPr>
          <w:ilvl w:val="0"/>
          <w:numId w:val="19"/>
        </w:numPr>
        <w:tabs>
          <w:tab w:val="left" w:pos="848"/>
        </w:tabs>
        <w:spacing w:before="32" w:line="276" w:lineRule="auto"/>
        <w:ind w:right="848" w:firstLine="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2162" w:rsidRDefault="008900C7" w:rsidP="00467B85">
      <w:pPr>
        <w:pStyle w:val="a4"/>
        <w:numPr>
          <w:ilvl w:val="0"/>
          <w:numId w:val="19"/>
        </w:numPr>
        <w:tabs>
          <w:tab w:val="left" w:pos="848"/>
        </w:tabs>
        <w:spacing w:before="1" w:line="276" w:lineRule="auto"/>
        <w:ind w:right="846" w:firstLine="0"/>
        <w:rPr>
          <w:sz w:val="24"/>
        </w:rPr>
      </w:pPr>
      <w:r>
        <w:rPr>
          <w:sz w:val="24"/>
        </w:rPr>
        <w:t>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w:t>
      </w:r>
    </w:p>
    <w:p w:rsidR="00422162" w:rsidRDefault="008900C7" w:rsidP="00467B85">
      <w:pPr>
        <w:pStyle w:val="a4"/>
        <w:numPr>
          <w:ilvl w:val="0"/>
          <w:numId w:val="19"/>
        </w:numPr>
        <w:tabs>
          <w:tab w:val="left" w:pos="850"/>
        </w:tabs>
        <w:spacing w:line="275" w:lineRule="exact"/>
        <w:ind w:left="850"/>
        <w:rPr>
          <w:sz w:val="24"/>
        </w:rPr>
      </w:pPr>
      <w:r>
        <w:rPr>
          <w:sz w:val="24"/>
        </w:rPr>
        <w:t>проявлятьготовностьруководить,выполнятьпоручения,</w:t>
      </w:r>
      <w:r>
        <w:rPr>
          <w:spacing w:val="-2"/>
          <w:sz w:val="24"/>
        </w:rPr>
        <w:t>подчиняться;</w:t>
      </w:r>
    </w:p>
    <w:p w:rsidR="00422162" w:rsidRDefault="008900C7" w:rsidP="00467B85">
      <w:pPr>
        <w:pStyle w:val="a4"/>
        <w:numPr>
          <w:ilvl w:val="0"/>
          <w:numId w:val="19"/>
        </w:numPr>
        <w:tabs>
          <w:tab w:val="left" w:pos="852"/>
        </w:tabs>
        <w:spacing w:before="43"/>
        <w:ind w:left="852" w:hanging="425"/>
        <w:rPr>
          <w:sz w:val="24"/>
        </w:rPr>
      </w:pPr>
      <w:r>
        <w:rPr>
          <w:sz w:val="24"/>
        </w:rPr>
        <w:t>ответственновыполнятьсвоючасть</w:t>
      </w:r>
      <w:r>
        <w:rPr>
          <w:spacing w:val="-2"/>
          <w:sz w:val="24"/>
        </w:rPr>
        <w:t>работы;</w:t>
      </w:r>
    </w:p>
    <w:p w:rsidR="00422162" w:rsidRDefault="008900C7" w:rsidP="00467B85">
      <w:pPr>
        <w:pStyle w:val="a4"/>
        <w:numPr>
          <w:ilvl w:val="0"/>
          <w:numId w:val="19"/>
        </w:numPr>
        <w:tabs>
          <w:tab w:val="left" w:pos="852"/>
        </w:tabs>
        <w:spacing w:before="41"/>
        <w:ind w:left="852" w:hanging="425"/>
        <w:rPr>
          <w:sz w:val="24"/>
        </w:rPr>
      </w:pPr>
      <w:r>
        <w:rPr>
          <w:sz w:val="24"/>
        </w:rPr>
        <w:t>оцениватьсвойвкладвобщий</w:t>
      </w:r>
      <w:r>
        <w:rPr>
          <w:spacing w:val="-2"/>
          <w:sz w:val="24"/>
        </w:rPr>
        <w:t>результат;</w:t>
      </w:r>
    </w:p>
    <w:p w:rsidR="00422162" w:rsidRDefault="008900C7" w:rsidP="00467B85">
      <w:pPr>
        <w:pStyle w:val="a4"/>
        <w:numPr>
          <w:ilvl w:val="0"/>
          <w:numId w:val="19"/>
        </w:numPr>
        <w:tabs>
          <w:tab w:val="left" w:pos="852"/>
        </w:tabs>
        <w:spacing w:before="38"/>
        <w:ind w:left="852" w:hanging="425"/>
        <w:rPr>
          <w:sz w:val="24"/>
        </w:rPr>
      </w:pPr>
      <w:r>
        <w:rPr>
          <w:sz w:val="24"/>
        </w:rPr>
        <w:t>выполнятьсовместныепроектныезаданиясопоройнапредложенные</w:t>
      </w:r>
      <w:r>
        <w:rPr>
          <w:spacing w:val="-2"/>
          <w:sz w:val="24"/>
        </w:rPr>
        <w:t>образцы.</w:t>
      </w:r>
    </w:p>
    <w:p w:rsidR="00422162" w:rsidRDefault="00422162">
      <w:pPr>
        <w:pStyle w:val="a4"/>
        <w:jc w:val="left"/>
        <w:rPr>
          <w:sz w:val="24"/>
        </w:rPr>
        <w:sectPr w:rsidR="00422162">
          <w:pgSz w:w="11920" w:h="16850"/>
          <w:pgMar w:top="1080" w:right="0" w:bottom="1020" w:left="708" w:header="0" w:footer="779" w:gutter="0"/>
          <w:cols w:space="720"/>
        </w:sectPr>
      </w:pPr>
    </w:p>
    <w:p w:rsidR="00422162" w:rsidRDefault="008900C7">
      <w:pPr>
        <w:pStyle w:val="4"/>
        <w:spacing w:before="74"/>
      </w:pPr>
      <w:r>
        <w:lastRenderedPageBreak/>
        <w:t>Иностранныйязык</w:t>
      </w:r>
      <w:r>
        <w:rPr>
          <w:spacing w:val="-2"/>
        </w:rPr>
        <w:t>(английский)</w:t>
      </w:r>
    </w:p>
    <w:p w:rsidR="00422162" w:rsidRDefault="008900C7">
      <w:pPr>
        <w:spacing w:before="32"/>
        <w:ind w:left="427"/>
        <w:rPr>
          <w:sz w:val="24"/>
        </w:rPr>
      </w:pPr>
      <w:r>
        <w:rPr>
          <w:sz w:val="24"/>
        </w:rPr>
        <w:t>Овладениеуниверсальнымиучебными</w:t>
      </w:r>
      <w:r>
        <w:rPr>
          <w:b/>
          <w:sz w:val="24"/>
        </w:rPr>
        <w:t>познавательными</w:t>
      </w:r>
      <w:r>
        <w:rPr>
          <w:b/>
          <w:spacing w:val="-2"/>
          <w:sz w:val="24"/>
        </w:rPr>
        <w:t>действиями</w:t>
      </w:r>
      <w:r>
        <w:rPr>
          <w:spacing w:val="-2"/>
          <w:sz w:val="24"/>
        </w:rPr>
        <w:t>:</w:t>
      </w:r>
    </w:p>
    <w:p w:rsidR="00422162" w:rsidRDefault="008900C7" w:rsidP="00467B85">
      <w:pPr>
        <w:pStyle w:val="4"/>
        <w:numPr>
          <w:ilvl w:val="0"/>
          <w:numId w:val="18"/>
        </w:numPr>
        <w:tabs>
          <w:tab w:val="left" w:pos="852"/>
        </w:tabs>
        <w:spacing w:before="52"/>
      </w:pPr>
      <w:r>
        <w:t>Базовыелогические</w:t>
      </w:r>
      <w:r>
        <w:rPr>
          <w:spacing w:val="-2"/>
        </w:rPr>
        <w:t>действия:</w:t>
      </w:r>
    </w:p>
    <w:p w:rsidR="00422162" w:rsidRDefault="008900C7" w:rsidP="00467B85">
      <w:pPr>
        <w:pStyle w:val="a4"/>
        <w:numPr>
          <w:ilvl w:val="1"/>
          <w:numId w:val="18"/>
        </w:numPr>
        <w:tabs>
          <w:tab w:val="left" w:pos="852"/>
        </w:tabs>
        <w:spacing w:before="34"/>
        <w:rPr>
          <w:sz w:val="24"/>
        </w:rPr>
      </w:pPr>
      <w:r>
        <w:rPr>
          <w:sz w:val="24"/>
        </w:rPr>
        <w:t>сравниватьобъекты,устанавливатьоснованиядлясравнения,устанавливать</w:t>
      </w:r>
      <w:r>
        <w:rPr>
          <w:spacing w:val="-2"/>
          <w:sz w:val="24"/>
        </w:rPr>
        <w:t>аналогии;</w:t>
      </w:r>
    </w:p>
    <w:p w:rsidR="00422162" w:rsidRDefault="008900C7" w:rsidP="00467B85">
      <w:pPr>
        <w:pStyle w:val="a4"/>
        <w:numPr>
          <w:ilvl w:val="1"/>
          <w:numId w:val="18"/>
        </w:numPr>
        <w:tabs>
          <w:tab w:val="left" w:pos="852"/>
        </w:tabs>
        <w:spacing w:before="39"/>
        <w:rPr>
          <w:sz w:val="24"/>
        </w:rPr>
      </w:pPr>
      <w:r>
        <w:rPr>
          <w:sz w:val="24"/>
        </w:rPr>
        <w:t>объединятьчастиобъекта(объекты)поопределённому</w:t>
      </w:r>
      <w:r>
        <w:rPr>
          <w:spacing w:val="-2"/>
          <w:sz w:val="24"/>
        </w:rPr>
        <w:t>признаку;</w:t>
      </w:r>
    </w:p>
    <w:p w:rsidR="00422162" w:rsidRDefault="008900C7" w:rsidP="00467B85">
      <w:pPr>
        <w:pStyle w:val="a4"/>
        <w:numPr>
          <w:ilvl w:val="1"/>
          <w:numId w:val="18"/>
        </w:numPr>
        <w:tabs>
          <w:tab w:val="left" w:pos="852"/>
        </w:tabs>
        <w:spacing w:before="43" w:line="276" w:lineRule="auto"/>
        <w:ind w:left="427" w:right="892" w:firstLine="0"/>
        <w:rPr>
          <w:sz w:val="24"/>
        </w:rPr>
      </w:pPr>
      <w:r>
        <w:rPr>
          <w:sz w:val="24"/>
        </w:rPr>
        <w:t xml:space="preserve">определятьсущественныйпризнакдляклассификации,классифицироватьпредложенные </w:t>
      </w:r>
      <w:r>
        <w:rPr>
          <w:spacing w:val="-2"/>
          <w:sz w:val="24"/>
        </w:rPr>
        <w:t>объекты;</w:t>
      </w:r>
    </w:p>
    <w:p w:rsidR="00422162" w:rsidRDefault="008900C7" w:rsidP="00467B85">
      <w:pPr>
        <w:pStyle w:val="a4"/>
        <w:numPr>
          <w:ilvl w:val="1"/>
          <w:numId w:val="18"/>
        </w:numPr>
        <w:tabs>
          <w:tab w:val="left" w:pos="852"/>
          <w:tab w:val="left" w:pos="2011"/>
          <w:tab w:val="left" w:pos="3886"/>
          <w:tab w:val="left" w:pos="4236"/>
          <w:tab w:val="left" w:pos="5874"/>
          <w:tab w:val="left" w:pos="6207"/>
          <w:tab w:val="left" w:pos="8241"/>
          <w:tab w:val="left" w:pos="9235"/>
          <w:tab w:val="left" w:pos="10219"/>
        </w:tabs>
        <w:spacing w:line="278" w:lineRule="auto"/>
        <w:ind w:left="427" w:right="853" w:firstLine="0"/>
        <w:rPr>
          <w:sz w:val="24"/>
        </w:rPr>
      </w:pPr>
      <w:r>
        <w:rPr>
          <w:spacing w:val="-2"/>
          <w:sz w:val="24"/>
        </w:rPr>
        <w:t>находить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в</w:t>
      </w:r>
      <w:r>
        <w:rPr>
          <w:sz w:val="24"/>
        </w:rPr>
        <w:tab/>
      </w:r>
      <w:r>
        <w:rPr>
          <w:spacing w:val="-2"/>
          <w:sz w:val="24"/>
        </w:rPr>
        <w:t>рассматриваемых</w:t>
      </w:r>
      <w:r>
        <w:rPr>
          <w:sz w:val="24"/>
        </w:rPr>
        <w:tab/>
      </w:r>
      <w:r>
        <w:rPr>
          <w:spacing w:val="-2"/>
          <w:sz w:val="24"/>
        </w:rPr>
        <w:t>фактах,</w:t>
      </w:r>
      <w:r>
        <w:rPr>
          <w:sz w:val="24"/>
        </w:rPr>
        <w:tab/>
      </w:r>
      <w:r>
        <w:rPr>
          <w:spacing w:val="-2"/>
          <w:sz w:val="24"/>
        </w:rPr>
        <w:t>данных</w:t>
      </w:r>
      <w:r>
        <w:rPr>
          <w:sz w:val="24"/>
        </w:rPr>
        <w:tab/>
      </w:r>
      <w:r>
        <w:rPr>
          <w:spacing w:val="-10"/>
          <w:sz w:val="24"/>
        </w:rPr>
        <w:t xml:space="preserve">и </w:t>
      </w:r>
      <w:r>
        <w:rPr>
          <w:sz w:val="24"/>
        </w:rPr>
        <w:t>наблюдениях на основе предложенного педагогическим работником алгоритма;</w:t>
      </w:r>
    </w:p>
    <w:p w:rsidR="00422162" w:rsidRDefault="008900C7" w:rsidP="00467B85">
      <w:pPr>
        <w:pStyle w:val="a4"/>
        <w:numPr>
          <w:ilvl w:val="1"/>
          <w:numId w:val="18"/>
        </w:numPr>
        <w:tabs>
          <w:tab w:val="left" w:pos="852"/>
        </w:tabs>
        <w:spacing w:line="278" w:lineRule="auto"/>
        <w:ind w:left="427" w:right="896" w:firstLine="0"/>
        <w:rPr>
          <w:sz w:val="24"/>
        </w:rPr>
      </w:pPr>
      <w:r>
        <w:rPr>
          <w:sz w:val="24"/>
        </w:rPr>
        <w:t>выявлять недостатокинформации для решенияучебной(практической) задачина основе предложенного алгоритма;</w:t>
      </w:r>
    </w:p>
    <w:p w:rsidR="00422162" w:rsidRDefault="008900C7" w:rsidP="00467B85">
      <w:pPr>
        <w:pStyle w:val="a4"/>
        <w:numPr>
          <w:ilvl w:val="1"/>
          <w:numId w:val="18"/>
        </w:numPr>
        <w:tabs>
          <w:tab w:val="left" w:pos="852"/>
        </w:tabs>
        <w:spacing w:line="276" w:lineRule="auto"/>
        <w:ind w:left="427" w:right="880" w:firstLine="0"/>
        <w:rPr>
          <w:sz w:val="24"/>
        </w:rPr>
      </w:pPr>
      <w:r>
        <w:rPr>
          <w:sz w:val="24"/>
        </w:rPr>
        <w:t>устанавливатьпричинно-следственныесвязивситуациях,поддающихсянепосредственному наблюдению или знакомых по опыту, делать выводы.</w:t>
      </w:r>
    </w:p>
    <w:p w:rsidR="00422162" w:rsidRDefault="008900C7" w:rsidP="00467B85">
      <w:pPr>
        <w:pStyle w:val="4"/>
        <w:numPr>
          <w:ilvl w:val="0"/>
          <w:numId w:val="18"/>
        </w:numPr>
        <w:tabs>
          <w:tab w:val="left" w:pos="852"/>
        </w:tabs>
      </w:pPr>
      <w:r>
        <w:t>Базовыеисследовательские</w:t>
      </w:r>
      <w:r>
        <w:rPr>
          <w:spacing w:val="-2"/>
        </w:rPr>
        <w:t>действия:</w:t>
      </w:r>
    </w:p>
    <w:p w:rsidR="00422162" w:rsidRDefault="008900C7" w:rsidP="00467B85">
      <w:pPr>
        <w:pStyle w:val="a4"/>
        <w:numPr>
          <w:ilvl w:val="1"/>
          <w:numId w:val="18"/>
        </w:numPr>
        <w:tabs>
          <w:tab w:val="left" w:pos="852"/>
        </w:tabs>
        <w:spacing w:before="30" w:line="278" w:lineRule="auto"/>
        <w:ind w:left="427" w:right="1070" w:firstLine="0"/>
        <w:rPr>
          <w:sz w:val="24"/>
        </w:rPr>
      </w:pPr>
      <w:r>
        <w:rPr>
          <w:sz w:val="24"/>
        </w:rPr>
        <w:t>определятьразрывмеждуреальнымижелательнымсостояниемобъекта(ситуации)на основе предложенных педагогическим работником вопросов;</w:t>
      </w:r>
    </w:p>
    <w:p w:rsidR="00422162" w:rsidRDefault="008900C7" w:rsidP="00467B85">
      <w:pPr>
        <w:pStyle w:val="a4"/>
        <w:numPr>
          <w:ilvl w:val="1"/>
          <w:numId w:val="18"/>
        </w:numPr>
        <w:tabs>
          <w:tab w:val="left" w:pos="852"/>
        </w:tabs>
        <w:spacing w:line="276" w:lineRule="auto"/>
        <w:ind w:left="427" w:right="1028" w:firstLine="0"/>
        <w:rPr>
          <w:sz w:val="24"/>
        </w:rPr>
      </w:pPr>
      <w:r>
        <w:rPr>
          <w:sz w:val="24"/>
        </w:rPr>
        <w:t>спомощьюпедагогическогоработникаформулироватьцель,планироватьизмененияобъекта, ситуации;</w:t>
      </w:r>
    </w:p>
    <w:p w:rsidR="00422162" w:rsidRDefault="008900C7" w:rsidP="00467B85">
      <w:pPr>
        <w:pStyle w:val="a4"/>
        <w:numPr>
          <w:ilvl w:val="1"/>
          <w:numId w:val="18"/>
        </w:numPr>
        <w:tabs>
          <w:tab w:val="left" w:pos="852"/>
        </w:tabs>
        <w:spacing w:line="276" w:lineRule="auto"/>
        <w:ind w:left="427" w:right="884" w:firstLine="0"/>
        <w:rPr>
          <w:sz w:val="24"/>
        </w:rPr>
      </w:pPr>
      <w:r>
        <w:rPr>
          <w:sz w:val="24"/>
        </w:rPr>
        <w:t>сравниватьнескольковариантоврешениязадачи,выбиратьнаиболееподходящий(наоснове предложенных критериев);</w:t>
      </w:r>
    </w:p>
    <w:p w:rsidR="00422162" w:rsidRDefault="008900C7" w:rsidP="00467B85">
      <w:pPr>
        <w:pStyle w:val="a4"/>
        <w:numPr>
          <w:ilvl w:val="1"/>
          <w:numId w:val="18"/>
        </w:numPr>
        <w:tabs>
          <w:tab w:val="left" w:pos="852"/>
        </w:tabs>
        <w:spacing w:line="276" w:lineRule="auto"/>
        <w:ind w:left="427" w:right="1091" w:firstLine="0"/>
        <w:rPr>
          <w:sz w:val="24"/>
        </w:rPr>
      </w:pPr>
      <w:r>
        <w:rPr>
          <w:sz w:val="24"/>
        </w:rPr>
        <w:t>проводитьпопредложенномуплануопыт,несложноеисследованиепоустановлению особенностей объекта изучения и связей между объектами (часть целое, причина следствие);</w:t>
      </w:r>
    </w:p>
    <w:p w:rsidR="00422162" w:rsidRDefault="008900C7" w:rsidP="00467B85">
      <w:pPr>
        <w:pStyle w:val="a4"/>
        <w:numPr>
          <w:ilvl w:val="1"/>
          <w:numId w:val="18"/>
        </w:numPr>
        <w:tabs>
          <w:tab w:val="left" w:pos="852"/>
        </w:tabs>
        <w:spacing w:line="276" w:lineRule="auto"/>
        <w:ind w:left="427" w:right="975" w:firstLine="0"/>
        <w:rPr>
          <w:sz w:val="24"/>
        </w:rPr>
      </w:pPr>
      <w:r>
        <w:rPr>
          <w:sz w:val="24"/>
        </w:rPr>
        <w:t>формулироватьвыводыиподкреплятьихдоказательстваминаосноверезультатов проведенного наблюдения (опыта, измерения, классификации, сравнения, исследования);</w:t>
      </w:r>
    </w:p>
    <w:p w:rsidR="00422162" w:rsidRDefault="008900C7" w:rsidP="00467B85">
      <w:pPr>
        <w:pStyle w:val="a4"/>
        <w:numPr>
          <w:ilvl w:val="1"/>
          <w:numId w:val="18"/>
        </w:numPr>
        <w:tabs>
          <w:tab w:val="left" w:pos="852"/>
        </w:tabs>
        <w:spacing w:line="278" w:lineRule="auto"/>
        <w:ind w:left="427" w:right="1093" w:firstLine="0"/>
        <w:rPr>
          <w:sz w:val="24"/>
        </w:rPr>
      </w:pPr>
      <w:r>
        <w:rPr>
          <w:sz w:val="24"/>
        </w:rPr>
        <w:t>прогнозироватьвозможноеразвитиепроцессов,событийиихпоследствияваналогичных или сходных ситуациях.</w:t>
      </w:r>
    </w:p>
    <w:p w:rsidR="00422162" w:rsidRDefault="008900C7" w:rsidP="00467B85">
      <w:pPr>
        <w:pStyle w:val="4"/>
        <w:numPr>
          <w:ilvl w:val="0"/>
          <w:numId w:val="18"/>
        </w:numPr>
        <w:tabs>
          <w:tab w:val="left" w:pos="852"/>
        </w:tabs>
      </w:pPr>
      <w:r>
        <w:t>Работас</w:t>
      </w:r>
      <w:r>
        <w:rPr>
          <w:spacing w:val="-2"/>
        </w:rPr>
        <w:t>информацией:</w:t>
      </w:r>
    </w:p>
    <w:p w:rsidR="00422162" w:rsidRDefault="008900C7" w:rsidP="00467B85">
      <w:pPr>
        <w:pStyle w:val="a4"/>
        <w:numPr>
          <w:ilvl w:val="1"/>
          <w:numId w:val="18"/>
        </w:numPr>
        <w:tabs>
          <w:tab w:val="left" w:pos="852"/>
        </w:tabs>
        <w:spacing w:before="28"/>
        <w:rPr>
          <w:sz w:val="24"/>
        </w:rPr>
      </w:pPr>
      <w:r>
        <w:rPr>
          <w:sz w:val="24"/>
        </w:rPr>
        <w:t>выбиратьисточникполучения</w:t>
      </w:r>
      <w:r>
        <w:rPr>
          <w:spacing w:val="-2"/>
          <w:sz w:val="24"/>
        </w:rPr>
        <w:t>информации;</w:t>
      </w:r>
    </w:p>
    <w:p w:rsidR="00422162" w:rsidRDefault="008900C7" w:rsidP="00467B85">
      <w:pPr>
        <w:pStyle w:val="a4"/>
        <w:numPr>
          <w:ilvl w:val="1"/>
          <w:numId w:val="18"/>
        </w:numPr>
        <w:tabs>
          <w:tab w:val="left" w:pos="848"/>
        </w:tabs>
        <w:spacing w:before="46" w:line="278" w:lineRule="auto"/>
        <w:ind w:left="427" w:right="853" w:firstLine="0"/>
        <w:rPr>
          <w:sz w:val="24"/>
        </w:rPr>
      </w:pPr>
      <w:r>
        <w:rPr>
          <w:sz w:val="24"/>
        </w:rPr>
        <w:t>согласно заданному алгоритму находить в предложенном источнике информацию, представленную в явном виде;</w:t>
      </w:r>
    </w:p>
    <w:p w:rsidR="00422162" w:rsidRDefault="008900C7" w:rsidP="00467B85">
      <w:pPr>
        <w:pStyle w:val="a4"/>
        <w:numPr>
          <w:ilvl w:val="1"/>
          <w:numId w:val="18"/>
        </w:numPr>
        <w:tabs>
          <w:tab w:val="left" w:pos="848"/>
        </w:tabs>
        <w:spacing w:line="276" w:lineRule="auto"/>
        <w:ind w:left="427" w:right="839" w:firstLine="0"/>
        <w:rPr>
          <w:sz w:val="24"/>
        </w:rPr>
      </w:pPr>
      <w:r>
        <w:rPr>
          <w:sz w:val="24"/>
        </w:rPr>
        <w:t>распознаватьдостовернуюинедостовернуюинформациюсамостоятельноилинаосновании предложенного педагогическим работником способа её проверки;</w:t>
      </w:r>
    </w:p>
    <w:p w:rsidR="00422162" w:rsidRDefault="008900C7" w:rsidP="00467B85">
      <w:pPr>
        <w:pStyle w:val="a4"/>
        <w:numPr>
          <w:ilvl w:val="1"/>
          <w:numId w:val="18"/>
        </w:numPr>
        <w:tabs>
          <w:tab w:val="left" w:pos="848"/>
        </w:tabs>
        <w:spacing w:line="276" w:lineRule="auto"/>
        <w:ind w:left="427" w:right="846" w:firstLine="0"/>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422162" w:rsidRDefault="008900C7" w:rsidP="00467B85">
      <w:pPr>
        <w:pStyle w:val="a4"/>
        <w:numPr>
          <w:ilvl w:val="1"/>
          <w:numId w:val="18"/>
        </w:numPr>
        <w:tabs>
          <w:tab w:val="left" w:pos="848"/>
        </w:tabs>
        <w:spacing w:line="278" w:lineRule="auto"/>
        <w:ind w:left="427" w:right="861"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422162" w:rsidRDefault="008900C7" w:rsidP="00467B85">
      <w:pPr>
        <w:pStyle w:val="a4"/>
        <w:numPr>
          <w:ilvl w:val="1"/>
          <w:numId w:val="18"/>
        </w:numPr>
        <w:tabs>
          <w:tab w:val="left" w:pos="848"/>
        </w:tabs>
        <w:spacing w:line="269" w:lineRule="exact"/>
        <w:ind w:left="848" w:hanging="421"/>
        <w:rPr>
          <w:sz w:val="24"/>
        </w:rPr>
      </w:pPr>
      <w:r>
        <w:rPr>
          <w:sz w:val="24"/>
        </w:rPr>
        <w:t>самостоятельносоздаватьсхемы,таблицыдляпредставления</w:t>
      </w:r>
      <w:r>
        <w:rPr>
          <w:spacing w:val="-2"/>
          <w:sz w:val="24"/>
        </w:rPr>
        <w:t>информации.</w:t>
      </w:r>
    </w:p>
    <w:p w:rsidR="00422162" w:rsidRDefault="008900C7">
      <w:pPr>
        <w:pStyle w:val="4"/>
        <w:spacing w:before="46"/>
        <w:jc w:val="both"/>
      </w:pPr>
      <w:r>
        <w:t>Овладениеуниверсальнымиучебнымикоммуникативными</w:t>
      </w:r>
      <w:r>
        <w:rPr>
          <w:spacing w:val="-2"/>
        </w:rPr>
        <w:t>действиями:</w:t>
      </w:r>
    </w:p>
    <w:p w:rsidR="00422162" w:rsidRDefault="008900C7" w:rsidP="00467B85">
      <w:pPr>
        <w:pStyle w:val="a4"/>
        <w:numPr>
          <w:ilvl w:val="0"/>
          <w:numId w:val="17"/>
        </w:numPr>
        <w:tabs>
          <w:tab w:val="left" w:pos="852"/>
        </w:tabs>
        <w:spacing w:before="42"/>
        <w:rPr>
          <w:b/>
          <w:sz w:val="24"/>
        </w:rPr>
      </w:pPr>
      <w:r>
        <w:rPr>
          <w:b/>
          <w:spacing w:val="-2"/>
          <w:sz w:val="24"/>
        </w:rPr>
        <w:t>Общение:</w:t>
      </w:r>
    </w:p>
    <w:p w:rsidR="00422162" w:rsidRDefault="008900C7" w:rsidP="00467B85">
      <w:pPr>
        <w:pStyle w:val="a4"/>
        <w:numPr>
          <w:ilvl w:val="1"/>
          <w:numId w:val="17"/>
        </w:numPr>
        <w:tabs>
          <w:tab w:val="left" w:pos="852"/>
        </w:tabs>
        <w:spacing w:before="33" w:line="278" w:lineRule="auto"/>
        <w:ind w:right="930" w:firstLine="0"/>
        <w:rPr>
          <w:sz w:val="24"/>
        </w:rPr>
      </w:pPr>
      <w:r>
        <w:rPr>
          <w:sz w:val="24"/>
        </w:rPr>
        <w:t>восприниматьиформулироватьсуждения,выражатьэмоциивсоответствиисцелямии условиями общения в знакомой среде;</w:t>
      </w:r>
    </w:p>
    <w:p w:rsidR="00422162" w:rsidRDefault="008900C7" w:rsidP="00467B85">
      <w:pPr>
        <w:pStyle w:val="a4"/>
        <w:numPr>
          <w:ilvl w:val="1"/>
          <w:numId w:val="17"/>
        </w:numPr>
        <w:tabs>
          <w:tab w:val="left" w:pos="852"/>
        </w:tabs>
        <w:spacing w:line="276" w:lineRule="auto"/>
        <w:ind w:right="1100" w:firstLine="0"/>
        <w:rPr>
          <w:sz w:val="24"/>
        </w:rPr>
      </w:pPr>
      <w:r>
        <w:rPr>
          <w:sz w:val="24"/>
        </w:rPr>
        <w:t xml:space="preserve">проявлятьуважительноеотношениексобеседнику,соблюдатьправилаведениядиалогаи </w:t>
      </w:r>
      <w:r>
        <w:rPr>
          <w:spacing w:val="-2"/>
          <w:sz w:val="24"/>
        </w:rPr>
        <w:t>дискуссии;</w:t>
      </w:r>
    </w:p>
    <w:p w:rsidR="00422162" w:rsidRDefault="008900C7" w:rsidP="00467B85">
      <w:pPr>
        <w:pStyle w:val="a4"/>
        <w:numPr>
          <w:ilvl w:val="1"/>
          <w:numId w:val="17"/>
        </w:numPr>
        <w:tabs>
          <w:tab w:val="left" w:pos="852"/>
        </w:tabs>
        <w:spacing w:line="275" w:lineRule="exact"/>
        <w:ind w:left="852"/>
        <w:rPr>
          <w:sz w:val="24"/>
        </w:rPr>
      </w:pPr>
      <w:r>
        <w:rPr>
          <w:sz w:val="24"/>
        </w:rPr>
        <w:t>признаватьвозможностьсуществованияразныхточек</w:t>
      </w:r>
      <w:r>
        <w:rPr>
          <w:spacing w:val="-2"/>
          <w:sz w:val="24"/>
        </w:rPr>
        <w:t>зрения;</w:t>
      </w:r>
    </w:p>
    <w:p w:rsidR="00422162" w:rsidRDefault="00422162">
      <w:pPr>
        <w:pStyle w:val="a4"/>
        <w:spacing w:line="275" w:lineRule="exact"/>
        <w:jc w:val="left"/>
        <w:rPr>
          <w:sz w:val="24"/>
        </w:rPr>
        <w:sectPr w:rsidR="00422162">
          <w:pgSz w:w="11920" w:h="16850"/>
          <w:pgMar w:top="1400" w:right="0" w:bottom="1020" w:left="708" w:header="0" w:footer="779" w:gutter="0"/>
          <w:cols w:space="720"/>
        </w:sectPr>
      </w:pPr>
    </w:p>
    <w:p w:rsidR="00422162" w:rsidRDefault="008900C7" w:rsidP="00467B85">
      <w:pPr>
        <w:pStyle w:val="a4"/>
        <w:numPr>
          <w:ilvl w:val="1"/>
          <w:numId w:val="17"/>
        </w:numPr>
        <w:tabs>
          <w:tab w:val="left" w:pos="852"/>
        </w:tabs>
        <w:spacing w:before="68"/>
        <w:ind w:left="852"/>
        <w:rPr>
          <w:sz w:val="24"/>
        </w:rPr>
      </w:pPr>
      <w:r>
        <w:rPr>
          <w:sz w:val="24"/>
        </w:rPr>
        <w:lastRenderedPageBreak/>
        <w:t>корректноиаргументированновысказыватьсвоё</w:t>
      </w:r>
      <w:r>
        <w:rPr>
          <w:spacing w:val="-2"/>
          <w:sz w:val="24"/>
        </w:rPr>
        <w:t>мнение;</w:t>
      </w:r>
    </w:p>
    <w:p w:rsidR="00422162" w:rsidRDefault="008900C7" w:rsidP="00467B85">
      <w:pPr>
        <w:pStyle w:val="a4"/>
        <w:numPr>
          <w:ilvl w:val="1"/>
          <w:numId w:val="17"/>
        </w:numPr>
        <w:tabs>
          <w:tab w:val="left" w:pos="852"/>
        </w:tabs>
        <w:spacing w:before="43"/>
        <w:ind w:left="852"/>
        <w:rPr>
          <w:sz w:val="24"/>
        </w:rPr>
      </w:pPr>
      <w:r>
        <w:rPr>
          <w:sz w:val="24"/>
        </w:rPr>
        <w:t>строитьречевоевысказываниевсоответствииспоставленной</w:t>
      </w:r>
      <w:r>
        <w:rPr>
          <w:spacing w:val="-2"/>
          <w:sz w:val="24"/>
        </w:rPr>
        <w:t xml:space="preserve"> задачей;</w:t>
      </w:r>
    </w:p>
    <w:p w:rsidR="00422162" w:rsidRDefault="008900C7" w:rsidP="00467B85">
      <w:pPr>
        <w:pStyle w:val="a4"/>
        <w:numPr>
          <w:ilvl w:val="1"/>
          <w:numId w:val="17"/>
        </w:numPr>
        <w:tabs>
          <w:tab w:val="left" w:pos="852"/>
        </w:tabs>
        <w:spacing w:before="39"/>
        <w:ind w:left="852"/>
        <w:rPr>
          <w:sz w:val="24"/>
        </w:rPr>
      </w:pPr>
      <w:r>
        <w:rPr>
          <w:sz w:val="24"/>
        </w:rPr>
        <w:t>создаватьустныеиписьменныетексты(описание,рассуждение,</w:t>
      </w:r>
      <w:r>
        <w:rPr>
          <w:spacing w:val="-2"/>
          <w:sz w:val="24"/>
        </w:rPr>
        <w:t>повествование);</w:t>
      </w:r>
    </w:p>
    <w:p w:rsidR="00422162" w:rsidRDefault="008900C7" w:rsidP="00467B85">
      <w:pPr>
        <w:pStyle w:val="a4"/>
        <w:numPr>
          <w:ilvl w:val="1"/>
          <w:numId w:val="17"/>
        </w:numPr>
        <w:tabs>
          <w:tab w:val="left" w:pos="852"/>
        </w:tabs>
        <w:spacing w:before="43"/>
        <w:ind w:left="852"/>
        <w:rPr>
          <w:sz w:val="24"/>
        </w:rPr>
      </w:pPr>
      <w:r>
        <w:rPr>
          <w:sz w:val="24"/>
        </w:rPr>
        <w:t>готовитьнебольшиепубличные</w:t>
      </w:r>
      <w:r>
        <w:rPr>
          <w:spacing w:val="-2"/>
          <w:sz w:val="24"/>
        </w:rPr>
        <w:t>выступления;</w:t>
      </w:r>
    </w:p>
    <w:p w:rsidR="00422162" w:rsidRDefault="008900C7" w:rsidP="00467B85">
      <w:pPr>
        <w:pStyle w:val="a4"/>
        <w:numPr>
          <w:ilvl w:val="1"/>
          <w:numId w:val="17"/>
        </w:numPr>
        <w:tabs>
          <w:tab w:val="left" w:pos="852"/>
        </w:tabs>
        <w:spacing w:before="43"/>
        <w:ind w:left="852"/>
        <w:rPr>
          <w:sz w:val="24"/>
        </w:rPr>
      </w:pPr>
      <w:r>
        <w:rPr>
          <w:sz w:val="24"/>
        </w:rPr>
        <w:t>подбиратьиллюстративныйматериал(рисунки,фото,плакаты)ктексту</w:t>
      </w:r>
      <w:r>
        <w:rPr>
          <w:spacing w:val="-2"/>
          <w:sz w:val="24"/>
        </w:rPr>
        <w:t>выступления.</w:t>
      </w:r>
    </w:p>
    <w:p w:rsidR="00422162" w:rsidRDefault="008900C7" w:rsidP="00467B85">
      <w:pPr>
        <w:pStyle w:val="4"/>
        <w:numPr>
          <w:ilvl w:val="0"/>
          <w:numId w:val="17"/>
        </w:numPr>
        <w:tabs>
          <w:tab w:val="left" w:pos="852"/>
        </w:tabs>
        <w:spacing w:before="48"/>
      </w:pPr>
      <w:r>
        <w:t>Совместная</w:t>
      </w:r>
      <w:r>
        <w:rPr>
          <w:spacing w:val="-2"/>
        </w:rPr>
        <w:t>деятельность:</w:t>
      </w:r>
    </w:p>
    <w:p w:rsidR="00422162" w:rsidRDefault="008900C7" w:rsidP="00467B85">
      <w:pPr>
        <w:pStyle w:val="a4"/>
        <w:numPr>
          <w:ilvl w:val="1"/>
          <w:numId w:val="17"/>
        </w:numPr>
        <w:tabs>
          <w:tab w:val="left" w:pos="848"/>
        </w:tabs>
        <w:spacing w:before="34" w:line="276" w:lineRule="auto"/>
        <w:ind w:right="850" w:firstLine="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2162" w:rsidRDefault="008900C7" w:rsidP="00467B85">
      <w:pPr>
        <w:pStyle w:val="a4"/>
        <w:numPr>
          <w:ilvl w:val="1"/>
          <w:numId w:val="17"/>
        </w:numPr>
        <w:tabs>
          <w:tab w:val="left" w:pos="848"/>
        </w:tabs>
        <w:spacing w:line="276" w:lineRule="auto"/>
        <w:ind w:right="846" w:firstLine="0"/>
        <w:rPr>
          <w:sz w:val="24"/>
        </w:rPr>
      </w:pPr>
      <w:r>
        <w:rPr>
          <w:sz w:val="24"/>
        </w:rPr>
        <w:t>приниматьцельсовместнойдеятельности,коллективностроитьдействияпоеёдостижению: распределять роли, договариваться, обсуждать процесс и результат совместной работы;</w:t>
      </w:r>
    </w:p>
    <w:p w:rsidR="00422162" w:rsidRDefault="008900C7" w:rsidP="00467B85">
      <w:pPr>
        <w:pStyle w:val="a4"/>
        <w:numPr>
          <w:ilvl w:val="1"/>
          <w:numId w:val="17"/>
        </w:numPr>
        <w:tabs>
          <w:tab w:val="left" w:pos="849"/>
        </w:tabs>
        <w:spacing w:before="2"/>
        <w:ind w:left="849" w:hanging="422"/>
        <w:rPr>
          <w:sz w:val="24"/>
        </w:rPr>
      </w:pPr>
      <w:r>
        <w:rPr>
          <w:sz w:val="24"/>
        </w:rPr>
        <w:t>проявлятьготовностьруководить,выполнятьпоручения,</w:t>
      </w:r>
      <w:r>
        <w:rPr>
          <w:spacing w:val="-2"/>
          <w:sz w:val="24"/>
        </w:rPr>
        <w:t>подчиняться;</w:t>
      </w:r>
    </w:p>
    <w:p w:rsidR="00422162" w:rsidRDefault="008900C7" w:rsidP="00467B85">
      <w:pPr>
        <w:pStyle w:val="a4"/>
        <w:numPr>
          <w:ilvl w:val="1"/>
          <w:numId w:val="17"/>
        </w:numPr>
        <w:tabs>
          <w:tab w:val="left" w:pos="849"/>
        </w:tabs>
        <w:spacing w:before="39"/>
        <w:ind w:left="849" w:hanging="422"/>
        <w:rPr>
          <w:sz w:val="24"/>
        </w:rPr>
      </w:pPr>
      <w:r>
        <w:rPr>
          <w:sz w:val="24"/>
        </w:rPr>
        <w:t>ответственновыполнятьсвоючасть</w:t>
      </w:r>
      <w:r>
        <w:rPr>
          <w:spacing w:val="-2"/>
          <w:sz w:val="24"/>
        </w:rPr>
        <w:t>работы;</w:t>
      </w:r>
    </w:p>
    <w:p w:rsidR="00422162" w:rsidRDefault="008900C7" w:rsidP="00467B85">
      <w:pPr>
        <w:pStyle w:val="a4"/>
        <w:numPr>
          <w:ilvl w:val="1"/>
          <w:numId w:val="17"/>
        </w:numPr>
        <w:tabs>
          <w:tab w:val="left" w:pos="849"/>
        </w:tabs>
        <w:spacing w:before="43"/>
        <w:ind w:left="849" w:hanging="422"/>
        <w:rPr>
          <w:sz w:val="24"/>
        </w:rPr>
      </w:pPr>
      <w:r>
        <w:rPr>
          <w:sz w:val="24"/>
        </w:rPr>
        <w:t>оцениватьсвойвкладвобщий</w:t>
      </w:r>
      <w:r>
        <w:rPr>
          <w:spacing w:val="-2"/>
          <w:sz w:val="24"/>
        </w:rPr>
        <w:t>результат;</w:t>
      </w:r>
    </w:p>
    <w:p w:rsidR="00422162" w:rsidRDefault="008900C7" w:rsidP="00467B85">
      <w:pPr>
        <w:pStyle w:val="a4"/>
        <w:numPr>
          <w:ilvl w:val="1"/>
          <w:numId w:val="17"/>
        </w:numPr>
        <w:tabs>
          <w:tab w:val="left" w:pos="852"/>
        </w:tabs>
        <w:spacing w:before="41" w:line="276" w:lineRule="auto"/>
        <w:ind w:right="2211" w:firstLine="0"/>
        <w:rPr>
          <w:b/>
          <w:sz w:val="24"/>
        </w:rPr>
      </w:pPr>
      <w:r>
        <w:rPr>
          <w:sz w:val="24"/>
        </w:rPr>
        <w:t xml:space="preserve">выполнятьсовместныепроектныезаданиясопоройнапредложенныеобразцы. Овладение универсальными учебными </w:t>
      </w:r>
      <w:r>
        <w:rPr>
          <w:b/>
          <w:sz w:val="24"/>
        </w:rPr>
        <w:t>регулятивными действиями:</w:t>
      </w:r>
    </w:p>
    <w:p w:rsidR="00422162" w:rsidRDefault="008900C7" w:rsidP="00467B85">
      <w:pPr>
        <w:pStyle w:val="4"/>
        <w:numPr>
          <w:ilvl w:val="2"/>
          <w:numId w:val="17"/>
        </w:numPr>
        <w:tabs>
          <w:tab w:val="left" w:pos="852"/>
        </w:tabs>
        <w:spacing w:before="8"/>
      </w:pPr>
      <w:r>
        <w:rPr>
          <w:spacing w:val="-2"/>
        </w:rPr>
        <w:t>Самоорганизация:</w:t>
      </w:r>
    </w:p>
    <w:p w:rsidR="00422162" w:rsidRDefault="008900C7" w:rsidP="00467B85">
      <w:pPr>
        <w:pStyle w:val="a4"/>
        <w:numPr>
          <w:ilvl w:val="3"/>
          <w:numId w:val="17"/>
        </w:numPr>
        <w:tabs>
          <w:tab w:val="left" w:pos="852"/>
        </w:tabs>
        <w:spacing w:before="34"/>
        <w:rPr>
          <w:sz w:val="24"/>
        </w:rPr>
      </w:pPr>
      <w:r>
        <w:rPr>
          <w:sz w:val="24"/>
        </w:rPr>
        <w:t>планироватьдействияпорешениюучебнойзадачидляполучения</w:t>
      </w:r>
      <w:r>
        <w:rPr>
          <w:spacing w:val="-2"/>
          <w:sz w:val="24"/>
        </w:rPr>
        <w:t>результата;</w:t>
      </w:r>
    </w:p>
    <w:p w:rsidR="00422162" w:rsidRDefault="008900C7" w:rsidP="00467B85">
      <w:pPr>
        <w:pStyle w:val="a4"/>
        <w:numPr>
          <w:ilvl w:val="3"/>
          <w:numId w:val="17"/>
        </w:numPr>
        <w:tabs>
          <w:tab w:val="left" w:pos="852"/>
        </w:tabs>
        <w:spacing w:before="41"/>
        <w:rPr>
          <w:sz w:val="24"/>
        </w:rPr>
      </w:pPr>
      <w:r>
        <w:rPr>
          <w:sz w:val="24"/>
        </w:rPr>
        <w:t>выстраиватьпоследовательностьвыбранных</w:t>
      </w:r>
      <w:r>
        <w:rPr>
          <w:spacing w:val="-2"/>
          <w:sz w:val="24"/>
        </w:rPr>
        <w:t>действий;</w:t>
      </w:r>
    </w:p>
    <w:p w:rsidR="00422162" w:rsidRDefault="008900C7" w:rsidP="00467B85">
      <w:pPr>
        <w:pStyle w:val="4"/>
        <w:numPr>
          <w:ilvl w:val="2"/>
          <w:numId w:val="17"/>
        </w:numPr>
        <w:tabs>
          <w:tab w:val="left" w:pos="852"/>
        </w:tabs>
        <w:spacing w:before="48"/>
      </w:pPr>
      <w:r>
        <w:rPr>
          <w:spacing w:val="-2"/>
        </w:rPr>
        <w:t>Самоконтроль:</w:t>
      </w:r>
    </w:p>
    <w:p w:rsidR="00422162" w:rsidRDefault="008900C7" w:rsidP="00467B85">
      <w:pPr>
        <w:pStyle w:val="a4"/>
        <w:numPr>
          <w:ilvl w:val="3"/>
          <w:numId w:val="17"/>
        </w:numPr>
        <w:tabs>
          <w:tab w:val="left" w:pos="852"/>
        </w:tabs>
        <w:spacing w:before="31"/>
        <w:rPr>
          <w:sz w:val="24"/>
        </w:rPr>
      </w:pPr>
      <w:r>
        <w:rPr>
          <w:sz w:val="24"/>
        </w:rPr>
        <w:t>устанавливатьпричиныуспеха/неудачучебной</w:t>
      </w:r>
      <w:r>
        <w:rPr>
          <w:spacing w:val="-2"/>
          <w:sz w:val="24"/>
        </w:rPr>
        <w:t>деятельности;</w:t>
      </w:r>
    </w:p>
    <w:p w:rsidR="00422162" w:rsidRDefault="008900C7" w:rsidP="00467B85">
      <w:pPr>
        <w:pStyle w:val="a4"/>
        <w:numPr>
          <w:ilvl w:val="3"/>
          <w:numId w:val="17"/>
        </w:numPr>
        <w:tabs>
          <w:tab w:val="left" w:pos="852"/>
        </w:tabs>
        <w:spacing w:before="44"/>
        <w:rPr>
          <w:sz w:val="24"/>
        </w:rPr>
      </w:pPr>
      <w:r>
        <w:rPr>
          <w:sz w:val="24"/>
        </w:rPr>
        <w:t>корректироватьсвоиучебныедействиядляпреодоления</w:t>
      </w:r>
      <w:r>
        <w:rPr>
          <w:spacing w:val="-2"/>
          <w:sz w:val="24"/>
        </w:rPr>
        <w:t>ошибок.</w:t>
      </w:r>
    </w:p>
    <w:p w:rsidR="00422162" w:rsidRDefault="00422162">
      <w:pPr>
        <w:pStyle w:val="a3"/>
        <w:spacing w:before="91"/>
        <w:ind w:left="0"/>
        <w:jc w:val="left"/>
      </w:pPr>
    </w:p>
    <w:p w:rsidR="00422162" w:rsidRDefault="008900C7">
      <w:pPr>
        <w:pStyle w:val="4"/>
      </w:pPr>
      <w:r>
        <w:rPr>
          <w:spacing w:val="-2"/>
        </w:rPr>
        <w:t>Математика</w:t>
      </w:r>
    </w:p>
    <w:p w:rsidR="00422162" w:rsidRDefault="008900C7">
      <w:pPr>
        <w:spacing w:before="43"/>
        <w:ind w:left="427"/>
        <w:rPr>
          <w:b/>
          <w:sz w:val="24"/>
        </w:rPr>
      </w:pPr>
      <w:r>
        <w:rPr>
          <w:b/>
          <w:sz w:val="24"/>
        </w:rPr>
        <w:t>Универсальныепознавательныеучебные</w:t>
      </w:r>
      <w:r>
        <w:rPr>
          <w:b/>
          <w:spacing w:val="-2"/>
          <w:sz w:val="24"/>
        </w:rPr>
        <w:t>действия:</w:t>
      </w:r>
    </w:p>
    <w:p w:rsidR="00422162" w:rsidRDefault="008900C7">
      <w:pPr>
        <w:pStyle w:val="a3"/>
        <w:tabs>
          <w:tab w:val="left" w:pos="2669"/>
          <w:tab w:val="left" w:pos="3048"/>
          <w:tab w:val="left" w:pos="4397"/>
          <w:tab w:val="left" w:pos="6327"/>
          <w:tab w:val="left" w:pos="8116"/>
          <w:tab w:val="left" w:pos="9748"/>
          <w:tab w:val="left" w:pos="10231"/>
        </w:tabs>
        <w:spacing w:before="34" w:line="278" w:lineRule="auto"/>
        <w:ind w:left="427" w:right="856"/>
        <w:jc w:val="left"/>
      </w:pPr>
      <w:r>
        <w:rPr>
          <w:spacing w:val="-2"/>
        </w:rPr>
        <w:t>—ориентироваться</w:t>
      </w:r>
      <w:r>
        <w:tab/>
      </w:r>
      <w:r>
        <w:rPr>
          <w:spacing w:val="-10"/>
        </w:rPr>
        <w:t>в</w:t>
      </w:r>
      <w:r>
        <w:tab/>
      </w:r>
      <w:r>
        <w:rPr>
          <w:spacing w:val="-2"/>
        </w:rPr>
        <w:t>изученной</w:t>
      </w:r>
      <w:r>
        <w:tab/>
      </w:r>
      <w:r>
        <w:rPr>
          <w:spacing w:val="-2"/>
        </w:rPr>
        <w:t>математической</w:t>
      </w:r>
      <w:r>
        <w:tab/>
      </w:r>
      <w:r>
        <w:rPr>
          <w:spacing w:val="-2"/>
        </w:rPr>
        <w:t>терминологии,</w:t>
      </w:r>
      <w:r>
        <w:tab/>
      </w:r>
      <w:r>
        <w:rPr>
          <w:spacing w:val="-2"/>
        </w:rPr>
        <w:t>использовать</w:t>
      </w:r>
      <w:r>
        <w:tab/>
      </w:r>
      <w:r>
        <w:rPr>
          <w:spacing w:val="-6"/>
        </w:rPr>
        <w:t>её</w:t>
      </w:r>
      <w:r>
        <w:tab/>
      </w:r>
      <w:r>
        <w:rPr>
          <w:spacing w:val="-10"/>
        </w:rPr>
        <w:t xml:space="preserve">в </w:t>
      </w:r>
      <w:r>
        <w:t>высказываниях и рассуждениях;</w:t>
      </w:r>
    </w:p>
    <w:p w:rsidR="00422162" w:rsidRDefault="008900C7">
      <w:pPr>
        <w:pStyle w:val="a3"/>
        <w:spacing w:line="276" w:lineRule="auto"/>
        <w:ind w:left="427" w:right="873"/>
        <w:jc w:val="left"/>
      </w:pPr>
      <w:r>
        <w:t>—сравниватьматематическиеобъекты(числа,величины,геометрическиефигуры),записывать признак сравнения;</w:t>
      </w:r>
    </w:p>
    <w:p w:rsidR="00422162" w:rsidRDefault="008900C7">
      <w:pPr>
        <w:pStyle w:val="a3"/>
        <w:spacing w:line="278" w:lineRule="auto"/>
        <w:ind w:left="427" w:right="873"/>
        <w:jc w:val="left"/>
      </w:pPr>
      <w:r>
        <w:t>—выбиратьметодрешенияматематическойзадачи(алгоритмдействия,приёмвычисления, способ решения, моделирование ситуации, перебор вариантов);</w:t>
      </w:r>
    </w:p>
    <w:p w:rsidR="00422162" w:rsidRDefault="008900C7">
      <w:pPr>
        <w:pStyle w:val="a3"/>
        <w:spacing w:line="272" w:lineRule="exact"/>
        <w:ind w:left="427"/>
        <w:jc w:val="left"/>
      </w:pPr>
      <w:r>
        <w:t>—обнаруживатьмоделиизученныхгеометрическихфигурвокружающем</w:t>
      </w:r>
      <w:r>
        <w:rPr>
          <w:spacing w:val="-2"/>
        </w:rPr>
        <w:t>мире;</w:t>
      </w:r>
    </w:p>
    <w:p w:rsidR="00422162" w:rsidRDefault="008900C7">
      <w:pPr>
        <w:pStyle w:val="a3"/>
        <w:spacing w:before="33" w:line="280" w:lineRule="auto"/>
        <w:ind w:left="427" w:right="878"/>
        <w:jc w:val="left"/>
      </w:pPr>
      <w:r>
        <w:t>—конструироватьгеометрическуюфигуру,обладающуюзаданнымсвойством(отрезокзаданной длины, ломаная определённой длины, квадрат с заданным периметром);</w:t>
      </w:r>
    </w:p>
    <w:p w:rsidR="00422162" w:rsidRDefault="008900C7">
      <w:pPr>
        <w:pStyle w:val="a3"/>
        <w:spacing w:line="271" w:lineRule="exact"/>
        <w:ind w:left="427"/>
        <w:jc w:val="left"/>
      </w:pPr>
      <w:r>
        <w:t>—классифицироватьобъектыпо1—2выбранным</w:t>
      </w:r>
      <w:r>
        <w:rPr>
          <w:spacing w:val="-2"/>
        </w:rPr>
        <w:t>признакам.</w:t>
      </w:r>
    </w:p>
    <w:p w:rsidR="00422162" w:rsidRDefault="008900C7">
      <w:pPr>
        <w:pStyle w:val="a3"/>
        <w:spacing w:before="36"/>
        <w:ind w:left="427"/>
        <w:jc w:val="left"/>
      </w:pPr>
      <w:r>
        <w:t>—составлятьмодельматематическойзадачи,проверятьеёсоответствиеусловиям</w:t>
      </w:r>
      <w:r>
        <w:rPr>
          <w:spacing w:val="-2"/>
        </w:rPr>
        <w:t>задачи;</w:t>
      </w:r>
    </w:p>
    <w:p w:rsidR="00422162" w:rsidRDefault="008900C7">
      <w:pPr>
        <w:pStyle w:val="a3"/>
        <w:spacing w:before="41" w:line="276" w:lineRule="auto"/>
        <w:ind w:left="427" w:right="845"/>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422162" w:rsidRDefault="008900C7">
      <w:pPr>
        <w:pStyle w:val="4"/>
        <w:spacing w:before="10"/>
      </w:pPr>
      <w:r>
        <w:t>Работас</w:t>
      </w:r>
      <w:r>
        <w:rPr>
          <w:spacing w:val="-2"/>
        </w:rPr>
        <w:t>информацией:</w:t>
      </w:r>
    </w:p>
    <w:p w:rsidR="00422162" w:rsidRDefault="008900C7">
      <w:pPr>
        <w:pStyle w:val="a3"/>
        <w:spacing w:before="29"/>
        <w:ind w:left="427"/>
        <w:jc w:val="left"/>
      </w:pPr>
      <w:r>
        <w:t>—представлятьинформациювразных</w:t>
      </w:r>
      <w:r>
        <w:rPr>
          <w:spacing w:val="-2"/>
        </w:rPr>
        <w:t>формах;</w:t>
      </w:r>
    </w:p>
    <w:p w:rsidR="00422162" w:rsidRDefault="008900C7">
      <w:pPr>
        <w:pStyle w:val="a3"/>
        <w:spacing w:before="43"/>
        <w:ind w:left="427"/>
        <w:jc w:val="left"/>
      </w:pPr>
      <w:r>
        <w:t>—извлекатьиинтерпретироватьинформацию,представленнуювтаблице,на</w:t>
      </w:r>
      <w:r>
        <w:rPr>
          <w:spacing w:val="-2"/>
        </w:rPr>
        <w:t>диаграмме;</w:t>
      </w:r>
    </w:p>
    <w:p w:rsidR="00422162" w:rsidRDefault="008900C7">
      <w:pPr>
        <w:pStyle w:val="a3"/>
        <w:spacing w:before="43" w:line="276" w:lineRule="auto"/>
        <w:ind w:left="427" w:right="873"/>
        <w:jc w:val="left"/>
      </w:pPr>
      <w:r>
        <w:t>—использоватьсправочнуюлитературудляпоискаинформации,втомчислеИнтернет(в условиях контролируемого выхода).</w:t>
      </w:r>
    </w:p>
    <w:p w:rsidR="00422162" w:rsidRDefault="008900C7">
      <w:pPr>
        <w:pStyle w:val="a3"/>
        <w:spacing w:before="2"/>
        <w:ind w:left="427"/>
        <w:jc w:val="left"/>
      </w:pPr>
      <w:r>
        <w:t>Универсальныекоммуникативныеучебные</w:t>
      </w:r>
      <w:r>
        <w:rPr>
          <w:spacing w:val="-2"/>
        </w:rPr>
        <w:t>действия:</w:t>
      </w:r>
    </w:p>
    <w:p w:rsidR="00422162" w:rsidRDefault="00422162">
      <w:pPr>
        <w:pStyle w:val="a3"/>
        <w:jc w:val="left"/>
        <w:sectPr w:rsidR="00422162">
          <w:pgSz w:w="11920" w:h="16850"/>
          <w:pgMar w:top="1080" w:right="0" w:bottom="1020" w:left="708" w:header="0" w:footer="779" w:gutter="0"/>
          <w:cols w:space="720"/>
        </w:sectPr>
      </w:pPr>
    </w:p>
    <w:p w:rsidR="00422162" w:rsidRDefault="008900C7">
      <w:pPr>
        <w:pStyle w:val="a3"/>
        <w:tabs>
          <w:tab w:val="left" w:pos="2256"/>
          <w:tab w:val="left" w:pos="4186"/>
          <w:tab w:val="left" w:pos="5922"/>
          <w:tab w:val="left" w:pos="6498"/>
          <w:tab w:val="left" w:pos="7417"/>
          <w:tab w:val="left" w:pos="8526"/>
          <w:tab w:val="left" w:pos="9969"/>
        </w:tabs>
        <w:spacing w:before="68" w:line="278" w:lineRule="auto"/>
        <w:ind w:left="427" w:right="863"/>
        <w:jc w:val="left"/>
      </w:pPr>
      <w:r>
        <w:rPr>
          <w:spacing w:val="-2"/>
        </w:rPr>
        <w:lastRenderedPageBreak/>
        <w:t>—использовать</w:t>
      </w:r>
      <w:r>
        <w:tab/>
      </w:r>
      <w:r>
        <w:rPr>
          <w:spacing w:val="-2"/>
        </w:rPr>
        <w:t>математическую</w:t>
      </w:r>
      <w:r>
        <w:tab/>
      </w:r>
      <w:r>
        <w:rPr>
          <w:spacing w:val="-2"/>
        </w:rPr>
        <w:t>терминологию</w:t>
      </w:r>
      <w:r>
        <w:tab/>
      </w:r>
      <w:r>
        <w:rPr>
          <w:spacing w:val="-4"/>
        </w:rPr>
        <w:t>для</w:t>
      </w:r>
      <w:r>
        <w:tab/>
      </w:r>
      <w:r>
        <w:rPr>
          <w:spacing w:val="-2"/>
        </w:rPr>
        <w:t>записи</w:t>
      </w:r>
      <w:r>
        <w:tab/>
      </w:r>
      <w:r>
        <w:rPr>
          <w:spacing w:val="-2"/>
        </w:rPr>
        <w:t>решения</w:t>
      </w:r>
      <w:r>
        <w:tab/>
      </w:r>
      <w:r>
        <w:rPr>
          <w:spacing w:val="-2"/>
        </w:rPr>
        <w:t>предметной</w:t>
      </w:r>
      <w:r>
        <w:tab/>
      </w:r>
      <w:r>
        <w:rPr>
          <w:spacing w:val="-4"/>
        </w:rPr>
        <w:t xml:space="preserve">или </w:t>
      </w:r>
      <w:r>
        <w:t>практической задачи;</w:t>
      </w:r>
    </w:p>
    <w:p w:rsidR="00422162" w:rsidRDefault="008900C7">
      <w:pPr>
        <w:pStyle w:val="a3"/>
        <w:spacing w:line="272" w:lineRule="exact"/>
        <w:ind w:left="427"/>
        <w:jc w:val="left"/>
      </w:pPr>
      <w:r>
        <w:t>—приводитьпримерыиконтрпримерыдляподтверждения/опровержениявывода,</w:t>
      </w:r>
      <w:r>
        <w:rPr>
          <w:spacing w:val="-2"/>
        </w:rPr>
        <w:t>гипотезы;</w:t>
      </w:r>
    </w:p>
    <w:p w:rsidR="00422162" w:rsidRDefault="008900C7">
      <w:pPr>
        <w:pStyle w:val="a3"/>
        <w:spacing w:before="40"/>
        <w:ind w:left="427"/>
        <w:jc w:val="left"/>
      </w:pPr>
      <w:r>
        <w:t>—конструировать,читатьчисловое</w:t>
      </w:r>
      <w:r>
        <w:rPr>
          <w:spacing w:val="-2"/>
        </w:rPr>
        <w:t>выражение;</w:t>
      </w:r>
    </w:p>
    <w:p w:rsidR="00422162" w:rsidRDefault="008900C7">
      <w:pPr>
        <w:pStyle w:val="a3"/>
        <w:spacing w:before="41"/>
        <w:ind w:left="427"/>
        <w:jc w:val="left"/>
      </w:pPr>
      <w:r>
        <w:t>—описыватьпрактическуюситуациюсиспользованиемизученной</w:t>
      </w:r>
      <w:r>
        <w:rPr>
          <w:spacing w:val="-2"/>
        </w:rPr>
        <w:t>терминологии;</w:t>
      </w:r>
    </w:p>
    <w:p w:rsidR="00422162" w:rsidRDefault="008900C7">
      <w:pPr>
        <w:pStyle w:val="a3"/>
        <w:spacing w:before="44"/>
        <w:ind w:left="427"/>
        <w:jc w:val="left"/>
      </w:pPr>
      <w:r>
        <w:t>—характеризоватьматематическиеобъекты,явленияисобытияспомощьюизученных</w:t>
      </w:r>
      <w:r>
        <w:rPr>
          <w:spacing w:val="-2"/>
        </w:rPr>
        <w:t>величин;</w:t>
      </w:r>
    </w:p>
    <w:p w:rsidR="00422162" w:rsidRDefault="008900C7">
      <w:pPr>
        <w:pStyle w:val="a3"/>
        <w:spacing w:before="40"/>
        <w:ind w:left="427"/>
        <w:jc w:val="left"/>
      </w:pPr>
      <w:r>
        <w:t>—составлятьинструкцию,записывать</w:t>
      </w:r>
      <w:r>
        <w:rPr>
          <w:spacing w:val="-2"/>
        </w:rPr>
        <w:t>рассуждение;</w:t>
      </w:r>
    </w:p>
    <w:p w:rsidR="00422162" w:rsidRDefault="008900C7">
      <w:pPr>
        <w:pStyle w:val="a3"/>
        <w:spacing w:before="41"/>
        <w:ind w:left="427"/>
        <w:jc w:val="left"/>
      </w:pPr>
      <w:r>
        <w:t>—инициироватьобсуждениеразныхспособоввыполнениязадания,поискошибокв</w:t>
      </w:r>
      <w:r>
        <w:rPr>
          <w:spacing w:val="-2"/>
        </w:rPr>
        <w:t>решении.</w:t>
      </w:r>
    </w:p>
    <w:p w:rsidR="00422162" w:rsidRDefault="008900C7">
      <w:pPr>
        <w:pStyle w:val="4"/>
        <w:spacing w:before="51"/>
      </w:pPr>
      <w:r>
        <w:t>Универсальныерегулятивныеучебные</w:t>
      </w:r>
      <w:r>
        <w:rPr>
          <w:spacing w:val="-2"/>
        </w:rPr>
        <w:t>действия:</w:t>
      </w:r>
    </w:p>
    <w:p w:rsidR="00422162" w:rsidRDefault="008900C7">
      <w:pPr>
        <w:pStyle w:val="a3"/>
        <w:spacing w:before="33" w:line="276" w:lineRule="auto"/>
        <w:ind w:left="427" w:right="873"/>
        <w:jc w:val="left"/>
      </w:pPr>
      <w:r>
        <w:t>—контролироватьправильностьиполнотувыполненияалгоритмаарифметическогодействия, решения текстовой задачи, построения геометрической фигуры, измерения;</w:t>
      </w:r>
    </w:p>
    <w:p w:rsidR="00422162" w:rsidRDefault="008900C7">
      <w:pPr>
        <w:pStyle w:val="a3"/>
        <w:spacing w:line="275" w:lineRule="exact"/>
        <w:ind w:left="427"/>
        <w:jc w:val="left"/>
      </w:pPr>
      <w:r>
        <w:t>—самостоятельновыполнятьприкидкуиоценкурезультата</w:t>
      </w:r>
      <w:r>
        <w:rPr>
          <w:spacing w:val="-2"/>
        </w:rPr>
        <w:t>измерений;</w:t>
      </w:r>
    </w:p>
    <w:p w:rsidR="00422162" w:rsidRDefault="008900C7">
      <w:pPr>
        <w:pStyle w:val="a3"/>
        <w:spacing w:before="43" w:line="276" w:lineRule="auto"/>
        <w:ind w:left="427" w:right="873"/>
        <w:jc w:val="left"/>
      </w:pPr>
      <w:r>
        <w:t xml:space="preserve">—находить,исправлять,прогнозироватьтрудностииошибки,итрудностиврешенииучебной </w:t>
      </w:r>
      <w:r>
        <w:rPr>
          <w:spacing w:val="-2"/>
        </w:rPr>
        <w:t>задачи.</w:t>
      </w:r>
    </w:p>
    <w:p w:rsidR="00422162" w:rsidRDefault="008900C7">
      <w:pPr>
        <w:pStyle w:val="4"/>
        <w:spacing w:before="6"/>
      </w:pPr>
      <w:r>
        <w:t>Совместная</w:t>
      </w:r>
      <w:r>
        <w:rPr>
          <w:spacing w:val="-2"/>
        </w:rPr>
        <w:t>деятельность:</w:t>
      </w:r>
    </w:p>
    <w:p w:rsidR="00422162" w:rsidRDefault="008900C7">
      <w:pPr>
        <w:pStyle w:val="a3"/>
        <w:spacing w:before="34" w:line="276" w:lineRule="auto"/>
        <w:ind w:left="427" w:right="843"/>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22162" w:rsidRDefault="008900C7">
      <w:pPr>
        <w:pStyle w:val="a3"/>
        <w:spacing w:line="276" w:lineRule="auto"/>
        <w:ind w:left="427" w:right="846"/>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22162" w:rsidRDefault="00422162">
      <w:pPr>
        <w:pStyle w:val="a3"/>
        <w:spacing w:before="50"/>
        <w:ind w:left="0"/>
        <w:jc w:val="left"/>
      </w:pPr>
    </w:p>
    <w:p w:rsidR="00422162" w:rsidRDefault="008900C7">
      <w:pPr>
        <w:pStyle w:val="4"/>
        <w:spacing w:before="1"/>
      </w:pPr>
      <w:r>
        <w:rPr>
          <w:spacing w:val="-2"/>
        </w:rPr>
        <w:t>Окружающий</w:t>
      </w:r>
      <w:r>
        <w:rPr>
          <w:spacing w:val="-5"/>
        </w:rPr>
        <w:t>мир</w:t>
      </w:r>
    </w:p>
    <w:p w:rsidR="00422162" w:rsidRDefault="008900C7">
      <w:pPr>
        <w:spacing w:before="43"/>
        <w:ind w:left="852"/>
        <w:rPr>
          <w:b/>
          <w:sz w:val="24"/>
        </w:rPr>
      </w:pPr>
      <w:r>
        <w:rPr>
          <w:b/>
          <w:spacing w:val="-2"/>
          <w:sz w:val="24"/>
        </w:rPr>
        <w:t>Познавательныеуниверсальныеучебныедействия:</w:t>
      </w:r>
    </w:p>
    <w:p w:rsidR="00422162" w:rsidRDefault="008900C7" w:rsidP="00467B85">
      <w:pPr>
        <w:pStyle w:val="a4"/>
        <w:numPr>
          <w:ilvl w:val="0"/>
          <w:numId w:val="16"/>
        </w:numPr>
        <w:tabs>
          <w:tab w:val="left" w:pos="852"/>
        </w:tabs>
        <w:spacing w:before="28"/>
        <w:ind w:left="852"/>
        <w:jc w:val="left"/>
        <w:rPr>
          <w:sz w:val="24"/>
        </w:rPr>
      </w:pPr>
      <w:r>
        <w:rPr>
          <w:sz w:val="24"/>
        </w:rPr>
        <w:t>устанавливатьпоследовательностьэтаповвозрастногоразвития</w:t>
      </w:r>
      <w:r>
        <w:rPr>
          <w:spacing w:val="-2"/>
          <w:sz w:val="24"/>
        </w:rPr>
        <w:t>человека;</w:t>
      </w:r>
    </w:p>
    <w:p w:rsidR="00422162" w:rsidRDefault="008900C7" w:rsidP="00467B85">
      <w:pPr>
        <w:pStyle w:val="a4"/>
        <w:numPr>
          <w:ilvl w:val="0"/>
          <w:numId w:val="16"/>
        </w:numPr>
        <w:tabs>
          <w:tab w:val="left" w:pos="852"/>
        </w:tabs>
        <w:spacing w:before="42" w:line="268" w:lineRule="auto"/>
        <w:ind w:right="899" w:firstLine="0"/>
        <w:jc w:val="left"/>
        <w:rPr>
          <w:sz w:val="24"/>
        </w:rPr>
      </w:pPr>
      <w:r>
        <w:rPr>
          <w:sz w:val="24"/>
        </w:rPr>
        <w:t xml:space="preserve">конструироватьвучебныхиигровыхситуацияхправилабезопасногоповедениявсреде </w:t>
      </w:r>
      <w:r>
        <w:rPr>
          <w:spacing w:val="-2"/>
          <w:sz w:val="24"/>
        </w:rPr>
        <w:t>обитания;</w:t>
      </w:r>
    </w:p>
    <w:p w:rsidR="00422162" w:rsidRDefault="008900C7" w:rsidP="00467B85">
      <w:pPr>
        <w:pStyle w:val="a4"/>
        <w:numPr>
          <w:ilvl w:val="0"/>
          <w:numId w:val="16"/>
        </w:numPr>
        <w:tabs>
          <w:tab w:val="left" w:pos="852"/>
        </w:tabs>
        <w:spacing w:before="8" w:line="271" w:lineRule="auto"/>
        <w:ind w:right="1184" w:firstLine="0"/>
        <w:jc w:val="left"/>
        <w:rPr>
          <w:sz w:val="24"/>
        </w:rPr>
      </w:pPr>
      <w:r>
        <w:rPr>
          <w:sz w:val="24"/>
        </w:rPr>
        <w:t>моделироватьсхемыприродныхобъектов(строениепочвы;движениереки,форма</w:t>
      </w:r>
      <w:r>
        <w:rPr>
          <w:spacing w:val="-2"/>
          <w:sz w:val="24"/>
        </w:rPr>
        <w:t>поверхности);</w:t>
      </w:r>
    </w:p>
    <w:p w:rsidR="00422162" w:rsidRDefault="008900C7" w:rsidP="00467B85">
      <w:pPr>
        <w:pStyle w:val="a4"/>
        <w:numPr>
          <w:ilvl w:val="0"/>
          <w:numId w:val="16"/>
        </w:numPr>
        <w:tabs>
          <w:tab w:val="left" w:pos="852"/>
        </w:tabs>
        <w:spacing w:before="4"/>
        <w:ind w:left="852"/>
        <w:jc w:val="left"/>
        <w:rPr>
          <w:sz w:val="24"/>
        </w:rPr>
      </w:pPr>
      <w:r>
        <w:rPr>
          <w:sz w:val="24"/>
        </w:rPr>
        <w:t>соотноситьобъектыприродыспринадлежностьюкопределённойприродной</w:t>
      </w:r>
      <w:r>
        <w:rPr>
          <w:spacing w:val="-2"/>
          <w:sz w:val="24"/>
        </w:rPr>
        <w:t>зоне;</w:t>
      </w:r>
    </w:p>
    <w:p w:rsidR="00422162" w:rsidRDefault="008900C7" w:rsidP="00467B85">
      <w:pPr>
        <w:pStyle w:val="a4"/>
        <w:numPr>
          <w:ilvl w:val="0"/>
          <w:numId w:val="16"/>
        </w:numPr>
        <w:tabs>
          <w:tab w:val="left" w:pos="852"/>
        </w:tabs>
        <w:spacing w:before="39"/>
        <w:ind w:left="852"/>
        <w:jc w:val="left"/>
        <w:rPr>
          <w:sz w:val="24"/>
        </w:rPr>
      </w:pPr>
      <w:r>
        <w:rPr>
          <w:sz w:val="24"/>
        </w:rPr>
        <w:t>классифицироватьприродныеобъектыпопринадлежностикприродной</w:t>
      </w:r>
      <w:r>
        <w:rPr>
          <w:spacing w:val="-2"/>
          <w:sz w:val="24"/>
        </w:rPr>
        <w:t>зоне;</w:t>
      </w:r>
    </w:p>
    <w:p w:rsidR="00422162" w:rsidRDefault="008900C7" w:rsidP="00467B85">
      <w:pPr>
        <w:pStyle w:val="a4"/>
        <w:numPr>
          <w:ilvl w:val="0"/>
          <w:numId w:val="16"/>
        </w:numPr>
        <w:tabs>
          <w:tab w:val="left" w:pos="852"/>
        </w:tabs>
        <w:spacing w:before="42" w:line="268" w:lineRule="auto"/>
        <w:ind w:right="1070" w:firstLine="0"/>
        <w:jc w:val="left"/>
        <w:rPr>
          <w:sz w:val="24"/>
        </w:rPr>
      </w:pPr>
      <w:r>
        <w:rPr>
          <w:sz w:val="24"/>
        </w:rPr>
        <w:t>определятьразрывмеждуреальнымижелательнымсостояниемобъекта(ситуации)на основе предложенных учителем вопросов</w:t>
      </w:r>
    </w:p>
    <w:p w:rsidR="00422162" w:rsidRDefault="008900C7">
      <w:pPr>
        <w:pStyle w:val="4"/>
        <w:spacing w:before="18"/>
      </w:pPr>
      <w:r>
        <w:t>Работас</w:t>
      </w:r>
      <w:r>
        <w:rPr>
          <w:spacing w:val="-2"/>
        </w:rPr>
        <w:t>информацией:</w:t>
      </w:r>
    </w:p>
    <w:p w:rsidR="00422162" w:rsidRDefault="008900C7" w:rsidP="00467B85">
      <w:pPr>
        <w:pStyle w:val="a4"/>
        <w:numPr>
          <w:ilvl w:val="0"/>
          <w:numId w:val="16"/>
        </w:numPr>
        <w:tabs>
          <w:tab w:val="left" w:pos="851"/>
        </w:tabs>
        <w:spacing w:before="30" w:line="271" w:lineRule="auto"/>
        <w:ind w:right="847" w:firstLine="0"/>
        <w:rPr>
          <w:sz w:val="24"/>
        </w:rPr>
      </w:pPr>
      <w:r>
        <w:rPr>
          <w:sz w:val="24"/>
        </w:rPr>
        <w:t>использовать уменияработать синформацией,представленной вразных формах;оценивать объективность информации, учитывать правила безопасного использования электронных ресурсов школы;</w:t>
      </w:r>
    </w:p>
    <w:p w:rsidR="00422162" w:rsidRDefault="008900C7" w:rsidP="00467B85">
      <w:pPr>
        <w:pStyle w:val="a4"/>
        <w:numPr>
          <w:ilvl w:val="0"/>
          <w:numId w:val="16"/>
        </w:numPr>
        <w:tabs>
          <w:tab w:val="left" w:pos="851"/>
        </w:tabs>
        <w:spacing w:before="10" w:line="268" w:lineRule="auto"/>
        <w:ind w:right="853" w:firstLine="0"/>
        <w:rPr>
          <w:sz w:val="24"/>
        </w:rPr>
      </w:pPr>
      <w:r>
        <w:rPr>
          <w:sz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422162" w:rsidRDefault="008900C7" w:rsidP="00467B85">
      <w:pPr>
        <w:pStyle w:val="a4"/>
        <w:numPr>
          <w:ilvl w:val="0"/>
          <w:numId w:val="16"/>
        </w:numPr>
        <w:tabs>
          <w:tab w:val="left" w:pos="851"/>
        </w:tabs>
        <w:spacing w:before="9" w:line="276" w:lineRule="auto"/>
        <w:ind w:right="845" w:firstLine="0"/>
        <w:rPr>
          <w:sz w:val="24"/>
        </w:rPr>
      </w:pPr>
      <w:r>
        <w:rPr>
          <w:sz w:val="24"/>
        </w:rPr>
        <w:t>наосноведополнительнойинформацииделатьсообщения(доклады)напредложеннуютему, подготавливать презентацию, включая в неё иллюстрации, таблицы, диаграммы Коммуникативные универсальные учебные действия:</w:t>
      </w:r>
    </w:p>
    <w:p w:rsidR="00422162" w:rsidRDefault="00422162">
      <w:pPr>
        <w:pStyle w:val="a4"/>
        <w:spacing w:line="276" w:lineRule="auto"/>
        <w:rPr>
          <w:sz w:val="24"/>
        </w:rPr>
        <w:sectPr w:rsidR="00422162">
          <w:pgSz w:w="11920" w:h="16850"/>
          <w:pgMar w:top="1080" w:right="0" w:bottom="1020" w:left="708" w:header="0" w:footer="779" w:gutter="0"/>
          <w:cols w:space="720"/>
        </w:sectPr>
      </w:pPr>
    </w:p>
    <w:p w:rsidR="00422162" w:rsidRDefault="008900C7" w:rsidP="00467B85">
      <w:pPr>
        <w:pStyle w:val="a4"/>
        <w:numPr>
          <w:ilvl w:val="0"/>
          <w:numId w:val="16"/>
        </w:numPr>
        <w:tabs>
          <w:tab w:val="left" w:pos="851"/>
        </w:tabs>
        <w:spacing w:before="87" w:line="271" w:lineRule="auto"/>
        <w:ind w:right="845" w:firstLine="0"/>
        <w:rPr>
          <w:sz w:val="24"/>
        </w:rPr>
      </w:pPr>
      <w:r>
        <w:rPr>
          <w:sz w:val="24"/>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22162" w:rsidRDefault="008900C7" w:rsidP="00467B85">
      <w:pPr>
        <w:pStyle w:val="a4"/>
        <w:numPr>
          <w:ilvl w:val="0"/>
          <w:numId w:val="16"/>
        </w:numPr>
        <w:tabs>
          <w:tab w:val="left" w:pos="851"/>
        </w:tabs>
        <w:spacing w:before="9" w:line="271" w:lineRule="auto"/>
        <w:ind w:right="854" w:firstLine="0"/>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22162" w:rsidRDefault="008900C7" w:rsidP="00467B85">
      <w:pPr>
        <w:pStyle w:val="a4"/>
        <w:numPr>
          <w:ilvl w:val="0"/>
          <w:numId w:val="16"/>
        </w:numPr>
        <w:tabs>
          <w:tab w:val="left" w:pos="851"/>
        </w:tabs>
        <w:spacing w:before="2" w:line="271" w:lineRule="auto"/>
        <w:ind w:right="840" w:firstLine="0"/>
        <w:rPr>
          <w:sz w:val="24"/>
        </w:rPr>
      </w:pPr>
      <w:r>
        <w:rPr>
          <w:sz w:val="24"/>
        </w:rPr>
        <w:t>создавать текст-рассуждение: объяснять вред для здоровья и самочувствия организма вредных привычек;</w:t>
      </w:r>
    </w:p>
    <w:p w:rsidR="00422162" w:rsidRDefault="008900C7" w:rsidP="00467B85">
      <w:pPr>
        <w:pStyle w:val="a4"/>
        <w:numPr>
          <w:ilvl w:val="0"/>
          <w:numId w:val="16"/>
        </w:numPr>
        <w:tabs>
          <w:tab w:val="left" w:pos="851"/>
        </w:tabs>
        <w:spacing w:before="4" w:line="271" w:lineRule="auto"/>
        <w:ind w:right="839" w:firstLine="0"/>
        <w:rPr>
          <w:sz w:val="24"/>
        </w:rPr>
      </w:pPr>
      <w:r>
        <w:rPr>
          <w:sz w:val="24"/>
        </w:rPr>
        <w:t>описывать ситуации проявления нравственных качеств — отзывчивости, доброты, справедливости и др ;</w:t>
      </w:r>
    </w:p>
    <w:p w:rsidR="00422162" w:rsidRDefault="008900C7" w:rsidP="00467B85">
      <w:pPr>
        <w:pStyle w:val="a4"/>
        <w:numPr>
          <w:ilvl w:val="0"/>
          <w:numId w:val="16"/>
        </w:numPr>
        <w:tabs>
          <w:tab w:val="left" w:pos="851"/>
        </w:tabs>
        <w:spacing w:before="4" w:line="271" w:lineRule="auto"/>
        <w:ind w:right="851" w:firstLine="0"/>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22162" w:rsidRDefault="008900C7" w:rsidP="00467B85">
      <w:pPr>
        <w:pStyle w:val="a4"/>
        <w:numPr>
          <w:ilvl w:val="0"/>
          <w:numId w:val="16"/>
        </w:numPr>
        <w:tabs>
          <w:tab w:val="left" w:pos="851"/>
        </w:tabs>
        <w:spacing w:before="2"/>
        <w:ind w:left="851" w:hanging="424"/>
        <w:rPr>
          <w:sz w:val="24"/>
        </w:rPr>
      </w:pPr>
      <w:r>
        <w:rPr>
          <w:sz w:val="24"/>
        </w:rPr>
        <w:t>составлятьнебольшиетексты«Праваиобязанностигражданина</w:t>
      </w:r>
      <w:r>
        <w:rPr>
          <w:spacing w:val="-4"/>
          <w:sz w:val="24"/>
        </w:rPr>
        <w:t>РФ»;</w:t>
      </w:r>
    </w:p>
    <w:p w:rsidR="00422162" w:rsidRDefault="008900C7" w:rsidP="00467B85">
      <w:pPr>
        <w:pStyle w:val="a4"/>
        <w:numPr>
          <w:ilvl w:val="0"/>
          <w:numId w:val="16"/>
        </w:numPr>
        <w:tabs>
          <w:tab w:val="left" w:pos="851"/>
        </w:tabs>
        <w:spacing w:before="42" w:line="268" w:lineRule="auto"/>
        <w:ind w:right="857" w:firstLine="0"/>
        <w:rPr>
          <w:sz w:val="24"/>
        </w:rPr>
      </w:pPr>
      <w:r>
        <w:rPr>
          <w:sz w:val="24"/>
        </w:rPr>
        <w:t xml:space="preserve">создавать небольшие тексты о знаменательных страницах истории нашей страны (в рамках </w:t>
      </w:r>
      <w:r>
        <w:rPr>
          <w:spacing w:val="-2"/>
          <w:sz w:val="24"/>
        </w:rPr>
        <w:t>изученного)</w:t>
      </w:r>
    </w:p>
    <w:p w:rsidR="00422162" w:rsidRDefault="008900C7">
      <w:pPr>
        <w:pStyle w:val="4"/>
        <w:spacing w:before="17"/>
        <w:jc w:val="both"/>
      </w:pPr>
      <w:r>
        <w:t>Коммуникативныеуниверсальныеучебные</w:t>
      </w:r>
      <w:r>
        <w:rPr>
          <w:spacing w:val="-2"/>
        </w:rPr>
        <w:t>действия:</w:t>
      </w:r>
    </w:p>
    <w:p w:rsidR="00422162" w:rsidRDefault="008900C7" w:rsidP="00467B85">
      <w:pPr>
        <w:pStyle w:val="a4"/>
        <w:numPr>
          <w:ilvl w:val="0"/>
          <w:numId w:val="16"/>
        </w:numPr>
        <w:tabs>
          <w:tab w:val="left" w:pos="852"/>
        </w:tabs>
        <w:spacing w:before="31" w:line="271" w:lineRule="auto"/>
        <w:ind w:right="1072" w:firstLine="0"/>
        <w:jc w:val="left"/>
        <w:rPr>
          <w:sz w:val="24"/>
        </w:rPr>
      </w:pPr>
      <w:r>
        <w:rPr>
          <w:sz w:val="24"/>
        </w:rPr>
        <w:t xml:space="preserve">впроцесседиалоговзадаватьвопросы,высказыватьсуждения,оцениватьвыступления </w:t>
      </w:r>
      <w:r>
        <w:rPr>
          <w:spacing w:val="-2"/>
          <w:sz w:val="24"/>
        </w:rPr>
        <w:t>участников;</w:t>
      </w:r>
    </w:p>
    <w:p w:rsidR="00422162" w:rsidRDefault="008900C7" w:rsidP="00467B85">
      <w:pPr>
        <w:pStyle w:val="a4"/>
        <w:numPr>
          <w:ilvl w:val="0"/>
          <w:numId w:val="16"/>
        </w:numPr>
        <w:tabs>
          <w:tab w:val="left" w:pos="852"/>
          <w:tab w:val="left" w:pos="2311"/>
          <w:tab w:val="left" w:pos="3965"/>
          <w:tab w:val="left" w:pos="5833"/>
          <w:tab w:val="left" w:pos="6887"/>
          <w:tab w:val="left" w:pos="7773"/>
          <w:tab w:val="left" w:pos="8848"/>
          <w:tab w:val="left" w:pos="10216"/>
        </w:tabs>
        <w:spacing w:before="6" w:line="268" w:lineRule="auto"/>
        <w:ind w:right="855" w:firstLine="0"/>
        <w:jc w:val="left"/>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корректно</w:t>
      </w:r>
      <w:r>
        <w:rPr>
          <w:sz w:val="24"/>
        </w:rPr>
        <w:tab/>
      </w:r>
      <w:r>
        <w:rPr>
          <w:spacing w:val="-10"/>
          <w:sz w:val="24"/>
        </w:rPr>
        <w:t xml:space="preserve">и </w:t>
      </w:r>
      <w:r>
        <w:rPr>
          <w:sz w:val="24"/>
        </w:rPr>
        <w:t>аргументированно высказывать своё мнение; приводить доказательства своей правоты;</w:t>
      </w:r>
    </w:p>
    <w:p w:rsidR="00422162" w:rsidRDefault="008900C7" w:rsidP="00467B85">
      <w:pPr>
        <w:pStyle w:val="a4"/>
        <w:numPr>
          <w:ilvl w:val="0"/>
          <w:numId w:val="16"/>
        </w:numPr>
        <w:tabs>
          <w:tab w:val="left" w:pos="852"/>
        </w:tabs>
        <w:spacing w:before="10" w:line="268" w:lineRule="auto"/>
        <w:ind w:right="944" w:firstLine="0"/>
        <w:jc w:val="left"/>
        <w:rPr>
          <w:sz w:val="24"/>
        </w:rPr>
      </w:pPr>
      <w:r>
        <w:rPr>
          <w:sz w:val="24"/>
        </w:rPr>
        <w:t xml:space="preserve">соблюдатьправилаведениядиалогаидискуссии;проявлятьуважительноеотношениек </w:t>
      </w:r>
      <w:r>
        <w:rPr>
          <w:spacing w:val="-2"/>
          <w:sz w:val="24"/>
        </w:rPr>
        <w:t>собеседнику;</w:t>
      </w:r>
    </w:p>
    <w:p w:rsidR="00422162" w:rsidRDefault="008900C7" w:rsidP="00467B85">
      <w:pPr>
        <w:pStyle w:val="a4"/>
        <w:numPr>
          <w:ilvl w:val="0"/>
          <w:numId w:val="16"/>
        </w:numPr>
        <w:tabs>
          <w:tab w:val="left" w:pos="852"/>
        </w:tabs>
        <w:spacing w:before="7" w:line="268" w:lineRule="auto"/>
        <w:ind w:right="1008" w:firstLine="0"/>
        <w:jc w:val="left"/>
        <w:rPr>
          <w:sz w:val="24"/>
        </w:rPr>
      </w:pPr>
      <w:r>
        <w:rPr>
          <w:sz w:val="24"/>
        </w:rPr>
        <w:t>использоватьсмысловоечтениедляопределениятемы,главноймыслитекстаоприроде, социальной жизни, взаимоотношениях и поступках людей;</w:t>
      </w:r>
    </w:p>
    <w:p w:rsidR="00422162" w:rsidRDefault="008900C7" w:rsidP="00467B85">
      <w:pPr>
        <w:pStyle w:val="a4"/>
        <w:numPr>
          <w:ilvl w:val="0"/>
          <w:numId w:val="16"/>
        </w:numPr>
        <w:tabs>
          <w:tab w:val="left" w:pos="852"/>
        </w:tabs>
        <w:spacing w:before="10"/>
        <w:ind w:left="852"/>
        <w:jc w:val="left"/>
        <w:rPr>
          <w:sz w:val="24"/>
        </w:rPr>
      </w:pPr>
      <w:r>
        <w:rPr>
          <w:sz w:val="24"/>
        </w:rPr>
        <w:t>создаватьустныеиписьменныетексты(описание,рассуждение,</w:t>
      </w:r>
      <w:r>
        <w:rPr>
          <w:spacing w:val="-2"/>
          <w:sz w:val="24"/>
        </w:rPr>
        <w:t>повествование);</w:t>
      </w:r>
    </w:p>
    <w:p w:rsidR="00422162" w:rsidRDefault="008900C7" w:rsidP="00467B85">
      <w:pPr>
        <w:pStyle w:val="a4"/>
        <w:numPr>
          <w:ilvl w:val="0"/>
          <w:numId w:val="16"/>
        </w:numPr>
        <w:tabs>
          <w:tab w:val="left" w:pos="852"/>
        </w:tabs>
        <w:spacing w:before="40" w:line="271" w:lineRule="auto"/>
        <w:ind w:right="961" w:firstLine="0"/>
        <w:jc w:val="left"/>
        <w:rPr>
          <w:sz w:val="24"/>
        </w:rPr>
      </w:pPr>
      <w:r>
        <w:rPr>
          <w:sz w:val="24"/>
        </w:rPr>
        <w:t>конструироватьобобщенияивыводынаосновеполученныхрезультатовнаблюденийи опытной работы, подкреплять их доказательствами;</w:t>
      </w:r>
    </w:p>
    <w:p w:rsidR="00422162" w:rsidRDefault="008900C7" w:rsidP="00467B85">
      <w:pPr>
        <w:pStyle w:val="a4"/>
        <w:numPr>
          <w:ilvl w:val="0"/>
          <w:numId w:val="16"/>
        </w:numPr>
        <w:tabs>
          <w:tab w:val="left" w:pos="852"/>
        </w:tabs>
        <w:spacing w:line="271" w:lineRule="auto"/>
        <w:ind w:right="1038" w:firstLine="0"/>
        <w:jc w:val="left"/>
        <w:rPr>
          <w:sz w:val="24"/>
        </w:rPr>
      </w:pPr>
      <w:r>
        <w:rPr>
          <w:sz w:val="24"/>
        </w:rPr>
        <w:t>находитьошибкиивосстанавливатьдеформированныйтекстобизученныхобъектахи явлениях природы, событиях социальной жизни;</w:t>
      </w:r>
    </w:p>
    <w:p w:rsidR="00422162" w:rsidRDefault="008900C7" w:rsidP="00467B85">
      <w:pPr>
        <w:pStyle w:val="a4"/>
        <w:numPr>
          <w:ilvl w:val="0"/>
          <w:numId w:val="16"/>
        </w:numPr>
        <w:tabs>
          <w:tab w:val="left" w:pos="852"/>
        </w:tabs>
        <w:spacing w:before="5" w:line="268" w:lineRule="auto"/>
        <w:ind w:right="896" w:firstLine="0"/>
        <w:jc w:val="left"/>
        <w:rPr>
          <w:sz w:val="24"/>
        </w:rPr>
      </w:pPr>
      <w:r>
        <w:rPr>
          <w:sz w:val="24"/>
        </w:rPr>
        <w:t>готовитьнебольшие публичные выступления с возможнойпрезентацией(текст, рисунки, фото, плакаты и др ) к тексту выступления</w:t>
      </w:r>
    </w:p>
    <w:p w:rsidR="00422162" w:rsidRDefault="008900C7">
      <w:pPr>
        <w:pStyle w:val="4"/>
        <w:spacing w:before="18"/>
      </w:pPr>
      <w:r>
        <w:t>Регулятивныеуниверсальныеучебные</w:t>
      </w:r>
      <w:r>
        <w:rPr>
          <w:spacing w:val="-2"/>
        </w:rPr>
        <w:t>действия:</w:t>
      </w:r>
    </w:p>
    <w:p w:rsidR="00422162" w:rsidRDefault="008900C7">
      <w:pPr>
        <w:spacing w:before="45"/>
        <w:ind w:left="427"/>
        <w:rPr>
          <w:b/>
          <w:sz w:val="24"/>
        </w:rPr>
      </w:pPr>
      <w:r>
        <w:rPr>
          <w:b/>
          <w:spacing w:val="-2"/>
          <w:sz w:val="24"/>
        </w:rPr>
        <w:t>Самоорганизация:</w:t>
      </w:r>
    </w:p>
    <w:p w:rsidR="00422162" w:rsidRDefault="008900C7" w:rsidP="00467B85">
      <w:pPr>
        <w:pStyle w:val="a4"/>
        <w:numPr>
          <w:ilvl w:val="0"/>
          <w:numId w:val="16"/>
        </w:numPr>
        <w:tabs>
          <w:tab w:val="left" w:pos="852"/>
        </w:tabs>
        <w:spacing w:before="29" w:line="271" w:lineRule="auto"/>
        <w:ind w:right="994" w:firstLine="0"/>
        <w:jc w:val="left"/>
        <w:rPr>
          <w:sz w:val="24"/>
        </w:rPr>
      </w:pPr>
      <w:r>
        <w:rPr>
          <w:sz w:val="24"/>
        </w:rPr>
        <w:t>планироватьсамостоятельноилиснебольшойпомощьюучителядействияпорешению учебной задачи;</w:t>
      </w:r>
    </w:p>
    <w:p w:rsidR="00422162" w:rsidRDefault="008900C7" w:rsidP="00467B85">
      <w:pPr>
        <w:pStyle w:val="a4"/>
        <w:numPr>
          <w:ilvl w:val="0"/>
          <w:numId w:val="16"/>
        </w:numPr>
        <w:tabs>
          <w:tab w:val="left" w:pos="852"/>
        </w:tabs>
        <w:spacing w:before="6"/>
        <w:ind w:left="852"/>
        <w:jc w:val="left"/>
        <w:rPr>
          <w:sz w:val="24"/>
        </w:rPr>
      </w:pPr>
      <w:r>
        <w:rPr>
          <w:sz w:val="24"/>
        </w:rPr>
        <w:t>выстраиватьпоследовательностьвыбранныхдействийи</w:t>
      </w:r>
      <w:r>
        <w:rPr>
          <w:spacing w:val="-2"/>
          <w:sz w:val="24"/>
        </w:rPr>
        <w:t>операций</w:t>
      </w:r>
    </w:p>
    <w:p w:rsidR="00422162" w:rsidRDefault="008900C7">
      <w:pPr>
        <w:pStyle w:val="4"/>
        <w:spacing w:before="47"/>
      </w:pPr>
      <w:r>
        <w:rPr>
          <w:spacing w:val="-2"/>
        </w:rPr>
        <w:t>Самоконтроль:</w:t>
      </w:r>
    </w:p>
    <w:p w:rsidR="00422162" w:rsidRDefault="008900C7" w:rsidP="00467B85">
      <w:pPr>
        <w:pStyle w:val="a4"/>
        <w:numPr>
          <w:ilvl w:val="0"/>
          <w:numId w:val="16"/>
        </w:numPr>
        <w:tabs>
          <w:tab w:val="left" w:pos="852"/>
        </w:tabs>
        <w:spacing w:before="33"/>
        <w:ind w:left="852"/>
        <w:jc w:val="left"/>
        <w:rPr>
          <w:sz w:val="24"/>
        </w:rPr>
      </w:pPr>
      <w:r>
        <w:rPr>
          <w:sz w:val="24"/>
        </w:rPr>
        <w:t>осуществлятьконтрольпроцессаирезультатасвоей</w:t>
      </w:r>
      <w:r>
        <w:rPr>
          <w:spacing w:val="-2"/>
          <w:sz w:val="24"/>
        </w:rPr>
        <w:t>деятельности;</w:t>
      </w:r>
    </w:p>
    <w:p w:rsidR="00422162" w:rsidRDefault="008900C7" w:rsidP="00467B85">
      <w:pPr>
        <w:pStyle w:val="a4"/>
        <w:numPr>
          <w:ilvl w:val="0"/>
          <w:numId w:val="16"/>
        </w:numPr>
        <w:tabs>
          <w:tab w:val="left" w:pos="852"/>
        </w:tabs>
        <w:spacing w:before="40" w:line="268" w:lineRule="auto"/>
        <w:ind w:right="884" w:firstLine="0"/>
        <w:jc w:val="left"/>
        <w:rPr>
          <w:sz w:val="24"/>
        </w:rPr>
      </w:pPr>
      <w:r>
        <w:rPr>
          <w:sz w:val="24"/>
        </w:rPr>
        <w:t>находитьошибкивсвоейработеиустанавливатьихпричины;корректироватьсвоидействия при необходимости (с небольшой помощью учителя);</w:t>
      </w:r>
    </w:p>
    <w:p w:rsidR="00422162" w:rsidRDefault="008900C7" w:rsidP="00467B85">
      <w:pPr>
        <w:pStyle w:val="a4"/>
        <w:numPr>
          <w:ilvl w:val="0"/>
          <w:numId w:val="16"/>
        </w:numPr>
        <w:tabs>
          <w:tab w:val="left" w:pos="852"/>
        </w:tabs>
        <w:spacing w:before="7" w:line="278" w:lineRule="auto"/>
        <w:ind w:right="893" w:firstLine="0"/>
        <w:jc w:val="left"/>
        <w:rPr>
          <w:b/>
          <w:sz w:val="24"/>
        </w:rPr>
      </w:pPr>
      <w:r>
        <w:rPr>
          <w:sz w:val="24"/>
        </w:rPr>
        <w:t xml:space="preserve">предвидетьвозможностьвозникновениятрудностейиошибок,предусматриватьспособыих предупреждения, в том числе в житейских ситуациях, опасных для здоровья и жизни </w:t>
      </w:r>
      <w:r>
        <w:rPr>
          <w:b/>
          <w:spacing w:val="-2"/>
          <w:sz w:val="24"/>
        </w:rPr>
        <w:t>Самооценка:</w:t>
      </w:r>
    </w:p>
    <w:p w:rsidR="00422162" w:rsidRDefault="008900C7" w:rsidP="00467B85">
      <w:pPr>
        <w:pStyle w:val="a4"/>
        <w:numPr>
          <w:ilvl w:val="0"/>
          <w:numId w:val="16"/>
        </w:numPr>
        <w:tabs>
          <w:tab w:val="left" w:pos="852"/>
        </w:tabs>
        <w:spacing w:line="271" w:lineRule="auto"/>
        <w:ind w:right="1091" w:firstLine="0"/>
        <w:jc w:val="left"/>
        <w:rPr>
          <w:sz w:val="24"/>
        </w:rPr>
      </w:pPr>
      <w:r>
        <w:rPr>
          <w:sz w:val="24"/>
        </w:rPr>
        <w:t xml:space="preserve">объективнооцениватьрезультатысвоейдеятельности,соотноситьсвоюоценкусоценкой </w:t>
      </w:r>
      <w:r>
        <w:rPr>
          <w:spacing w:val="-2"/>
          <w:sz w:val="24"/>
        </w:rPr>
        <w:t>учителя;</w:t>
      </w:r>
    </w:p>
    <w:p w:rsidR="00422162" w:rsidRDefault="00422162">
      <w:pPr>
        <w:pStyle w:val="a4"/>
        <w:spacing w:line="271" w:lineRule="auto"/>
        <w:jc w:val="left"/>
        <w:rPr>
          <w:sz w:val="24"/>
        </w:rPr>
        <w:sectPr w:rsidR="00422162">
          <w:pgSz w:w="11920" w:h="16850"/>
          <w:pgMar w:top="1060" w:right="0" w:bottom="1020" w:left="708" w:header="0" w:footer="779" w:gutter="0"/>
          <w:cols w:space="720"/>
        </w:sectPr>
      </w:pPr>
    </w:p>
    <w:p w:rsidR="00422162" w:rsidRDefault="008900C7" w:rsidP="00467B85">
      <w:pPr>
        <w:pStyle w:val="a4"/>
        <w:numPr>
          <w:ilvl w:val="0"/>
          <w:numId w:val="16"/>
        </w:numPr>
        <w:tabs>
          <w:tab w:val="left" w:pos="851"/>
        </w:tabs>
        <w:spacing w:before="87" w:line="271" w:lineRule="auto"/>
        <w:ind w:right="849" w:firstLine="0"/>
        <w:rPr>
          <w:sz w:val="24"/>
        </w:rPr>
      </w:pPr>
      <w:r>
        <w:rPr>
          <w:sz w:val="24"/>
        </w:rPr>
        <w:lastRenderedPageBreak/>
        <w:t>оценивать целесообразность выбранных способов действия, при необходимости корректировать их</w:t>
      </w:r>
    </w:p>
    <w:p w:rsidR="00422162" w:rsidRDefault="008900C7">
      <w:pPr>
        <w:pStyle w:val="4"/>
        <w:spacing w:before="12"/>
        <w:jc w:val="both"/>
      </w:pPr>
      <w:r>
        <w:t>Совместная</w:t>
      </w:r>
      <w:r>
        <w:rPr>
          <w:spacing w:val="-2"/>
        </w:rPr>
        <w:t>деятельность:</w:t>
      </w:r>
    </w:p>
    <w:p w:rsidR="00422162" w:rsidRDefault="008900C7" w:rsidP="00467B85">
      <w:pPr>
        <w:pStyle w:val="a4"/>
        <w:numPr>
          <w:ilvl w:val="0"/>
          <w:numId w:val="16"/>
        </w:numPr>
        <w:tabs>
          <w:tab w:val="left" w:pos="851"/>
        </w:tabs>
        <w:spacing w:before="33" w:line="271" w:lineRule="auto"/>
        <w:ind w:right="847" w:firstLine="0"/>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22162" w:rsidRDefault="008900C7" w:rsidP="00467B85">
      <w:pPr>
        <w:pStyle w:val="a4"/>
        <w:numPr>
          <w:ilvl w:val="0"/>
          <w:numId w:val="16"/>
        </w:numPr>
        <w:tabs>
          <w:tab w:val="left" w:pos="851"/>
        </w:tabs>
        <w:spacing w:before="7" w:line="271" w:lineRule="auto"/>
        <w:ind w:right="853" w:firstLine="0"/>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422162" w:rsidRDefault="008900C7" w:rsidP="00467B85">
      <w:pPr>
        <w:pStyle w:val="a4"/>
        <w:numPr>
          <w:ilvl w:val="0"/>
          <w:numId w:val="16"/>
        </w:numPr>
        <w:tabs>
          <w:tab w:val="left" w:pos="851"/>
        </w:tabs>
        <w:spacing w:before="4"/>
        <w:ind w:left="851" w:hanging="424"/>
        <w:rPr>
          <w:sz w:val="24"/>
        </w:rPr>
      </w:pPr>
      <w:r>
        <w:rPr>
          <w:sz w:val="24"/>
        </w:rPr>
        <w:t>проявлятьготовностьруководить,выполнятьпоручения,</w:t>
      </w:r>
      <w:r>
        <w:rPr>
          <w:spacing w:val="-2"/>
          <w:sz w:val="24"/>
        </w:rPr>
        <w:t>подчиняться;</w:t>
      </w:r>
    </w:p>
    <w:p w:rsidR="00422162" w:rsidRDefault="008900C7" w:rsidP="00467B85">
      <w:pPr>
        <w:pStyle w:val="a4"/>
        <w:numPr>
          <w:ilvl w:val="0"/>
          <w:numId w:val="16"/>
        </w:numPr>
        <w:tabs>
          <w:tab w:val="left" w:pos="851"/>
        </w:tabs>
        <w:spacing w:before="42" w:line="271" w:lineRule="auto"/>
        <w:ind w:right="831" w:firstLine="0"/>
        <w:rPr>
          <w:sz w:val="24"/>
        </w:rPr>
      </w:pPr>
      <w:r>
        <w:rPr>
          <w:sz w:val="24"/>
        </w:rPr>
        <w:t>выполнятьправиласовместнойдеятельности:справедливораспределятьиоцениватьработу каждого участника; считаться с наличием разных мнений; не допускатьконфликтов, при их возникновении мирно разрешать без участия взрослого;</w:t>
      </w:r>
    </w:p>
    <w:p w:rsidR="00422162" w:rsidRDefault="008900C7" w:rsidP="00467B85">
      <w:pPr>
        <w:pStyle w:val="a4"/>
        <w:numPr>
          <w:ilvl w:val="0"/>
          <w:numId w:val="16"/>
        </w:numPr>
        <w:tabs>
          <w:tab w:val="left" w:pos="851"/>
        </w:tabs>
        <w:spacing w:before="7"/>
        <w:ind w:left="851" w:hanging="424"/>
        <w:rPr>
          <w:sz w:val="24"/>
        </w:rPr>
      </w:pPr>
      <w:r>
        <w:rPr>
          <w:sz w:val="24"/>
        </w:rPr>
        <w:t>ответственновыполнятьсвоючасть</w:t>
      </w:r>
      <w:r>
        <w:rPr>
          <w:spacing w:val="-2"/>
          <w:sz w:val="24"/>
        </w:rPr>
        <w:t>работы.</w:t>
      </w:r>
    </w:p>
    <w:p w:rsidR="00422162" w:rsidRDefault="00422162">
      <w:pPr>
        <w:pStyle w:val="a3"/>
        <w:ind w:left="0"/>
        <w:jc w:val="left"/>
      </w:pPr>
    </w:p>
    <w:p w:rsidR="00422162" w:rsidRDefault="00422162">
      <w:pPr>
        <w:pStyle w:val="a3"/>
        <w:spacing w:before="133"/>
        <w:ind w:left="0"/>
        <w:jc w:val="left"/>
      </w:pPr>
    </w:p>
    <w:p w:rsidR="00422162" w:rsidRDefault="008900C7">
      <w:pPr>
        <w:pStyle w:val="4"/>
        <w:spacing w:line="278" w:lineRule="auto"/>
        <w:ind w:right="3818"/>
      </w:pPr>
      <w:r>
        <w:t>Основырелигиозныхкультурисветскойэтики Познавательные УУД:</w:t>
      </w:r>
    </w:p>
    <w:p w:rsidR="00422162" w:rsidRDefault="008900C7" w:rsidP="00467B85">
      <w:pPr>
        <w:pStyle w:val="a4"/>
        <w:numPr>
          <w:ilvl w:val="0"/>
          <w:numId w:val="15"/>
        </w:numPr>
        <w:tabs>
          <w:tab w:val="left" w:pos="727"/>
        </w:tabs>
        <w:spacing w:line="265" w:lineRule="exact"/>
        <w:ind w:left="727"/>
        <w:jc w:val="left"/>
        <w:rPr>
          <w:sz w:val="24"/>
        </w:rPr>
      </w:pPr>
      <w:r>
        <w:rPr>
          <w:sz w:val="24"/>
        </w:rPr>
        <w:t>ориентироватьсявпонятиях,отражающихнравственныеценности</w:t>
      </w:r>
      <w:r>
        <w:rPr>
          <w:spacing w:val="-2"/>
          <w:sz w:val="24"/>
        </w:rPr>
        <w:t>общества</w:t>
      </w:r>
    </w:p>
    <w:p w:rsidR="00422162" w:rsidRDefault="008900C7" w:rsidP="00467B85">
      <w:pPr>
        <w:pStyle w:val="a4"/>
        <w:numPr>
          <w:ilvl w:val="0"/>
          <w:numId w:val="15"/>
        </w:numPr>
        <w:tabs>
          <w:tab w:val="left" w:pos="717"/>
        </w:tabs>
        <w:spacing w:before="39" w:line="276" w:lineRule="auto"/>
        <w:ind w:right="886" w:firstLine="0"/>
        <w:jc w:val="left"/>
        <w:rPr>
          <w:sz w:val="24"/>
        </w:rPr>
      </w:pPr>
      <w:r>
        <w:rPr>
          <w:sz w:val="24"/>
        </w:rPr>
        <w:t>мораль,этика,этикет,справедливость,гуманизм,благотворительность,атакжеиспользуемых в разных религиях (в пределах изученного);</w:t>
      </w:r>
    </w:p>
    <w:p w:rsidR="00422162" w:rsidRDefault="008900C7" w:rsidP="00467B85">
      <w:pPr>
        <w:pStyle w:val="a4"/>
        <w:numPr>
          <w:ilvl w:val="0"/>
          <w:numId w:val="15"/>
        </w:numPr>
        <w:tabs>
          <w:tab w:val="left" w:pos="803"/>
        </w:tabs>
        <w:spacing w:line="278" w:lineRule="auto"/>
        <w:ind w:right="1015" w:firstLine="60"/>
        <w:jc w:val="left"/>
        <w:rPr>
          <w:sz w:val="24"/>
        </w:rPr>
      </w:pPr>
      <w:r>
        <w:rPr>
          <w:sz w:val="24"/>
        </w:rPr>
        <w:t>использоватьразныеметодыполучениязнанийотрадиционныхрелигияхисветскойэтике (наблюдение, чтение, сравнение, вычисление);</w:t>
      </w:r>
    </w:p>
    <w:p w:rsidR="00422162" w:rsidRDefault="008900C7" w:rsidP="00467B85">
      <w:pPr>
        <w:pStyle w:val="a4"/>
        <w:numPr>
          <w:ilvl w:val="0"/>
          <w:numId w:val="15"/>
        </w:numPr>
        <w:tabs>
          <w:tab w:val="left" w:pos="815"/>
        </w:tabs>
        <w:spacing w:line="276" w:lineRule="auto"/>
        <w:ind w:right="934" w:firstLine="0"/>
        <w:jc w:val="left"/>
        <w:rPr>
          <w:sz w:val="24"/>
        </w:rPr>
      </w:pPr>
      <w:r>
        <w:rPr>
          <w:sz w:val="24"/>
        </w:rPr>
        <w:t>применятьлогическиедействияиоперациидлярешенияучебныхзадач:сравнивать, анализировать, обобщать, делать выводы на основе изучаемого фактического материала;</w:t>
      </w:r>
    </w:p>
    <w:p w:rsidR="00422162" w:rsidRDefault="008900C7" w:rsidP="00467B85">
      <w:pPr>
        <w:pStyle w:val="a4"/>
        <w:numPr>
          <w:ilvl w:val="0"/>
          <w:numId w:val="15"/>
        </w:numPr>
        <w:tabs>
          <w:tab w:val="left" w:pos="741"/>
        </w:tabs>
        <w:spacing w:line="278" w:lineRule="auto"/>
        <w:ind w:right="960" w:firstLine="0"/>
        <w:jc w:val="left"/>
        <w:rPr>
          <w:sz w:val="24"/>
        </w:rPr>
      </w:pPr>
      <w:r>
        <w:rPr>
          <w:sz w:val="24"/>
        </w:rPr>
        <w:t>признаватьвозможностьсуществованияразныхточекзрения;обосновыватьсвоисуждения, приводить убедительные доказательства;</w:t>
      </w:r>
    </w:p>
    <w:p w:rsidR="00422162" w:rsidRDefault="008900C7" w:rsidP="00467B85">
      <w:pPr>
        <w:pStyle w:val="a4"/>
        <w:numPr>
          <w:ilvl w:val="0"/>
          <w:numId w:val="15"/>
        </w:numPr>
        <w:tabs>
          <w:tab w:val="left" w:pos="727"/>
        </w:tabs>
        <w:ind w:left="727"/>
        <w:jc w:val="left"/>
        <w:rPr>
          <w:sz w:val="24"/>
        </w:rPr>
      </w:pPr>
      <w:r>
        <w:rPr>
          <w:sz w:val="24"/>
        </w:rPr>
        <w:t>выполнятьсовместныепроектныезаданиясопоройнапредложенные</w:t>
      </w:r>
      <w:r>
        <w:rPr>
          <w:spacing w:val="-2"/>
          <w:sz w:val="24"/>
        </w:rPr>
        <w:t>образцы.</w:t>
      </w:r>
    </w:p>
    <w:p w:rsidR="00422162" w:rsidRDefault="008900C7">
      <w:pPr>
        <w:pStyle w:val="4"/>
        <w:spacing w:before="37"/>
      </w:pPr>
      <w:r>
        <w:t>Работас</w:t>
      </w:r>
      <w:r>
        <w:rPr>
          <w:spacing w:val="-2"/>
        </w:rPr>
        <w:t>информацией:</w:t>
      </w:r>
    </w:p>
    <w:p w:rsidR="00422162" w:rsidRDefault="008900C7" w:rsidP="00467B85">
      <w:pPr>
        <w:pStyle w:val="a4"/>
        <w:numPr>
          <w:ilvl w:val="0"/>
          <w:numId w:val="15"/>
        </w:numPr>
        <w:tabs>
          <w:tab w:val="left" w:pos="989"/>
          <w:tab w:val="left" w:pos="2940"/>
          <w:tab w:val="left" w:pos="4822"/>
          <w:tab w:val="left" w:pos="6690"/>
          <w:tab w:val="left" w:pos="8421"/>
          <w:tab w:val="left" w:pos="10137"/>
        </w:tabs>
        <w:spacing w:before="34" w:line="278" w:lineRule="auto"/>
        <w:ind w:right="856" w:firstLine="0"/>
        <w:jc w:val="left"/>
        <w:rPr>
          <w:sz w:val="24"/>
        </w:rPr>
      </w:pPr>
      <w:r>
        <w:rPr>
          <w:spacing w:val="-2"/>
          <w:sz w:val="24"/>
        </w:rPr>
        <w:t>воспроизводить</w:t>
      </w:r>
      <w:r>
        <w:rPr>
          <w:sz w:val="24"/>
        </w:rPr>
        <w:tab/>
      </w:r>
      <w:r>
        <w:rPr>
          <w:spacing w:val="-2"/>
          <w:sz w:val="24"/>
        </w:rPr>
        <w:t>прослушанную</w:t>
      </w:r>
      <w:r>
        <w:rPr>
          <w:sz w:val="24"/>
        </w:rPr>
        <w:tab/>
      </w:r>
      <w:r>
        <w:rPr>
          <w:spacing w:val="-2"/>
          <w:sz w:val="24"/>
        </w:rPr>
        <w:t>(прочитанную)</w:t>
      </w:r>
      <w:r>
        <w:rPr>
          <w:sz w:val="24"/>
        </w:rPr>
        <w:tab/>
      </w:r>
      <w:r>
        <w:rPr>
          <w:spacing w:val="-2"/>
          <w:sz w:val="24"/>
        </w:rPr>
        <w:t>информацию,</w:t>
      </w:r>
      <w:r>
        <w:rPr>
          <w:sz w:val="24"/>
        </w:rPr>
        <w:tab/>
      </w:r>
      <w:r>
        <w:rPr>
          <w:spacing w:val="-2"/>
          <w:sz w:val="24"/>
        </w:rPr>
        <w:t>подчёркивать</w:t>
      </w:r>
      <w:r>
        <w:rPr>
          <w:sz w:val="24"/>
        </w:rPr>
        <w:tab/>
      </w:r>
      <w:r>
        <w:rPr>
          <w:spacing w:val="-6"/>
          <w:sz w:val="24"/>
        </w:rPr>
        <w:t xml:space="preserve">её </w:t>
      </w:r>
      <w:r>
        <w:rPr>
          <w:sz w:val="24"/>
        </w:rPr>
        <w:t>принадлежность к определённой религии и/или к гражданской этике;</w:t>
      </w:r>
    </w:p>
    <w:p w:rsidR="00422162" w:rsidRDefault="008900C7" w:rsidP="00467B85">
      <w:pPr>
        <w:pStyle w:val="a4"/>
        <w:numPr>
          <w:ilvl w:val="0"/>
          <w:numId w:val="15"/>
        </w:numPr>
        <w:tabs>
          <w:tab w:val="left" w:pos="767"/>
        </w:tabs>
        <w:spacing w:line="276" w:lineRule="auto"/>
        <w:ind w:right="888" w:firstLine="0"/>
        <w:jc w:val="left"/>
        <w:rPr>
          <w:sz w:val="24"/>
        </w:rPr>
      </w:pPr>
      <w:r>
        <w:rPr>
          <w:sz w:val="24"/>
        </w:rPr>
        <w:t>использоватьразныесредствадляполученияинформациивсоответствиис поставленной учебной задачей (текстовую, графическую, видео);</w:t>
      </w:r>
    </w:p>
    <w:p w:rsidR="00422162" w:rsidRDefault="008900C7" w:rsidP="00467B85">
      <w:pPr>
        <w:pStyle w:val="a4"/>
        <w:numPr>
          <w:ilvl w:val="0"/>
          <w:numId w:val="15"/>
        </w:numPr>
        <w:tabs>
          <w:tab w:val="left" w:pos="837"/>
        </w:tabs>
        <w:spacing w:line="280" w:lineRule="auto"/>
        <w:ind w:right="1095" w:firstLine="0"/>
        <w:jc w:val="left"/>
        <w:rPr>
          <w:sz w:val="24"/>
        </w:rPr>
      </w:pPr>
      <w:r>
        <w:rPr>
          <w:sz w:val="24"/>
        </w:rPr>
        <w:t>находитьдополнительнуюинформациюкосновномуучебномуматериалувразныхинформационных источниках, втом числе в Интернете (в условиях контролируемого входа);</w:t>
      </w:r>
    </w:p>
    <w:p w:rsidR="00422162" w:rsidRDefault="008900C7" w:rsidP="00467B85">
      <w:pPr>
        <w:pStyle w:val="a4"/>
        <w:numPr>
          <w:ilvl w:val="0"/>
          <w:numId w:val="15"/>
        </w:numPr>
        <w:tabs>
          <w:tab w:val="left" w:pos="746"/>
        </w:tabs>
        <w:spacing w:line="276" w:lineRule="auto"/>
        <w:ind w:right="1007" w:firstLine="0"/>
        <w:jc w:val="left"/>
        <w:rPr>
          <w:sz w:val="24"/>
        </w:rPr>
      </w:pPr>
      <w:r>
        <w:rPr>
          <w:sz w:val="24"/>
        </w:rPr>
        <w:t>анализировать,сравниватьинформацию,представленнуювразныхисточниках,спомощью учителя, оценивать её объективность и правильность.</w:t>
      </w:r>
    </w:p>
    <w:p w:rsidR="00422162" w:rsidRDefault="008900C7">
      <w:pPr>
        <w:pStyle w:val="4"/>
      </w:pPr>
      <w:r>
        <w:rPr>
          <w:spacing w:val="-2"/>
        </w:rPr>
        <w:t>Коммуникативные</w:t>
      </w:r>
      <w:r>
        <w:rPr>
          <w:spacing w:val="-4"/>
        </w:rPr>
        <w:t>УУД:</w:t>
      </w:r>
    </w:p>
    <w:p w:rsidR="00422162" w:rsidRDefault="008900C7" w:rsidP="00467B85">
      <w:pPr>
        <w:pStyle w:val="a4"/>
        <w:numPr>
          <w:ilvl w:val="0"/>
          <w:numId w:val="15"/>
        </w:numPr>
        <w:tabs>
          <w:tab w:val="left" w:pos="729"/>
        </w:tabs>
        <w:spacing w:before="23" w:line="276" w:lineRule="auto"/>
        <w:ind w:right="843" w:firstLine="0"/>
        <w:rPr>
          <w:sz w:val="24"/>
        </w:rPr>
      </w:pPr>
      <w:r>
        <w:rPr>
          <w:sz w:val="24"/>
        </w:rPr>
        <w:t>использовать смысловоечтениедлявыделенияглавноймысли религиозных притч, сказаний, произведенийфольклораихудожественнойлитературы,анализаиоценкижизненныхситуаций, раскрывающих проблемы нравственности, этики, речевого этикета;</w:t>
      </w:r>
    </w:p>
    <w:p w:rsidR="00422162" w:rsidRDefault="008900C7" w:rsidP="00467B85">
      <w:pPr>
        <w:pStyle w:val="a4"/>
        <w:numPr>
          <w:ilvl w:val="0"/>
          <w:numId w:val="15"/>
        </w:numPr>
        <w:tabs>
          <w:tab w:val="left" w:pos="729"/>
        </w:tabs>
        <w:spacing w:before="3" w:line="276" w:lineRule="auto"/>
        <w:ind w:right="853" w:firstLine="0"/>
        <w:rPr>
          <w:sz w:val="24"/>
        </w:rPr>
      </w:pPr>
      <w:r>
        <w:rPr>
          <w:sz w:val="24"/>
        </w:rPr>
        <w:t>соблюдать правилаведениядиалогаи дискуссии;корректно задаватьвопросыи высказывать своё мнение; проявлять уважительное отношение к собеседнику с учётом особенностей участников общения;</w:t>
      </w:r>
    </w:p>
    <w:p w:rsidR="00422162" w:rsidRDefault="008900C7" w:rsidP="00467B85">
      <w:pPr>
        <w:pStyle w:val="a4"/>
        <w:numPr>
          <w:ilvl w:val="0"/>
          <w:numId w:val="15"/>
        </w:numPr>
        <w:tabs>
          <w:tab w:val="left" w:pos="801"/>
        </w:tabs>
        <w:spacing w:line="278" w:lineRule="auto"/>
        <w:ind w:right="850" w:firstLine="0"/>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22162" w:rsidRDefault="00422162">
      <w:pPr>
        <w:pStyle w:val="a4"/>
        <w:spacing w:line="278" w:lineRule="auto"/>
        <w:rPr>
          <w:sz w:val="24"/>
        </w:rPr>
        <w:sectPr w:rsidR="00422162">
          <w:pgSz w:w="11920" w:h="16850"/>
          <w:pgMar w:top="1060" w:right="0" w:bottom="1020" w:left="708" w:header="0" w:footer="779" w:gutter="0"/>
          <w:cols w:space="720"/>
        </w:sectPr>
      </w:pPr>
    </w:p>
    <w:p w:rsidR="00422162" w:rsidRDefault="008900C7">
      <w:pPr>
        <w:pStyle w:val="4"/>
        <w:spacing w:before="77"/>
        <w:jc w:val="both"/>
      </w:pPr>
      <w:r>
        <w:lastRenderedPageBreak/>
        <w:t>Регулятивные</w:t>
      </w:r>
      <w:r>
        <w:rPr>
          <w:spacing w:val="-4"/>
        </w:rPr>
        <w:t>УУД:</w:t>
      </w:r>
    </w:p>
    <w:p w:rsidR="00422162" w:rsidRDefault="008900C7" w:rsidP="00467B85">
      <w:pPr>
        <w:pStyle w:val="a4"/>
        <w:numPr>
          <w:ilvl w:val="0"/>
          <w:numId w:val="15"/>
        </w:numPr>
        <w:tabs>
          <w:tab w:val="left" w:pos="746"/>
        </w:tabs>
        <w:spacing w:before="34" w:line="276" w:lineRule="auto"/>
        <w:ind w:right="839" w:firstLine="0"/>
        <w:rPr>
          <w:sz w:val="24"/>
        </w:rPr>
      </w:pPr>
      <w:r>
        <w:rPr>
          <w:sz w:val="24"/>
        </w:rPr>
        <w:t>проявлять самостоятельность, инициативность, организованность в осуществлении учебной деятельности и вконкретных жизненных ситуациях; контролироватьсостояниесвоего здоровья иэмоциональногоблагополучия,предвидетьопасныедляздоровьяижизниситуациииспособы их предупреждения;</w:t>
      </w:r>
    </w:p>
    <w:p w:rsidR="00422162" w:rsidRDefault="008900C7" w:rsidP="00467B85">
      <w:pPr>
        <w:pStyle w:val="a4"/>
        <w:numPr>
          <w:ilvl w:val="0"/>
          <w:numId w:val="15"/>
        </w:numPr>
        <w:tabs>
          <w:tab w:val="left" w:pos="715"/>
        </w:tabs>
        <w:spacing w:line="276" w:lineRule="auto"/>
        <w:ind w:right="844" w:firstLine="0"/>
        <w:rPr>
          <w:sz w:val="24"/>
        </w:rPr>
      </w:pPr>
      <w:r>
        <w:rPr>
          <w:sz w:val="24"/>
        </w:rPr>
        <w:t>проявлятьготовностьизменятьсебя,оцениватьсвоипоступки,ориентируясьнанравственные правила и нормы современного российского общества; проявлять способность к сознательному самоограничению в поведении;</w:t>
      </w:r>
    </w:p>
    <w:p w:rsidR="00422162" w:rsidRDefault="008900C7" w:rsidP="00467B85">
      <w:pPr>
        <w:pStyle w:val="a4"/>
        <w:numPr>
          <w:ilvl w:val="0"/>
          <w:numId w:val="15"/>
        </w:numPr>
        <w:tabs>
          <w:tab w:val="left" w:pos="736"/>
        </w:tabs>
        <w:spacing w:before="1" w:line="276" w:lineRule="auto"/>
        <w:ind w:right="855" w:firstLine="0"/>
        <w:rPr>
          <w:sz w:val="24"/>
        </w:rPr>
      </w:pPr>
      <w:r>
        <w:rPr>
          <w:sz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22162" w:rsidRDefault="008900C7" w:rsidP="00467B85">
      <w:pPr>
        <w:pStyle w:val="a4"/>
        <w:numPr>
          <w:ilvl w:val="0"/>
          <w:numId w:val="15"/>
        </w:numPr>
        <w:tabs>
          <w:tab w:val="left" w:pos="789"/>
        </w:tabs>
        <w:spacing w:line="276" w:lineRule="auto"/>
        <w:ind w:right="848" w:firstLine="0"/>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22162" w:rsidRDefault="008900C7" w:rsidP="00467B85">
      <w:pPr>
        <w:pStyle w:val="a4"/>
        <w:numPr>
          <w:ilvl w:val="0"/>
          <w:numId w:val="15"/>
        </w:numPr>
        <w:tabs>
          <w:tab w:val="left" w:pos="727"/>
        </w:tabs>
        <w:spacing w:line="278" w:lineRule="auto"/>
        <w:ind w:right="846" w:firstLine="0"/>
        <w:rPr>
          <w:sz w:val="24"/>
        </w:rPr>
      </w:pPr>
      <w:r>
        <w:rPr>
          <w:sz w:val="24"/>
        </w:rPr>
        <w:t>проявлять высокий уровеньпознавательноймотивации,интерескпредмету,желаниебольше узнать о других религиях и правилах светской этики и этикета.</w:t>
      </w:r>
    </w:p>
    <w:p w:rsidR="00422162" w:rsidRDefault="008900C7">
      <w:pPr>
        <w:pStyle w:val="4"/>
        <w:spacing w:before="3"/>
        <w:jc w:val="both"/>
      </w:pPr>
      <w:r>
        <w:t>Совместная</w:t>
      </w:r>
      <w:r>
        <w:rPr>
          <w:spacing w:val="-2"/>
        </w:rPr>
        <w:t>деятельность:</w:t>
      </w:r>
    </w:p>
    <w:p w:rsidR="00422162" w:rsidRDefault="008900C7" w:rsidP="00467B85">
      <w:pPr>
        <w:pStyle w:val="a4"/>
        <w:numPr>
          <w:ilvl w:val="0"/>
          <w:numId w:val="15"/>
        </w:numPr>
        <w:tabs>
          <w:tab w:val="left" w:pos="741"/>
        </w:tabs>
        <w:spacing w:before="31" w:line="276" w:lineRule="auto"/>
        <w:ind w:right="853" w:firstLine="0"/>
        <w:rPr>
          <w:sz w:val="24"/>
        </w:rPr>
      </w:pPr>
      <w:r>
        <w:rPr>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22162" w:rsidRDefault="008900C7" w:rsidP="00467B85">
      <w:pPr>
        <w:pStyle w:val="a4"/>
        <w:numPr>
          <w:ilvl w:val="0"/>
          <w:numId w:val="15"/>
        </w:numPr>
        <w:tabs>
          <w:tab w:val="left" w:pos="813"/>
        </w:tabs>
        <w:spacing w:before="1" w:line="278" w:lineRule="auto"/>
        <w:ind w:right="853" w:firstLine="0"/>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22162" w:rsidRDefault="008900C7" w:rsidP="00467B85">
      <w:pPr>
        <w:pStyle w:val="a4"/>
        <w:numPr>
          <w:ilvl w:val="0"/>
          <w:numId w:val="15"/>
        </w:numPr>
        <w:tabs>
          <w:tab w:val="left" w:pos="748"/>
        </w:tabs>
        <w:spacing w:line="276" w:lineRule="auto"/>
        <w:ind w:right="852" w:firstLine="0"/>
        <w:rPr>
          <w:sz w:val="24"/>
        </w:rPr>
      </w:pPr>
      <w:r>
        <w:rPr>
          <w:sz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422162" w:rsidRDefault="008900C7">
      <w:pPr>
        <w:pStyle w:val="4"/>
        <w:spacing w:before="5"/>
        <w:jc w:val="both"/>
      </w:pPr>
      <w:r>
        <w:rPr>
          <w:spacing w:val="-2"/>
        </w:rPr>
        <w:t>Изобразительноеискусство</w:t>
      </w:r>
    </w:p>
    <w:p w:rsidR="00422162" w:rsidRDefault="008900C7" w:rsidP="00467B85">
      <w:pPr>
        <w:pStyle w:val="a4"/>
        <w:numPr>
          <w:ilvl w:val="0"/>
          <w:numId w:val="14"/>
        </w:numPr>
        <w:tabs>
          <w:tab w:val="left" w:pos="852"/>
        </w:tabs>
        <w:spacing w:before="40" w:line="280" w:lineRule="auto"/>
        <w:ind w:right="3876" w:firstLine="0"/>
        <w:rPr>
          <w:b/>
          <w:sz w:val="24"/>
        </w:rPr>
      </w:pPr>
      <w:r>
        <w:rPr>
          <w:b/>
          <w:sz w:val="24"/>
        </w:rPr>
        <w:t>Овладениеуниверсальнымипознавательнымидействиями Пространственные представления и сенсорные способности:</w:t>
      </w:r>
    </w:p>
    <w:p w:rsidR="00422162" w:rsidRDefault="008900C7" w:rsidP="00467B85">
      <w:pPr>
        <w:pStyle w:val="a4"/>
        <w:numPr>
          <w:ilvl w:val="1"/>
          <w:numId w:val="14"/>
        </w:numPr>
        <w:tabs>
          <w:tab w:val="left" w:pos="852"/>
        </w:tabs>
        <w:spacing w:line="277" w:lineRule="exact"/>
        <w:ind w:left="852"/>
        <w:jc w:val="left"/>
        <w:rPr>
          <w:sz w:val="24"/>
        </w:rPr>
      </w:pPr>
      <w:r>
        <w:rPr>
          <w:sz w:val="24"/>
        </w:rPr>
        <w:t>характеризоватьформупредмета,</w:t>
      </w:r>
      <w:r>
        <w:rPr>
          <w:spacing w:val="-2"/>
          <w:sz w:val="24"/>
        </w:rPr>
        <w:t>конструкции;</w:t>
      </w:r>
    </w:p>
    <w:p w:rsidR="00422162" w:rsidRDefault="008900C7" w:rsidP="00467B85">
      <w:pPr>
        <w:pStyle w:val="a4"/>
        <w:numPr>
          <w:ilvl w:val="1"/>
          <w:numId w:val="14"/>
        </w:numPr>
        <w:tabs>
          <w:tab w:val="left" w:pos="852"/>
        </w:tabs>
        <w:spacing w:before="38"/>
        <w:ind w:left="852"/>
        <w:jc w:val="left"/>
        <w:rPr>
          <w:sz w:val="24"/>
        </w:rPr>
      </w:pPr>
      <w:r>
        <w:rPr>
          <w:sz w:val="24"/>
        </w:rPr>
        <w:t>выявлятьдоминантныечерты(характерныеособенности)ввизуальном</w:t>
      </w:r>
      <w:r>
        <w:rPr>
          <w:spacing w:val="-2"/>
          <w:sz w:val="24"/>
        </w:rPr>
        <w:t>образе;</w:t>
      </w:r>
    </w:p>
    <w:p w:rsidR="00422162" w:rsidRDefault="008900C7" w:rsidP="00467B85">
      <w:pPr>
        <w:pStyle w:val="a4"/>
        <w:numPr>
          <w:ilvl w:val="1"/>
          <w:numId w:val="14"/>
        </w:numPr>
        <w:tabs>
          <w:tab w:val="left" w:pos="852"/>
        </w:tabs>
        <w:spacing w:before="39"/>
        <w:ind w:left="852"/>
        <w:jc w:val="left"/>
        <w:rPr>
          <w:sz w:val="24"/>
        </w:rPr>
      </w:pPr>
      <w:r>
        <w:rPr>
          <w:sz w:val="24"/>
        </w:rPr>
        <w:t>сравниватьплоскостныеипространственныеобъектыпозаданным</w:t>
      </w:r>
      <w:r>
        <w:rPr>
          <w:spacing w:val="-2"/>
          <w:sz w:val="24"/>
        </w:rPr>
        <w:t>основаниям;</w:t>
      </w:r>
    </w:p>
    <w:p w:rsidR="00422162" w:rsidRDefault="008900C7" w:rsidP="00467B85">
      <w:pPr>
        <w:pStyle w:val="a4"/>
        <w:numPr>
          <w:ilvl w:val="1"/>
          <w:numId w:val="14"/>
        </w:numPr>
        <w:tabs>
          <w:tab w:val="left" w:pos="852"/>
        </w:tabs>
        <w:spacing w:before="40"/>
        <w:ind w:left="852"/>
        <w:jc w:val="left"/>
        <w:rPr>
          <w:sz w:val="24"/>
        </w:rPr>
      </w:pPr>
      <w:r>
        <w:rPr>
          <w:sz w:val="24"/>
        </w:rPr>
        <w:t>находитьассоциативныесвязимеждувизуальнымиобразамиразныхформи</w:t>
      </w:r>
      <w:r>
        <w:rPr>
          <w:spacing w:val="-2"/>
          <w:sz w:val="24"/>
        </w:rPr>
        <w:t>предметов;</w:t>
      </w:r>
    </w:p>
    <w:p w:rsidR="00422162" w:rsidRDefault="008900C7" w:rsidP="00467B85">
      <w:pPr>
        <w:pStyle w:val="a4"/>
        <w:numPr>
          <w:ilvl w:val="1"/>
          <w:numId w:val="14"/>
        </w:numPr>
        <w:tabs>
          <w:tab w:val="left" w:pos="852"/>
        </w:tabs>
        <w:spacing w:before="40"/>
        <w:ind w:left="852"/>
        <w:jc w:val="left"/>
        <w:rPr>
          <w:sz w:val="24"/>
        </w:rPr>
      </w:pPr>
      <w:r>
        <w:rPr>
          <w:sz w:val="24"/>
        </w:rPr>
        <w:t>сопоставлятьчастиицелоеввидимомобразе,предмете,</w:t>
      </w:r>
      <w:r>
        <w:rPr>
          <w:spacing w:val="-2"/>
          <w:sz w:val="24"/>
        </w:rPr>
        <w:t>конструкции;</w:t>
      </w:r>
    </w:p>
    <w:p w:rsidR="00422162" w:rsidRDefault="008900C7" w:rsidP="00467B85">
      <w:pPr>
        <w:pStyle w:val="a4"/>
        <w:numPr>
          <w:ilvl w:val="1"/>
          <w:numId w:val="14"/>
        </w:numPr>
        <w:tabs>
          <w:tab w:val="left" w:pos="852"/>
        </w:tabs>
        <w:spacing w:before="40" w:line="271" w:lineRule="auto"/>
        <w:ind w:right="999" w:firstLine="0"/>
        <w:jc w:val="left"/>
        <w:rPr>
          <w:sz w:val="24"/>
        </w:rPr>
      </w:pPr>
      <w:r>
        <w:rPr>
          <w:sz w:val="24"/>
        </w:rPr>
        <w:t xml:space="preserve">анализироватьпропорциональныеотношениячастейвнутрицелогоипредметовмежду </w:t>
      </w:r>
      <w:r>
        <w:rPr>
          <w:spacing w:val="-2"/>
          <w:sz w:val="24"/>
        </w:rPr>
        <w:t>собой;</w:t>
      </w:r>
    </w:p>
    <w:p w:rsidR="00422162" w:rsidRDefault="008900C7" w:rsidP="00467B85">
      <w:pPr>
        <w:pStyle w:val="a4"/>
        <w:numPr>
          <w:ilvl w:val="1"/>
          <w:numId w:val="14"/>
        </w:numPr>
        <w:tabs>
          <w:tab w:val="left" w:pos="852"/>
        </w:tabs>
        <w:spacing w:before="6"/>
        <w:ind w:left="852"/>
        <w:jc w:val="left"/>
        <w:rPr>
          <w:sz w:val="24"/>
        </w:rPr>
      </w:pPr>
      <w:r>
        <w:rPr>
          <w:sz w:val="24"/>
        </w:rPr>
        <w:t>обобщатьформусоставной</w:t>
      </w:r>
      <w:r>
        <w:rPr>
          <w:spacing w:val="-2"/>
          <w:sz w:val="24"/>
        </w:rPr>
        <w:t>конструкции;</w:t>
      </w:r>
    </w:p>
    <w:p w:rsidR="00422162" w:rsidRDefault="008900C7" w:rsidP="00467B85">
      <w:pPr>
        <w:pStyle w:val="a4"/>
        <w:numPr>
          <w:ilvl w:val="1"/>
          <w:numId w:val="14"/>
        </w:numPr>
        <w:tabs>
          <w:tab w:val="left" w:pos="852"/>
        </w:tabs>
        <w:spacing w:before="37" w:line="271" w:lineRule="auto"/>
        <w:ind w:right="1008" w:firstLine="0"/>
        <w:jc w:val="left"/>
        <w:rPr>
          <w:sz w:val="24"/>
        </w:rPr>
      </w:pPr>
      <w:r>
        <w:rPr>
          <w:sz w:val="24"/>
        </w:rPr>
        <w:t>выявлятьианализироватьритмическиеотношениявпространствеивизображении (визуальном образе) на установленных основаниях;</w:t>
      </w:r>
    </w:p>
    <w:p w:rsidR="00422162" w:rsidRDefault="008900C7" w:rsidP="00467B85">
      <w:pPr>
        <w:pStyle w:val="a4"/>
        <w:numPr>
          <w:ilvl w:val="1"/>
          <w:numId w:val="14"/>
        </w:numPr>
        <w:tabs>
          <w:tab w:val="left" w:pos="852"/>
        </w:tabs>
        <w:spacing w:before="4"/>
        <w:ind w:left="852"/>
        <w:jc w:val="left"/>
        <w:rPr>
          <w:sz w:val="24"/>
        </w:rPr>
      </w:pPr>
      <w:r>
        <w:rPr>
          <w:sz w:val="24"/>
        </w:rPr>
        <w:t>абстрагироватьобразреальностиприпостроенииплоской</w:t>
      </w:r>
      <w:r>
        <w:rPr>
          <w:spacing w:val="-2"/>
          <w:sz w:val="24"/>
        </w:rPr>
        <w:t>композиции;</w:t>
      </w:r>
    </w:p>
    <w:p w:rsidR="00422162" w:rsidRDefault="008900C7" w:rsidP="00467B85">
      <w:pPr>
        <w:pStyle w:val="a4"/>
        <w:numPr>
          <w:ilvl w:val="1"/>
          <w:numId w:val="14"/>
        </w:numPr>
        <w:tabs>
          <w:tab w:val="left" w:pos="852"/>
        </w:tabs>
        <w:spacing w:before="39" w:line="271" w:lineRule="auto"/>
        <w:ind w:right="1071" w:firstLine="0"/>
        <w:jc w:val="left"/>
        <w:rPr>
          <w:sz w:val="24"/>
        </w:rPr>
      </w:pPr>
      <w:r>
        <w:rPr>
          <w:sz w:val="24"/>
        </w:rPr>
        <w:t xml:space="preserve">соотноситьтональныеотношения(тёмное—светлое)впространственныхиплоскостных </w:t>
      </w:r>
      <w:r>
        <w:rPr>
          <w:spacing w:val="-2"/>
          <w:sz w:val="24"/>
        </w:rPr>
        <w:t>объектах;</w:t>
      </w:r>
    </w:p>
    <w:p w:rsidR="00422162" w:rsidRDefault="008900C7" w:rsidP="00467B85">
      <w:pPr>
        <w:pStyle w:val="a4"/>
        <w:numPr>
          <w:ilvl w:val="1"/>
          <w:numId w:val="14"/>
        </w:numPr>
        <w:tabs>
          <w:tab w:val="left" w:pos="852"/>
          <w:tab w:val="left" w:pos="2064"/>
          <w:tab w:val="left" w:pos="2467"/>
          <w:tab w:val="left" w:pos="4220"/>
          <w:tab w:val="left" w:pos="6061"/>
          <w:tab w:val="left" w:pos="7576"/>
          <w:tab w:val="left" w:pos="8814"/>
          <w:tab w:val="left" w:pos="10233"/>
        </w:tabs>
        <w:spacing w:before="4" w:line="271" w:lineRule="auto"/>
        <w:ind w:right="854" w:firstLine="0"/>
        <w:jc w:val="left"/>
        <w:rPr>
          <w:sz w:val="24"/>
        </w:rPr>
      </w:pPr>
      <w:r>
        <w:rPr>
          <w:spacing w:val="-2"/>
          <w:sz w:val="24"/>
        </w:rPr>
        <w:t>выявлять</w:t>
      </w:r>
      <w:r>
        <w:rPr>
          <w:sz w:val="24"/>
        </w:rPr>
        <w:tab/>
      </w:r>
      <w:r>
        <w:rPr>
          <w:spacing w:val="-10"/>
          <w:sz w:val="24"/>
        </w:rPr>
        <w:t>и</w:t>
      </w:r>
      <w:r>
        <w:rPr>
          <w:sz w:val="24"/>
        </w:rPr>
        <w:tab/>
      </w:r>
      <w:r>
        <w:rPr>
          <w:spacing w:val="-2"/>
          <w:sz w:val="24"/>
        </w:rPr>
        <w:t>анализировать</w:t>
      </w:r>
      <w:r>
        <w:rPr>
          <w:sz w:val="24"/>
        </w:rPr>
        <w:tab/>
      </w:r>
      <w:r>
        <w:rPr>
          <w:spacing w:val="-2"/>
          <w:sz w:val="24"/>
        </w:rPr>
        <w:t>эмоциональное</w:t>
      </w:r>
      <w:r>
        <w:rPr>
          <w:sz w:val="24"/>
        </w:rPr>
        <w:tab/>
      </w:r>
      <w:r>
        <w:rPr>
          <w:spacing w:val="-2"/>
          <w:sz w:val="24"/>
        </w:rPr>
        <w:t>воздействие</w:t>
      </w:r>
      <w:r>
        <w:rPr>
          <w:sz w:val="24"/>
        </w:rPr>
        <w:tab/>
      </w:r>
      <w:r>
        <w:rPr>
          <w:spacing w:val="-2"/>
          <w:sz w:val="24"/>
        </w:rPr>
        <w:t>цветовых</w:t>
      </w:r>
      <w:r>
        <w:rPr>
          <w:sz w:val="24"/>
        </w:rPr>
        <w:tab/>
      </w:r>
      <w:r>
        <w:rPr>
          <w:spacing w:val="-2"/>
          <w:sz w:val="24"/>
        </w:rPr>
        <w:t>отношений</w:t>
      </w:r>
      <w:r>
        <w:rPr>
          <w:sz w:val="24"/>
        </w:rPr>
        <w:tab/>
      </w:r>
      <w:r>
        <w:rPr>
          <w:spacing w:val="-10"/>
          <w:sz w:val="24"/>
        </w:rPr>
        <w:t xml:space="preserve">в </w:t>
      </w:r>
      <w:r>
        <w:rPr>
          <w:sz w:val="24"/>
        </w:rPr>
        <w:t>пространственной среде и плоскостном изображении.</w:t>
      </w:r>
    </w:p>
    <w:p w:rsidR="00422162" w:rsidRDefault="008900C7">
      <w:pPr>
        <w:pStyle w:val="4"/>
        <w:spacing w:before="12"/>
      </w:pPr>
      <w:r>
        <w:t>Базовыелогическиеиисследовательские</w:t>
      </w:r>
      <w:r>
        <w:rPr>
          <w:spacing w:val="-2"/>
        </w:rPr>
        <w:t>действия:</w:t>
      </w:r>
    </w:p>
    <w:p w:rsidR="00422162" w:rsidRDefault="008900C7" w:rsidP="00467B85">
      <w:pPr>
        <w:pStyle w:val="a4"/>
        <w:numPr>
          <w:ilvl w:val="1"/>
          <w:numId w:val="14"/>
        </w:numPr>
        <w:tabs>
          <w:tab w:val="left" w:pos="852"/>
          <w:tab w:val="left" w:pos="2148"/>
          <w:tab w:val="left" w:pos="4392"/>
          <w:tab w:val="left" w:pos="6685"/>
          <w:tab w:val="left" w:pos="7864"/>
          <w:tab w:val="left" w:pos="8233"/>
          <w:tab w:val="left" w:pos="9415"/>
        </w:tabs>
        <w:spacing w:before="33" w:line="271" w:lineRule="auto"/>
        <w:ind w:right="866" w:firstLine="0"/>
        <w:jc w:val="left"/>
        <w:rPr>
          <w:sz w:val="24"/>
        </w:rPr>
      </w:pPr>
      <w:r>
        <w:rPr>
          <w:spacing w:val="-2"/>
          <w:sz w:val="24"/>
        </w:rPr>
        <w:t>проявлять</w:t>
      </w:r>
      <w:r>
        <w:rPr>
          <w:sz w:val="24"/>
        </w:rPr>
        <w:tab/>
      </w:r>
      <w:r>
        <w:rPr>
          <w:spacing w:val="-2"/>
          <w:sz w:val="24"/>
        </w:rPr>
        <w:t>исследовательские,</w:t>
      </w:r>
      <w:r>
        <w:rPr>
          <w:sz w:val="24"/>
        </w:rPr>
        <w:tab/>
      </w:r>
      <w:r>
        <w:rPr>
          <w:spacing w:val="-2"/>
          <w:sz w:val="24"/>
        </w:rPr>
        <w:t>экспериментальные</w:t>
      </w:r>
      <w:r>
        <w:rPr>
          <w:sz w:val="24"/>
        </w:rPr>
        <w:tab/>
      </w:r>
      <w:r>
        <w:rPr>
          <w:spacing w:val="-2"/>
          <w:sz w:val="24"/>
        </w:rPr>
        <w:t>действия</w:t>
      </w:r>
      <w:r>
        <w:rPr>
          <w:sz w:val="24"/>
        </w:rPr>
        <w:tab/>
      </w:r>
      <w:r>
        <w:rPr>
          <w:spacing w:val="-10"/>
          <w:sz w:val="24"/>
        </w:rPr>
        <w:t>в</w:t>
      </w:r>
      <w:r>
        <w:rPr>
          <w:sz w:val="24"/>
        </w:rPr>
        <w:tab/>
      </w:r>
      <w:r>
        <w:rPr>
          <w:spacing w:val="-2"/>
          <w:sz w:val="24"/>
        </w:rPr>
        <w:t>процессе</w:t>
      </w:r>
      <w:r>
        <w:rPr>
          <w:sz w:val="24"/>
        </w:rPr>
        <w:tab/>
      </w:r>
      <w:r>
        <w:rPr>
          <w:spacing w:val="-2"/>
          <w:sz w:val="24"/>
        </w:rPr>
        <w:t xml:space="preserve">освоения </w:t>
      </w:r>
      <w:r>
        <w:rPr>
          <w:sz w:val="24"/>
        </w:rPr>
        <w:t>выразительных свойств различных художественных материалов;</w:t>
      </w:r>
    </w:p>
    <w:p w:rsidR="00422162" w:rsidRDefault="00422162">
      <w:pPr>
        <w:pStyle w:val="a4"/>
        <w:spacing w:line="271" w:lineRule="auto"/>
        <w:jc w:val="left"/>
        <w:rPr>
          <w:sz w:val="24"/>
        </w:rPr>
        <w:sectPr w:rsidR="00422162">
          <w:pgSz w:w="11920" w:h="16850"/>
          <w:pgMar w:top="1080" w:right="0" w:bottom="1020" w:left="708" w:header="0" w:footer="779" w:gutter="0"/>
          <w:cols w:space="720"/>
        </w:sectPr>
      </w:pPr>
    </w:p>
    <w:p w:rsidR="00422162" w:rsidRDefault="008900C7" w:rsidP="00467B85">
      <w:pPr>
        <w:pStyle w:val="a4"/>
        <w:numPr>
          <w:ilvl w:val="1"/>
          <w:numId w:val="14"/>
        </w:numPr>
        <w:tabs>
          <w:tab w:val="left" w:pos="851"/>
        </w:tabs>
        <w:spacing w:before="90" w:line="276" w:lineRule="auto"/>
        <w:ind w:right="848" w:firstLine="0"/>
        <w:rPr>
          <w:sz w:val="24"/>
        </w:rPr>
      </w:pPr>
      <w:r>
        <w:rPr>
          <w:sz w:val="24"/>
        </w:rPr>
        <w:lastRenderedPageBreak/>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22162" w:rsidRDefault="008900C7" w:rsidP="00467B85">
      <w:pPr>
        <w:pStyle w:val="a4"/>
        <w:numPr>
          <w:ilvl w:val="1"/>
          <w:numId w:val="14"/>
        </w:numPr>
        <w:tabs>
          <w:tab w:val="left" w:pos="851"/>
        </w:tabs>
        <w:spacing w:line="271" w:lineRule="auto"/>
        <w:ind w:right="843" w:firstLine="0"/>
        <w:rPr>
          <w:sz w:val="24"/>
        </w:rPr>
      </w:pPr>
      <w:r>
        <w:rPr>
          <w:sz w:val="24"/>
        </w:rPr>
        <w:t>использоватьнаблюдениядляполученияинформацииобособенностяхобъектовисостояния природы, предметного мира человека, городской среды;</w:t>
      </w:r>
    </w:p>
    <w:p w:rsidR="00422162" w:rsidRDefault="008900C7" w:rsidP="00467B85">
      <w:pPr>
        <w:pStyle w:val="a4"/>
        <w:numPr>
          <w:ilvl w:val="1"/>
          <w:numId w:val="14"/>
        </w:numPr>
        <w:tabs>
          <w:tab w:val="left" w:pos="851"/>
        </w:tabs>
        <w:spacing w:line="271" w:lineRule="auto"/>
        <w:ind w:right="834" w:firstLine="0"/>
        <w:rPr>
          <w:sz w:val="24"/>
        </w:rPr>
      </w:pPr>
      <w:r>
        <w:rPr>
          <w:sz w:val="24"/>
        </w:rPr>
        <w:t>анализироватьиоцениватьспозицийэстетическихкатегорийявленияприродыипредметно- пространственную среду жизни человека;</w:t>
      </w:r>
    </w:p>
    <w:p w:rsidR="00422162" w:rsidRDefault="008900C7" w:rsidP="00467B85">
      <w:pPr>
        <w:pStyle w:val="a4"/>
        <w:numPr>
          <w:ilvl w:val="1"/>
          <w:numId w:val="14"/>
        </w:numPr>
        <w:tabs>
          <w:tab w:val="left" w:pos="851"/>
        </w:tabs>
        <w:spacing w:line="271" w:lineRule="auto"/>
        <w:ind w:right="848" w:firstLine="0"/>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422162" w:rsidRDefault="008900C7" w:rsidP="00467B85">
      <w:pPr>
        <w:pStyle w:val="a4"/>
        <w:numPr>
          <w:ilvl w:val="1"/>
          <w:numId w:val="14"/>
        </w:numPr>
        <w:tabs>
          <w:tab w:val="left" w:pos="851"/>
        </w:tabs>
        <w:spacing w:before="1" w:line="268" w:lineRule="auto"/>
        <w:ind w:right="848" w:firstLine="0"/>
        <w:rPr>
          <w:sz w:val="24"/>
        </w:rPr>
      </w:pPr>
      <w:r>
        <w:rPr>
          <w:sz w:val="24"/>
        </w:rPr>
        <w:t xml:space="preserve">использоватьзнаково-символическиесредства длясоставленияорнаментови декоративных </w:t>
      </w:r>
      <w:r>
        <w:rPr>
          <w:spacing w:val="-2"/>
          <w:sz w:val="24"/>
        </w:rPr>
        <w:t>композиций;</w:t>
      </w:r>
    </w:p>
    <w:p w:rsidR="00422162" w:rsidRDefault="008900C7" w:rsidP="00467B85">
      <w:pPr>
        <w:pStyle w:val="a4"/>
        <w:numPr>
          <w:ilvl w:val="1"/>
          <w:numId w:val="14"/>
        </w:numPr>
        <w:tabs>
          <w:tab w:val="left" w:pos="851"/>
        </w:tabs>
        <w:spacing w:before="7" w:line="271" w:lineRule="auto"/>
        <w:ind w:right="852" w:firstLine="0"/>
        <w:rPr>
          <w:sz w:val="24"/>
        </w:rPr>
      </w:pPr>
      <w:r>
        <w:rPr>
          <w:sz w:val="24"/>
        </w:rPr>
        <w:t>классифицировать произведения искусства по видам и, соответственно, по назначению в жизни людей;</w:t>
      </w:r>
    </w:p>
    <w:p w:rsidR="00422162" w:rsidRDefault="008900C7" w:rsidP="00467B85">
      <w:pPr>
        <w:pStyle w:val="a4"/>
        <w:numPr>
          <w:ilvl w:val="1"/>
          <w:numId w:val="14"/>
        </w:numPr>
        <w:tabs>
          <w:tab w:val="left" w:pos="851"/>
        </w:tabs>
        <w:spacing w:before="4" w:line="271" w:lineRule="auto"/>
        <w:ind w:right="850" w:firstLine="0"/>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422162" w:rsidRDefault="008900C7" w:rsidP="00467B85">
      <w:pPr>
        <w:pStyle w:val="a4"/>
        <w:numPr>
          <w:ilvl w:val="1"/>
          <w:numId w:val="14"/>
        </w:numPr>
        <w:tabs>
          <w:tab w:val="left" w:pos="851"/>
        </w:tabs>
        <w:spacing w:before="4"/>
        <w:ind w:left="851" w:hanging="424"/>
        <w:rPr>
          <w:sz w:val="24"/>
        </w:rPr>
      </w:pPr>
      <w:r>
        <w:rPr>
          <w:sz w:val="24"/>
        </w:rPr>
        <w:t>ставитьииспользоватьвопросыкакисследовательскийинструмент</w:t>
      </w:r>
      <w:r>
        <w:rPr>
          <w:spacing w:val="-2"/>
          <w:sz w:val="24"/>
        </w:rPr>
        <w:t>познания.</w:t>
      </w:r>
    </w:p>
    <w:p w:rsidR="00422162" w:rsidRDefault="008900C7">
      <w:pPr>
        <w:pStyle w:val="4"/>
        <w:spacing w:before="50"/>
        <w:jc w:val="both"/>
      </w:pPr>
      <w:r>
        <w:t>Работас</w:t>
      </w:r>
      <w:r>
        <w:rPr>
          <w:spacing w:val="-2"/>
        </w:rPr>
        <w:t>информацией:</w:t>
      </w:r>
    </w:p>
    <w:p w:rsidR="00422162" w:rsidRDefault="008900C7" w:rsidP="00467B85">
      <w:pPr>
        <w:pStyle w:val="a4"/>
        <w:numPr>
          <w:ilvl w:val="1"/>
          <w:numId w:val="14"/>
        </w:numPr>
        <w:tabs>
          <w:tab w:val="left" w:pos="851"/>
        </w:tabs>
        <w:spacing w:before="33"/>
        <w:ind w:left="851" w:hanging="424"/>
        <w:rPr>
          <w:sz w:val="24"/>
        </w:rPr>
      </w:pPr>
      <w:r>
        <w:rPr>
          <w:sz w:val="24"/>
        </w:rPr>
        <w:t>использоватьэлектронныеобразовательные</w:t>
      </w:r>
      <w:r>
        <w:rPr>
          <w:spacing w:val="-2"/>
          <w:sz w:val="24"/>
        </w:rPr>
        <w:t>ресурсы;</w:t>
      </w:r>
    </w:p>
    <w:p w:rsidR="00422162" w:rsidRDefault="008900C7" w:rsidP="00467B85">
      <w:pPr>
        <w:pStyle w:val="a4"/>
        <w:numPr>
          <w:ilvl w:val="1"/>
          <w:numId w:val="14"/>
        </w:numPr>
        <w:tabs>
          <w:tab w:val="left" w:pos="851"/>
        </w:tabs>
        <w:spacing w:before="40"/>
        <w:ind w:left="851" w:hanging="424"/>
        <w:rPr>
          <w:sz w:val="24"/>
        </w:rPr>
      </w:pPr>
      <w:r>
        <w:rPr>
          <w:sz w:val="24"/>
        </w:rPr>
        <w:t>уметьработатьсэлектроннымиучебникамииучебными</w:t>
      </w:r>
      <w:r>
        <w:rPr>
          <w:spacing w:val="-2"/>
          <w:sz w:val="24"/>
        </w:rPr>
        <w:t>пособиями;</w:t>
      </w:r>
    </w:p>
    <w:p w:rsidR="00422162" w:rsidRDefault="008900C7" w:rsidP="00467B85">
      <w:pPr>
        <w:pStyle w:val="a4"/>
        <w:numPr>
          <w:ilvl w:val="1"/>
          <w:numId w:val="14"/>
        </w:numPr>
        <w:tabs>
          <w:tab w:val="left" w:pos="851"/>
        </w:tabs>
        <w:spacing w:before="37" w:line="273" w:lineRule="auto"/>
        <w:ind w:right="853" w:firstLine="0"/>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22162" w:rsidRDefault="008900C7" w:rsidP="00467B85">
      <w:pPr>
        <w:pStyle w:val="a4"/>
        <w:numPr>
          <w:ilvl w:val="1"/>
          <w:numId w:val="14"/>
        </w:numPr>
        <w:tabs>
          <w:tab w:val="left" w:pos="851"/>
        </w:tabs>
        <w:spacing w:before="1" w:line="271" w:lineRule="auto"/>
        <w:ind w:right="844" w:firstLine="0"/>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422162" w:rsidRDefault="008900C7" w:rsidP="00467B85">
      <w:pPr>
        <w:pStyle w:val="a4"/>
        <w:numPr>
          <w:ilvl w:val="1"/>
          <w:numId w:val="14"/>
        </w:numPr>
        <w:tabs>
          <w:tab w:val="left" w:pos="851"/>
        </w:tabs>
        <w:spacing w:before="4" w:line="268" w:lineRule="auto"/>
        <w:ind w:right="853" w:firstLine="0"/>
        <w:rPr>
          <w:sz w:val="24"/>
        </w:rPr>
      </w:pPr>
      <w:r>
        <w:rPr>
          <w:sz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422162" w:rsidRDefault="008900C7" w:rsidP="00467B85">
      <w:pPr>
        <w:pStyle w:val="a4"/>
        <w:numPr>
          <w:ilvl w:val="1"/>
          <w:numId w:val="14"/>
        </w:numPr>
        <w:tabs>
          <w:tab w:val="left" w:pos="851"/>
        </w:tabs>
        <w:spacing w:before="7" w:line="276" w:lineRule="auto"/>
        <w:ind w:right="843" w:firstLine="0"/>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422162" w:rsidRDefault="008900C7" w:rsidP="00467B85">
      <w:pPr>
        <w:pStyle w:val="a4"/>
        <w:numPr>
          <w:ilvl w:val="1"/>
          <w:numId w:val="14"/>
        </w:numPr>
        <w:tabs>
          <w:tab w:val="left" w:pos="851"/>
        </w:tabs>
        <w:spacing w:line="291" w:lineRule="exact"/>
        <w:ind w:left="851" w:hanging="424"/>
        <w:rPr>
          <w:sz w:val="24"/>
        </w:rPr>
      </w:pPr>
      <w:r>
        <w:rPr>
          <w:sz w:val="24"/>
        </w:rPr>
        <w:t>соблюдатьправилаинформационнойбезопасностиприработевсети</w:t>
      </w:r>
      <w:r>
        <w:rPr>
          <w:spacing w:val="-2"/>
          <w:sz w:val="24"/>
        </w:rPr>
        <w:t>Интернет.</w:t>
      </w:r>
    </w:p>
    <w:p w:rsidR="00422162" w:rsidRDefault="008900C7">
      <w:pPr>
        <w:pStyle w:val="4"/>
        <w:spacing w:before="48"/>
        <w:jc w:val="both"/>
      </w:pPr>
      <w:r>
        <w:t>Овладениеуниверсальнымикоммуникативными</w:t>
      </w:r>
      <w:r>
        <w:rPr>
          <w:spacing w:val="-2"/>
        </w:rPr>
        <w:t>действиями</w:t>
      </w:r>
    </w:p>
    <w:p w:rsidR="00422162" w:rsidRDefault="008900C7" w:rsidP="00467B85">
      <w:pPr>
        <w:pStyle w:val="a4"/>
        <w:numPr>
          <w:ilvl w:val="1"/>
          <w:numId w:val="14"/>
        </w:numPr>
        <w:tabs>
          <w:tab w:val="left" w:pos="851"/>
        </w:tabs>
        <w:spacing w:before="33" w:line="271" w:lineRule="auto"/>
        <w:ind w:right="842" w:firstLine="0"/>
        <w:rPr>
          <w:sz w:val="24"/>
        </w:rPr>
      </w:pPr>
      <w:r>
        <w:rPr>
          <w:sz w:val="24"/>
        </w:rPr>
        <w:t xml:space="preserve">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w:t>
      </w:r>
      <w:r>
        <w:rPr>
          <w:spacing w:val="-2"/>
          <w:sz w:val="24"/>
        </w:rPr>
        <w:t>народами;</w:t>
      </w:r>
    </w:p>
    <w:p w:rsidR="00422162" w:rsidRDefault="008900C7" w:rsidP="00467B85">
      <w:pPr>
        <w:pStyle w:val="a4"/>
        <w:numPr>
          <w:ilvl w:val="1"/>
          <w:numId w:val="14"/>
        </w:numPr>
        <w:tabs>
          <w:tab w:val="left" w:pos="851"/>
        </w:tabs>
        <w:spacing w:before="9" w:line="271" w:lineRule="auto"/>
        <w:ind w:right="839" w:firstLine="0"/>
        <w:rPr>
          <w:sz w:val="24"/>
        </w:rPr>
      </w:pPr>
      <w:r>
        <w:rPr>
          <w:sz w:val="24"/>
        </w:rPr>
        <w:t>вести диалог и участвовать в дискуссии, проявляя уважительное отношение к оппонентам, сопоставлятьсвоисужденияссуждениями участниковобщения,выявляяикорректноотстаивая свои позиции в оценке и понимании обсуждаемого явления;</w:t>
      </w:r>
    </w:p>
    <w:p w:rsidR="00422162" w:rsidRDefault="008900C7" w:rsidP="00467B85">
      <w:pPr>
        <w:pStyle w:val="a4"/>
        <w:numPr>
          <w:ilvl w:val="1"/>
          <w:numId w:val="14"/>
        </w:numPr>
        <w:tabs>
          <w:tab w:val="left" w:pos="851"/>
        </w:tabs>
        <w:spacing w:before="9" w:line="268" w:lineRule="auto"/>
        <w:ind w:right="849" w:firstLine="0"/>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422162" w:rsidRDefault="008900C7" w:rsidP="00467B85">
      <w:pPr>
        <w:pStyle w:val="a4"/>
        <w:numPr>
          <w:ilvl w:val="1"/>
          <w:numId w:val="14"/>
        </w:numPr>
        <w:tabs>
          <w:tab w:val="left" w:pos="851"/>
        </w:tabs>
        <w:spacing w:before="7" w:line="268" w:lineRule="auto"/>
        <w:ind w:right="850" w:firstLine="0"/>
        <w:rPr>
          <w:sz w:val="24"/>
        </w:rPr>
      </w:pPr>
      <w:r>
        <w:rPr>
          <w:sz w:val="24"/>
        </w:rPr>
        <w:t>демонстрировать и объяснять результаты своего творческого, художественного или исследовательского опыта;</w:t>
      </w:r>
    </w:p>
    <w:p w:rsidR="00422162" w:rsidRDefault="008900C7" w:rsidP="00467B85">
      <w:pPr>
        <w:pStyle w:val="a4"/>
        <w:numPr>
          <w:ilvl w:val="1"/>
          <w:numId w:val="14"/>
        </w:numPr>
        <w:tabs>
          <w:tab w:val="left" w:pos="851"/>
        </w:tabs>
        <w:spacing w:before="10" w:line="268" w:lineRule="auto"/>
        <w:ind w:right="838" w:firstLine="0"/>
        <w:rPr>
          <w:sz w:val="24"/>
        </w:rPr>
      </w:pPr>
      <w:r>
        <w:rPr>
          <w:sz w:val="24"/>
        </w:rPr>
        <w:t>анализироватьпроизведениядетскогохудожественноготворчестваспозицийихсодержания и в соответствии с учебной задачей, поставленной учителем;</w:t>
      </w:r>
    </w:p>
    <w:p w:rsidR="00422162" w:rsidRDefault="008900C7" w:rsidP="00467B85">
      <w:pPr>
        <w:pStyle w:val="a4"/>
        <w:numPr>
          <w:ilvl w:val="1"/>
          <w:numId w:val="14"/>
        </w:numPr>
        <w:tabs>
          <w:tab w:val="left" w:pos="851"/>
        </w:tabs>
        <w:spacing w:before="7" w:line="268" w:lineRule="auto"/>
        <w:ind w:right="851" w:firstLine="0"/>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422162" w:rsidRDefault="00422162">
      <w:pPr>
        <w:pStyle w:val="a4"/>
        <w:spacing w:line="268" w:lineRule="auto"/>
        <w:rPr>
          <w:sz w:val="24"/>
        </w:rPr>
        <w:sectPr w:rsidR="00422162">
          <w:pgSz w:w="11920" w:h="16850"/>
          <w:pgMar w:top="1060" w:right="0" w:bottom="1020" w:left="708" w:header="0" w:footer="779" w:gutter="0"/>
          <w:cols w:space="720"/>
        </w:sectPr>
      </w:pPr>
    </w:p>
    <w:p w:rsidR="00422162" w:rsidRDefault="008900C7" w:rsidP="00467B85">
      <w:pPr>
        <w:pStyle w:val="a4"/>
        <w:numPr>
          <w:ilvl w:val="1"/>
          <w:numId w:val="14"/>
        </w:numPr>
        <w:tabs>
          <w:tab w:val="left" w:pos="851"/>
        </w:tabs>
        <w:spacing w:before="90" w:line="276" w:lineRule="auto"/>
        <w:ind w:right="847" w:firstLine="0"/>
        <w:rPr>
          <w:sz w:val="24"/>
        </w:rPr>
      </w:pPr>
      <w:r>
        <w:rPr>
          <w:sz w:val="24"/>
        </w:rPr>
        <w:lastRenderedPageBreak/>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spacing w:val="-2"/>
          <w:sz w:val="24"/>
        </w:rPr>
        <w:t>результата.</w:t>
      </w:r>
    </w:p>
    <w:p w:rsidR="00422162" w:rsidRDefault="008900C7">
      <w:pPr>
        <w:pStyle w:val="4"/>
        <w:spacing w:before="4" w:line="276" w:lineRule="auto"/>
        <w:ind w:right="3818"/>
      </w:pPr>
      <w:r>
        <w:t>Овладение универсальными регулятивными действиями Обучающиесядолжныовладетьследующимидействиями:</w:t>
      </w:r>
    </w:p>
    <w:p w:rsidR="00422162" w:rsidRDefault="008900C7" w:rsidP="00467B85">
      <w:pPr>
        <w:pStyle w:val="a4"/>
        <w:numPr>
          <w:ilvl w:val="1"/>
          <w:numId w:val="14"/>
        </w:numPr>
        <w:tabs>
          <w:tab w:val="left" w:pos="852"/>
        </w:tabs>
        <w:spacing w:line="280" w:lineRule="exact"/>
        <w:ind w:left="852"/>
        <w:jc w:val="left"/>
        <w:rPr>
          <w:sz w:val="24"/>
        </w:rPr>
      </w:pPr>
      <w:r>
        <w:rPr>
          <w:sz w:val="24"/>
        </w:rPr>
        <w:t>внимательноотноситьсяивыполнятьучебныезадачи,поставленные</w:t>
      </w:r>
      <w:r>
        <w:rPr>
          <w:spacing w:val="-2"/>
          <w:sz w:val="24"/>
        </w:rPr>
        <w:t>учителем;</w:t>
      </w:r>
    </w:p>
    <w:p w:rsidR="00422162" w:rsidRDefault="008900C7" w:rsidP="00467B85">
      <w:pPr>
        <w:pStyle w:val="a4"/>
        <w:numPr>
          <w:ilvl w:val="1"/>
          <w:numId w:val="14"/>
        </w:numPr>
        <w:tabs>
          <w:tab w:val="left" w:pos="852"/>
        </w:tabs>
        <w:spacing w:before="42"/>
        <w:ind w:left="852"/>
        <w:jc w:val="left"/>
        <w:rPr>
          <w:sz w:val="24"/>
        </w:rPr>
      </w:pPr>
      <w:r>
        <w:rPr>
          <w:sz w:val="24"/>
        </w:rPr>
        <w:t>соблюдатьпоследовательностьучебныхдействийпривыполнении</w:t>
      </w:r>
      <w:r>
        <w:rPr>
          <w:spacing w:val="-2"/>
          <w:sz w:val="24"/>
        </w:rPr>
        <w:t>задания;</w:t>
      </w:r>
    </w:p>
    <w:p w:rsidR="00422162" w:rsidRDefault="008900C7" w:rsidP="00467B85">
      <w:pPr>
        <w:pStyle w:val="a4"/>
        <w:numPr>
          <w:ilvl w:val="1"/>
          <w:numId w:val="14"/>
        </w:numPr>
        <w:tabs>
          <w:tab w:val="left" w:pos="852"/>
        </w:tabs>
        <w:spacing w:before="39" w:line="268" w:lineRule="auto"/>
        <w:ind w:right="887" w:firstLine="0"/>
        <w:jc w:val="left"/>
        <w:rPr>
          <w:sz w:val="24"/>
        </w:rPr>
      </w:pPr>
      <w:r>
        <w:rPr>
          <w:sz w:val="24"/>
        </w:rPr>
        <w:t>уметьорганизовыватьсвоёрабочееместодляпрактическойработы,сохраняяпорядокв окружающем пространстве и бережно относясь к используемым материалам;</w:t>
      </w:r>
    </w:p>
    <w:p w:rsidR="00422162" w:rsidRDefault="008900C7" w:rsidP="00467B85">
      <w:pPr>
        <w:pStyle w:val="a4"/>
        <w:numPr>
          <w:ilvl w:val="1"/>
          <w:numId w:val="14"/>
        </w:numPr>
        <w:tabs>
          <w:tab w:val="left" w:pos="852"/>
        </w:tabs>
        <w:spacing w:before="11" w:line="268" w:lineRule="auto"/>
        <w:ind w:right="995" w:firstLine="0"/>
        <w:jc w:val="left"/>
        <w:rPr>
          <w:sz w:val="24"/>
        </w:rPr>
      </w:pPr>
      <w:r>
        <w:rPr>
          <w:sz w:val="24"/>
        </w:rPr>
        <w:t>соотноситьсвоидействияспланируемымирезультатами,осуществлятьконтрольсвоей деятельности в процессе достижения результата.</w:t>
      </w:r>
    </w:p>
    <w:p w:rsidR="00422162" w:rsidRDefault="00422162">
      <w:pPr>
        <w:pStyle w:val="a3"/>
        <w:ind w:left="0"/>
        <w:jc w:val="left"/>
      </w:pPr>
    </w:p>
    <w:p w:rsidR="00422162" w:rsidRDefault="00422162">
      <w:pPr>
        <w:pStyle w:val="a3"/>
        <w:spacing w:before="101"/>
        <w:ind w:left="0"/>
        <w:jc w:val="left"/>
      </w:pPr>
    </w:p>
    <w:p w:rsidR="00422162" w:rsidRDefault="008900C7">
      <w:pPr>
        <w:pStyle w:val="4"/>
      </w:pPr>
      <w:r>
        <w:rPr>
          <w:spacing w:val="-2"/>
        </w:rPr>
        <w:t>Музыка</w:t>
      </w:r>
    </w:p>
    <w:p w:rsidR="00422162" w:rsidRDefault="008900C7">
      <w:pPr>
        <w:spacing w:before="43" w:line="276" w:lineRule="auto"/>
        <w:ind w:left="427" w:right="3818"/>
        <w:rPr>
          <w:b/>
          <w:sz w:val="24"/>
        </w:rPr>
      </w:pPr>
      <w:r>
        <w:rPr>
          <w:b/>
          <w:sz w:val="24"/>
        </w:rPr>
        <w:t>Овладениеуниверсальнымипознавательнымидействиями Базовые логические действия:</w:t>
      </w:r>
    </w:p>
    <w:p w:rsidR="00422162" w:rsidRDefault="008900C7">
      <w:pPr>
        <w:pStyle w:val="a3"/>
        <w:spacing w:line="276" w:lineRule="auto"/>
        <w:ind w:left="427" w:right="845"/>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422162" w:rsidRDefault="008900C7">
      <w:pPr>
        <w:pStyle w:val="a3"/>
        <w:spacing w:line="276" w:lineRule="auto"/>
        <w:ind w:left="427" w:right="852"/>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422162" w:rsidRDefault="008900C7">
      <w:pPr>
        <w:pStyle w:val="a3"/>
        <w:spacing w:line="276" w:lineRule="auto"/>
        <w:ind w:left="427" w:right="847"/>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22162" w:rsidRDefault="008900C7">
      <w:pPr>
        <w:pStyle w:val="a3"/>
        <w:spacing w:line="278" w:lineRule="auto"/>
        <w:ind w:left="427" w:right="855"/>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422162" w:rsidRDefault="008900C7">
      <w:pPr>
        <w:pStyle w:val="a3"/>
        <w:spacing w:line="276" w:lineRule="auto"/>
        <w:ind w:left="427" w:right="850"/>
      </w:pPr>
      <w:r>
        <w:t>—устанавливать причинно-следственные связи в ситуациях музыкального восприятия и исполнения, делать выводы.</w:t>
      </w:r>
    </w:p>
    <w:p w:rsidR="00422162" w:rsidRDefault="008900C7">
      <w:pPr>
        <w:pStyle w:val="4"/>
        <w:jc w:val="both"/>
      </w:pPr>
      <w:r>
        <w:t>Базовыеисследовательские</w:t>
      </w:r>
      <w:r>
        <w:rPr>
          <w:spacing w:val="-2"/>
        </w:rPr>
        <w:t>действия:</w:t>
      </w:r>
    </w:p>
    <w:p w:rsidR="00422162" w:rsidRDefault="008900C7">
      <w:pPr>
        <w:pStyle w:val="a3"/>
        <w:spacing w:before="28" w:line="276" w:lineRule="auto"/>
        <w:ind w:left="427" w:right="846"/>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422162" w:rsidRDefault="008900C7">
      <w:pPr>
        <w:pStyle w:val="a3"/>
        <w:spacing w:line="276" w:lineRule="auto"/>
        <w:ind w:left="427" w:right="846"/>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422162" w:rsidRDefault="008900C7">
      <w:pPr>
        <w:pStyle w:val="a3"/>
        <w:spacing w:before="1" w:line="278" w:lineRule="auto"/>
        <w:ind w:left="427" w:right="858"/>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422162" w:rsidRDefault="008900C7">
      <w:pPr>
        <w:pStyle w:val="a3"/>
        <w:spacing w:line="276" w:lineRule="auto"/>
        <w:ind w:left="427" w:right="849"/>
      </w:pPr>
      <w:r>
        <w:t>—проводить по предложенному плану опыт, несложное исследование по установлению особенностейпредметаизученияисвязеймеждумузыкальнымиобъектамииявлениями(часть</w:t>
      </w:r>
    </w:p>
    <w:p w:rsidR="00422162" w:rsidRDefault="008900C7">
      <w:pPr>
        <w:pStyle w:val="a3"/>
        <w:ind w:left="427"/>
      </w:pPr>
      <w:r>
        <w:t>—целое,причина—</w:t>
      </w:r>
      <w:r>
        <w:rPr>
          <w:spacing w:val="-2"/>
        </w:rPr>
        <w:t>следствие);</w:t>
      </w:r>
    </w:p>
    <w:p w:rsidR="00422162" w:rsidRDefault="008900C7">
      <w:pPr>
        <w:pStyle w:val="a3"/>
        <w:spacing w:before="36" w:line="276" w:lineRule="auto"/>
        <w:ind w:left="427" w:right="85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422162" w:rsidRDefault="00422162">
      <w:pPr>
        <w:pStyle w:val="a3"/>
        <w:spacing w:line="276" w:lineRule="auto"/>
        <w:sectPr w:rsidR="00422162">
          <w:pgSz w:w="11920" w:h="16850"/>
          <w:pgMar w:top="1060" w:right="0" w:bottom="1020" w:left="708" w:header="0" w:footer="779" w:gutter="0"/>
          <w:cols w:space="720"/>
        </w:sectPr>
      </w:pPr>
    </w:p>
    <w:p w:rsidR="00422162" w:rsidRDefault="008900C7">
      <w:pPr>
        <w:pStyle w:val="a3"/>
        <w:spacing w:before="68" w:line="278" w:lineRule="auto"/>
        <w:ind w:left="427"/>
        <w:jc w:val="left"/>
      </w:pPr>
      <w:r>
        <w:lastRenderedPageBreak/>
        <w:t>—прогнозироватьвозможноеразвитиемузыкальногопроцесса,эволюциикультурныхявленийв различных условиях.</w:t>
      </w:r>
    </w:p>
    <w:p w:rsidR="00422162" w:rsidRDefault="008900C7">
      <w:pPr>
        <w:pStyle w:val="4"/>
        <w:spacing w:before="3"/>
      </w:pPr>
      <w:r>
        <w:t>Работас</w:t>
      </w:r>
      <w:r>
        <w:rPr>
          <w:spacing w:val="-2"/>
        </w:rPr>
        <w:t>информацией:</w:t>
      </w:r>
    </w:p>
    <w:p w:rsidR="00422162" w:rsidRDefault="008900C7">
      <w:pPr>
        <w:pStyle w:val="a3"/>
        <w:spacing w:before="34"/>
        <w:ind w:left="427"/>
        <w:jc w:val="left"/>
      </w:pPr>
      <w:r>
        <w:t>—выбиратьисточникполучения</w:t>
      </w:r>
      <w:r>
        <w:rPr>
          <w:spacing w:val="-2"/>
        </w:rPr>
        <w:t>информации;</w:t>
      </w:r>
    </w:p>
    <w:p w:rsidR="00422162" w:rsidRDefault="008900C7">
      <w:pPr>
        <w:pStyle w:val="a3"/>
        <w:tabs>
          <w:tab w:val="left" w:pos="1800"/>
          <w:tab w:val="left" w:pos="3108"/>
          <w:tab w:val="left" w:pos="4400"/>
          <w:tab w:val="left" w:pos="5571"/>
          <w:tab w:val="left" w:pos="5910"/>
          <w:tab w:val="left" w:pos="7653"/>
          <w:tab w:val="left" w:pos="8941"/>
        </w:tabs>
        <w:spacing w:before="43" w:line="276" w:lineRule="auto"/>
        <w:ind w:left="427" w:right="873"/>
        <w:jc w:val="left"/>
      </w:pPr>
      <w:r>
        <w:rPr>
          <w:spacing w:val="-2"/>
        </w:rPr>
        <w:t>—согласно</w:t>
      </w:r>
      <w:r>
        <w:tab/>
      </w:r>
      <w:r>
        <w:rPr>
          <w:spacing w:val="-2"/>
        </w:rPr>
        <w:t>заданному</w:t>
      </w:r>
      <w:r>
        <w:tab/>
      </w:r>
      <w:r>
        <w:rPr>
          <w:spacing w:val="-2"/>
        </w:rPr>
        <w:t>алгоритму</w:t>
      </w:r>
      <w:r>
        <w:tab/>
      </w:r>
      <w:r>
        <w:rPr>
          <w:spacing w:val="-2"/>
        </w:rPr>
        <w:t>находить</w:t>
      </w:r>
      <w:r>
        <w:tab/>
      </w:r>
      <w:r>
        <w:rPr>
          <w:spacing w:val="-10"/>
        </w:rPr>
        <w:t>в</w:t>
      </w:r>
      <w:r>
        <w:tab/>
      </w:r>
      <w:r>
        <w:rPr>
          <w:spacing w:val="-2"/>
        </w:rPr>
        <w:t>предложенном</w:t>
      </w:r>
      <w:r>
        <w:tab/>
      </w:r>
      <w:r>
        <w:rPr>
          <w:spacing w:val="-2"/>
        </w:rPr>
        <w:t>источнике</w:t>
      </w:r>
      <w:r>
        <w:tab/>
      </w:r>
      <w:r>
        <w:rPr>
          <w:spacing w:val="-2"/>
        </w:rPr>
        <w:t xml:space="preserve">информацию, </w:t>
      </w:r>
      <w:r>
        <w:t>представленную в явном виде;</w:t>
      </w:r>
    </w:p>
    <w:p w:rsidR="00422162" w:rsidRDefault="008900C7">
      <w:pPr>
        <w:pStyle w:val="a3"/>
        <w:spacing w:before="1" w:line="276" w:lineRule="auto"/>
        <w:ind w:left="427"/>
        <w:jc w:val="left"/>
      </w:pPr>
      <w:r>
        <w:t>—распознаватьдостовернуюинедостовернуюинформациюсамостоятельноилинаосновании предложенного учителем способа её проверки;</w:t>
      </w:r>
    </w:p>
    <w:p w:rsidR="00422162" w:rsidRDefault="008900C7">
      <w:pPr>
        <w:pStyle w:val="a3"/>
        <w:tabs>
          <w:tab w:val="left" w:pos="1997"/>
          <w:tab w:val="left" w:pos="2340"/>
          <w:tab w:val="left" w:pos="3572"/>
          <w:tab w:val="left" w:pos="4767"/>
          <w:tab w:val="left" w:pos="6080"/>
          <w:tab w:val="left" w:pos="7377"/>
          <w:tab w:val="left" w:pos="8668"/>
        </w:tabs>
        <w:spacing w:line="276" w:lineRule="auto"/>
        <w:ind w:left="427" w:right="878"/>
        <w:jc w:val="left"/>
      </w:pPr>
      <w:r>
        <w:rPr>
          <w:spacing w:val="-2"/>
        </w:rPr>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2"/>
        </w:rPr>
        <w:t xml:space="preserve">представителей) </w:t>
      </w:r>
      <w:r>
        <w:t>обучающихся)правилаинформационнойбезопасностиприпоискеинформациивсетиИнтернет;</w:t>
      </w:r>
    </w:p>
    <w:p w:rsidR="00422162" w:rsidRDefault="008900C7">
      <w:pPr>
        <w:pStyle w:val="a3"/>
        <w:spacing w:line="276" w:lineRule="auto"/>
        <w:ind w:left="427" w:right="873"/>
        <w:jc w:val="left"/>
      </w:pPr>
      <w:r>
        <w:t>—анализироватьтекстовую,видео-,графическую,звуковую,информациювсоответствиис учебной задачей;</w:t>
      </w:r>
    </w:p>
    <w:p w:rsidR="00422162" w:rsidRDefault="008900C7">
      <w:pPr>
        <w:pStyle w:val="a3"/>
        <w:spacing w:line="278" w:lineRule="auto"/>
        <w:ind w:left="427" w:right="873"/>
        <w:jc w:val="left"/>
      </w:pPr>
      <w:r>
        <w:t xml:space="preserve">—анализироватьмузыкальные тексты (акустические инотные) по предложенному учителем </w:t>
      </w:r>
      <w:r>
        <w:rPr>
          <w:spacing w:val="-2"/>
        </w:rPr>
        <w:t>алгоритму;</w:t>
      </w:r>
    </w:p>
    <w:p w:rsidR="00422162" w:rsidRDefault="008900C7">
      <w:pPr>
        <w:pStyle w:val="a3"/>
        <w:spacing w:line="272" w:lineRule="exact"/>
        <w:ind w:left="427"/>
        <w:jc w:val="left"/>
      </w:pPr>
      <w:r>
        <w:t>—самостоятельносоздаватьсхемы,таблицыдляпредставления</w:t>
      </w:r>
      <w:r>
        <w:rPr>
          <w:spacing w:val="-2"/>
        </w:rPr>
        <w:t>информации.</w:t>
      </w:r>
    </w:p>
    <w:p w:rsidR="00422162" w:rsidRDefault="008900C7">
      <w:pPr>
        <w:pStyle w:val="4"/>
        <w:spacing w:before="48" w:line="278" w:lineRule="auto"/>
        <w:ind w:right="3818"/>
      </w:pPr>
      <w:r>
        <w:t>Овладениеуниверсальнымикоммуникативнымидействиями Невербальная коммуникация:</w:t>
      </w:r>
    </w:p>
    <w:p w:rsidR="00422162" w:rsidRDefault="008900C7">
      <w:pPr>
        <w:pStyle w:val="a3"/>
        <w:spacing w:line="276" w:lineRule="auto"/>
        <w:ind w:left="427" w:right="1094"/>
        <w:jc w:val="left"/>
      </w:pPr>
      <w:r>
        <w:t>—восприниматьмузыкукакспецифическуюформуобщениялюдей,стремитьсяпонятьэмоционально-образное содержание музыкального высказывания;</w:t>
      </w:r>
    </w:p>
    <w:p w:rsidR="00422162" w:rsidRDefault="008900C7">
      <w:pPr>
        <w:pStyle w:val="a3"/>
        <w:spacing w:line="275" w:lineRule="exact"/>
        <w:ind w:left="427"/>
        <w:jc w:val="left"/>
      </w:pPr>
      <w:r>
        <w:t>—выступатьпередпубликойвкачествеисполнителямузыки(солоилив</w:t>
      </w:r>
      <w:r>
        <w:rPr>
          <w:spacing w:val="-2"/>
        </w:rPr>
        <w:t>коллективе);</w:t>
      </w:r>
    </w:p>
    <w:p w:rsidR="00422162" w:rsidRDefault="008900C7">
      <w:pPr>
        <w:pStyle w:val="a3"/>
        <w:spacing w:before="27" w:line="278" w:lineRule="auto"/>
        <w:ind w:left="427" w:right="873"/>
        <w:jc w:val="left"/>
      </w:pPr>
      <w:r>
        <w:t>—передаватьвсобственномисполнениимузыкихудожественноесодержание,выражатьнастроение, чувства, личное отношение к исполняемому произведению;</w:t>
      </w:r>
    </w:p>
    <w:p w:rsidR="00422162" w:rsidRDefault="008900C7">
      <w:pPr>
        <w:pStyle w:val="a3"/>
        <w:spacing w:before="1" w:line="276" w:lineRule="auto"/>
        <w:ind w:left="427" w:right="873"/>
        <w:jc w:val="left"/>
      </w:pPr>
      <w:r>
        <w:t>—осознаннопользоватьсяинтонационнойвыразительностьювобыденнойречи,понимать культурные нормы и значение интонации в повседневном общении.</w:t>
      </w:r>
    </w:p>
    <w:p w:rsidR="00422162" w:rsidRDefault="008900C7">
      <w:pPr>
        <w:pStyle w:val="4"/>
        <w:spacing w:before="1"/>
      </w:pPr>
      <w:r>
        <w:t>Вербальная</w:t>
      </w:r>
      <w:r>
        <w:rPr>
          <w:spacing w:val="-2"/>
        </w:rPr>
        <w:t>коммуникация:</w:t>
      </w:r>
    </w:p>
    <w:p w:rsidR="00422162" w:rsidRDefault="008900C7">
      <w:pPr>
        <w:pStyle w:val="a3"/>
        <w:spacing w:before="36" w:line="278" w:lineRule="auto"/>
        <w:ind w:left="427" w:right="873"/>
        <w:jc w:val="left"/>
      </w:pPr>
      <w:r>
        <w:t>—восприниматьиформулироватьсуждения,выражатьэмоциивсоответствиисцелямии условиями общения в знакомой среде;</w:t>
      </w:r>
    </w:p>
    <w:p w:rsidR="00422162" w:rsidRDefault="008900C7">
      <w:pPr>
        <w:pStyle w:val="a3"/>
        <w:spacing w:line="276" w:lineRule="auto"/>
        <w:ind w:left="427"/>
        <w:jc w:val="left"/>
      </w:pPr>
      <w:r>
        <w:t xml:space="preserve">—проявлятьуважительноеотношениексобеседнику,соблюдатьправилаведениядиалогаи </w:t>
      </w:r>
      <w:r>
        <w:rPr>
          <w:spacing w:val="-2"/>
        </w:rPr>
        <w:t>дискуссии;</w:t>
      </w:r>
    </w:p>
    <w:p w:rsidR="00422162" w:rsidRDefault="008900C7">
      <w:pPr>
        <w:pStyle w:val="a3"/>
        <w:spacing w:line="272" w:lineRule="exact"/>
        <w:ind w:left="427"/>
        <w:jc w:val="left"/>
      </w:pPr>
      <w:r>
        <w:t>—признаватьвозможностьсуществованияразныхточек</w:t>
      </w:r>
      <w:r>
        <w:rPr>
          <w:spacing w:val="-2"/>
        </w:rPr>
        <w:t>зрения;</w:t>
      </w:r>
    </w:p>
    <w:p w:rsidR="00422162" w:rsidRDefault="008900C7">
      <w:pPr>
        <w:pStyle w:val="a3"/>
        <w:spacing w:before="39"/>
        <w:ind w:left="427"/>
        <w:jc w:val="left"/>
      </w:pPr>
      <w:r>
        <w:t>—корректноиаргументированновысказыватьсвоё</w:t>
      </w:r>
      <w:r>
        <w:rPr>
          <w:spacing w:val="-2"/>
        </w:rPr>
        <w:t>мнение;</w:t>
      </w:r>
    </w:p>
    <w:p w:rsidR="00422162" w:rsidRDefault="008900C7">
      <w:pPr>
        <w:pStyle w:val="a3"/>
        <w:spacing w:before="39"/>
        <w:ind w:left="427"/>
        <w:jc w:val="left"/>
      </w:pPr>
      <w:r>
        <w:t>—строитьречевоевысказываниевсоответствииспоставленной</w:t>
      </w:r>
      <w:r>
        <w:rPr>
          <w:spacing w:val="-2"/>
        </w:rPr>
        <w:t>задачей;</w:t>
      </w:r>
    </w:p>
    <w:p w:rsidR="00422162" w:rsidRDefault="008900C7">
      <w:pPr>
        <w:pStyle w:val="a3"/>
        <w:spacing w:before="43"/>
        <w:ind w:left="427"/>
        <w:jc w:val="left"/>
      </w:pPr>
      <w:r>
        <w:t>—создаватьустныеиписьменныетексты(описание,рассуждение,</w:t>
      </w:r>
      <w:r>
        <w:rPr>
          <w:spacing w:val="-2"/>
        </w:rPr>
        <w:t>повествование);</w:t>
      </w:r>
    </w:p>
    <w:p w:rsidR="00422162" w:rsidRDefault="008900C7">
      <w:pPr>
        <w:pStyle w:val="a3"/>
        <w:spacing w:before="41"/>
        <w:ind w:left="427"/>
        <w:jc w:val="left"/>
      </w:pPr>
      <w:r>
        <w:t>—готовитьнебольшиепубличные</w:t>
      </w:r>
      <w:r>
        <w:rPr>
          <w:spacing w:val="-2"/>
        </w:rPr>
        <w:t>выступления;</w:t>
      </w:r>
    </w:p>
    <w:p w:rsidR="00422162" w:rsidRDefault="008900C7">
      <w:pPr>
        <w:pStyle w:val="a3"/>
        <w:spacing w:before="43"/>
        <w:ind w:left="427"/>
        <w:jc w:val="left"/>
      </w:pPr>
      <w:r>
        <w:t>—подбиратьиллюстративныйматериал(рисунки,фото,плакаты)ктексту</w:t>
      </w:r>
      <w:r>
        <w:rPr>
          <w:spacing w:val="-2"/>
        </w:rPr>
        <w:t>выступления.</w:t>
      </w:r>
    </w:p>
    <w:p w:rsidR="00422162" w:rsidRDefault="008900C7">
      <w:pPr>
        <w:pStyle w:val="4"/>
        <w:spacing w:before="51"/>
      </w:pPr>
      <w:r>
        <w:t>Совместнаядеятельность</w:t>
      </w:r>
      <w:r>
        <w:rPr>
          <w:spacing w:val="-2"/>
        </w:rPr>
        <w:t>(сотрудничество):</w:t>
      </w:r>
    </w:p>
    <w:p w:rsidR="00422162" w:rsidRDefault="008900C7">
      <w:pPr>
        <w:pStyle w:val="a3"/>
        <w:spacing w:before="33" w:line="276" w:lineRule="auto"/>
        <w:ind w:left="427" w:right="851"/>
      </w:pPr>
      <w:r>
        <w:t>—стремиться к объединению усилий, эмоциональной эмпатии в ситуациях совместного восприятия, исполнения музыки;</w:t>
      </w:r>
    </w:p>
    <w:p w:rsidR="00422162" w:rsidRDefault="008900C7">
      <w:pPr>
        <w:pStyle w:val="a3"/>
        <w:spacing w:line="276" w:lineRule="auto"/>
        <w:ind w:left="427" w:right="855"/>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22162" w:rsidRDefault="008900C7">
      <w:pPr>
        <w:pStyle w:val="a3"/>
        <w:spacing w:line="276" w:lineRule="auto"/>
        <w:ind w:left="427" w:right="846"/>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2162" w:rsidRDefault="00422162">
      <w:pPr>
        <w:pStyle w:val="a3"/>
        <w:spacing w:line="276" w:lineRule="auto"/>
        <w:sectPr w:rsidR="00422162">
          <w:pgSz w:w="11920" w:h="16850"/>
          <w:pgMar w:top="1080" w:right="0" w:bottom="1020" w:left="708" w:header="0" w:footer="779" w:gutter="0"/>
          <w:cols w:space="720"/>
        </w:sectPr>
      </w:pPr>
    </w:p>
    <w:p w:rsidR="00422162" w:rsidRDefault="008900C7">
      <w:pPr>
        <w:pStyle w:val="a3"/>
        <w:spacing w:before="68" w:line="276" w:lineRule="auto"/>
        <w:ind w:left="427" w:right="852"/>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22162" w:rsidRDefault="008900C7">
      <w:pPr>
        <w:pStyle w:val="a3"/>
        <w:spacing w:before="1"/>
        <w:ind w:left="427"/>
      </w:pPr>
      <w:r>
        <w:t>—ответственновыполнятьсвоючастьработы;оцениватьсвойвкладвобщий</w:t>
      </w:r>
      <w:r>
        <w:rPr>
          <w:spacing w:val="-2"/>
        </w:rPr>
        <w:t>результат;</w:t>
      </w:r>
    </w:p>
    <w:p w:rsidR="00422162" w:rsidRDefault="008900C7">
      <w:pPr>
        <w:pStyle w:val="a3"/>
        <w:spacing w:before="43"/>
        <w:ind w:left="427"/>
      </w:pPr>
      <w:r>
        <w:t>—выполнятьсовместныепроектные,творческиезаданиясопоройнапредложенные</w:t>
      </w:r>
      <w:r>
        <w:rPr>
          <w:spacing w:val="-2"/>
        </w:rPr>
        <w:t>образцы.</w:t>
      </w:r>
    </w:p>
    <w:p w:rsidR="00422162" w:rsidRDefault="008900C7">
      <w:pPr>
        <w:pStyle w:val="4"/>
        <w:spacing w:before="48" w:line="278" w:lineRule="auto"/>
        <w:ind w:right="3818"/>
      </w:pPr>
      <w:r>
        <w:t xml:space="preserve">Овладениеуниверсальнымирегулятивнымидействиями </w:t>
      </w:r>
      <w:r>
        <w:rPr>
          <w:spacing w:val="-2"/>
        </w:rPr>
        <w:t>Самоорганизация:</w:t>
      </w:r>
    </w:p>
    <w:p w:rsidR="00422162" w:rsidRDefault="008900C7">
      <w:pPr>
        <w:pStyle w:val="a3"/>
        <w:spacing w:line="267" w:lineRule="exact"/>
        <w:ind w:left="427"/>
        <w:jc w:val="left"/>
      </w:pPr>
      <w:r>
        <w:t>—планироватьдействияпорешениюучебнойзадачидляполучения</w:t>
      </w:r>
      <w:r>
        <w:rPr>
          <w:spacing w:val="-2"/>
        </w:rPr>
        <w:t>результата;</w:t>
      </w:r>
    </w:p>
    <w:p w:rsidR="00422162" w:rsidRDefault="008900C7">
      <w:pPr>
        <w:pStyle w:val="a3"/>
        <w:spacing w:before="38"/>
        <w:ind w:left="427"/>
        <w:jc w:val="left"/>
      </w:pPr>
      <w:r>
        <w:t>—выстраиватьпоследовательностьвыбранных</w:t>
      </w:r>
      <w:r>
        <w:rPr>
          <w:spacing w:val="-2"/>
        </w:rPr>
        <w:t>действий.</w:t>
      </w:r>
    </w:p>
    <w:p w:rsidR="00422162" w:rsidRDefault="008900C7">
      <w:pPr>
        <w:pStyle w:val="4"/>
        <w:spacing w:before="48"/>
      </w:pPr>
      <w:r>
        <w:rPr>
          <w:spacing w:val="-2"/>
        </w:rPr>
        <w:t>Самоконтроль:</w:t>
      </w:r>
    </w:p>
    <w:p w:rsidR="00422162" w:rsidRDefault="008900C7">
      <w:pPr>
        <w:pStyle w:val="a3"/>
        <w:spacing w:before="32"/>
        <w:ind w:left="427"/>
        <w:jc w:val="left"/>
      </w:pPr>
      <w:r>
        <w:t>—устанавливатьпричиныуспеха/неудачучебной</w:t>
      </w:r>
      <w:r>
        <w:rPr>
          <w:spacing w:val="-2"/>
        </w:rPr>
        <w:t>деятельности;</w:t>
      </w:r>
    </w:p>
    <w:p w:rsidR="00422162" w:rsidRDefault="008900C7">
      <w:pPr>
        <w:pStyle w:val="a3"/>
        <w:spacing w:before="43"/>
        <w:ind w:left="427"/>
        <w:jc w:val="left"/>
      </w:pPr>
      <w:r>
        <w:t>—корректироватьсвоиучебныедействиядляпреодоления</w:t>
      </w:r>
      <w:r>
        <w:rPr>
          <w:spacing w:val="-2"/>
        </w:rPr>
        <w:t>ошибок.</w:t>
      </w:r>
    </w:p>
    <w:p w:rsidR="00422162" w:rsidRDefault="00422162">
      <w:pPr>
        <w:pStyle w:val="a3"/>
        <w:spacing w:before="92"/>
        <w:ind w:left="0"/>
        <w:jc w:val="left"/>
      </w:pPr>
    </w:p>
    <w:p w:rsidR="00422162" w:rsidRDefault="008900C7">
      <w:pPr>
        <w:pStyle w:val="4"/>
        <w:jc w:val="both"/>
      </w:pPr>
      <w:r>
        <w:t>Труд</w:t>
      </w:r>
      <w:r>
        <w:rPr>
          <w:spacing w:val="-2"/>
        </w:rPr>
        <w:t>(технология)</w:t>
      </w:r>
    </w:p>
    <w:p w:rsidR="00422162" w:rsidRDefault="008900C7">
      <w:pPr>
        <w:spacing w:before="43" w:line="278" w:lineRule="auto"/>
        <w:ind w:left="427" w:right="5110"/>
        <w:jc w:val="both"/>
        <w:rPr>
          <w:b/>
          <w:sz w:val="24"/>
        </w:rPr>
      </w:pPr>
      <w:r>
        <w:rPr>
          <w:b/>
          <w:sz w:val="24"/>
        </w:rPr>
        <w:t>Познавательные универсальные учебные действия Базовыелогическиеиисследовательскиедействия:</w:t>
      </w:r>
    </w:p>
    <w:p w:rsidR="00422162" w:rsidRDefault="008900C7" w:rsidP="00467B85">
      <w:pPr>
        <w:pStyle w:val="a4"/>
        <w:numPr>
          <w:ilvl w:val="1"/>
          <w:numId w:val="14"/>
        </w:numPr>
        <w:tabs>
          <w:tab w:val="left" w:pos="851"/>
        </w:tabs>
        <w:spacing w:line="271" w:lineRule="auto"/>
        <w:ind w:right="845" w:firstLine="0"/>
        <w:rPr>
          <w:sz w:val="24"/>
        </w:rPr>
      </w:pPr>
      <w:r>
        <w:rPr>
          <w:sz w:val="24"/>
        </w:rPr>
        <w:t>ориентироваться в терминах, используемых в технологии, использовать ихв ответах на вопросы и высказываниях (в пределах изученного);</w:t>
      </w:r>
    </w:p>
    <w:p w:rsidR="00422162" w:rsidRDefault="008900C7" w:rsidP="00467B85">
      <w:pPr>
        <w:pStyle w:val="a4"/>
        <w:numPr>
          <w:ilvl w:val="1"/>
          <w:numId w:val="14"/>
        </w:numPr>
        <w:tabs>
          <w:tab w:val="left" w:pos="851"/>
        </w:tabs>
        <w:ind w:left="851" w:hanging="424"/>
        <w:rPr>
          <w:sz w:val="24"/>
        </w:rPr>
      </w:pPr>
      <w:r>
        <w:rPr>
          <w:sz w:val="24"/>
        </w:rPr>
        <w:t>анализироватьконструкциипредложенныхобразцов</w:t>
      </w:r>
      <w:r>
        <w:rPr>
          <w:spacing w:val="-2"/>
          <w:sz w:val="24"/>
        </w:rPr>
        <w:t>изделий;</w:t>
      </w:r>
    </w:p>
    <w:p w:rsidR="00422162" w:rsidRDefault="008900C7" w:rsidP="00467B85">
      <w:pPr>
        <w:pStyle w:val="a4"/>
        <w:numPr>
          <w:ilvl w:val="1"/>
          <w:numId w:val="14"/>
        </w:numPr>
        <w:tabs>
          <w:tab w:val="left" w:pos="851"/>
        </w:tabs>
        <w:spacing w:before="29" w:line="271" w:lineRule="auto"/>
        <w:ind w:right="850" w:firstLine="0"/>
        <w:rPr>
          <w:sz w:val="24"/>
        </w:rPr>
      </w:pPr>
      <w:r>
        <w:rPr>
          <w:sz w:val="24"/>
        </w:rPr>
        <w:t>конструировать и моделировать изделия из различных материалов по образцу, рисунку, простейшемучертежу, эскизу, схеме с использованием общепринятых условных обозначений и по заданным условиям;</w:t>
      </w:r>
    </w:p>
    <w:p w:rsidR="00422162" w:rsidRDefault="008900C7" w:rsidP="00467B85">
      <w:pPr>
        <w:pStyle w:val="a4"/>
        <w:numPr>
          <w:ilvl w:val="1"/>
          <w:numId w:val="14"/>
        </w:numPr>
        <w:tabs>
          <w:tab w:val="left" w:pos="851"/>
        </w:tabs>
        <w:spacing w:before="7" w:line="268" w:lineRule="auto"/>
        <w:ind w:right="848" w:firstLine="0"/>
        <w:rPr>
          <w:sz w:val="24"/>
        </w:rPr>
      </w:pPr>
      <w:r>
        <w:rPr>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422162" w:rsidRDefault="008900C7" w:rsidP="00467B85">
      <w:pPr>
        <w:pStyle w:val="a4"/>
        <w:numPr>
          <w:ilvl w:val="1"/>
          <w:numId w:val="14"/>
        </w:numPr>
        <w:tabs>
          <w:tab w:val="left" w:pos="851"/>
        </w:tabs>
        <w:spacing w:before="10"/>
        <w:ind w:left="851" w:hanging="424"/>
        <w:rPr>
          <w:sz w:val="24"/>
        </w:rPr>
      </w:pPr>
      <w:r>
        <w:rPr>
          <w:sz w:val="24"/>
        </w:rPr>
        <w:t>решатьпростыезадачинапреобразование</w:t>
      </w:r>
      <w:r>
        <w:rPr>
          <w:spacing w:val="-2"/>
          <w:sz w:val="24"/>
        </w:rPr>
        <w:t>конструкции;</w:t>
      </w:r>
    </w:p>
    <w:p w:rsidR="00422162" w:rsidRDefault="008900C7" w:rsidP="00467B85">
      <w:pPr>
        <w:pStyle w:val="a4"/>
        <w:numPr>
          <w:ilvl w:val="1"/>
          <w:numId w:val="14"/>
        </w:numPr>
        <w:tabs>
          <w:tab w:val="left" w:pos="851"/>
        </w:tabs>
        <w:spacing w:before="39"/>
        <w:ind w:left="851" w:hanging="424"/>
        <w:rPr>
          <w:sz w:val="24"/>
        </w:rPr>
      </w:pPr>
      <w:r>
        <w:rPr>
          <w:sz w:val="24"/>
        </w:rPr>
        <w:t>выполнятьработувсоответствиисинструкцией, устнойили</w:t>
      </w:r>
      <w:r>
        <w:rPr>
          <w:spacing w:val="-2"/>
          <w:sz w:val="24"/>
        </w:rPr>
        <w:t>письменной;</w:t>
      </w:r>
    </w:p>
    <w:p w:rsidR="00422162" w:rsidRDefault="008900C7" w:rsidP="00467B85">
      <w:pPr>
        <w:pStyle w:val="a4"/>
        <w:numPr>
          <w:ilvl w:val="1"/>
          <w:numId w:val="14"/>
        </w:numPr>
        <w:tabs>
          <w:tab w:val="left" w:pos="852"/>
          <w:tab w:val="left" w:pos="9105"/>
        </w:tabs>
        <w:spacing w:before="40" w:line="268" w:lineRule="auto"/>
        <w:ind w:right="889" w:firstLine="0"/>
        <w:jc w:val="left"/>
        <w:rPr>
          <w:sz w:val="24"/>
        </w:rPr>
      </w:pPr>
      <w:r>
        <w:rPr>
          <w:sz w:val="24"/>
        </w:rPr>
        <w:t>соотноситьрезультатработысзаданнымалгоритмом,проверятьизделия</w:t>
      </w:r>
      <w:r>
        <w:rPr>
          <w:sz w:val="24"/>
        </w:rPr>
        <w:tab/>
        <w:t>вдействии, вносить необходимые дополнения и изменения;</w:t>
      </w:r>
    </w:p>
    <w:p w:rsidR="00422162" w:rsidRDefault="008900C7" w:rsidP="00467B85">
      <w:pPr>
        <w:pStyle w:val="a4"/>
        <w:numPr>
          <w:ilvl w:val="1"/>
          <w:numId w:val="14"/>
        </w:numPr>
        <w:tabs>
          <w:tab w:val="left" w:pos="852"/>
        </w:tabs>
        <w:spacing w:before="9" w:line="268" w:lineRule="auto"/>
        <w:ind w:right="988" w:firstLine="0"/>
        <w:jc w:val="left"/>
        <w:rPr>
          <w:sz w:val="24"/>
        </w:rPr>
      </w:pPr>
      <w:r>
        <w:rPr>
          <w:sz w:val="24"/>
        </w:rPr>
        <w:t>классифицироватьизделияпосамостоятельнопредложенномусущественномупризнаку (используемый материал, форма, размер, назначение, способ сборки);</w:t>
      </w:r>
    </w:p>
    <w:p w:rsidR="00422162" w:rsidRDefault="008900C7" w:rsidP="00467B85">
      <w:pPr>
        <w:pStyle w:val="a4"/>
        <w:numPr>
          <w:ilvl w:val="1"/>
          <w:numId w:val="14"/>
        </w:numPr>
        <w:tabs>
          <w:tab w:val="left" w:pos="852"/>
        </w:tabs>
        <w:spacing w:before="6" w:line="271" w:lineRule="auto"/>
        <w:ind w:right="885" w:firstLine="0"/>
        <w:jc w:val="left"/>
        <w:rPr>
          <w:sz w:val="24"/>
        </w:rPr>
      </w:pPr>
      <w:r>
        <w:rPr>
          <w:sz w:val="24"/>
        </w:rPr>
        <w:t>выполнятьдействия анализа исинтеза, сравнения, классификациипредметов(изделий) с учетом указанных критериев;</w:t>
      </w:r>
    </w:p>
    <w:p w:rsidR="00422162" w:rsidRDefault="008900C7" w:rsidP="00467B85">
      <w:pPr>
        <w:pStyle w:val="a4"/>
        <w:numPr>
          <w:ilvl w:val="1"/>
          <w:numId w:val="14"/>
        </w:numPr>
        <w:tabs>
          <w:tab w:val="left" w:pos="852"/>
        </w:tabs>
        <w:spacing w:before="6" w:line="271" w:lineRule="auto"/>
        <w:ind w:right="1043" w:firstLine="0"/>
        <w:jc w:val="left"/>
        <w:rPr>
          <w:sz w:val="24"/>
        </w:rPr>
      </w:pPr>
      <w:r>
        <w:rPr>
          <w:sz w:val="24"/>
        </w:rPr>
        <w:t>анализироватьустройствопростыхизделийпообразцу,рисунку,выделятьосновныеи второстепенные составляющие конструкции.</w:t>
      </w:r>
    </w:p>
    <w:p w:rsidR="00422162" w:rsidRDefault="008900C7">
      <w:pPr>
        <w:pStyle w:val="4"/>
        <w:spacing w:before="14"/>
      </w:pPr>
      <w:r>
        <w:t>Работас</w:t>
      </w:r>
      <w:r>
        <w:rPr>
          <w:spacing w:val="-2"/>
        </w:rPr>
        <w:t>информацией:</w:t>
      </w:r>
    </w:p>
    <w:p w:rsidR="00422162" w:rsidRDefault="008900C7" w:rsidP="00467B85">
      <w:pPr>
        <w:pStyle w:val="a4"/>
        <w:numPr>
          <w:ilvl w:val="1"/>
          <w:numId w:val="14"/>
        </w:numPr>
        <w:tabs>
          <w:tab w:val="left" w:pos="852"/>
        </w:tabs>
        <w:spacing w:before="31" w:line="271" w:lineRule="auto"/>
        <w:ind w:right="991" w:firstLine="0"/>
        <w:jc w:val="left"/>
        <w:rPr>
          <w:sz w:val="24"/>
        </w:rPr>
      </w:pPr>
      <w:r>
        <w:rPr>
          <w:sz w:val="24"/>
        </w:rPr>
        <w:t>находитьнеобходимуюдлявыполненияработыинформацию,пользуясьразличнымиисточниками, анализировать ее и отбирать в соответствии с решаемой задачей;</w:t>
      </w:r>
    </w:p>
    <w:p w:rsidR="00422162" w:rsidRDefault="008900C7" w:rsidP="00467B85">
      <w:pPr>
        <w:pStyle w:val="a4"/>
        <w:numPr>
          <w:ilvl w:val="1"/>
          <w:numId w:val="14"/>
        </w:numPr>
        <w:tabs>
          <w:tab w:val="left" w:pos="852"/>
        </w:tabs>
        <w:spacing w:before="1"/>
        <w:ind w:left="852"/>
        <w:jc w:val="left"/>
        <w:rPr>
          <w:sz w:val="24"/>
        </w:rPr>
      </w:pPr>
      <w:r>
        <w:rPr>
          <w:sz w:val="24"/>
        </w:rPr>
        <w:t>наосновеанализаинформациипроизводитьвыборнаиболееэффективныхспособов</w:t>
      </w:r>
      <w:r>
        <w:rPr>
          <w:spacing w:val="-2"/>
          <w:sz w:val="24"/>
        </w:rPr>
        <w:t>работы;</w:t>
      </w:r>
    </w:p>
    <w:p w:rsidR="00422162" w:rsidRDefault="008900C7" w:rsidP="00467B85">
      <w:pPr>
        <w:pStyle w:val="a4"/>
        <w:numPr>
          <w:ilvl w:val="1"/>
          <w:numId w:val="14"/>
        </w:numPr>
        <w:tabs>
          <w:tab w:val="left" w:pos="852"/>
          <w:tab w:val="left" w:pos="8358"/>
        </w:tabs>
        <w:spacing w:before="42" w:line="268" w:lineRule="auto"/>
        <w:ind w:right="942" w:firstLine="0"/>
        <w:jc w:val="left"/>
        <w:rPr>
          <w:sz w:val="24"/>
        </w:rPr>
      </w:pPr>
      <w:r>
        <w:rPr>
          <w:sz w:val="24"/>
        </w:rPr>
        <w:t>использоватьзнаково-символическиесредствадлярешениязадач</w:t>
      </w:r>
      <w:r>
        <w:rPr>
          <w:sz w:val="24"/>
        </w:rPr>
        <w:tab/>
        <w:t>вумственнойили материализованной форме, выполнять действия моделирования, работать с моделями;</w:t>
      </w:r>
    </w:p>
    <w:p w:rsidR="00422162" w:rsidRDefault="008900C7" w:rsidP="00467B85">
      <w:pPr>
        <w:pStyle w:val="a4"/>
        <w:numPr>
          <w:ilvl w:val="1"/>
          <w:numId w:val="14"/>
        </w:numPr>
        <w:tabs>
          <w:tab w:val="left" w:pos="852"/>
          <w:tab w:val="left" w:pos="9009"/>
        </w:tabs>
        <w:spacing w:before="10" w:line="268" w:lineRule="auto"/>
        <w:ind w:right="891" w:firstLine="0"/>
        <w:jc w:val="left"/>
        <w:rPr>
          <w:sz w:val="24"/>
        </w:rPr>
      </w:pPr>
      <w:r>
        <w:rPr>
          <w:sz w:val="24"/>
        </w:rPr>
        <w:t>осуществлятьпоискдополнительнойинформациипотематикетворческих</w:t>
      </w:r>
      <w:r>
        <w:rPr>
          <w:sz w:val="24"/>
        </w:rPr>
        <w:tab/>
        <w:t xml:space="preserve">ипроектных </w:t>
      </w:r>
      <w:r>
        <w:rPr>
          <w:spacing w:val="-2"/>
          <w:sz w:val="24"/>
        </w:rPr>
        <w:t>работ;</w:t>
      </w:r>
    </w:p>
    <w:p w:rsidR="00422162" w:rsidRDefault="008900C7" w:rsidP="00467B85">
      <w:pPr>
        <w:pStyle w:val="a4"/>
        <w:numPr>
          <w:ilvl w:val="1"/>
          <w:numId w:val="14"/>
        </w:numPr>
        <w:tabs>
          <w:tab w:val="left" w:pos="852"/>
        </w:tabs>
        <w:spacing w:before="7"/>
        <w:ind w:left="852"/>
        <w:jc w:val="left"/>
        <w:rPr>
          <w:sz w:val="24"/>
        </w:rPr>
      </w:pPr>
      <w:r>
        <w:rPr>
          <w:sz w:val="24"/>
        </w:rPr>
        <w:t>использоватьрисункиизресурсакомпьютеравоформленииизделийи</w:t>
      </w:r>
      <w:r>
        <w:rPr>
          <w:spacing w:val="-2"/>
          <w:sz w:val="24"/>
        </w:rPr>
        <w:t>другое;</w:t>
      </w:r>
    </w:p>
    <w:p w:rsidR="00422162" w:rsidRDefault="008900C7" w:rsidP="00467B85">
      <w:pPr>
        <w:pStyle w:val="a4"/>
        <w:numPr>
          <w:ilvl w:val="1"/>
          <w:numId w:val="14"/>
        </w:numPr>
        <w:tabs>
          <w:tab w:val="left" w:pos="852"/>
          <w:tab w:val="left" w:pos="8941"/>
        </w:tabs>
        <w:spacing w:before="42" w:line="268" w:lineRule="auto"/>
        <w:ind w:right="881" w:firstLine="0"/>
        <w:jc w:val="left"/>
        <w:rPr>
          <w:sz w:val="24"/>
        </w:rPr>
      </w:pPr>
      <w:r>
        <w:rPr>
          <w:sz w:val="24"/>
        </w:rPr>
        <w:t>использоватьсредстваинформационно-коммуникационныхтехнологий</w:t>
      </w:r>
      <w:r>
        <w:rPr>
          <w:sz w:val="24"/>
        </w:rPr>
        <w:tab/>
        <w:t>длярешения учебных и практических задач, в том числе Интернет,под руководством учителя.</w:t>
      </w:r>
    </w:p>
    <w:p w:rsidR="00422162" w:rsidRDefault="00422162">
      <w:pPr>
        <w:pStyle w:val="a4"/>
        <w:spacing w:line="268" w:lineRule="auto"/>
        <w:jc w:val="left"/>
        <w:rPr>
          <w:sz w:val="24"/>
        </w:rPr>
        <w:sectPr w:rsidR="00422162">
          <w:pgSz w:w="11920" w:h="16850"/>
          <w:pgMar w:top="1080" w:right="0" w:bottom="1020" w:left="708" w:header="0" w:footer="779" w:gutter="0"/>
          <w:cols w:space="720"/>
        </w:sectPr>
      </w:pPr>
    </w:p>
    <w:p w:rsidR="00422162" w:rsidRDefault="008900C7">
      <w:pPr>
        <w:pStyle w:val="4"/>
        <w:spacing w:before="77" w:line="278" w:lineRule="auto"/>
        <w:ind w:right="4847" w:firstLine="60"/>
        <w:jc w:val="both"/>
      </w:pPr>
      <w:r>
        <w:lastRenderedPageBreak/>
        <w:t xml:space="preserve">Коммуникативныеуниверсальныеучебныедействия </w:t>
      </w:r>
      <w:r>
        <w:rPr>
          <w:spacing w:val="-2"/>
        </w:rPr>
        <w:t>Общение:</w:t>
      </w:r>
    </w:p>
    <w:p w:rsidR="00422162" w:rsidRDefault="008900C7" w:rsidP="00467B85">
      <w:pPr>
        <w:pStyle w:val="a4"/>
        <w:numPr>
          <w:ilvl w:val="1"/>
          <w:numId w:val="14"/>
        </w:numPr>
        <w:tabs>
          <w:tab w:val="left" w:pos="851"/>
        </w:tabs>
        <w:spacing w:line="271" w:lineRule="auto"/>
        <w:ind w:right="840" w:firstLine="0"/>
        <w:rPr>
          <w:sz w:val="24"/>
        </w:rPr>
      </w:pPr>
      <w:r>
        <w:rPr>
          <w:sz w:val="24"/>
        </w:rPr>
        <w:t>соблюдатьправилаучастиявдиалоге:ставитьвопросы,аргументироватьидоказыватьсвою точку зрения, уважительно относиться к чужому мнению;</w:t>
      </w:r>
    </w:p>
    <w:p w:rsidR="00422162" w:rsidRDefault="008900C7" w:rsidP="00467B85">
      <w:pPr>
        <w:pStyle w:val="a4"/>
        <w:numPr>
          <w:ilvl w:val="1"/>
          <w:numId w:val="14"/>
        </w:numPr>
        <w:tabs>
          <w:tab w:val="left" w:pos="851"/>
        </w:tabs>
        <w:spacing w:line="276" w:lineRule="auto"/>
        <w:ind w:right="841" w:firstLine="0"/>
        <w:rPr>
          <w:sz w:val="24"/>
        </w:rPr>
      </w:pPr>
      <w:r>
        <w:rPr>
          <w:sz w:val="24"/>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w:t>
      </w:r>
    </w:p>
    <w:p w:rsidR="00422162" w:rsidRDefault="008900C7" w:rsidP="00467B85">
      <w:pPr>
        <w:pStyle w:val="a4"/>
        <w:numPr>
          <w:ilvl w:val="1"/>
          <w:numId w:val="14"/>
        </w:numPr>
        <w:tabs>
          <w:tab w:val="left" w:pos="852"/>
        </w:tabs>
        <w:spacing w:line="278" w:lineRule="auto"/>
        <w:ind w:right="1134" w:firstLine="0"/>
        <w:jc w:val="left"/>
        <w:rPr>
          <w:b/>
          <w:sz w:val="24"/>
        </w:rPr>
      </w:pPr>
      <w:r>
        <w:rPr>
          <w:sz w:val="24"/>
        </w:rPr>
        <w:t xml:space="preserve">осознаватькультурно-историческийсмыслиназначениепраздников,ихрольвжизни каждого человека, ориентироваться в традициях организациии оформления праздников. </w:t>
      </w:r>
      <w:r>
        <w:rPr>
          <w:b/>
          <w:sz w:val="24"/>
        </w:rPr>
        <w:t>Регулятивные универсальные учебные действия</w:t>
      </w:r>
    </w:p>
    <w:p w:rsidR="00422162" w:rsidRDefault="008900C7">
      <w:pPr>
        <w:pStyle w:val="4"/>
        <w:spacing w:line="270" w:lineRule="exact"/>
      </w:pPr>
      <w:r>
        <w:t xml:space="preserve">Самоорганизацияи </w:t>
      </w:r>
      <w:r>
        <w:rPr>
          <w:spacing w:val="-2"/>
        </w:rPr>
        <w:t>самоконтроль:</w:t>
      </w:r>
    </w:p>
    <w:p w:rsidR="00422162" w:rsidRDefault="008900C7" w:rsidP="00467B85">
      <w:pPr>
        <w:pStyle w:val="a4"/>
        <w:numPr>
          <w:ilvl w:val="1"/>
          <w:numId w:val="14"/>
        </w:numPr>
        <w:tabs>
          <w:tab w:val="left" w:pos="851"/>
        </w:tabs>
        <w:spacing w:before="12" w:line="276" w:lineRule="auto"/>
        <w:ind w:right="837" w:firstLine="0"/>
        <w:rPr>
          <w:sz w:val="24"/>
        </w:rPr>
      </w:pPr>
      <w:r>
        <w:rPr>
          <w:sz w:val="24"/>
        </w:rPr>
        <w:t>понимать и принимать учебную задачу, самостоятельно определять цели учебно- познавательнойдеятельности;планироватьпрактическуюработувсоответствииспоставленной цельюи выполнять ее в соответствии с планом;</w:t>
      </w:r>
    </w:p>
    <w:p w:rsidR="00422162" w:rsidRDefault="008900C7" w:rsidP="00467B85">
      <w:pPr>
        <w:pStyle w:val="a4"/>
        <w:numPr>
          <w:ilvl w:val="1"/>
          <w:numId w:val="14"/>
        </w:numPr>
        <w:tabs>
          <w:tab w:val="left" w:pos="851"/>
        </w:tabs>
        <w:spacing w:line="271" w:lineRule="auto"/>
        <w:ind w:right="854" w:firstLine="0"/>
        <w:rPr>
          <w:sz w:val="24"/>
        </w:rPr>
      </w:pPr>
      <w:r>
        <w:rPr>
          <w:sz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422162" w:rsidRDefault="008900C7" w:rsidP="00467B85">
      <w:pPr>
        <w:pStyle w:val="a4"/>
        <w:numPr>
          <w:ilvl w:val="1"/>
          <w:numId w:val="14"/>
        </w:numPr>
        <w:tabs>
          <w:tab w:val="left" w:pos="851"/>
        </w:tabs>
        <w:spacing w:line="271" w:lineRule="auto"/>
        <w:ind w:right="841" w:firstLine="0"/>
        <w:rPr>
          <w:sz w:val="24"/>
        </w:rPr>
      </w:pPr>
      <w:r>
        <w:rPr>
          <w:sz w:val="24"/>
        </w:rPr>
        <w:t>выполнятьдействияконтроля(самоконтроля)иоценки,процессаирезультатадеятельности, при необходимости вносить коррективы в выполняемые действия;</w:t>
      </w:r>
    </w:p>
    <w:p w:rsidR="00422162" w:rsidRDefault="008900C7" w:rsidP="00467B85">
      <w:pPr>
        <w:pStyle w:val="a4"/>
        <w:numPr>
          <w:ilvl w:val="1"/>
          <w:numId w:val="14"/>
        </w:numPr>
        <w:tabs>
          <w:tab w:val="left" w:pos="851"/>
        </w:tabs>
        <w:ind w:left="851" w:hanging="424"/>
        <w:rPr>
          <w:sz w:val="24"/>
        </w:rPr>
      </w:pPr>
      <w:r>
        <w:rPr>
          <w:sz w:val="24"/>
        </w:rPr>
        <w:t>проявлятьволевуюсаморегуляциюпривыполнении</w:t>
      </w:r>
      <w:r>
        <w:rPr>
          <w:spacing w:val="-2"/>
          <w:sz w:val="24"/>
        </w:rPr>
        <w:t>задания.</w:t>
      </w:r>
    </w:p>
    <w:p w:rsidR="00422162" w:rsidRDefault="008900C7">
      <w:pPr>
        <w:pStyle w:val="4"/>
        <w:spacing w:before="50"/>
        <w:jc w:val="both"/>
      </w:pPr>
      <w:r>
        <w:t>Совместная</w:t>
      </w:r>
      <w:r>
        <w:rPr>
          <w:spacing w:val="-2"/>
        </w:rPr>
        <w:t>деятельность:</w:t>
      </w:r>
    </w:p>
    <w:p w:rsidR="00422162" w:rsidRDefault="008900C7" w:rsidP="00467B85">
      <w:pPr>
        <w:pStyle w:val="a4"/>
        <w:numPr>
          <w:ilvl w:val="1"/>
          <w:numId w:val="14"/>
        </w:numPr>
        <w:tabs>
          <w:tab w:val="left" w:pos="851"/>
        </w:tabs>
        <w:spacing w:before="33" w:line="276" w:lineRule="auto"/>
        <w:ind w:right="838" w:firstLine="0"/>
        <w:rPr>
          <w:sz w:val="24"/>
        </w:rPr>
      </w:pPr>
      <w:r>
        <w:rPr>
          <w:sz w:val="24"/>
        </w:rPr>
        <w:t>организовывать подруководством учителя совместнуюработувгруппе:распределятьроли, выполнять функции руководителя или подчиненного, осуществлять продуктивное сотрудничество, взаимопомощь;</w:t>
      </w:r>
    </w:p>
    <w:p w:rsidR="00422162" w:rsidRDefault="008900C7" w:rsidP="00467B85">
      <w:pPr>
        <w:pStyle w:val="a4"/>
        <w:numPr>
          <w:ilvl w:val="1"/>
          <w:numId w:val="14"/>
        </w:numPr>
        <w:tabs>
          <w:tab w:val="left" w:pos="851"/>
        </w:tabs>
        <w:spacing w:line="271" w:lineRule="auto"/>
        <w:ind w:right="852" w:firstLine="0"/>
        <w:rPr>
          <w:sz w:val="24"/>
        </w:rPr>
      </w:pPr>
      <w:r>
        <w:rPr>
          <w:sz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422162" w:rsidRDefault="008900C7" w:rsidP="00467B85">
      <w:pPr>
        <w:pStyle w:val="a4"/>
        <w:numPr>
          <w:ilvl w:val="1"/>
          <w:numId w:val="14"/>
        </w:numPr>
        <w:tabs>
          <w:tab w:val="left" w:pos="851"/>
        </w:tabs>
        <w:spacing w:line="273" w:lineRule="auto"/>
        <w:ind w:right="852" w:firstLine="0"/>
        <w:rPr>
          <w:sz w:val="24"/>
        </w:rPr>
      </w:pPr>
      <w:r>
        <w:rPr>
          <w:sz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422162" w:rsidRDefault="00422162">
      <w:pPr>
        <w:pStyle w:val="a3"/>
        <w:spacing w:before="48"/>
        <w:ind w:left="0"/>
        <w:jc w:val="left"/>
      </w:pPr>
    </w:p>
    <w:p w:rsidR="00422162" w:rsidRDefault="008900C7">
      <w:pPr>
        <w:pStyle w:val="4"/>
      </w:pPr>
      <w:r>
        <w:t>Физическая</w:t>
      </w:r>
      <w:r>
        <w:rPr>
          <w:spacing w:val="-2"/>
        </w:rPr>
        <w:t>культура</w:t>
      </w:r>
    </w:p>
    <w:p w:rsidR="00422162" w:rsidRDefault="008900C7">
      <w:pPr>
        <w:spacing w:before="38"/>
        <w:ind w:left="427"/>
        <w:rPr>
          <w:b/>
          <w:sz w:val="24"/>
        </w:rPr>
      </w:pPr>
      <w:r>
        <w:rPr>
          <w:b/>
          <w:sz w:val="24"/>
        </w:rPr>
        <w:t>Поокончании</w:t>
      </w:r>
      <w:r>
        <w:rPr>
          <w:sz w:val="24"/>
        </w:rPr>
        <w:t>первогогодаобучения</w:t>
      </w:r>
      <w:r>
        <w:rPr>
          <w:b/>
          <w:sz w:val="24"/>
        </w:rPr>
        <w:t>учащиеся</w:t>
      </w:r>
      <w:r>
        <w:rPr>
          <w:b/>
          <w:spacing w:val="-2"/>
          <w:sz w:val="24"/>
        </w:rPr>
        <w:t xml:space="preserve"> научатся:</w:t>
      </w:r>
    </w:p>
    <w:p w:rsidR="00422162" w:rsidRDefault="008900C7">
      <w:pPr>
        <w:pStyle w:val="5"/>
        <w:spacing w:before="39"/>
        <w:rPr>
          <w:b w:val="0"/>
        </w:rPr>
      </w:pPr>
      <w:r>
        <w:rPr>
          <w:spacing w:val="-2"/>
        </w:rPr>
        <w:t>познавательные</w:t>
      </w:r>
      <w:r>
        <w:rPr>
          <w:spacing w:val="-4"/>
        </w:rPr>
        <w:t>УУД</w:t>
      </w:r>
      <w:r>
        <w:rPr>
          <w:b w:val="0"/>
          <w:spacing w:val="-4"/>
        </w:rPr>
        <w:t>:</w:t>
      </w:r>
    </w:p>
    <w:p w:rsidR="00422162" w:rsidRDefault="008900C7" w:rsidP="00467B85">
      <w:pPr>
        <w:pStyle w:val="a4"/>
        <w:numPr>
          <w:ilvl w:val="1"/>
          <w:numId w:val="14"/>
        </w:numPr>
        <w:tabs>
          <w:tab w:val="left" w:pos="707"/>
        </w:tabs>
        <w:spacing w:before="38"/>
        <w:ind w:left="707" w:hanging="280"/>
        <w:jc w:val="left"/>
        <w:rPr>
          <w:sz w:val="24"/>
        </w:rPr>
      </w:pPr>
      <w:r>
        <w:rPr>
          <w:sz w:val="24"/>
        </w:rPr>
        <w:t>находитьобщиеиотличительныепризнакивпередвиженияхчеловекаи</w:t>
      </w:r>
      <w:r>
        <w:rPr>
          <w:spacing w:val="-2"/>
          <w:sz w:val="24"/>
        </w:rPr>
        <w:t>животных;</w:t>
      </w:r>
    </w:p>
    <w:p w:rsidR="00422162" w:rsidRDefault="008900C7" w:rsidP="00467B85">
      <w:pPr>
        <w:pStyle w:val="a4"/>
        <w:numPr>
          <w:ilvl w:val="1"/>
          <w:numId w:val="14"/>
        </w:numPr>
        <w:tabs>
          <w:tab w:val="left" w:pos="707"/>
          <w:tab w:val="left" w:pos="2383"/>
          <w:tab w:val="left" w:pos="3120"/>
          <w:tab w:val="left" w:pos="5257"/>
          <w:tab w:val="left" w:pos="6747"/>
          <w:tab w:val="left" w:pos="7789"/>
          <w:tab w:val="left" w:pos="8649"/>
          <w:tab w:val="left" w:pos="8980"/>
        </w:tabs>
        <w:spacing w:before="25" w:line="254" w:lineRule="auto"/>
        <w:ind w:right="875" w:firstLine="0"/>
        <w:jc w:val="left"/>
        <w:rPr>
          <w:sz w:val="24"/>
        </w:rPr>
      </w:pPr>
      <w:r>
        <w:rPr>
          <w:spacing w:val="-2"/>
          <w:position w:val="1"/>
          <w:sz w:val="24"/>
        </w:rPr>
        <w:t>устанавливать</w:t>
      </w:r>
      <w:r>
        <w:rPr>
          <w:position w:val="1"/>
          <w:sz w:val="24"/>
        </w:rPr>
        <w:tab/>
      </w:r>
      <w:r>
        <w:rPr>
          <w:spacing w:val="-4"/>
          <w:position w:val="1"/>
          <w:sz w:val="24"/>
        </w:rPr>
        <w:t>связь</w:t>
      </w:r>
      <w:r>
        <w:rPr>
          <w:position w:val="1"/>
          <w:sz w:val="24"/>
        </w:rPr>
        <w:tab/>
        <w:t>междубытовыми</w:t>
      </w:r>
      <w:r>
        <w:rPr>
          <w:position w:val="1"/>
          <w:sz w:val="24"/>
        </w:rPr>
        <w:tab/>
      </w:r>
      <w:r>
        <w:rPr>
          <w:spacing w:val="-2"/>
          <w:position w:val="1"/>
          <w:sz w:val="24"/>
        </w:rPr>
        <w:t>движениями</w:t>
      </w:r>
      <w:r>
        <w:rPr>
          <w:position w:val="1"/>
          <w:sz w:val="24"/>
        </w:rPr>
        <w:tab/>
      </w:r>
      <w:r>
        <w:rPr>
          <w:spacing w:val="-2"/>
          <w:position w:val="1"/>
          <w:sz w:val="24"/>
        </w:rPr>
        <w:t>древних</w:t>
      </w:r>
      <w:r>
        <w:rPr>
          <w:position w:val="1"/>
          <w:sz w:val="24"/>
        </w:rPr>
        <w:tab/>
      </w:r>
      <w:r>
        <w:rPr>
          <w:spacing w:val="-2"/>
          <w:position w:val="1"/>
          <w:sz w:val="24"/>
        </w:rPr>
        <w:t>людей</w:t>
      </w:r>
      <w:r>
        <w:rPr>
          <w:position w:val="1"/>
          <w:sz w:val="24"/>
        </w:rPr>
        <w:tab/>
      </w:r>
      <w:r>
        <w:rPr>
          <w:spacing w:val="-10"/>
          <w:position w:val="1"/>
          <w:sz w:val="24"/>
        </w:rPr>
        <w:t>и</w:t>
      </w:r>
      <w:r>
        <w:rPr>
          <w:position w:val="1"/>
          <w:sz w:val="24"/>
        </w:rPr>
        <w:tab/>
      </w:r>
      <w:r>
        <w:rPr>
          <w:spacing w:val="-2"/>
          <w:position w:val="1"/>
          <w:sz w:val="24"/>
        </w:rPr>
        <w:t xml:space="preserve">физическими </w:t>
      </w:r>
      <w:r>
        <w:rPr>
          <w:sz w:val="24"/>
        </w:rPr>
        <w:t>упражнениями из современных видов спорта;</w:t>
      </w:r>
    </w:p>
    <w:p w:rsidR="00422162" w:rsidRDefault="008900C7" w:rsidP="00467B85">
      <w:pPr>
        <w:pStyle w:val="a4"/>
        <w:numPr>
          <w:ilvl w:val="1"/>
          <w:numId w:val="14"/>
        </w:numPr>
        <w:tabs>
          <w:tab w:val="left" w:pos="707"/>
        </w:tabs>
        <w:spacing w:before="25" w:line="252" w:lineRule="auto"/>
        <w:ind w:right="1062" w:firstLine="0"/>
        <w:jc w:val="left"/>
        <w:rPr>
          <w:sz w:val="24"/>
        </w:rPr>
      </w:pPr>
      <w:r>
        <w:rPr>
          <w:position w:val="1"/>
          <w:sz w:val="24"/>
        </w:rPr>
        <w:t xml:space="preserve">сравниватьспособыпередвиженияходьбойибегом,находитьмеждунимиобщиеи </w:t>
      </w:r>
      <w:r>
        <w:rPr>
          <w:sz w:val="24"/>
        </w:rPr>
        <w:t>отличительные признаки;</w:t>
      </w:r>
    </w:p>
    <w:p w:rsidR="00422162" w:rsidRDefault="008900C7" w:rsidP="00467B85">
      <w:pPr>
        <w:pStyle w:val="a4"/>
        <w:numPr>
          <w:ilvl w:val="1"/>
          <w:numId w:val="14"/>
        </w:numPr>
        <w:tabs>
          <w:tab w:val="left" w:pos="707"/>
        </w:tabs>
        <w:spacing w:before="28" w:line="252" w:lineRule="auto"/>
        <w:ind w:right="1008" w:firstLine="0"/>
        <w:jc w:val="left"/>
        <w:rPr>
          <w:sz w:val="24"/>
        </w:rPr>
      </w:pPr>
      <w:r>
        <w:rPr>
          <w:position w:val="1"/>
          <w:sz w:val="24"/>
        </w:rPr>
        <w:t xml:space="preserve">выявлятьпризнакиправильнойинеправильнойосанки,приводитьвозможныепричиныеё </w:t>
      </w:r>
      <w:r>
        <w:rPr>
          <w:spacing w:val="-2"/>
          <w:sz w:val="24"/>
        </w:rPr>
        <w:t>нарушений;</w:t>
      </w:r>
    </w:p>
    <w:p w:rsidR="00422162" w:rsidRDefault="008900C7">
      <w:pPr>
        <w:pStyle w:val="5"/>
        <w:spacing w:before="35"/>
      </w:pPr>
      <w:r>
        <w:t>коммуникативные</w:t>
      </w:r>
      <w:r>
        <w:rPr>
          <w:spacing w:val="-4"/>
        </w:rPr>
        <w:t>УУД:</w:t>
      </w:r>
    </w:p>
    <w:p w:rsidR="00422162" w:rsidRDefault="008900C7" w:rsidP="00467B85">
      <w:pPr>
        <w:pStyle w:val="a4"/>
        <w:numPr>
          <w:ilvl w:val="1"/>
          <w:numId w:val="14"/>
        </w:numPr>
        <w:tabs>
          <w:tab w:val="left" w:pos="707"/>
        </w:tabs>
        <w:spacing w:before="34"/>
        <w:ind w:left="707" w:hanging="280"/>
        <w:jc w:val="left"/>
        <w:rPr>
          <w:sz w:val="24"/>
        </w:rPr>
      </w:pPr>
      <w:r>
        <w:rPr>
          <w:sz w:val="24"/>
        </w:rPr>
        <w:t>воспроизводитьназванияразучиваемыхфизическихупражненийиихисходные</w:t>
      </w:r>
      <w:r>
        <w:rPr>
          <w:spacing w:val="-2"/>
          <w:sz w:val="24"/>
        </w:rPr>
        <w:t>положения;</w:t>
      </w:r>
    </w:p>
    <w:p w:rsidR="00422162" w:rsidRDefault="008900C7" w:rsidP="00467B85">
      <w:pPr>
        <w:pStyle w:val="a4"/>
        <w:numPr>
          <w:ilvl w:val="1"/>
          <w:numId w:val="14"/>
        </w:numPr>
        <w:tabs>
          <w:tab w:val="left" w:pos="707"/>
        </w:tabs>
        <w:spacing w:before="25" w:line="252" w:lineRule="auto"/>
        <w:ind w:right="897" w:firstLine="0"/>
        <w:jc w:val="left"/>
        <w:rPr>
          <w:sz w:val="24"/>
        </w:rPr>
      </w:pPr>
      <w:r>
        <w:rPr>
          <w:position w:val="1"/>
          <w:sz w:val="24"/>
        </w:rPr>
        <w:t xml:space="preserve">высказыватьмнениеоположительномвлияниизанятийфизическойкультурой,оценивать </w:t>
      </w:r>
      <w:r>
        <w:rPr>
          <w:sz w:val="24"/>
        </w:rPr>
        <w:t>влияние гигиенических процедур на укрепление здоровья;</w:t>
      </w:r>
    </w:p>
    <w:p w:rsidR="00422162" w:rsidRDefault="008900C7" w:rsidP="00467B85">
      <w:pPr>
        <w:pStyle w:val="a4"/>
        <w:numPr>
          <w:ilvl w:val="1"/>
          <w:numId w:val="14"/>
        </w:numPr>
        <w:tabs>
          <w:tab w:val="left" w:pos="707"/>
        </w:tabs>
        <w:spacing w:before="28"/>
        <w:ind w:left="707" w:hanging="280"/>
        <w:jc w:val="left"/>
        <w:rPr>
          <w:sz w:val="24"/>
        </w:rPr>
      </w:pPr>
      <w:r>
        <w:rPr>
          <w:sz w:val="24"/>
        </w:rPr>
        <w:t>управлятьэмоциямивовремязанятийфизическойкультуройипроведенияподвижных</w:t>
      </w:r>
      <w:r>
        <w:rPr>
          <w:spacing w:val="-4"/>
          <w:sz w:val="24"/>
        </w:rPr>
        <w:t>игр,</w:t>
      </w:r>
    </w:p>
    <w:p w:rsidR="00422162" w:rsidRDefault="00422162">
      <w:pPr>
        <w:pStyle w:val="a4"/>
        <w:jc w:val="left"/>
        <w:rPr>
          <w:sz w:val="24"/>
        </w:rPr>
        <w:sectPr w:rsidR="00422162">
          <w:pgSz w:w="11920" w:h="16850"/>
          <w:pgMar w:top="1080" w:right="0" w:bottom="1020" w:left="708" w:header="0" w:footer="779" w:gutter="0"/>
          <w:cols w:space="720"/>
        </w:sectPr>
      </w:pPr>
    </w:p>
    <w:p w:rsidR="00422162" w:rsidRDefault="008900C7">
      <w:pPr>
        <w:pStyle w:val="a3"/>
        <w:spacing w:before="68" w:line="278" w:lineRule="auto"/>
        <w:ind w:left="427" w:right="873"/>
        <w:jc w:val="left"/>
      </w:pPr>
      <w:r>
        <w:lastRenderedPageBreak/>
        <w:t xml:space="preserve">соблюдатьправилаповеденияиположительноотноситьсякзамечаниямдругихучащихсяи </w:t>
      </w:r>
      <w:r>
        <w:rPr>
          <w:spacing w:val="-2"/>
        </w:rPr>
        <w:t>учителя;</w:t>
      </w:r>
    </w:p>
    <w:p w:rsidR="00422162" w:rsidRDefault="008900C7" w:rsidP="00467B85">
      <w:pPr>
        <w:pStyle w:val="a4"/>
        <w:numPr>
          <w:ilvl w:val="1"/>
          <w:numId w:val="14"/>
        </w:numPr>
        <w:tabs>
          <w:tab w:val="left" w:pos="707"/>
        </w:tabs>
        <w:spacing w:line="254" w:lineRule="auto"/>
        <w:ind w:right="886" w:firstLine="0"/>
        <w:jc w:val="left"/>
        <w:rPr>
          <w:sz w:val="24"/>
        </w:rPr>
      </w:pPr>
      <w:r>
        <w:rPr>
          <w:position w:val="1"/>
          <w:sz w:val="24"/>
        </w:rPr>
        <w:t xml:space="preserve">обсуждатьправилапроведенияподвижныхигр,обосновыватьобъективностьопределения </w:t>
      </w:r>
      <w:r>
        <w:rPr>
          <w:spacing w:val="-2"/>
          <w:sz w:val="24"/>
        </w:rPr>
        <w:t>победителей;</w:t>
      </w:r>
    </w:p>
    <w:p w:rsidR="00422162" w:rsidRDefault="008900C7">
      <w:pPr>
        <w:pStyle w:val="5"/>
        <w:spacing w:before="25"/>
      </w:pPr>
      <w:r>
        <w:t>регулятивные</w:t>
      </w:r>
      <w:r>
        <w:rPr>
          <w:spacing w:val="-4"/>
        </w:rPr>
        <w:t>УУД:</w:t>
      </w:r>
    </w:p>
    <w:p w:rsidR="00422162" w:rsidRDefault="008900C7" w:rsidP="00467B85">
      <w:pPr>
        <w:pStyle w:val="a4"/>
        <w:numPr>
          <w:ilvl w:val="1"/>
          <w:numId w:val="14"/>
        </w:numPr>
        <w:tabs>
          <w:tab w:val="left" w:pos="707"/>
        </w:tabs>
        <w:spacing w:before="33" w:line="252" w:lineRule="auto"/>
        <w:ind w:right="922" w:firstLine="0"/>
        <w:jc w:val="left"/>
        <w:rPr>
          <w:sz w:val="24"/>
        </w:rPr>
      </w:pPr>
      <w:r>
        <w:rPr>
          <w:position w:val="1"/>
          <w:sz w:val="24"/>
        </w:rPr>
        <w:t xml:space="preserve">выполнятькомплексыфизкультминуток,утреннейзарядки,упражненийпопрофилактике </w:t>
      </w:r>
      <w:r>
        <w:rPr>
          <w:sz w:val="24"/>
        </w:rPr>
        <w:t>нарушения и коррекции осанки;</w:t>
      </w:r>
    </w:p>
    <w:p w:rsidR="00422162" w:rsidRDefault="008900C7" w:rsidP="00467B85">
      <w:pPr>
        <w:pStyle w:val="a4"/>
        <w:numPr>
          <w:ilvl w:val="1"/>
          <w:numId w:val="14"/>
        </w:numPr>
        <w:tabs>
          <w:tab w:val="left" w:pos="707"/>
        </w:tabs>
        <w:spacing w:before="26" w:line="252" w:lineRule="auto"/>
        <w:ind w:right="1141" w:firstLine="0"/>
        <w:jc w:val="left"/>
        <w:rPr>
          <w:sz w:val="24"/>
        </w:rPr>
      </w:pPr>
      <w:r>
        <w:rPr>
          <w:position w:val="1"/>
          <w:sz w:val="24"/>
        </w:rPr>
        <w:t xml:space="preserve">выполнятьучебныезаданияпообучениюновымфизическимупражнениямиразвитию </w:t>
      </w:r>
      <w:r>
        <w:rPr>
          <w:sz w:val="24"/>
        </w:rPr>
        <w:t>физических качеств;</w:t>
      </w:r>
    </w:p>
    <w:p w:rsidR="00422162" w:rsidRDefault="008900C7" w:rsidP="00467B85">
      <w:pPr>
        <w:pStyle w:val="a4"/>
        <w:numPr>
          <w:ilvl w:val="1"/>
          <w:numId w:val="14"/>
        </w:numPr>
        <w:tabs>
          <w:tab w:val="left" w:pos="707"/>
        </w:tabs>
        <w:spacing w:before="28" w:line="252" w:lineRule="auto"/>
        <w:ind w:right="1025" w:firstLine="0"/>
        <w:jc w:val="left"/>
        <w:rPr>
          <w:sz w:val="24"/>
        </w:rPr>
      </w:pPr>
      <w:r>
        <w:rPr>
          <w:position w:val="1"/>
          <w:sz w:val="24"/>
        </w:rPr>
        <w:t xml:space="preserve">проявлятьуважительноеотношениекучастникамсовместнойигровойисоревновательной </w:t>
      </w:r>
      <w:r>
        <w:rPr>
          <w:spacing w:val="-2"/>
          <w:sz w:val="24"/>
        </w:rPr>
        <w:t>деятельности.</w:t>
      </w:r>
    </w:p>
    <w:p w:rsidR="00422162" w:rsidRDefault="008900C7">
      <w:pPr>
        <w:spacing w:before="33"/>
        <w:ind w:left="427"/>
        <w:rPr>
          <w:b/>
          <w:sz w:val="24"/>
        </w:rPr>
      </w:pPr>
      <w:r>
        <w:rPr>
          <w:b/>
          <w:sz w:val="24"/>
        </w:rPr>
        <w:t>Поокончании</w:t>
      </w:r>
      <w:r>
        <w:rPr>
          <w:sz w:val="24"/>
        </w:rPr>
        <w:t>второгогодаобучения</w:t>
      </w:r>
      <w:r>
        <w:rPr>
          <w:b/>
          <w:sz w:val="24"/>
        </w:rPr>
        <w:t>учащиеся</w:t>
      </w:r>
      <w:r>
        <w:rPr>
          <w:b/>
          <w:spacing w:val="-2"/>
          <w:sz w:val="24"/>
        </w:rPr>
        <w:t xml:space="preserve"> научатся:</w:t>
      </w:r>
    </w:p>
    <w:p w:rsidR="00422162" w:rsidRDefault="008900C7">
      <w:pPr>
        <w:pStyle w:val="5"/>
        <w:spacing w:before="46"/>
      </w:pPr>
      <w:r>
        <w:rPr>
          <w:spacing w:val="-2"/>
        </w:rPr>
        <w:t>познавательные</w:t>
      </w:r>
      <w:r>
        <w:rPr>
          <w:spacing w:val="-4"/>
        </w:rPr>
        <w:t>УУД:</w:t>
      </w:r>
    </w:p>
    <w:p w:rsidR="00422162" w:rsidRDefault="008900C7" w:rsidP="00467B85">
      <w:pPr>
        <w:pStyle w:val="a4"/>
        <w:numPr>
          <w:ilvl w:val="1"/>
          <w:numId w:val="14"/>
        </w:numPr>
        <w:tabs>
          <w:tab w:val="left" w:pos="1416"/>
        </w:tabs>
        <w:spacing w:before="31"/>
        <w:ind w:left="1416" w:hanging="989"/>
        <w:jc w:val="left"/>
        <w:rPr>
          <w:sz w:val="24"/>
        </w:rPr>
      </w:pPr>
      <w:r>
        <w:rPr>
          <w:sz w:val="24"/>
        </w:rPr>
        <w:t>характеризоватьпонятие«физическиекачества»,называть</w:t>
      </w:r>
      <w:r>
        <w:rPr>
          <w:spacing w:val="-2"/>
          <w:sz w:val="24"/>
        </w:rPr>
        <w:t>физические</w:t>
      </w:r>
    </w:p>
    <w:p w:rsidR="00422162" w:rsidRDefault="008900C7" w:rsidP="00467B85">
      <w:pPr>
        <w:pStyle w:val="a4"/>
        <w:numPr>
          <w:ilvl w:val="1"/>
          <w:numId w:val="14"/>
        </w:numPr>
        <w:tabs>
          <w:tab w:val="left" w:pos="707"/>
        </w:tabs>
        <w:spacing w:before="39"/>
        <w:ind w:left="707" w:hanging="280"/>
        <w:jc w:val="left"/>
        <w:rPr>
          <w:sz w:val="24"/>
        </w:rPr>
      </w:pPr>
      <w:r>
        <w:rPr>
          <w:sz w:val="24"/>
        </w:rPr>
        <w:t>пониматьсвязьмеждузакаливающимипроцедурамииукреплением</w:t>
      </w:r>
      <w:r>
        <w:rPr>
          <w:spacing w:val="-2"/>
          <w:sz w:val="24"/>
        </w:rPr>
        <w:t>здоровья;</w:t>
      </w:r>
    </w:p>
    <w:p w:rsidR="00422162" w:rsidRDefault="008900C7" w:rsidP="00467B85">
      <w:pPr>
        <w:pStyle w:val="a4"/>
        <w:numPr>
          <w:ilvl w:val="1"/>
          <w:numId w:val="14"/>
        </w:numPr>
        <w:tabs>
          <w:tab w:val="left" w:pos="707"/>
        </w:tabs>
        <w:spacing w:before="26" w:line="254" w:lineRule="auto"/>
        <w:ind w:right="860" w:firstLine="0"/>
        <w:rPr>
          <w:sz w:val="24"/>
        </w:rPr>
      </w:pPr>
      <w:r>
        <w:rPr>
          <w:position w:val="1"/>
          <w:sz w:val="24"/>
        </w:rPr>
        <w:t xml:space="preserve">выявлять отличительные признаки упражнений на развитие разных физических качеств, </w:t>
      </w:r>
      <w:r>
        <w:rPr>
          <w:sz w:val="24"/>
        </w:rPr>
        <w:t>приводить примеры и демонстрировать их выполнение;</w:t>
      </w:r>
    </w:p>
    <w:p w:rsidR="00422162" w:rsidRDefault="008900C7" w:rsidP="00467B85">
      <w:pPr>
        <w:pStyle w:val="a4"/>
        <w:numPr>
          <w:ilvl w:val="1"/>
          <w:numId w:val="14"/>
        </w:numPr>
        <w:tabs>
          <w:tab w:val="left" w:pos="707"/>
        </w:tabs>
        <w:spacing w:before="24" w:line="264" w:lineRule="auto"/>
        <w:ind w:right="852" w:firstLine="0"/>
        <w:rPr>
          <w:sz w:val="24"/>
        </w:rPr>
      </w:pPr>
      <w:r>
        <w:rPr>
          <w:position w:val="1"/>
          <w:sz w:val="24"/>
        </w:rPr>
        <w:t xml:space="preserve">обобщать знания, полученные в практической деятельности, составлять индивидуальные </w:t>
      </w:r>
      <w:r>
        <w:rPr>
          <w:sz w:val="24"/>
        </w:rPr>
        <w:t>комплексы упражнений физкультминуток и утренней зарядки, упражнений на профилактику нарушения осанки;</w:t>
      </w:r>
    </w:p>
    <w:p w:rsidR="00422162" w:rsidRDefault="008900C7" w:rsidP="00467B85">
      <w:pPr>
        <w:pStyle w:val="a4"/>
        <w:numPr>
          <w:ilvl w:val="1"/>
          <w:numId w:val="14"/>
        </w:numPr>
        <w:tabs>
          <w:tab w:val="left" w:pos="707"/>
        </w:tabs>
        <w:spacing w:before="8" w:line="254" w:lineRule="auto"/>
        <w:ind w:right="859" w:firstLine="0"/>
        <w:rPr>
          <w:sz w:val="24"/>
        </w:rPr>
      </w:pPr>
      <w:r>
        <w:rPr>
          <w:position w:val="1"/>
          <w:sz w:val="24"/>
        </w:rPr>
        <w:t xml:space="preserve">вести наблюдения за изменениями показателей физического развития и физических качеств, </w:t>
      </w:r>
      <w:r>
        <w:rPr>
          <w:sz w:val="24"/>
        </w:rPr>
        <w:t>проводить процедуры их измерения;</w:t>
      </w:r>
    </w:p>
    <w:p w:rsidR="00422162" w:rsidRDefault="008900C7">
      <w:pPr>
        <w:pStyle w:val="5"/>
        <w:spacing w:before="33"/>
        <w:jc w:val="both"/>
      </w:pPr>
      <w:r>
        <w:t>коммуникативные</w:t>
      </w:r>
      <w:r>
        <w:rPr>
          <w:spacing w:val="-4"/>
        </w:rPr>
        <w:t>УУД:</w:t>
      </w:r>
    </w:p>
    <w:p w:rsidR="00422162" w:rsidRDefault="008900C7" w:rsidP="00467B85">
      <w:pPr>
        <w:pStyle w:val="a4"/>
        <w:numPr>
          <w:ilvl w:val="1"/>
          <w:numId w:val="14"/>
        </w:numPr>
        <w:tabs>
          <w:tab w:val="left" w:pos="707"/>
        </w:tabs>
        <w:spacing w:before="31" w:line="254" w:lineRule="auto"/>
        <w:ind w:right="862" w:firstLine="0"/>
        <w:rPr>
          <w:sz w:val="24"/>
        </w:rPr>
      </w:pPr>
      <w:r>
        <w:rPr>
          <w:position w:val="1"/>
          <w:sz w:val="24"/>
        </w:rPr>
        <w:t xml:space="preserve">объяснять назначение упражнений утренней зарядки, приводить соответствующие примеры </w:t>
      </w:r>
      <w:r>
        <w:rPr>
          <w:sz w:val="24"/>
        </w:rPr>
        <w:t>её положительного влияния на организм школьников (в пределах изученного);</w:t>
      </w:r>
    </w:p>
    <w:p w:rsidR="00422162" w:rsidRDefault="008900C7" w:rsidP="00467B85">
      <w:pPr>
        <w:pStyle w:val="a4"/>
        <w:numPr>
          <w:ilvl w:val="1"/>
          <w:numId w:val="14"/>
        </w:numPr>
        <w:tabs>
          <w:tab w:val="left" w:pos="707"/>
        </w:tabs>
        <w:spacing w:before="22" w:line="254" w:lineRule="auto"/>
        <w:ind w:right="862" w:firstLine="0"/>
        <w:rPr>
          <w:sz w:val="24"/>
        </w:rPr>
      </w:pPr>
      <w:r>
        <w:rPr>
          <w:position w:val="1"/>
          <w:sz w:val="24"/>
        </w:rPr>
        <w:t xml:space="preserve">исполнять роль капитана и судьи в подвижных играх, аргументированно высказывать </w:t>
      </w:r>
      <w:r>
        <w:rPr>
          <w:sz w:val="24"/>
        </w:rPr>
        <w:t>суждения о своих действиях и принятых решениях;</w:t>
      </w:r>
    </w:p>
    <w:p w:rsidR="00422162" w:rsidRDefault="008900C7" w:rsidP="00467B85">
      <w:pPr>
        <w:pStyle w:val="a4"/>
        <w:numPr>
          <w:ilvl w:val="1"/>
          <w:numId w:val="14"/>
        </w:numPr>
        <w:tabs>
          <w:tab w:val="left" w:pos="707"/>
        </w:tabs>
        <w:spacing w:before="22" w:line="264" w:lineRule="auto"/>
        <w:ind w:right="845" w:firstLine="0"/>
        <w:rPr>
          <w:sz w:val="24"/>
        </w:rPr>
      </w:pPr>
      <w:r>
        <w:rPr>
          <w:position w:val="1"/>
          <w:sz w:val="24"/>
        </w:rPr>
        <w:t xml:space="preserve">делать небольшие сообщения по истории возникновения подвижных игр и спортивных </w:t>
      </w:r>
      <w:r>
        <w:rPr>
          <w:sz w:val="24"/>
        </w:rPr>
        <w:t>соревнований, планированию режима дня, способам измерения показателей физического развития и физической подготовленности;</w:t>
      </w:r>
    </w:p>
    <w:p w:rsidR="00422162" w:rsidRDefault="008900C7">
      <w:pPr>
        <w:pStyle w:val="5"/>
        <w:spacing w:before="20"/>
        <w:jc w:val="both"/>
      </w:pPr>
      <w:r>
        <w:t>регулятивные</w:t>
      </w:r>
      <w:r>
        <w:rPr>
          <w:spacing w:val="-4"/>
        </w:rPr>
        <w:t>УУД:</w:t>
      </w:r>
    </w:p>
    <w:p w:rsidR="00422162" w:rsidRDefault="008900C7" w:rsidP="00467B85">
      <w:pPr>
        <w:pStyle w:val="a4"/>
        <w:numPr>
          <w:ilvl w:val="1"/>
          <w:numId w:val="14"/>
        </w:numPr>
        <w:tabs>
          <w:tab w:val="left" w:pos="707"/>
        </w:tabs>
        <w:spacing w:before="32" w:line="264" w:lineRule="auto"/>
        <w:ind w:right="846" w:firstLine="0"/>
        <w:rPr>
          <w:sz w:val="24"/>
        </w:rPr>
      </w:pPr>
      <w:r>
        <w:rPr>
          <w:position w:val="1"/>
          <w:sz w:val="24"/>
        </w:rPr>
        <w:t xml:space="preserve">соблюдать правила поведения на уроках физической культуры с учётом их учебного </w:t>
      </w:r>
      <w:r>
        <w:rPr>
          <w:sz w:val="24"/>
        </w:rPr>
        <w:t>содержания, находить в них различия (легкоатлетические, гимнастические и игровые уроки, занятия лыжной и плавательной подготовкой);</w:t>
      </w:r>
    </w:p>
    <w:p w:rsidR="00422162" w:rsidRDefault="008900C7" w:rsidP="00467B85">
      <w:pPr>
        <w:pStyle w:val="a4"/>
        <w:numPr>
          <w:ilvl w:val="1"/>
          <w:numId w:val="14"/>
        </w:numPr>
        <w:tabs>
          <w:tab w:val="left" w:pos="707"/>
        </w:tabs>
        <w:spacing w:before="10" w:line="254" w:lineRule="auto"/>
        <w:ind w:right="848" w:firstLine="0"/>
        <w:rPr>
          <w:sz w:val="24"/>
        </w:rPr>
      </w:pPr>
      <w:r>
        <w:rPr>
          <w:position w:val="1"/>
          <w:sz w:val="24"/>
        </w:rPr>
        <w:t xml:space="preserve">выполнять учебные задания по освоению новых физических упражнений и развитию </w:t>
      </w:r>
      <w:r>
        <w:rPr>
          <w:sz w:val="24"/>
        </w:rPr>
        <w:t>физических качеств в соответствии с указаниями и замечаниями учителя;</w:t>
      </w:r>
    </w:p>
    <w:p w:rsidR="00422162" w:rsidRDefault="008900C7" w:rsidP="00467B85">
      <w:pPr>
        <w:pStyle w:val="a4"/>
        <w:numPr>
          <w:ilvl w:val="1"/>
          <w:numId w:val="14"/>
        </w:numPr>
        <w:tabs>
          <w:tab w:val="left" w:pos="707"/>
        </w:tabs>
        <w:spacing w:before="22" w:line="252" w:lineRule="auto"/>
        <w:ind w:right="853" w:firstLine="0"/>
        <w:rPr>
          <w:sz w:val="24"/>
        </w:rPr>
      </w:pPr>
      <w:r>
        <w:rPr>
          <w:position w:val="1"/>
          <w:sz w:val="24"/>
        </w:rPr>
        <w:t xml:space="preserve">взаимодействовать со сверстниками в процессе выполнения учебных заданий, соблюдать </w:t>
      </w:r>
      <w:r>
        <w:rPr>
          <w:sz w:val="24"/>
        </w:rPr>
        <w:t>культуру общения и уважительного обращения к другим учащимся;</w:t>
      </w:r>
    </w:p>
    <w:p w:rsidR="00422162" w:rsidRDefault="008900C7" w:rsidP="00467B85">
      <w:pPr>
        <w:pStyle w:val="a4"/>
        <w:numPr>
          <w:ilvl w:val="1"/>
          <w:numId w:val="14"/>
        </w:numPr>
        <w:tabs>
          <w:tab w:val="left" w:pos="707"/>
        </w:tabs>
        <w:spacing w:before="28" w:line="252" w:lineRule="auto"/>
        <w:ind w:right="856" w:firstLine="0"/>
        <w:rPr>
          <w:sz w:val="24"/>
        </w:rPr>
      </w:pPr>
      <w:r>
        <w:rPr>
          <w:position w:val="1"/>
          <w:sz w:val="24"/>
        </w:rPr>
        <w:t xml:space="preserve">контролировать соответствие двигательных действий правилам подвижных игр, проявлять </w:t>
      </w:r>
      <w:r>
        <w:rPr>
          <w:sz w:val="24"/>
        </w:rPr>
        <w:t>эмоциональную сдержанность при возникновении ошибок.</w:t>
      </w:r>
    </w:p>
    <w:p w:rsidR="00422162" w:rsidRDefault="008900C7">
      <w:pPr>
        <w:spacing w:before="33"/>
        <w:ind w:left="427"/>
        <w:jc w:val="both"/>
        <w:rPr>
          <w:b/>
          <w:sz w:val="24"/>
        </w:rPr>
      </w:pPr>
      <w:r>
        <w:rPr>
          <w:b/>
          <w:sz w:val="24"/>
        </w:rPr>
        <w:t>Поокончании</w:t>
      </w:r>
      <w:r>
        <w:rPr>
          <w:sz w:val="24"/>
        </w:rPr>
        <w:t>третьегогодаобучения</w:t>
      </w:r>
      <w:r>
        <w:rPr>
          <w:b/>
          <w:sz w:val="24"/>
        </w:rPr>
        <w:t>учащиеся</w:t>
      </w:r>
      <w:r>
        <w:rPr>
          <w:b/>
          <w:spacing w:val="-2"/>
          <w:sz w:val="24"/>
        </w:rPr>
        <w:t>научатся:</w:t>
      </w:r>
    </w:p>
    <w:p w:rsidR="00422162" w:rsidRDefault="008900C7">
      <w:pPr>
        <w:pStyle w:val="5"/>
        <w:spacing w:before="48"/>
        <w:jc w:val="both"/>
      </w:pPr>
      <w:r>
        <w:rPr>
          <w:spacing w:val="-2"/>
        </w:rPr>
        <w:t>познавательные</w:t>
      </w:r>
      <w:r>
        <w:rPr>
          <w:spacing w:val="-4"/>
        </w:rPr>
        <w:t>УУД:</w:t>
      </w:r>
    </w:p>
    <w:p w:rsidR="00422162" w:rsidRDefault="008900C7" w:rsidP="00467B85">
      <w:pPr>
        <w:pStyle w:val="a4"/>
        <w:numPr>
          <w:ilvl w:val="1"/>
          <w:numId w:val="14"/>
        </w:numPr>
        <w:tabs>
          <w:tab w:val="left" w:pos="707"/>
        </w:tabs>
        <w:spacing w:before="31" w:line="252" w:lineRule="auto"/>
        <w:ind w:right="855" w:firstLine="0"/>
        <w:rPr>
          <w:sz w:val="24"/>
        </w:rPr>
      </w:pPr>
      <w:r>
        <w:rPr>
          <w:position w:val="1"/>
          <w:sz w:val="24"/>
        </w:rPr>
        <w:t xml:space="preserve">понимать историческую связь развития физических упражнений с трудовыми действиями, </w:t>
      </w:r>
      <w:r>
        <w:rPr>
          <w:sz w:val="24"/>
        </w:rPr>
        <w:t>приводить примеры упражнений древних людей в современных спортивных соревнованиях;</w:t>
      </w:r>
    </w:p>
    <w:p w:rsidR="00422162" w:rsidRDefault="008900C7" w:rsidP="00467B85">
      <w:pPr>
        <w:pStyle w:val="a4"/>
        <w:numPr>
          <w:ilvl w:val="1"/>
          <w:numId w:val="14"/>
        </w:numPr>
        <w:tabs>
          <w:tab w:val="left" w:pos="707"/>
        </w:tabs>
        <w:spacing w:before="26"/>
        <w:ind w:left="707" w:hanging="280"/>
        <w:rPr>
          <w:sz w:val="24"/>
        </w:rPr>
      </w:pPr>
      <w:r>
        <w:rPr>
          <w:sz w:val="24"/>
        </w:rPr>
        <w:t>объяснятьпонятие«дозировканагрузки»,правильноприменятьспособыеёрегулирования</w:t>
      </w:r>
      <w:r>
        <w:rPr>
          <w:spacing w:val="-5"/>
          <w:sz w:val="24"/>
        </w:rPr>
        <w:t>на</w:t>
      </w:r>
    </w:p>
    <w:p w:rsidR="00422162" w:rsidRDefault="00422162">
      <w:pPr>
        <w:pStyle w:val="a4"/>
        <w:rPr>
          <w:sz w:val="24"/>
        </w:rPr>
        <w:sectPr w:rsidR="00422162">
          <w:pgSz w:w="11920" w:h="16850"/>
          <w:pgMar w:top="1080" w:right="0" w:bottom="1020" w:left="708" w:header="0" w:footer="779" w:gutter="0"/>
          <w:cols w:space="720"/>
        </w:sectPr>
      </w:pPr>
    </w:p>
    <w:p w:rsidR="00422162" w:rsidRDefault="008900C7">
      <w:pPr>
        <w:pStyle w:val="a3"/>
        <w:spacing w:before="68"/>
        <w:ind w:left="427"/>
      </w:pPr>
      <w:r>
        <w:lastRenderedPageBreak/>
        <w:t>занятияхфизической</w:t>
      </w:r>
      <w:r>
        <w:rPr>
          <w:spacing w:val="-2"/>
        </w:rPr>
        <w:t>культурой;</w:t>
      </w:r>
    </w:p>
    <w:p w:rsidR="00422162" w:rsidRDefault="008900C7" w:rsidP="00467B85">
      <w:pPr>
        <w:pStyle w:val="a4"/>
        <w:numPr>
          <w:ilvl w:val="1"/>
          <w:numId w:val="14"/>
        </w:numPr>
        <w:tabs>
          <w:tab w:val="left" w:pos="707"/>
        </w:tabs>
        <w:spacing w:before="43" w:line="252" w:lineRule="auto"/>
        <w:ind w:right="858" w:firstLine="0"/>
        <w:rPr>
          <w:sz w:val="24"/>
        </w:rPr>
      </w:pPr>
      <w:r>
        <w:rPr>
          <w:position w:val="1"/>
          <w:sz w:val="24"/>
        </w:rPr>
        <w:t xml:space="preserve">понимать влияние дыхательной и зрительной гимнастики на предупреждение развития </w:t>
      </w:r>
      <w:r>
        <w:rPr>
          <w:sz w:val="24"/>
        </w:rPr>
        <w:t>утомления при выполнении физических и умственных нагрузок;</w:t>
      </w:r>
    </w:p>
    <w:p w:rsidR="00422162" w:rsidRDefault="008900C7" w:rsidP="00467B85">
      <w:pPr>
        <w:pStyle w:val="a4"/>
        <w:numPr>
          <w:ilvl w:val="1"/>
          <w:numId w:val="14"/>
        </w:numPr>
        <w:tabs>
          <w:tab w:val="left" w:pos="707"/>
        </w:tabs>
        <w:spacing w:before="28" w:line="264" w:lineRule="auto"/>
        <w:ind w:right="841" w:firstLine="0"/>
        <w:rPr>
          <w:sz w:val="24"/>
        </w:rPr>
      </w:pPr>
      <w:r>
        <w:rPr>
          <w:position w:val="1"/>
          <w:sz w:val="24"/>
        </w:rPr>
        <w:t xml:space="preserve">обобщатьзнания,полученныевпрактическойдеятельности,выполнятьправилаповеденияна </w:t>
      </w:r>
      <w:r>
        <w:rPr>
          <w:sz w:val="24"/>
        </w:rPr>
        <w:t>урокахфизическойкультуры,проводитьзакаливающиепроцедуры,занятияпопредупреждению нарушения осанки;</w:t>
      </w:r>
    </w:p>
    <w:p w:rsidR="00422162" w:rsidRDefault="008900C7" w:rsidP="00467B85">
      <w:pPr>
        <w:pStyle w:val="a4"/>
        <w:numPr>
          <w:ilvl w:val="1"/>
          <w:numId w:val="14"/>
        </w:numPr>
        <w:tabs>
          <w:tab w:val="left" w:pos="707"/>
        </w:tabs>
        <w:spacing w:before="5" w:line="268" w:lineRule="auto"/>
        <w:ind w:right="1091" w:firstLine="0"/>
        <w:jc w:val="left"/>
        <w:rPr>
          <w:b/>
          <w:i/>
          <w:sz w:val="24"/>
        </w:rPr>
      </w:pPr>
      <w:r>
        <w:rPr>
          <w:position w:val="1"/>
          <w:sz w:val="24"/>
        </w:rPr>
        <w:t xml:space="preserve">вестинаблюдениязадинамикойпоказателейфизическогоразвитияифизическихкачествв </w:t>
      </w:r>
      <w:r>
        <w:rPr>
          <w:sz w:val="24"/>
        </w:rPr>
        <w:t xml:space="preserve">течение учебного года, определять их приросты по учебным четвертям (триместрам); </w:t>
      </w:r>
      <w:r>
        <w:rPr>
          <w:b/>
          <w:i/>
          <w:sz w:val="24"/>
        </w:rPr>
        <w:t>коммуникативные УУД:</w:t>
      </w:r>
    </w:p>
    <w:p w:rsidR="00422162" w:rsidRDefault="008900C7" w:rsidP="00467B85">
      <w:pPr>
        <w:pStyle w:val="a4"/>
        <w:numPr>
          <w:ilvl w:val="1"/>
          <w:numId w:val="14"/>
        </w:numPr>
        <w:tabs>
          <w:tab w:val="left" w:pos="707"/>
        </w:tabs>
        <w:spacing w:line="252" w:lineRule="auto"/>
        <w:ind w:right="1077" w:firstLine="0"/>
        <w:jc w:val="left"/>
        <w:rPr>
          <w:sz w:val="24"/>
        </w:rPr>
      </w:pPr>
      <w:r>
        <w:rPr>
          <w:position w:val="1"/>
          <w:sz w:val="24"/>
        </w:rPr>
        <w:t xml:space="preserve">организовыватьсовместныеподвижныеигры,приниматьвнихактивноеучастиес </w:t>
      </w:r>
      <w:r>
        <w:rPr>
          <w:sz w:val="24"/>
        </w:rPr>
        <w:t>соблюдением правил и норм этического поведения;</w:t>
      </w:r>
    </w:p>
    <w:p w:rsidR="00422162" w:rsidRDefault="008900C7" w:rsidP="00467B85">
      <w:pPr>
        <w:pStyle w:val="a4"/>
        <w:numPr>
          <w:ilvl w:val="1"/>
          <w:numId w:val="14"/>
        </w:numPr>
        <w:tabs>
          <w:tab w:val="left" w:pos="707"/>
        </w:tabs>
        <w:spacing w:before="24" w:line="254" w:lineRule="auto"/>
        <w:ind w:right="890" w:firstLine="0"/>
        <w:jc w:val="left"/>
        <w:rPr>
          <w:sz w:val="24"/>
        </w:rPr>
      </w:pPr>
      <w:r>
        <w:rPr>
          <w:position w:val="1"/>
          <w:sz w:val="24"/>
        </w:rPr>
        <w:t xml:space="preserve">правильноиспользоватьстроевыекоманды,названияупражненийиспособовдеятельностиво </w:t>
      </w:r>
      <w:r>
        <w:rPr>
          <w:sz w:val="24"/>
        </w:rPr>
        <w:t>время совместного выполнения учебных заданий;</w:t>
      </w:r>
    </w:p>
    <w:p w:rsidR="00422162" w:rsidRDefault="008900C7" w:rsidP="00467B85">
      <w:pPr>
        <w:pStyle w:val="a4"/>
        <w:numPr>
          <w:ilvl w:val="1"/>
          <w:numId w:val="14"/>
        </w:numPr>
        <w:tabs>
          <w:tab w:val="left" w:pos="707"/>
        </w:tabs>
        <w:spacing w:before="25" w:line="252" w:lineRule="auto"/>
        <w:ind w:right="968" w:firstLine="0"/>
        <w:jc w:val="left"/>
        <w:rPr>
          <w:sz w:val="24"/>
        </w:rPr>
      </w:pPr>
      <w:r>
        <w:rPr>
          <w:position w:val="1"/>
          <w:sz w:val="24"/>
        </w:rPr>
        <w:t>активноучаствоватьвобсужденииучебныхзаданий,анализевыполненияфизических</w:t>
      </w:r>
      <w:r>
        <w:rPr>
          <w:sz w:val="24"/>
        </w:rPr>
        <w:t>упражнений и технических действий из осваиваемых видов спорта;</w:t>
      </w:r>
    </w:p>
    <w:p w:rsidR="00422162" w:rsidRDefault="008900C7" w:rsidP="00467B85">
      <w:pPr>
        <w:pStyle w:val="a4"/>
        <w:numPr>
          <w:ilvl w:val="1"/>
          <w:numId w:val="14"/>
        </w:numPr>
        <w:tabs>
          <w:tab w:val="left" w:pos="707"/>
        </w:tabs>
        <w:spacing w:before="25" w:line="254" w:lineRule="auto"/>
        <w:ind w:right="1125" w:firstLine="0"/>
        <w:jc w:val="left"/>
        <w:rPr>
          <w:sz w:val="24"/>
        </w:rPr>
      </w:pPr>
      <w:r>
        <w:rPr>
          <w:position w:val="1"/>
          <w:sz w:val="24"/>
        </w:rPr>
        <w:t xml:space="preserve">делатьнебольшиесообщенияпорезультатамвыполненияучебныхзаданий,организациии </w:t>
      </w:r>
      <w:r>
        <w:rPr>
          <w:sz w:val="24"/>
        </w:rPr>
        <w:t>проведения самостоятельных занятий физической культурой;</w:t>
      </w:r>
    </w:p>
    <w:p w:rsidR="00422162" w:rsidRDefault="008900C7">
      <w:pPr>
        <w:pStyle w:val="5"/>
        <w:spacing w:before="33"/>
      </w:pPr>
      <w:r>
        <w:t>регулятивные</w:t>
      </w:r>
      <w:r>
        <w:rPr>
          <w:spacing w:val="-4"/>
        </w:rPr>
        <w:t>УУД:</w:t>
      </w:r>
    </w:p>
    <w:p w:rsidR="00422162" w:rsidRDefault="008900C7" w:rsidP="00467B85">
      <w:pPr>
        <w:pStyle w:val="a4"/>
        <w:numPr>
          <w:ilvl w:val="1"/>
          <w:numId w:val="14"/>
        </w:numPr>
        <w:tabs>
          <w:tab w:val="left" w:pos="707"/>
        </w:tabs>
        <w:spacing w:before="30" w:line="254" w:lineRule="auto"/>
        <w:ind w:right="889" w:firstLine="0"/>
        <w:jc w:val="left"/>
        <w:rPr>
          <w:sz w:val="24"/>
        </w:rPr>
      </w:pPr>
      <w:r>
        <w:rPr>
          <w:position w:val="1"/>
          <w:sz w:val="24"/>
        </w:rPr>
        <w:t xml:space="preserve">контролироватьвыполнениефизическихупражнений,корректироватьихнаосновесравнения </w:t>
      </w:r>
      <w:r>
        <w:rPr>
          <w:sz w:val="24"/>
        </w:rPr>
        <w:t>с заданными образцами;</w:t>
      </w:r>
    </w:p>
    <w:p w:rsidR="00422162" w:rsidRDefault="008900C7" w:rsidP="00467B85">
      <w:pPr>
        <w:pStyle w:val="a4"/>
        <w:numPr>
          <w:ilvl w:val="1"/>
          <w:numId w:val="14"/>
        </w:numPr>
        <w:tabs>
          <w:tab w:val="left" w:pos="707"/>
          <w:tab w:val="left" w:pos="2885"/>
          <w:tab w:val="left" w:pos="3332"/>
          <w:tab w:val="left" w:pos="4974"/>
          <w:tab w:val="left" w:pos="5307"/>
          <w:tab w:val="left" w:pos="6454"/>
          <w:tab w:val="left" w:pos="7518"/>
          <w:tab w:val="left" w:pos="7869"/>
          <w:tab w:val="left" w:pos="8920"/>
        </w:tabs>
        <w:spacing w:before="23" w:line="254" w:lineRule="auto"/>
        <w:ind w:right="879" w:firstLine="0"/>
        <w:jc w:val="left"/>
        <w:rPr>
          <w:sz w:val="24"/>
        </w:rPr>
      </w:pPr>
      <w:r>
        <w:rPr>
          <w:spacing w:val="-2"/>
          <w:position w:val="1"/>
          <w:sz w:val="24"/>
        </w:rPr>
        <w:t>взаимодействовать</w:t>
      </w:r>
      <w:r>
        <w:rPr>
          <w:position w:val="1"/>
          <w:sz w:val="24"/>
        </w:rPr>
        <w:tab/>
      </w:r>
      <w:r>
        <w:rPr>
          <w:spacing w:val="-6"/>
          <w:position w:val="1"/>
          <w:sz w:val="24"/>
        </w:rPr>
        <w:t>со</w:t>
      </w:r>
      <w:r>
        <w:rPr>
          <w:position w:val="1"/>
          <w:sz w:val="24"/>
        </w:rPr>
        <w:tab/>
      </w:r>
      <w:r>
        <w:rPr>
          <w:spacing w:val="-2"/>
          <w:position w:val="1"/>
          <w:sz w:val="24"/>
        </w:rPr>
        <w:t>сверстниками</w:t>
      </w:r>
      <w:r>
        <w:rPr>
          <w:position w:val="1"/>
          <w:sz w:val="24"/>
        </w:rPr>
        <w:tab/>
      </w:r>
      <w:r>
        <w:rPr>
          <w:spacing w:val="-10"/>
          <w:position w:val="1"/>
          <w:sz w:val="24"/>
        </w:rPr>
        <w:t>в</w:t>
      </w:r>
      <w:r>
        <w:rPr>
          <w:position w:val="1"/>
          <w:sz w:val="24"/>
        </w:rPr>
        <w:tab/>
      </w:r>
      <w:r>
        <w:rPr>
          <w:spacing w:val="-2"/>
          <w:position w:val="1"/>
          <w:sz w:val="24"/>
        </w:rPr>
        <w:t>процессе</w:t>
      </w:r>
      <w:r>
        <w:rPr>
          <w:position w:val="1"/>
          <w:sz w:val="24"/>
        </w:rPr>
        <w:tab/>
      </w:r>
      <w:r>
        <w:rPr>
          <w:spacing w:val="-2"/>
          <w:position w:val="1"/>
          <w:sz w:val="24"/>
        </w:rPr>
        <w:t>учебной</w:t>
      </w:r>
      <w:r>
        <w:rPr>
          <w:position w:val="1"/>
          <w:sz w:val="24"/>
        </w:rPr>
        <w:tab/>
      </w:r>
      <w:r>
        <w:rPr>
          <w:spacing w:val="-10"/>
          <w:position w:val="1"/>
          <w:sz w:val="24"/>
        </w:rPr>
        <w:t>и</w:t>
      </w:r>
      <w:r>
        <w:rPr>
          <w:position w:val="1"/>
          <w:sz w:val="24"/>
        </w:rPr>
        <w:tab/>
      </w:r>
      <w:r>
        <w:rPr>
          <w:spacing w:val="-2"/>
          <w:position w:val="1"/>
          <w:sz w:val="24"/>
        </w:rPr>
        <w:t>игровой</w:t>
      </w:r>
      <w:r>
        <w:rPr>
          <w:position w:val="1"/>
          <w:sz w:val="24"/>
        </w:rPr>
        <w:tab/>
      </w:r>
      <w:r>
        <w:rPr>
          <w:spacing w:val="-2"/>
          <w:position w:val="1"/>
          <w:sz w:val="24"/>
        </w:rPr>
        <w:t xml:space="preserve">деятельности, </w:t>
      </w:r>
      <w:r>
        <w:rPr>
          <w:sz w:val="24"/>
        </w:rPr>
        <w:t>контролировать соответствие выполнения игровых действий правилам подвижных игр;</w:t>
      </w:r>
    </w:p>
    <w:p w:rsidR="00422162" w:rsidRDefault="008900C7" w:rsidP="00467B85">
      <w:pPr>
        <w:pStyle w:val="a4"/>
        <w:numPr>
          <w:ilvl w:val="1"/>
          <w:numId w:val="14"/>
        </w:numPr>
        <w:tabs>
          <w:tab w:val="left" w:pos="707"/>
        </w:tabs>
        <w:spacing w:before="22" w:line="252" w:lineRule="auto"/>
        <w:ind w:right="1057" w:firstLine="0"/>
        <w:jc w:val="left"/>
        <w:rPr>
          <w:sz w:val="24"/>
        </w:rPr>
      </w:pPr>
      <w:r>
        <w:rPr>
          <w:position w:val="1"/>
          <w:sz w:val="24"/>
        </w:rPr>
        <w:t xml:space="preserve">оцениватьсложностьвозникающихигровыхзадач,предлагатьихсовместноеколлективное </w:t>
      </w:r>
      <w:r>
        <w:rPr>
          <w:spacing w:val="-2"/>
          <w:sz w:val="24"/>
        </w:rPr>
        <w:t>решение.</w:t>
      </w:r>
    </w:p>
    <w:p w:rsidR="00422162" w:rsidRDefault="008900C7">
      <w:pPr>
        <w:spacing w:before="33"/>
        <w:ind w:left="427"/>
        <w:rPr>
          <w:b/>
          <w:sz w:val="24"/>
        </w:rPr>
      </w:pPr>
      <w:r>
        <w:rPr>
          <w:b/>
          <w:sz w:val="24"/>
        </w:rPr>
        <w:t>Поокончанию</w:t>
      </w:r>
      <w:r>
        <w:rPr>
          <w:sz w:val="24"/>
        </w:rPr>
        <w:t>четвёртогогодаобучения</w:t>
      </w:r>
      <w:r>
        <w:rPr>
          <w:b/>
          <w:sz w:val="24"/>
        </w:rPr>
        <w:t>учащиеся</w:t>
      </w:r>
      <w:r>
        <w:rPr>
          <w:b/>
          <w:spacing w:val="-2"/>
          <w:sz w:val="24"/>
        </w:rPr>
        <w:t>научатся:</w:t>
      </w:r>
    </w:p>
    <w:p w:rsidR="00422162" w:rsidRDefault="008900C7">
      <w:pPr>
        <w:pStyle w:val="5"/>
        <w:spacing w:before="46"/>
      </w:pPr>
      <w:r>
        <w:rPr>
          <w:spacing w:val="-2"/>
        </w:rPr>
        <w:t>познавательные</w:t>
      </w:r>
      <w:r>
        <w:rPr>
          <w:spacing w:val="-4"/>
        </w:rPr>
        <w:t>УУД:</w:t>
      </w:r>
    </w:p>
    <w:p w:rsidR="00422162" w:rsidRDefault="008900C7" w:rsidP="00467B85">
      <w:pPr>
        <w:pStyle w:val="a4"/>
        <w:numPr>
          <w:ilvl w:val="1"/>
          <w:numId w:val="14"/>
        </w:numPr>
        <w:tabs>
          <w:tab w:val="left" w:pos="707"/>
          <w:tab w:val="left" w:pos="2189"/>
          <w:tab w:val="left" w:pos="3658"/>
          <w:tab w:val="left" w:pos="5792"/>
          <w:tab w:val="left" w:pos="7427"/>
          <w:tab w:val="left" w:pos="8673"/>
          <w:tab w:val="left" w:pos="9139"/>
        </w:tabs>
        <w:spacing w:before="33" w:line="252" w:lineRule="auto"/>
        <w:ind w:right="875" w:firstLine="0"/>
        <w:jc w:val="left"/>
        <w:rPr>
          <w:sz w:val="24"/>
        </w:rPr>
      </w:pPr>
      <w:r>
        <w:rPr>
          <w:spacing w:val="-2"/>
          <w:position w:val="1"/>
          <w:sz w:val="24"/>
        </w:rPr>
        <w:t>сравнивать</w:t>
      </w:r>
      <w:r>
        <w:rPr>
          <w:position w:val="1"/>
          <w:sz w:val="24"/>
        </w:rPr>
        <w:tab/>
      </w:r>
      <w:r>
        <w:rPr>
          <w:spacing w:val="-2"/>
          <w:position w:val="1"/>
          <w:sz w:val="24"/>
        </w:rPr>
        <w:t>показатели</w:t>
      </w:r>
      <w:r>
        <w:rPr>
          <w:position w:val="1"/>
          <w:sz w:val="24"/>
        </w:rPr>
        <w:tab/>
      </w:r>
      <w:r>
        <w:rPr>
          <w:spacing w:val="-2"/>
          <w:position w:val="1"/>
          <w:sz w:val="24"/>
        </w:rPr>
        <w:t>индивидуального</w:t>
      </w:r>
      <w:r>
        <w:rPr>
          <w:position w:val="1"/>
          <w:sz w:val="24"/>
        </w:rPr>
        <w:tab/>
      </w:r>
      <w:r>
        <w:rPr>
          <w:spacing w:val="-2"/>
          <w:position w:val="1"/>
          <w:sz w:val="24"/>
        </w:rPr>
        <w:t>физического</w:t>
      </w:r>
      <w:r>
        <w:rPr>
          <w:position w:val="1"/>
          <w:sz w:val="24"/>
        </w:rPr>
        <w:tab/>
      </w:r>
      <w:r>
        <w:rPr>
          <w:spacing w:val="-2"/>
          <w:position w:val="1"/>
          <w:sz w:val="24"/>
        </w:rPr>
        <w:t>развития</w:t>
      </w:r>
      <w:r>
        <w:rPr>
          <w:position w:val="1"/>
          <w:sz w:val="24"/>
        </w:rPr>
        <w:tab/>
      </w:r>
      <w:r>
        <w:rPr>
          <w:spacing w:val="-10"/>
          <w:position w:val="1"/>
          <w:sz w:val="24"/>
        </w:rPr>
        <w:t>и</w:t>
      </w:r>
      <w:r>
        <w:rPr>
          <w:position w:val="1"/>
          <w:sz w:val="24"/>
        </w:rPr>
        <w:tab/>
      </w:r>
      <w:r>
        <w:rPr>
          <w:spacing w:val="-2"/>
          <w:position w:val="1"/>
          <w:sz w:val="24"/>
        </w:rPr>
        <w:t xml:space="preserve">физической </w:t>
      </w:r>
      <w:r>
        <w:rPr>
          <w:sz w:val="24"/>
        </w:rPr>
        <w:t>подготовленности с возрастными стандартами, находить общие и отличительные особенности;</w:t>
      </w:r>
    </w:p>
    <w:p w:rsidR="00422162" w:rsidRDefault="008900C7" w:rsidP="00467B85">
      <w:pPr>
        <w:pStyle w:val="a4"/>
        <w:numPr>
          <w:ilvl w:val="1"/>
          <w:numId w:val="14"/>
        </w:numPr>
        <w:tabs>
          <w:tab w:val="left" w:pos="707"/>
        </w:tabs>
        <w:spacing w:before="26" w:line="254" w:lineRule="auto"/>
        <w:ind w:right="890" w:firstLine="0"/>
        <w:jc w:val="left"/>
        <w:rPr>
          <w:sz w:val="24"/>
        </w:rPr>
      </w:pPr>
      <w:r>
        <w:rPr>
          <w:position w:val="1"/>
          <w:sz w:val="24"/>
        </w:rPr>
        <w:t xml:space="preserve">выявлятьотставаниевразвитиифизических качествотвозрастныхстандартов,приводить </w:t>
      </w:r>
      <w:r>
        <w:rPr>
          <w:sz w:val="24"/>
        </w:rPr>
        <w:t>примеры физических упражнений по их устранению;</w:t>
      </w:r>
    </w:p>
    <w:p w:rsidR="00422162" w:rsidRDefault="008900C7" w:rsidP="00467B85">
      <w:pPr>
        <w:pStyle w:val="a4"/>
        <w:numPr>
          <w:ilvl w:val="1"/>
          <w:numId w:val="14"/>
        </w:numPr>
        <w:tabs>
          <w:tab w:val="left" w:pos="1416"/>
        </w:tabs>
        <w:spacing w:before="20"/>
        <w:ind w:left="1416" w:hanging="989"/>
        <w:jc w:val="left"/>
        <w:rPr>
          <w:sz w:val="24"/>
        </w:rPr>
      </w:pPr>
      <w:r>
        <w:rPr>
          <w:sz w:val="24"/>
        </w:rPr>
        <w:t>объединятьфизическиеупражненияпоихцелевому</w:t>
      </w:r>
      <w:r>
        <w:rPr>
          <w:spacing w:val="-2"/>
          <w:sz w:val="24"/>
        </w:rPr>
        <w:t>предназначению:</w:t>
      </w:r>
    </w:p>
    <w:p w:rsidR="00422162" w:rsidRDefault="008900C7" w:rsidP="00467B85">
      <w:pPr>
        <w:pStyle w:val="a4"/>
        <w:numPr>
          <w:ilvl w:val="1"/>
          <w:numId w:val="14"/>
        </w:numPr>
        <w:tabs>
          <w:tab w:val="left" w:pos="707"/>
        </w:tabs>
        <w:spacing w:before="42"/>
        <w:ind w:left="707" w:hanging="280"/>
        <w:jc w:val="left"/>
        <w:rPr>
          <w:sz w:val="24"/>
        </w:rPr>
      </w:pPr>
      <w:r>
        <w:rPr>
          <w:sz w:val="24"/>
        </w:rPr>
        <w:t xml:space="preserve">напрофилактикунарушенияосанки,развитиесилы,быстротыи </w:t>
      </w:r>
      <w:r>
        <w:rPr>
          <w:spacing w:val="-2"/>
          <w:sz w:val="24"/>
        </w:rPr>
        <w:t>выносливости;</w:t>
      </w:r>
    </w:p>
    <w:p w:rsidR="00422162" w:rsidRDefault="008900C7" w:rsidP="00467B85">
      <w:pPr>
        <w:pStyle w:val="a4"/>
        <w:numPr>
          <w:ilvl w:val="1"/>
          <w:numId w:val="14"/>
        </w:numPr>
        <w:tabs>
          <w:tab w:val="left" w:pos="707"/>
        </w:tabs>
        <w:spacing w:before="28"/>
        <w:ind w:left="707" w:hanging="280"/>
        <w:jc w:val="left"/>
        <w:rPr>
          <w:i/>
          <w:sz w:val="24"/>
        </w:rPr>
      </w:pPr>
      <w:r>
        <w:rPr>
          <w:i/>
          <w:sz w:val="24"/>
        </w:rPr>
        <w:t>коммуникативные</w:t>
      </w:r>
      <w:r>
        <w:rPr>
          <w:i/>
          <w:spacing w:val="-4"/>
          <w:sz w:val="24"/>
        </w:rPr>
        <w:t>УУД:</w:t>
      </w:r>
    </w:p>
    <w:p w:rsidR="00422162" w:rsidRDefault="008900C7" w:rsidP="00467B85">
      <w:pPr>
        <w:pStyle w:val="a4"/>
        <w:numPr>
          <w:ilvl w:val="1"/>
          <w:numId w:val="14"/>
        </w:numPr>
        <w:tabs>
          <w:tab w:val="left" w:pos="707"/>
        </w:tabs>
        <w:spacing w:before="25" w:line="252" w:lineRule="auto"/>
        <w:ind w:right="887" w:firstLine="0"/>
        <w:jc w:val="left"/>
        <w:rPr>
          <w:sz w:val="24"/>
        </w:rPr>
      </w:pPr>
      <w:r>
        <w:rPr>
          <w:position w:val="1"/>
          <w:sz w:val="24"/>
        </w:rPr>
        <w:t xml:space="preserve">взаимодействоватьсучителем иучащимися,воспроизводитьранее изученныйматериали </w:t>
      </w:r>
      <w:r>
        <w:rPr>
          <w:sz w:val="24"/>
        </w:rPr>
        <w:t>отвечать на вопросы в процессе учебного диалога;</w:t>
      </w:r>
    </w:p>
    <w:p w:rsidR="00422162" w:rsidRDefault="008900C7" w:rsidP="00467B85">
      <w:pPr>
        <w:pStyle w:val="a4"/>
        <w:numPr>
          <w:ilvl w:val="1"/>
          <w:numId w:val="14"/>
        </w:numPr>
        <w:tabs>
          <w:tab w:val="left" w:pos="707"/>
        </w:tabs>
        <w:spacing w:before="28" w:line="252" w:lineRule="auto"/>
        <w:ind w:right="890" w:firstLine="0"/>
        <w:jc w:val="left"/>
        <w:rPr>
          <w:sz w:val="24"/>
        </w:rPr>
      </w:pPr>
      <w:r>
        <w:rPr>
          <w:position w:val="1"/>
          <w:sz w:val="24"/>
        </w:rPr>
        <w:t xml:space="preserve">использоватьспециальныетерминыипонятиявобщениисучителемиучащимися,применять </w:t>
      </w:r>
      <w:r>
        <w:rPr>
          <w:sz w:val="24"/>
        </w:rPr>
        <w:t>термины при обучении новым физическим упражнениям, развитии физических качеств;</w:t>
      </w:r>
    </w:p>
    <w:p w:rsidR="00422162" w:rsidRDefault="008900C7" w:rsidP="00467B85">
      <w:pPr>
        <w:pStyle w:val="a4"/>
        <w:numPr>
          <w:ilvl w:val="1"/>
          <w:numId w:val="14"/>
        </w:numPr>
        <w:tabs>
          <w:tab w:val="left" w:pos="707"/>
        </w:tabs>
        <w:spacing w:before="25"/>
        <w:ind w:left="707" w:hanging="280"/>
        <w:jc w:val="left"/>
        <w:rPr>
          <w:sz w:val="24"/>
        </w:rPr>
      </w:pPr>
      <w:r>
        <w:rPr>
          <w:sz w:val="24"/>
        </w:rPr>
        <w:t>оказыватьпосильнуюпервуюпомощьвовремязанятийфизической</w:t>
      </w:r>
      <w:r>
        <w:rPr>
          <w:spacing w:val="-2"/>
          <w:sz w:val="24"/>
        </w:rPr>
        <w:t>культурой;</w:t>
      </w:r>
    </w:p>
    <w:p w:rsidR="00422162" w:rsidRDefault="008900C7">
      <w:pPr>
        <w:pStyle w:val="5"/>
        <w:spacing w:before="38"/>
      </w:pPr>
      <w:r>
        <w:t>регулятивные</w:t>
      </w:r>
      <w:r>
        <w:rPr>
          <w:spacing w:val="-4"/>
        </w:rPr>
        <w:t>УУД:</w:t>
      </w:r>
    </w:p>
    <w:p w:rsidR="00422162" w:rsidRDefault="008900C7" w:rsidP="00467B85">
      <w:pPr>
        <w:pStyle w:val="a4"/>
        <w:numPr>
          <w:ilvl w:val="1"/>
          <w:numId w:val="14"/>
        </w:numPr>
        <w:tabs>
          <w:tab w:val="left" w:pos="707"/>
        </w:tabs>
        <w:spacing w:before="31" w:line="252" w:lineRule="auto"/>
        <w:ind w:right="933" w:firstLine="0"/>
        <w:jc w:val="left"/>
        <w:rPr>
          <w:sz w:val="24"/>
        </w:rPr>
      </w:pPr>
      <w:r>
        <w:rPr>
          <w:position w:val="1"/>
          <w:sz w:val="24"/>
        </w:rPr>
        <w:t xml:space="preserve">выполнятьуказанияучителя,проявлятьактивностьисамостоятельностьпривыполнении </w:t>
      </w:r>
      <w:r>
        <w:rPr>
          <w:sz w:val="24"/>
        </w:rPr>
        <w:t>учебных заданий;</w:t>
      </w:r>
    </w:p>
    <w:p w:rsidR="00422162" w:rsidRDefault="008900C7" w:rsidP="00467B85">
      <w:pPr>
        <w:pStyle w:val="a4"/>
        <w:numPr>
          <w:ilvl w:val="1"/>
          <w:numId w:val="14"/>
        </w:numPr>
        <w:tabs>
          <w:tab w:val="left" w:pos="707"/>
        </w:tabs>
        <w:spacing w:before="28" w:line="252" w:lineRule="auto"/>
        <w:ind w:right="1007" w:firstLine="0"/>
        <w:jc w:val="left"/>
        <w:rPr>
          <w:sz w:val="24"/>
        </w:rPr>
      </w:pPr>
      <w:r>
        <w:rPr>
          <w:position w:val="1"/>
          <w:sz w:val="24"/>
        </w:rPr>
        <w:t xml:space="preserve">самостоятельнопроводитьзанятиянаосновеизученногоматериалаисучётомсобственных </w:t>
      </w:r>
      <w:r>
        <w:rPr>
          <w:spacing w:val="-2"/>
          <w:sz w:val="24"/>
        </w:rPr>
        <w:t>интересов;</w:t>
      </w:r>
    </w:p>
    <w:p w:rsidR="00422162" w:rsidRDefault="008900C7" w:rsidP="00467B85">
      <w:pPr>
        <w:pStyle w:val="a4"/>
        <w:numPr>
          <w:ilvl w:val="1"/>
          <w:numId w:val="14"/>
        </w:numPr>
        <w:tabs>
          <w:tab w:val="left" w:pos="707"/>
        </w:tabs>
        <w:spacing w:before="25" w:line="254" w:lineRule="auto"/>
        <w:ind w:right="1022" w:firstLine="0"/>
        <w:jc w:val="left"/>
        <w:rPr>
          <w:sz w:val="24"/>
        </w:rPr>
      </w:pPr>
      <w:r>
        <w:rPr>
          <w:position w:val="1"/>
          <w:sz w:val="24"/>
        </w:rPr>
        <w:t xml:space="preserve">оцениватьсвоиуспехивзанятияхфизическойкультурой,проявлятьстремлениекразвитию </w:t>
      </w:r>
      <w:r>
        <w:rPr>
          <w:sz w:val="24"/>
        </w:rPr>
        <w:t>физических качеств, выполнению нормативных требований комплекса ГТО.</w:t>
      </w:r>
    </w:p>
    <w:p w:rsidR="00422162" w:rsidRDefault="00422162">
      <w:pPr>
        <w:pStyle w:val="a4"/>
        <w:spacing w:line="254" w:lineRule="auto"/>
        <w:jc w:val="left"/>
        <w:rPr>
          <w:sz w:val="24"/>
        </w:rPr>
        <w:sectPr w:rsidR="00422162">
          <w:pgSz w:w="11920" w:h="16850"/>
          <w:pgMar w:top="1080" w:right="0" w:bottom="1020" w:left="708" w:header="0" w:footer="779" w:gutter="0"/>
          <w:cols w:space="720"/>
        </w:sectPr>
      </w:pPr>
    </w:p>
    <w:p w:rsidR="00422162" w:rsidRDefault="008900C7">
      <w:pPr>
        <w:pStyle w:val="3"/>
        <w:spacing w:before="74"/>
        <w:ind w:left="427"/>
      </w:pPr>
      <w:r>
        <w:lastRenderedPageBreak/>
        <w:t>КУРСЫВНЕУРОЧНОЙ</w:t>
      </w:r>
      <w:r>
        <w:rPr>
          <w:spacing w:val="-2"/>
        </w:rPr>
        <w:t xml:space="preserve"> ДЕЯТЕЛЬНОСТИ</w:t>
      </w:r>
    </w:p>
    <w:p w:rsidR="00422162" w:rsidRDefault="008900C7">
      <w:pPr>
        <w:pStyle w:val="4"/>
        <w:spacing w:before="44"/>
      </w:pPr>
      <w:r>
        <w:t>Овладениеуниверсальнымиучебнымипознавательными</w:t>
      </w:r>
      <w:r>
        <w:rPr>
          <w:spacing w:val="-2"/>
        </w:rPr>
        <w:t>действиями:</w:t>
      </w:r>
    </w:p>
    <w:p w:rsidR="00422162" w:rsidRDefault="008900C7" w:rsidP="00467B85">
      <w:pPr>
        <w:pStyle w:val="a4"/>
        <w:numPr>
          <w:ilvl w:val="0"/>
          <w:numId w:val="13"/>
        </w:numPr>
        <w:tabs>
          <w:tab w:val="left" w:pos="685"/>
        </w:tabs>
        <w:spacing w:before="40"/>
        <w:ind w:left="685" w:hanging="258"/>
        <w:rPr>
          <w:b/>
          <w:sz w:val="24"/>
        </w:rPr>
      </w:pPr>
      <w:r>
        <w:rPr>
          <w:b/>
          <w:sz w:val="24"/>
        </w:rPr>
        <w:t>базовыелогические</w:t>
      </w:r>
      <w:r>
        <w:rPr>
          <w:b/>
          <w:spacing w:val="-2"/>
          <w:sz w:val="24"/>
        </w:rPr>
        <w:t xml:space="preserve"> действия:</w:t>
      </w:r>
    </w:p>
    <w:p w:rsidR="00422162" w:rsidRDefault="008900C7" w:rsidP="00467B85">
      <w:pPr>
        <w:pStyle w:val="a4"/>
        <w:numPr>
          <w:ilvl w:val="1"/>
          <w:numId w:val="13"/>
        </w:numPr>
        <w:tabs>
          <w:tab w:val="left" w:pos="852"/>
        </w:tabs>
        <w:spacing w:before="34"/>
        <w:ind w:left="852"/>
        <w:jc w:val="left"/>
        <w:rPr>
          <w:sz w:val="24"/>
        </w:rPr>
      </w:pPr>
      <w:r>
        <w:rPr>
          <w:sz w:val="24"/>
        </w:rPr>
        <w:t>сравниватьобъекты,устанавливатьоснованиядлясравнения,устанавливать</w:t>
      </w:r>
      <w:r>
        <w:rPr>
          <w:spacing w:val="-2"/>
          <w:sz w:val="24"/>
        </w:rPr>
        <w:t>аналогии;</w:t>
      </w:r>
    </w:p>
    <w:p w:rsidR="00422162" w:rsidRDefault="008900C7" w:rsidP="00467B85">
      <w:pPr>
        <w:pStyle w:val="a4"/>
        <w:numPr>
          <w:ilvl w:val="1"/>
          <w:numId w:val="13"/>
        </w:numPr>
        <w:tabs>
          <w:tab w:val="left" w:pos="852"/>
        </w:tabs>
        <w:spacing w:before="37"/>
        <w:ind w:left="852"/>
        <w:jc w:val="left"/>
        <w:rPr>
          <w:sz w:val="24"/>
        </w:rPr>
      </w:pPr>
      <w:r>
        <w:rPr>
          <w:sz w:val="24"/>
        </w:rPr>
        <w:t>объединятьчастиобъекта(объекты)поопределенному</w:t>
      </w:r>
      <w:r>
        <w:rPr>
          <w:spacing w:val="-2"/>
          <w:sz w:val="24"/>
        </w:rPr>
        <w:t>признаку;</w:t>
      </w:r>
    </w:p>
    <w:p w:rsidR="00422162" w:rsidRDefault="008900C7" w:rsidP="00467B85">
      <w:pPr>
        <w:pStyle w:val="a4"/>
        <w:numPr>
          <w:ilvl w:val="1"/>
          <w:numId w:val="13"/>
        </w:numPr>
        <w:tabs>
          <w:tab w:val="left" w:pos="852"/>
        </w:tabs>
        <w:spacing w:before="39" w:line="268" w:lineRule="auto"/>
        <w:ind w:right="885" w:firstLine="0"/>
        <w:jc w:val="left"/>
        <w:rPr>
          <w:sz w:val="24"/>
        </w:rPr>
      </w:pPr>
      <w:r>
        <w:rPr>
          <w:sz w:val="24"/>
        </w:rPr>
        <w:t xml:space="preserve">определятьсущественныйпризнакдляклассификации,классифицироватьпредложенные </w:t>
      </w:r>
      <w:r>
        <w:rPr>
          <w:spacing w:val="-2"/>
          <w:sz w:val="24"/>
        </w:rPr>
        <w:t>объекты;</w:t>
      </w:r>
    </w:p>
    <w:p w:rsidR="00422162" w:rsidRDefault="008900C7" w:rsidP="00467B85">
      <w:pPr>
        <w:pStyle w:val="a4"/>
        <w:numPr>
          <w:ilvl w:val="1"/>
          <w:numId w:val="13"/>
        </w:numPr>
        <w:tabs>
          <w:tab w:val="left" w:pos="852"/>
          <w:tab w:val="left" w:pos="2011"/>
          <w:tab w:val="left" w:pos="3886"/>
          <w:tab w:val="left" w:pos="4236"/>
          <w:tab w:val="left" w:pos="5874"/>
          <w:tab w:val="left" w:pos="6207"/>
          <w:tab w:val="left" w:pos="8241"/>
          <w:tab w:val="left" w:pos="9235"/>
          <w:tab w:val="left" w:pos="10219"/>
        </w:tabs>
        <w:spacing w:before="10" w:line="268" w:lineRule="auto"/>
        <w:ind w:right="853" w:firstLine="0"/>
        <w:jc w:val="left"/>
        <w:rPr>
          <w:sz w:val="24"/>
        </w:rPr>
      </w:pPr>
      <w:r>
        <w:rPr>
          <w:spacing w:val="-2"/>
          <w:sz w:val="24"/>
        </w:rPr>
        <w:t>находить</w:t>
      </w:r>
      <w:r>
        <w:rPr>
          <w:sz w:val="24"/>
        </w:rPr>
        <w:tab/>
      </w:r>
      <w:r>
        <w:rPr>
          <w:spacing w:val="-2"/>
          <w:sz w:val="24"/>
        </w:rPr>
        <w:t>закономерности</w:t>
      </w:r>
      <w:r>
        <w:rPr>
          <w:sz w:val="24"/>
        </w:rPr>
        <w:tab/>
      </w:r>
      <w:r>
        <w:rPr>
          <w:spacing w:val="-10"/>
          <w:sz w:val="24"/>
        </w:rPr>
        <w:t>и</w:t>
      </w:r>
      <w:r>
        <w:rPr>
          <w:sz w:val="24"/>
        </w:rPr>
        <w:tab/>
      </w:r>
      <w:r>
        <w:rPr>
          <w:spacing w:val="-2"/>
          <w:sz w:val="24"/>
        </w:rPr>
        <w:t>противоречия</w:t>
      </w:r>
      <w:r>
        <w:rPr>
          <w:sz w:val="24"/>
        </w:rPr>
        <w:tab/>
      </w:r>
      <w:r>
        <w:rPr>
          <w:spacing w:val="-10"/>
          <w:sz w:val="24"/>
        </w:rPr>
        <w:t>в</w:t>
      </w:r>
      <w:r>
        <w:rPr>
          <w:sz w:val="24"/>
        </w:rPr>
        <w:tab/>
      </w:r>
      <w:r>
        <w:rPr>
          <w:spacing w:val="-2"/>
          <w:sz w:val="24"/>
        </w:rPr>
        <w:t>рассматриваемых</w:t>
      </w:r>
      <w:r>
        <w:rPr>
          <w:sz w:val="24"/>
        </w:rPr>
        <w:tab/>
      </w:r>
      <w:r>
        <w:rPr>
          <w:spacing w:val="-2"/>
          <w:sz w:val="24"/>
        </w:rPr>
        <w:t>фактах,</w:t>
      </w:r>
      <w:r>
        <w:rPr>
          <w:sz w:val="24"/>
        </w:rPr>
        <w:tab/>
      </w:r>
      <w:r>
        <w:rPr>
          <w:spacing w:val="-2"/>
          <w:sz w:val="24"/>
        </w:rPr>
        <w:t>данных</w:t>
      </w:r>
      <w:r>
        <w:rPr>
          <w:sz w:val="24"/>
        </w:rPr>
        <w:tab/>
      </w:r>
      <w:r>
        <w:rPr>
          <w:spacing w:val="-10"/>
          <w:sz w:val="24"/>
        </w:rPr>
        <w:t xml:space="preserve">и </w:t>
      </w:r>
      <w:r>
        <w:rPr>
          <w:sz w:val="24"/>
        </w:rPr>
        <w:t>наблюдениях на основе предложенного педагогическим работником алгоритма;</w:t>
      </w:r>
    </w:p>
    <w:p w:rsidR="00422162" w:rsidRDefault="008900C7" w:rsidP="00467B85">
      <w:pPr>
        <w:pStyle w:val="a4"/>
        <w:numPr>
          <w:ilvl w:val="1"/>
          <w:numId w:val="13"/>
        </w:numPr>
        <w:tabs>
          <w:tab w:val="left" w:pos="852"/>
        </w:tabs>
        <w:spacing w:before="10" w:line="268" w:lineRule="auto"/>
        <w:ind w:right="884" w:firstLine="0"/>
        <w:jc w:val="left"/>
        <w:rPr>
          <w:sz w:val="24"/>
        </w:rPr>
      </w:pPr>
      <w:r>
        <w:rPr>
          <w:sz w:val="24"/>
        </w:rPr>
        <w:t>выявлять недостатокинформациидля решенияучебной(практической) задачина основе предложенного алгоритма;</w:t>
      </w:r>
    </w:p>
    <w:p w:rsidR="00422162" w:rsidRDefault="008900C7" w:rsidP="00467B85">
      <w:pPr>
        <w:pStyle w:val="a4"/>
        <w:numPr>
          <w:ilvl w:val="1"/>
          <w:numId w:val="13"/>
        </w:numPr>
        <w:tabs>
          <w:tab w:val="left" w:pos="852"/>
        </w:tabs>
        <w:spacing w:before="7" w:line="268" w:lineRule="auto"/>
        <w:ind w:right="880" w:firstLine="0"/>
        <w:jc w:val="left"/>
        <w:rPr>
          <w:sz w:val="24"/>
        </w:rPr>
      </w:pPr>
      <w:r>
        <w:rPr>
          <w:sz w:val="24"/>
        </w:rPr>
        <w:t>устанавливатьпричинно-следственныесвязивситуациях,поддающихсянепосредственному наблюдению или знакомых по опыту, делать выводы;</w:t>
      </w:r>
    </w:p>
    <w:p w:rsidR="00422162" w:rsidRDefault="008900C7" w:rsidP="00467B85">
      <w:pPr>
        <w:pStyle w:val="4"/>
        <w:numPr>
          <w:ilvl w:val="0"/>
          <w:numId w:val="13"/>
        </w:numPr>
        <w:tabs>
          <w:tab w:val="left" w:pos="685"/>
        </w:tabs>
        <w:spacing w:before="20"/>
        <w:ind w:left="685" w:hanging="258"/>
      </w:pPr>
      <w:r>
        <w:t>базовыеисследовательские</w:t>
      </w:r>
      <w:r>
        <w:rPr>
          <w:spacing w:val="-2"/>
        </w:rPr>
        <w:t>действия:</w:t>
      </w:r>
    </w:p>
    <w:p w:rsidR="00422162" w:rsidRDefault="008900C7" w:rsidP="00467B85">
      <w:pPr>
        <w:pStyle w:val="a4"/>
        <w:numPr>
          <w:ilvl w:val="1"/>
          <w:numId w:val="13"/>
        </w:numPr>
        <w:tabs>
          <w:tab w:val="left" w:pos="852"/>
        </w:tabs>
        <w:spacing w:before="31" w:line="268" w:lineRule="auto"/>
        <w:ind w:right="1070" w:firstLine="0"/>
        <w:jc w:val="left"/>
        <w:rPr>
          <w:sz w:val="24"/>
        </w:rPr>
      </w:pPr>
      <w:r>
        <w:rPr>
          <w:sz w:val="24"/>
        </w:rPr>
        <w:t>определятьразрывмеждуреальнымижелательнымсостояниемобъекта(ситуации)на основе предложенных педагогическим работником вопросов;</w:t>
      </w:r>
    </w:p>
    <w:p w:rsidR="00422162" w:rsidRDefault="008900C7" w:rsidP="00467B85">
      <w:pPr>
        <w:pStyle w:val="a4"/>
        <w:numPr>
          <w:ilvl w:val="1"/>
          <w:numId w:val="13"/>
        </w:numPr>
        <w:tabs>
          <w:tab w:val="left" w:pos="852"/>
        </w:tabs>
        <w:spacing w:before="9" w:line="268" w:lineRule="auto"/>
        <w:ind w:right="1028" w:firstLine="0"/>
        <w:jc w:val="left"/>
        <w:rPr>
          <w:sz w:val="24"/>
        </w:rPr>
      </w:pPr>
      <w:r>
        <w:rPr>
          <w:sz w:val="24"/>
        </w:rPr>
        <w:t>спомощьюпедагогическогоработникаформулироватьцель,планироватьизмененияобъекта, ситуации;</w:t>
      </w:r>
    </w:p>
    <w:p w:rsidR="00422162" w:rsidRDefault="008900C7" w:rsidP="00467B85">
      <w:pPr>
        <w:pStyle w:val="a4"/>
        <w:numPr>
          <w:ilvl w:val="1"/>
          <w:numId w:val="13"/>
        </w:numPr>
        <w:tabs>
          <w:tab w:val="left" w:pos="852"/>
        </w:tabs>
        <w:spacing w:before="10" w:line="268" w:lineRule="auto"/>
        <w:ind w:right="884" w:firstLine="0"/>
        <w:jc w:val="left"/>
        <w:rPr>
          <w:sz w:val="24"/>
        </w:rPr>
      </w:pPr>
      <w:r>
        <w:rPr>
          <w:sz w:val="24"/>
        </w:rPr>
        <w:t>сравниватьнескольковариантоврешениязадачи,выбиратьнаиболееподходящий(наоснове предложенных критериев);</w:t>
      </w:r>
    </w:p>
    <w:p w:rsidR="00422162" w:rsidRDefault="008900C7" w:rsidP="00467B85">
      <w:pPr>
        <w:pStyle w:val="a4"/>
        <w:numPr>
          <w:ilvl w:val="1"/>
          <w:numId w:val="13"/>
        </w:numPr>
        <w:tabs>
          <w:tab w:val="left" w:pos="852"/>
        </w:tabs>
        <w:spacing w:before="8" w:line="271" w:lineRule="auto"/>
        <w:ind w:right="929" w:firstLine="0"/>
        <w:jc w:val="left"/>
        <w:rPr>
          <w:sz w:val="24"/>
        </w:rPr>
      </w:pPr>
      <w:r>
        <w:rPr>
          <w:sz w:val="24"/>
        </w:rPr>
        <w:t>проводитьпопредложенномуплануопыт,несложноеисследованиепоустановлению особенностейобъектаизученияисвязеймеждуобъектами(часть -целое,причина-следствие);</w:t>
      </w:r>
    </w:p>
    <w:p w:rsidR="00422162" w:rsidRDefault="008900C7" w:rsidP="00467B85">
      <w:pPr>
        <w:pStyle w:val="a4"/>
        <w:numPr>
          <w:ilvl w:val="1"/>
          <w:numId w:val="13"/>
        </w:numPr>
        <w:tabs>
          <w:tab w:val="left" w:pos="852"/>
        </w:tabs>
        <w:spacing w:before="4" w:line="271" w:lineRule="auto"/>
        <w:ind w:right="975" w:firstLine="0"/>
        <w:jc w:val="left"/>
        <w:rPr>
          <w:sz w:val="24"/>
        </w:rPr>
      </w:pPr>
      <w:r>
        <w:rPr>
          <w:sz w:val="24"/>
        </w:rPr>
        <w:t>формулироватьвыводыиподкреплятьихдоказательстваминаосноверезультатов проведенного наблюдения (опыта, измерения, классификации, сравнения, исследования);</w:t>
      </w:r>
    </w:p>
    <w:p w:rsidR="00422162" w:rsidRDefault="008900C7" w:rsidP="00467B85">
      <w:pPr>
        <w:pStyle w:val="a4"/>
        <w:numPr>
          <w:ilvl w:val="1"/>
          <w:numId w:val="13"/>
        </w:numPr>
        <w:tabs>
          <w:tab w:val="left" w:pos="852"/>
        </w:tabs>
        <w:spacing w:before="6" w:line="268" w:lineRule="auto"/>
        <w:ind w:right="1099" w:firstLine="0"/>
        <w:jc w:val="left"/>
        <w:rPr>
          <w:sz w:val="24"/>
        </w:rPr>
      </w:pPr>
      <w:r>
        <w:rPr>
          <w:sz w:val="24"/>
        </w:rPr>
        <w:t>прогнозироватьвозможноеразвитиепроцессов,событийиихпоследствияваналогичных или сходных ситуациях;</w:t>
      </w:r>
    </w:p>
    <w:p w:rsidR="00422162" w:rsidRDefault="008900C7" w:rsidP="00467B85">
      <w:pPr>
        <w:pStyle w:val="4"/>
        <w:numPr>
          <w:ilvl w:val="0"/>
          <w:numId w:val="13"/>
        </w:numPr>
        <w:tabs>
          <w:tab w:val="left" w:pos="685"/>
        </w:tabs>
        <w:spacing w:before="17"/>
        <w:ind w:left="685" w:hanging="258"/>
      </w:pPr>
      <w:r>
        <w:t>работас</w:t>
      </w:r>
      <w:r>
        <w:rPr>
          <w:spacing w:val="-2"/>
        </w:rPr>
        <w:t>информацией:</w:t>
      </w:r>
    </w:p>
    <w:p w:rsidR="00422162" w:rsidRDefault="008900C7" w:rsidP="00467B85">
      <w:pPr>
        <w:pStyle w:val="a4"/>
        <w:numPr>
          <w:ilvl w:val="1"/>
          <w:numId w:val="13"/>
        </w:numPr>
        <w:tabs>
          <w:tab w:val="left" w:pos="852"/>
        </w:tabs>
        <w:spacing w:before="31"/>
        <w:ind w:left="852"/>
        <w:jc w:val="left"/>
        <w:rPr>
          <w:sz w:val="24"/>
        </w:rPr>
      </w:pPr>
      <w:r>
        <w:rPr>
          <w:sz w:val="24"/>
        </w:rPr>
        <w:t>выбиратьисточникполучения</w:t>
      </w:r>
      <w:r>
        <w:rPr>
          <w:spacing w:val="-2"/>
          <w:sz w:val="24"/>
        </w:rPr>
        <w:t>информации;</w:t>
      </w:r>
    </w:p>
    <w:p w:rsidR="00422162" w:rsidRDefault="008900C7" w:rsidP="00467B85">
      <w:pPr>
        <w:pStyle w:val="a4"/>
        <w:numPr>
          <w:ilvl w:val="1"/>
          <w:numId w:val="13"/>
        </w:numPr>
        <w:tabs>
          <w:tab w:val="left" w:pos="851"/>
        </w:tabs>
        <w:spacing w:before="39" w:line="271" w:lineRule="auto"/>
        <w:ind w:right="851" w:firstLine="0"/>
        <w:rPr>
          <w:sz w:val="24"/>
        </w:rPr>
      </w:pPr>
      <w:r>
        <w:rPr>
          <w:sz w:val="24"/>
        </w:rPr>
        <w:t>согласно заданному алгоритму находить в предложенном источнике информацию, представленную в явном виде;</w:t>
      </w:r>
    </w:p>
    <w:p w:rsidR="00422162" w:rsidRDefault="008900C7" w:rsidP="00467B85">
      <w:pPr>
        <w:pStyle w:val="a4"/>
        <w:numPr>
          <w:ilvl w:val="1"/>
          <w:numId w:val="13"/>
        </w:numPr>
        <w:tabs>
          <w:tab w:val="left" w:pos="851"/>
        </w:tabs>
        <w:spacing w:before="5" w:line="271" w:lineRule="auto"/>
        <w:ind w:right="844" w:firstLine="0"/>
        <w:rPr>
          <w:sz w:val="24"/>
        </w:rPr>
      </w:pPr>
      <w:r>
        <w:rPr>
          <w:sz w:val="24"/>
        </w:rPr>
        <w:t>распознаватьдостовернуюинедостовернуюинформациюсамостоятельноилинаосновании предложенного педагогическим работником способа ее проверки;</w:t>
      </w:r>
    </w:p>
    <w:p w:rsidR="00422162" w:rsidRDefault="008900C7" w:rsidP="00467B85">
      <w:pPr>
        <w:pStyle w:val="a4"/>
        <w:numPr>
          <w:ilvl w:val="1"/>
          <w:numId w:val="13"/>
        </w:numPr>
        <w:tabs>
          <w:tab w:val="left" w:pos="851"/>
        </w:tabs>
        <w:spacing w:before="4" w:line="276" w:lineRule="auto"/>
        <w:ind w:right="855" w:firstLine="0"/>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422162" w:rsidRDefault="008900C7" w:rsidP="00467B85">
      <w:pPr>
        <w:pStyle w:val="a4"/>
        <w:numPr>
          <w:ilvl w:val="1"/>
          <w:numId w:val="13"/>
        </w:numPr>
        <w:tabs>
          <w:tab w:val="left" w:pos="851"/>
        </w:tabs>
        <w:spacing w:line="271" w:lineRule="auto"/>
        <w:ind w:right="849" w:firstLine="0"/>
        <w:rPr>
          <w:sz w:val="24"/>
        </w:rPr>
      </w:pPr>
      <w:r>
        <w:rPr>
          <w:sz w:val="24"/>
        </w:rPr>
        <w:t>анализировать и создавать текстовую, видео, графическую, звуковую, информацию в соответствии с учебной задачей;</w:t>
      </w:r>
    </w:p>
    <w:p w:rsidR="00422162" w:rsidRDefault="008900C7" w:rsidP="00467B85">
      <w:pPr>
        <w:pStyle w:val="a4"/>
        <w:numPr>
          <w:ilvl w:val="1"/>
          <w:numId w:val="13"/>
        </w:numPr>
        <w:tabs>
          <w:tab w:val="left" w:pos="851"/>
        </w:tabs>
        <w:ind w:left="851" w:hanging="424"/>
        <w:rPr>
          <w:sz w:val="24"/>
        </w:rPr>
      </w:pPr>
      <w:r>
        <w:rPr>
          <w:sz w:val="24"/>
        </w:rPr>
        <w:t>самостоятельносоздаватьсхемы,таблицыдляпредставления</w:t>
      </w:r>
      <w:r>
        <w:rPr>
          <w:spacing w:val="-2"/>
          <w:sz w:val="24"/>
        </w:rPr>
        <w:t>информации.</w:t>
      </w:r>
    </w:p>
    <w:p w:rsidR="00422162" w:rsidRDefault="008900C7">
      <w:pPr>
        <w:pStyle w:val="4"/>
        <w:spacing w:before="45"/>
        <w:jc w:val="both"/>
      </w:pPr>
      <w:r>
        <w:t>Овладениеуниверсальнымиучебнымикоммуникативными</w:t>
      </w:r>
      <w:r>
        <w:rPr>
          <w:spacing w:val="-2"/>
        </w:rPr>
        <w:t>действиями:</w:t>
      </w:r>
    </w:p>
    <w:p w:rsidR="00422162" w:rsidRDefault="008900C7" w:rsidP="00467B85">
      <w:pPr>
        <w:pStyle w:val="a4"/>
        <w:numPr>
          <w:ilvl w:val="0"/>
          <w:numId w:val="12"/>
        </w:numPr>
        <w:tabs>
          <w:tab w:val="left" w:pos="685"/>
        </w:tabs>
        <w:spacing w:before="42"/>
        <w:ind w:left="685" w:hanging="258"/>
        <w:rPr>
          <w:b/>
          <w:sz w:val="24"/>
        </w:rPr>
      </w:pPr>
      <w:r>
        <w:rPr>
          <w:b/>
          <w:spacing w:val="-2"/>
          <w:sz w:val="24"/>
        </w:rPr>
        <w:t>общение:</w:t>
      </w:r>
    </w:p>
    <w:p w:rsidR="00422162" w:rsidRDefault="008900C7" w:rsidP="00467B85">
      <w:pPr>
        <w:pStyle w:val="a4"/>
        <w:numPr>
          <w:ilvl w:val="1"/>
          <w:numId w:val="12"/>
        </w:numPr>
        <w:tabs>
          <w:tab w:val="left" w:pos="852"/>
        </w:tabs>
        <w:spacing w:before="30" w:line="271" w:lineRule="auto"/>
        <w:ind w:right="930" w:firstLine="0"/>
        <w:jc w:val="left"/>
        <w:rPr>
          <w:sz w:val="24"/>
        </w:rPr>
      </w:pPr>
      <w:r>
        <w:rPr>
          <w:sz w:val="24"/>
        </w:rPr>
        <w:t>восприниматьиформулироватьсуждения,выражатьэмоциивсоответствиисцелямии условиями общения в знакомой среде;</w:t>
      </w:r>
    </w:p>
    <w:p w:rsidR="00422162" w:rsidRDefault="008900C7" w:rsidP="00467B85">
      <w:pPr>
        <w:pStyle w:val="a4"/>
        <w:numPr>
          <w:ilvl w:val="1"/>
          <w:numId w:val="12"/>
        </w:numPr>
        <w:tabs>
          <w:tab w:val="left" w:pos="852"/>
        </w:tabs>
        <w:spacing w:before="4" w:line="268" w:lineRule="auto"/>
        <w:ind w:right="1100" w:firstLine="0"/>
        <w:jc w:val="left"/>
        <w:rPr>
          <w:sz w:val="24"/>
        </w:rPr>
      </w:pPr>
      <w:r>
        <w:rPr>
          <w:sz w:val="24"/>
        </w:rPr>
        <w:t xml:space="preserve">проявлятьуважительноеотношениексобеседнику,соблюдатьправилаведениядиалогаи </w:t>
      </w:r>
      <w:r>
        <w:rPr>
          <w:spacing w:val="-2"/>
          <w:sz w:val="24"/>
        </w:rPr>
        <w:t>дискуссии;</w:t>
      </w:r>
    </w:p>
    <w:p w:rsidR="00422162" w:rsidRDefault="00422162">
      <w:pPr>
        <w:pStyle w:val="a4"/>
        <w:spacing w:line="268" w:lineRule="auto"/>
        <w:jc w:val="left"/>
        <w:rPr>
          <w:sz w:val="24"/>
        </w:rPr>
        <w:sectPr w:rsidR="00422162">
          <w:pgSz w:w="11920" w:h="16850"/>
          <w:pgMar w:top="1400" w:right="0" w:bottom="1020" w:left="708" w:header="0" w:footer="779" w:gutter="0"/>
          <w:cols w:space="720"/>
        </w:sectPr>
      </w:pPr>
    </w:p>
    <w:p w:rsidR="00422162" w:rsidRDefault="008900C7" w:rsidP="00467B85">
      <w:pPr>
        <w:pStyle w:val="a4"/>
        <w:numPr>
          <w:ilvl w:val="1"/>
          <w:numId w:val="12"/>
        </w:numPr>
        <w:tabs>
          <w:tab w:val="left" w:pos="852"/>
        </w:tabs>
        <w:spacing w:before="87"/>
        <w:ind w:left="852"/>
        <w:jc w:val="left"/>
        <w:rPr>
          <w:sz w:val="24"/>
        </w:rPr>
      </w:pPr>
      <w:r>
        <w:rPr>
          <w:sz w:val="24"/>
        </w:rPr>
        <w:lastRenderedPageBreak/>
        <w:t>признаватьвозможностьсуществованияразныхточек</w:t>
      </w:r>
      <w:r>
        <w:rPr>
          <w:spacing w:val="-2"/>
          <w:sz w:val="24"/>
        </w:rPr>
        <w:t>зрения;</w:t>
      </w:r>
    </w:p>
    <w:p w:rsidR="00422162" w:rsidRDefault="008900C7" w:rsidP="00467B85">
      <w:pPr>
        <w:pStyle w:val="a4"/>
        <w:numPr>
          <w:ilvl w:val="1"/>
          <w:numId w:val="12"/>
        </w:numPr>
        <w:tabs>
          <w:tab w:val="left" w:pos="852"/>
        </w:tabs>
        <w:spacing w:before="40"/>
        <w:ind w:left="852"/>
        <w:jc w:val="left"/>
        <w:rPr>
          <w:sz w:val="24"/>
        </w:rPr>
      </w:pPr>
      <w:r>
        <w:rPr>
          <w:sz w:val="24"/>
        </w:rPr>
        <w:t>корректноиаргументированновысказыватьсвое</w:t>
      </w:r>
      <w:r>
        <w:rPr>
          <w:spacing w:val="-2"/>
          <w:sz w:val="24"/>
        </w:rPr>
        <w:t>мнение;</w:t>
      </w:r>
    </w:p>
    <w:p w:rsidR="00422162" w:rsidRDefault="008900C7" w:rsidP="00467B85">
      <w:pPr>
        <w:pStyle w:val="a4"/>
        <w:numPr>
          <w:ilvl w:val="1"/>
          <w:numId w:val="12"/>
        </w:numPr>
        <w:tabs>
          <w:tab w:val="left" w:pos="852"/>
        </w:tabs>
        <w:spacing w:before="40"/>
        <w:ind w:left="852"/>
        <w:jc w:val="left"/>
        <w:rPr>
          <w:sz w:val="24"/>
        </w:rPr>
      </w:pPr>
      <w:r>
        <w:rPr>
          <w:sz w:val="24"/>
        </w:rPr>
        <w:t>строитьречевоевысказываниевсоответствииспоставленной</w:t>
      </w:r>
      <w:r>
        <w:rPr>
          <w:spacing w:val="-2"/>
          <w:sz w:val="24"/>
        </w:rPr>
        <w:t xml:space="preserve"> задачей;</w:t>
      </w:r>
    </w:p>
    <w:p w:rsidR="00422162" w:rsidRDefault="008900C7" w:rsidP="00467B85">
      <w:pPr>
        <w:pStyle w:val="a4"/>
        <w:numPr>
          <w:ilvl w:val="1"/>
          <w:numId w:val="12"/>
        </w:numPr>
        <w:tabs>
          <w:tab w:val="left" w:pos="852"/>
        </w:tabs>
        <w:spacing w:before="42"/>
        <w:ind w:left="852"/>
        <w:jc w:val="left"/>
        <w:rPr>
          <w:sz w:val="24"/>
        </w:rPr>
      </w:pPr>
      <w:r>
        <w:rPr>
          <w:sz w:val="24"/>
        </w:rPr>
        <w:t>создаватьустныеиписьменныетексты(описание,рассуждение,</w:t>
      </w:r>
      <w:r>
        <w:rPr>
          <w:spacing w:val="-2"/>
          <w:sz w:val="24"/>
        </w:rPr>
        <w:t>повествование);</w:t>
      </w:r>
    </w:p>
    <w:p w:rsidR="00422162" w:rsidRDefault="008900C7" w:rsidP="00467B85">
      <w:pPr>
        <w:pStyle w:val="a4"/>
        <w:numPr>
          <w:ilvl w:val="1"/>
          <w:numId w:val="12"/>
        </w:numPr>
        <w:tabs>
          <w:tab w:val="left" w:pos="852"/>
        </w:tabs>
        <w:spacing w:before="37"/>
        <w:ind w:left="852"/>
        <w:jc w:val="left"/>
        <w:rPr>
          <w:sz w:val="24"/>
        </w:rPr>
      </w:pPr>
      <w:r>
        <w:rPr>
          <w:sz w:val="24"/>
        </w:rPr>
        <w:t>готовитьнебольшиепубличные</w:t>
      </w:r>
      <w:r>
        <w:rPr>
          <w:spacing w:val="-2"/>
          <w:sz w:val="24"/>
        </w:rPr>
        <w:t>выступления;</w:t>
      </w:r>
    </w:p>
    <w:p w:rsidR="00422162" w:rsidRDefault="008900C7" w:rsidP="00467B85">
      <w:pPr>
        <w:pStyle w:val="a4"/>
        <w:numPr>
          <w:ilvl w:val="1"/>
          <w:numId w:val="12"/>
        </w:numPr>
        <w:tabs>
          <w:tab w:val="left" w:pos="852"/>
        </w:tabs>
        <w:spacing w:before="42"/>
        <w:ind w:left="852"/>
        <w:jc w:val="left"/>
        <w:rPr>
          <w:sz w:val="24"/>
        </w:rPr>
      </w:pPr>
      <w:r>
        <w:rPr>
          <w:sz w:val="24"/>
        </w:rPr>
        <w:t>подбиратьиллюстративныйматериал(рисунки,фото,плакаты)ктексту</w:t>
      </w:r>
      <w:r>
        <w:rPr>
          <w:spacing w:val="-2"/>
          <w:sz w:val="24"/>
        </w:rPr>
        <w:t>выступления;</w:t>
      </w:r>
    </w:p>
    <w:p w:rsidR="00422162" w:rsidRDefault="008900C7" w:rsidP="00467B85">
      <w:pPr>
        <w:pStyle w:val="4"/>
        <w:numPr>
          <w:ilvl w:val="0"/>
          <w:numId w:val="12"/>
        </w:numPr>
        <w:tabs>
          <w:tab w:val="left" w:pos="685"/>
        </w:tabs>
        <w:spacing w:before="47"/>
        <w:ind w:left="685" w:hanging="258"/>
      </w:pPr>
      <w:r>
        <w:t>совместная</w:t>
      </w:r>
      <w:r>
        <w:rPr>
          <w:spacing w:val="-2"/>
        </w:rPr>
        <w:t>деятельность:</w:t>
      </w:r>
    </w:p>
    <w:p w:rsidR="00422162" w:rsidRDefault="008900C7" w:rsidP="00467B85">
      <w:pPr>
        <w:pStyle w:val="a4"/>
        <w:numPr>
          <w:ilvl w:val="1"/>
          <w:numId w:val="12"/>
        </w:numPr>
        <w:tabs>
          <w:tab w:val="left" w:pos="851"/>
        </w:tabs>
        <w:spacing w:before="31" w:line="276" w:lineRule="auto"/>
        <w:ind w:right="843" w:firstLine="0"/>
        <w:rPr>
          <w:sz w:val="24"/>
        </w:rPr>
      </w:pPr>
      <w:r>
        <w:rPr>
          <w:sz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22162" w:rsidRDefault="008900C7" w:rsidP="00467B85">
      <w:pPr>
        <w:pStyle w:val="a4"/>
        <w:numPr>
          <w:ilvl w:val="1"/>
          <w:numId w:val="12"/>
        </w:numPr>
        <w:tabs>
          <w:tab w:val="left" w:pos="851"/>
        </w:tabs>
        <w:spacing w:line="273" w:lineRule="auto"/>
        <w:ind w:right="844" w:firstLine="0"/>
        <w:rPr>
          <w:sz w:val="24"/>
        </w:rPr>
      </w:pPr>
      <w:r>
        <w:rPr>
          <w:sz w:val="24"/>
        </w:rPr>
        <w:t>приниматьцельсовместнойдеятельности,коллективностроитьдействияпоеедостижению: распределять роли, договариваться, обсуждать процесс и результат совместной работы;</w:t>
      </w:r>
    </w:p>
    <w:p w:rsidR="00422162" w:rsidRDefault="008900C7" w:rsidP="00467B85">
      <w:pPr>
        <w:pStyle w:val="a4"/>
        <w:numPr>
          <w:ilvl w:val="1"/>
          <w:numId w:val="12"/>
        </w:numPr>
        <w:tabs>
          <w:tab w:val="left" w:pos="852"/>
        </w:tabs>
        <w:ind w:left="852"/>
        <w:jc w:val="left"/>
        <w:rPr>
          <w:sz w:val="24"/>
        </w:rPr>
      </w:pPr>
      <w:r>
        <w:rPr>
          <w:sz w:val="24"/>
        </w:rPr>
        <w:t>проявлятьготовностьруководить,выполнятьпоручения,</w:t>
      </w:r>
      <w:r>
        <w:rPr>
          <w:spacing w:val="-2"/>
          <w:sz w:val="24"/>
        </w:rPr>
        <w:t>подчиняться;</w:t>
      </w:r>
    </w:p>
    <w:p w:rsidR="00422162" w:rsidRDefault="008900C7" w:rsidP="00467B85">
      <w:pPr>
        <w:pStyle w:val="a4"/>
        <w:numPr>
          <w:ilvl w:val="1"/>
          <w:numId w:val="12"/>
        </w:numPr>
        <w:tabs>
          <w:tab w:val="left" w:pos="852"/>
        </w:tabs>
        <w:spacing w:before="35"/>
        <w:ind w:left="852"/>
        <w:jc w:val="left"/>
        <w:rPr>
          <w:sz w:val="24"/>
        </w:rPr>
      </w:pPr>
      <w:r>
        <w:rPr>
          <w:sz w:val="24"/>
        </w:rPr>
        <w:t>ответственновыполнятьсвоючасть</w:t>
      </w:r>
      <w:r>
        <w:rPr>
          <w:spacing w:val="-2"/>
          <w:sz w:val="24"/>
        </w:rPr>
        <w:t>работы;</w:t>
      </w:r>
    </w:p>
    <w:p w:rsidR="00422162" w:rsidRDefault="008900C7" w:rsidP="00467B85">
      <w:pPr>
        <w:pStyle w:val="a4"/>
        <w:numPr>
          <w:ilvl w:val="1"/>
          <w:numId w:val="12"/>
        </w:numPr>
        <w:tabs>
          <w:tab w:val="left" w:pos="852"/>
        </w:tabs>
        <w:spacing w:before="40"/>
        <w:ind w:left="852"/>
        <w:jc w:val="left"/>
        <w:rPr>
          <w:sz w:val="24"/>
        </w:rPr>
      </w:pPr>
      <w:r>
        <w:rPr>
          <w:sz w:val="24"/>
        </w:rPr>
        <w:t>оцениватьсвойвкладвобщий</w:t>
      </w:r>
      <w:r>
        <w:rPr>
          <w:spacing w:val="-2"/>
          <w:sz w:val="24"/>
        </w:rPr>
        <w:t>результат;</w:t>
      </w:r>
    </w:p>
    <w:p w:rsidR="00422162" w:rsidRDefault="008900C7" w:rsidP="00467B85">
      <w:pPr>
        <w:pStyle w:val="a4"/>
        <w:numPr>
          <w:ilvl w:val="1"/>
          <w:numId w:val="12"/>
        </w:numPr>
        <w:tabs>
          <w:tab w:val="left" w:pos="852"/>
        </w:tabs>
        <w:spacing w:before="39"/>
        <w:ind w:left="852"/>
        <w:jc w:val="left"/>
        <w:rPr>
          <w:sz w:val="24"/>
        </w:rPr>
      </w:pPr>
      <w:r>
        <w:rPr>
          <w:sz w:val="24"/>
        </w:rPr>
        <w:t>выполнятьсовместныепроектныезаданиясопоройнапредложенные</w:t>
      </w:r>
      <w:r>
        <w:rPr>
          <w:spacing w:val="-2"/>
          <w:sz w:val="24"/>
        </w:rPr>
        <w:t>образцы.</w:t>
      </w:r>
    </w:p>
    <w:p w:rsidR="00422162" w:rsidRDefault="008900C7">
      <w:pPr>
        <w:pStyle w:val="4"/>
        <w:spacing w:before="50"/>
      </w:pPr>
      <w:r>
        <w:t>Овладениеуниверсальнымиучебнымирегулятивными</w:t>
      </w:r>
      <w:r>
        <w:rPr>
          <w:spacing w:val="-2"/>
        </w:rPr>
        <w:t>действиями:</w:t>
      </w:r>
    </w:p>
    <w:p w:rsidR="00422162" w:rsidRDefault="008900C7" w:rsidP="00467B85">
      <w:pPr>
        <w:pStyle w:val="a4"/>
        <w:numPr>
          <w:ilvl w:val="0"/>
          <w:numId w:val="11"/>
        </w:numPr>
        <w:tabs>
          <w:tab w:val="left" w:pos="685"/>
        </w:tabs>
        <w:spacing w:before="41"/>
        <w:ind w:left="685" w:hanging="258"/>
        <w:rPr>
          <w:b/>
          <w:sz w:val="24"/>
        </w:rPr>
      </w:pPr>
      <w:r>
        <w:rPr>
          <w:b/>
          <w:spacing w:val="-2"/>
          <w:sz w:val="24"/>
        </w:rPr>
        <w:t>самоорганизация:</w:t>
      </w:r>
    </w:p>
    <w:p w:rsidR="00422162" w:rsidRDefault="008900C7" w:rsidP="00467B85">
      <w:pPr>
        <w:pStyle w:val="a4"/>
        <w:numPr>
          <w:ilvl w:val="1"/>
          <w:numId w:val="11"/>
        </w:numPr>
        <w:tabs>
          <w:tab w:val="left" w:pos="852"/>
        </w:tabs>
        <w:spacing w:before="30" w:line="271" w:lineRule="auto"/>
        <w:ind w:right="1009" w:firstLine="0"/>
        <w:jc w:val="left"/>
        <w:rPr>
          <w:sz w:val="24"/>
        </w:rPr>
      </w:pPr>
      <w:r>
        <w:rPr>
          <w:sz w:val="24"/>
        </w:rPr>
        <w:t>планироватьдействияпорешениюучебнойзадачидляполучениярезультата;выстраивать последовательность выбранных действий;</w:t>
      </w:r>
    </w:p>
    <w:p w:rsidR="00422162" w:rsidRDefault="008900C7" w:rsidP="00467B85">
      <w:pPr>
        <w:pStyle w:val="4"/>
        <w:numPr>
          <w:ilvl w:val="0"/>
          <w:numId w:val="11"/>
        </w:numPr>
        <w:tabs>
          <w:tab w:val="left" w:pos="685"/>
        </w:tabs>
        <w:spacing w:before="17"/>
        <w:ind w:left="685" w:hanging="258"/>
      </w:pPr>
      <w:r>
        <w:rPr>
          <w:spacing w:val="-2"/>
        </w:rPr>
        <w:t>самоконтроль:</w:t>
      </w:r>
    </w:p>
    <w:p w:rsidR="00422162" w:rsidRDefault="008900C7" w:rsidP="00467B85">
      <w:pPr>
        <w:pStyle w:val="a4"/>
        <w:numPr>
          <w:ilvl w:val="1"/>
          <w:numId w:val="11"/>
        </w:numPr>
        <w:tabs>
          <w:tab w:val="left" w:pos="852"/>
        </w:tabs>
        <w:spacing w:before="31"/>
        <w:ind w:left="852"/>
        <w:jc w:val="left"/>
        <w:rPr>
          <w:sz w:val="24"/>
        </w:rPr>
      </w:pPr>
      <w:r>
        <w:rPr>
          <w:sz w:val="24"/>
        </w:rPr>
        <w:t>устанавливатьпричиныуспеха/неудачучебной</w:t>
      </w:r>
      <w:r>
        <w:rPr>
          <w:spacing w:val="-2"/>
          <w:sz w:val="24"/>
        </w:rPr>
        <w:t>деятельности;</w:t>
      </w:r>
    </w:p>
    <w:p w:rsidR="00422162" w:rsidRDefault="008900C7" w:rsidP="00467B85">
      <w:pPr>
        <w:pStyle w:val="a4"/>
        <w:numPr>
          <w:ilvl w:val="1"/>
          <w:numId w:val="11"/>
        </w:numPr>
        <w:tabs>
          <w:tab w:val="left" w:pos="852"/>
        </w:tabs>
        <w:spacing w:before="37" w:line="271" w:lineRule="auto"/>
        <w:ind w:right="3642" w:firstLine="0"/>
        <w:jc w:val="left"/>
        <w:rPr>
          <w:sz w:val="24"/>
        </w:rPr>
      </w:pPr>
      <w:r>
        <w:rPr>
          <w:sz w:val="24"/>
        </w:rPr>
        <w:t>корректироватьсвоиучебныедействиядляпреодоленияошибок. Характеристика универсальных учебных действий</w:t>
      </w:r>
    </w:p>
    <w:p w:rsidR="00422162" w:rsidRDefault="008900C7">
      <w:pPr>
        <w:spacing w:before="7" w:line="276" w:lineRule="auto"/>
        <w:ind w:left="427"/>
        <w:rPr>
          <w:sz w:val="24"/>
        </w:rPr>
      </w:pPr>
      <w:r>
        <w:rPr>
          <w:b/>
          <w:sz w:val="24"/>
        </w:rPr>
        <w:t>Познавательныеуниверсальныеучебныедействия</w:t>
      </w:r>
      <w:r>
        <w:rPr>
          <w:sz w:val="24"/>
        </w:rPr>
        <w:t>представляютсовокупностьопераций, участвующих в учебно-познавательной деятельности. К ним относятся:</w:t>
      </w:r>
    </w:p>
    <w:p w:rsidR="00422162" w:rsidRDefault="008900C7" w:rsidP="00467B85">
      <w:pPr>
        <w:pStyle w:val="a4"/>
        <w:numPr>
          <w:ilvl w:val="1"/>
          <w:numId w:val="11"/>
        </w:numPr>
        <w:tabs>
          <w:tab w:val="left" w:pos="851"/>
        </w:tabs>
        <w:spacing w:before="1" w:line="271" w:lineRule="auto"/>
        <w:ind w:right="850" w:firstLine="0"/>
        <w:rPr>
          <w:sz w:val="24"/>
        </w:rPr>
      </w:pPr>
      <w:r>
        <w:rPr>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22162" w:rsidRDefault="008900C7" w:rsidP="00467B85">
      <w:pPr>
        <w:pStyle w:val="a4"/>
        <w:numPr>
          <w:ilvl w:val="1"/>
          <w:numId w:val="11"/>
        </w:numPr>
        <w:tabs>
          <w:tab w:val="left" w:pos="851"/>
        </w:tabs>
        <w:spacing w:before="6"/>
        <w:ind w:left="851" w:hanging="424"/>
        <w:rPr>
          <w:sz w:val="24"/>
        </w:rPr>
      </w:pPr>
      <w:r>
        <w:rPr>
          <w:sz w:val="24"/>
        </w:rPr>
        <w:t>логическиеоперации(сравнение,анализ,обобщение,классификация,</w:t>
      </w:r>
      <w:r>
        <w:rPr>
          <w:spacing w:val="-2"/>
          <w:sz w:val="24"/>
        </w:rPr>
        <w:t>сериация);</w:t>
      </w:r>
    </w:p>
    <w:p w:rsidR="00422162" w:rsidRDefault="008900C7" w:rsidP="00467B85">
      <w:pPr>
        <w:pStyle w:val="a4"/>
        <w:numPr>
          <w:ilvl w:val="1"/>
          <w:numId w:val="11"/>
        </w:numPr>
        <w:tabs>
          <w:tab w:val="left" w:pos="852"/>
        </w:tabs>
        <w:spacing w:before="40" w:line="276" w:lineRule="auto"/>
        <w:ind w:right="1056" w:firstLine="0"/>
        <w:jc w:val="left"/>
        <w:rPr>
          <w:sz w:val="24"/>
        </w:rPr>
      </w:pPr>
      <w:r>
        <w:rPr>
          <w:sz w:val="24"/>
        </w:rPr>
        <w:t>работа с информацией,представленной в разном виде и формах, в том числе графических (таблицы, диаграммы, инфограммы, схемы), аудио- и видеоформатах (возможно на экране). Познавательныеуниверсальныеучебныедействиястановятсяпредпосылкойформирования способности младшего школьника к самообразованию и саморазвитию.</w:t>
      </w:r>
    </w:p>
    <w:p w:rsidR="00422162" w:rsidRDefault="008900C7">
      <w:pPr>
        <w:pStyle w:val="a3"/>
        <w:spacing w:line="276" w:lineRule="auto"/>
        <w:ind w:left="427" w:right="839"/>
      </w:pPr>
      <w:r>
        <w:rPr>
          <w:b/>
        </w:rPr>
        <w:t xml:space="preserve">Коммуникативные универсальные учебные действия </w:t>
      </w:r>
      <w:r>
        <w:t xml:space="preserve">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w:t>
      </w:r>
      <w:r>
        <w:rPr>
          <w:spacing w:val="-2"/>
        </w:rPr>
        <w:t>обеспечивающих:</w:t>
      </w:r>
    </w:p>
    <w:p w:rsidR="00422162" w:rsidRDefault="008900C7" w:rsidP="00467B85">
      <w:pPr>
        <w:pStyle w:val="a4"/>
        <w:numPr>
          <w:ilvl w:val="1"/>
          <w:numId w:val="11"/>
        </w:numPr>
        <w:tabs>
          <w:tab w:val="left" w:pos="851"/>
        </w:tabs>
        <w:spacing w:line="271" w:lineRule="auto"/>
        <w:ind w:right="854" w:firstLine="0"/>
        <w:rPr>
          <w:sz w:val="24"/>
        </w:rPr>
      </w:pPr>
      <w:r>
        <w:rPr>
          <w:sz w:val="24"/>
        </w:rPr>
        <w:t>смысловое чтение текстов разных жанров, типов, назначений; аналитическую текстовую деятельность с ними;</w:t>
      </w:r>
    </w:p>
    <w:p w:rsidR="00422162" w:rsidRDefault="00422162">
      <w:pPr>
        <w:pStyle w:val="a4"/>
        <w:spacing w:line="271" w:lineRule="auto"/>
        <w:rPr>
          <w:sz w:val="24"/>
        </w:rPr>
        <w:sectPr w:rsidR="00422162">
          <w:pgSz w:w="11920" w:h="16850"/>
          <w:pgMar w:top="1060" w:right="0" w:bottom="1020" w:left="708" w:header="0" w:footer="779" w:gutter="0"/>
          <w:cols w:space="720"/>
        </w:sectPr>
      </w:pPr>
    </w:p>
    <w:p w:rsidR="00422162" w:rsidRDefault="008900C7" w:rsidP="00467B85">
      <w:pPr>
        <w:pStyle w:val="a4"/>
        <w:numPr>
          <w:ilvl w:val="1"/>
          <w:numId w:val="11"/>
        </w:numPr>
        <w:tabs>
          <w:tab w:val="left" w:pos="851"/>
        </w:tabs>
        <w:spacing w:before="87" w:line="271" w:lineRule="auto"/>
        <w:ind w:right="850" w:firstLine="0"/>
        <w:rPr>
          <w:sz w:val="24"/>
        </w:rPr>
      </w:pPr>
      <w:r>
        <w:rPr>
          <w:sz w:val="24"/>
        </w:rPr>
        <w:lastRenderedPageBreak/>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22162" w:rsidRDefault="008900C7" w:rsidP="00467B85">
      <w:pPr>
        <w:pStyle w:val="a4"/>
        <w:numPr>
          <w:ilvl w:val="1"/>
          <w:numId w:val="11"/>
        </w:numPr>
        <w:tabs>
          <w:tab w:val="left" w:pos="851"/>
        </w:tabs>
        <w:spacing w:before="9" w:line="271" w:lineRule="auto"/>
        <w:ind w:right="844" w:firstLine="0"/>
        <w:rPr>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22162" w:rsidRDefault="008900C7" w:rsidP="00467B85">
      <w:pPr>
        <w:pStyle w:val="a4"/>
        <w:numPr>
          <w:ilvl w:val="1"/>
          <w:numId w:val="11"/>
        </w:numPr>
        <w:tabs>
          <w:tab w:val="left" w:pos="851"/>
        </w:tabs>
        <w:spacing w:before="14" w:line="276" w:lineRule="auto"/>
        <w:ind w:right="852" w:firstLine="0"/>
        <w:rPr>
          <w:sz w:val="24"/>
        </w:rPr>
      </w:pPr>
      <w:r>
        <w:rPr>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22162" w:rsidRDefault="008900C7">
      <w:pPr>
        <w:pStyle w:val="a3"/>
        <w:spacing w:line="276" w:lineRule="auto"/>
        <w:ind w:left="427" w:right="840"/>
      </w:pPr>
      <w:r>
        <w:rPr>
          <w:b/>
        </w:rPr>
        <w:t xml:space="preserve">Регулятивные универсальные учебные действия </w:t>
      </w:r>
      <w:r>
        <w:t>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22162" w:rsidRDefault="008900C7" w:rsidP="00467B85">
      <w:pPr>
        <w:pStyle w:val="a4"/>
        <w:numPr>
          <w:ilvl w:val="1"/>
          <w:numId w:val="11"/>
        </w:numPr>
        <w:tabs>
          <w:tab w:val="left" w:pos="852"/>
        </w:tabs>
        <w:spacing w:line="294" w:lineRule="exact"/>
        <w:ind w:left="852"/>
        <w:jc w:val="left"/>
        <w:rPr>
          <w:sz w:val="24"/>
        </w:rPr>
      </w:pPr>
      <w:r>
        <w:rPr>
          <w:sz w:val="24"/>
        </w:rPr>
        <w:t>приниматьиудерживатьучебную</w:t>
      </w:r>
      <w:r>
        <w:rPr>
          <w:spacing w:val="-2"/>
          <w:sz w:val="24"/>
        </w:rPr>
        <w:t>задачу;</w:t>
      </w:r>
    </w:p>
    <w:p w:rsidR="00422162" w:rsidRDefault="008900C7" w:rsidP="00467B85">
      <w:pPr>
        <w:pStyle w:val="a4"/>
        <w:numPr>
          <w:ilvl w:val="1"/>
          <w:numId w:val="11"/>
        </w:numPr>
        <w:tabs>
          <w:tab w:val="left" w:pos="852"/>
        </w:tabs>
        <w:spacing w:before="35"/>
        <w:ind w:left="852"/>
        <w:jc w:val="left"/>
        <w:rPr>
          <w:sz w:val="24"/>
        </w:rPr>
      </w:pPr>
      <w:r>
        <w:rPr>
          <w:sz w:val="24"/>
        </w:rPr>
        <w:t>планироватьеё</w:t>
      </w:r>
      <w:r>
        <w:rPr>
          <w:spacing w:val="-2"/>
          <w:sz w:val="24"/>
        </w:rPr>
        <w:t>решение;</w:t>
      </w:r>
    </w:p>
    <w:p w:rsidR="00422162" w:rsidRDefault="008900C7" w:rsidP="00467B85">
      <w:pPr>
        <w:pStyle w:val="a4"/>
        <w:numPr>
          <w:ilvl w:val="1"/>
          <w:numId w:val="11"/>
        </w:numPr>
        <w:tabs>
          <w:tab w:val="left" w:pos="852"/>
        </w:tabs>
        <w:spacing w:before="39"/>
        <w:ind w:left="852"/>
        <w:jc w:val="left"/>
        <w:rPr>
          <w:sz w:val="24"/>
        </w:rPr>
      </w:pPr>
      <w:r>
        <w:rPr>
          <w:sz w:val="24"/>
        </w:rPr>
        <w:t>контролироватьполученныйрезультат</w:t>
      </w:r>
      <w:r>
        <w:rPr>
          <w:spacing w:val="-2"/>
          <w:sz w:val="24"/>
        </w:rPr>
        <w:t>деятельности;</w:t>
      </w:r>
    </w:p>
    <w:p w:rsidR="00422162" w:rsidRDefault="008900C7" w:rsidP="00467B85">
      <w:pPr>
        <w:pStyle w:val="a4"/>
        <w:numPr>
          <w:ilvl w:val="1"/>
          <w:numId w:val="11"/>
        </w:numPr>
        <w:tabs>
          <w:tab w:val="left" w:pos="852"/>
        </w:tabs>
        <w:spacing w:before="40"/>
        <w:ind w:left="852"/>
        <w:jc w:val="left"/>
        <w:rPr>
          <w:sz w:val="24"/>
        </w:rPr>
      </w:pPr>
      <w:r>
        <w:rPr>
          <w:sz w:val="24"/>
        </w:rPr>
        <w:t>контролироватьпроцессдеятельности,егосоответствиевыбранному</w:t>
      </w:r>
      <w:r>
        <w:rPr>
          <w:spacing w:val="-2"/>
          <w:sz w:val="24"/>
        </w:rPr>
        <w:t>способу;</w:t>
      </w:r>
    </w:p>
    <w:p w:rsidR="00422162" w:rsidRDefault="008900C7" w:rsidP="00467B85">
      <w:pPr>
        <w:pStyle w:val="a4"/>
        <w:numPr>
          <w:ilvl w:val="1"/>
          <w:numId w:val="11"/>
        </w:numPr>
        <w:tabs>
          <w:tab w:val="left" w:pos="852"/>
        </w:tabs>
        <w:spacing w:before="37"/>
        <w:ind w:left="852"/>
        <w:jc w:val="left"/>
        <w:rPr>
          <w:sz w:val="24"/>
        </w:rPr>
      </w:pPr>
      <w:r>
        <w:rPr>
          <w:sz w:val="24"/>
        </w:rPr>
        <w:t>предвидеть(прогнозировать)трудностииошибкиприрешенииданнойучебной</w:t>
      </w:r>
      <w:r>
        <w:rPr>
          <w:spacing w:val="-2"/>
          <w:sz w:val="24"/>
        </w:rPr>
        <w:t>задачи;</w:t>
      </w:r>
    </w:p>
    <w:p w:rsidR="00422162" w:rsidRDefault="008900C7" w:rsidP="00467B85">
      <w:pPr>
        <w:pStyle w:val="a4"/>
        <w:numPr>
          <w:ilvl w:val="1"/>
          <w:numId w:val="11"/>
        </w:numPr>
        <w:tabs>
          <w:tab w:val="left" w:pos="851"/>
        </w:tabs>
        <w:spacing w:before="42" w:line="276" w:lineRule="auto"/>
        <w:ind w:right="854" w:firstLine="0"/>
        <w:rPr>
          <w:sz w:val="24"/>
        </w:rPr>
      </w:pPr>
      <w:r>
        <w:rPr>
          <w:sz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22162" w:rsidRDefault="008900C7">
      <w:pPr>
        <w:pStyle w:val="a3"/>
        <w:spacing w:line="276" w:lineRule="auto"/>
        <w:ind w:left="427" w:right="845"/>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22162" w:rsidRDefault="008900C7">
      <w:pPr>
        <w:spacing w:line="276" w:lineRule="auto"/>
        <w:ind w:left="427" w:right="838"/>
        <w:jc w:val="both"/>
        <w:rPr>
          <w:sz w:val="24"/>
        </w:rPr>
      </w:pPr>
      <w:r>
        <w:rPr>
          <w:b/>
          <w:sz w:val="24"/>
        </w:rPr>
        <w:t xml:space="preserve">Механизмом конструирования образовательного процесса </w:t>
      </w:r>
      <w:r>
        <w:rPr>
          <w:sz w:val="24"/>
        </w:rPr>
        <w:t>являются следующие методические позиции.</w:t>
      </w:r>
    </w:p>
    <w:p w:rsidR="00422162" w:rsidRDefault="008900C7">
      <w:pPr>
        <w:pStyle w:val="a3"/>
        <w:spacing w:line="276" w:lineRule="auto"/>
        <w:ind w:left="427" w:right="842"/>
      </w:pPr>
      <w:r>
        <w:t>Педагогический работник проводит анализ содержания учебного предмета с точки зрения УУД иустанавливаеттесодержательныелинии,которыевособоймереспособствуютформированию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действия.СоответствующийвкладвформированиеУУДможновыделитьвсодержаниикаждого учебного предмета.</w:t>
      </w:r>
    </w:p>
    <w:p w:rsidR="00422162" w:rsidRDefault="008900C7">
      <w:pPr>
        <w:pStyle w:val="a3"/>
        <w:spacing w:line="278" w:lineRule="auto"/>
        <w:ind w:left="427" w:right="855"/>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422162" w:rsidRDefault="008900C7">
      <w:pPr>
        <w:pStyle w:val="a3"/>
        <w:spacing w:line="276" w:lineRule="auto"/>
        <w:ind w:left="427" w:right="846"/>
      </w:pPr>
      <w:r>
        <w:t xml:space="preserve">Навторомэтапеподключаютсядругие учебныепредметы,педагогическийработникпредлагает задания, требующие применения учебного действия или операций на разном предметном </w:t>
      </w:r>
      <w:r>
        <w:rPr>
          <w:spacing w:val="-2"/>
        </w:rPr>
        <w:t>содержании.</w:t>
      </w:r>
    </w:p>
    <w:p w:rsidR="00422162" w:rsidRDefault="008900C7">
      <w:pPr>
        <w:pStyle w:val="a3"/>
        <w:spacing w:line="276" w:lineRule="auto"/>
        <w:ind w:left="427" w:right="853"/>
      </w:pPr>
      <w:r>
        <w:t>Третий этап характеризуется устойчивостью УУД, то есть использования его независимо от предметногосодержания.Уобучающегосяначинаетформироватьсяобобщенноевидение</w:t>
      </w:r>
    </w:p>
    <w:p w:rsidR="00422162" w:rsidRDefault="00422162">
      <w:pPr>
        <w:pStyle w:val="a3"/>
        <w:spacing w:line="276" w:lineRule="auto"/>
        <w:sectPr w:rsidR="00422162">
          <w:pgSz w:w="11920" w:h="16850"/>
          <w:pgMar w:top="1060" w:right="0" w:bottom="1020" w:left="708" w:header="0" w:footer="779" w:gutter="0"/>
          <w:cols w:space="720"/>
        </w:sectPr>
      </w:pPr>
    </w:p>
    <w:p w:rsidR="00422162" w:rsidRDefault="008900C7">
      <w:pPr>
        <w:pStyle w:val="a3"/>
        <w:spacing w:before="68" w:line="278" w:lineRule="auto"/>
        <w:ind w:left="427" w:right="848"/>
      </w:pPr>
      <w:r>
        <w:lastRenderedPageBreak/>
        <w:t>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422162" w:rsidRDefault="008900C7">
      <w:pPr>
        <w:pStyle w:val="a3"/>
        <w:spacing w:line="276" w:lineRule="auto"/>
        <w:ind w:left="427" w:right="853"/>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22162" w:rsidRDefault="008900C7">
      <w:pPr>
        <w:pStyle w:val="a3"/>
        <w:spacing w:line="276" w:lineRule="auto"/>
        <w:ind w:left="427" w:right="838"/>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типаорганизации обучения, прикоторомглавнымметодомобучения является образец, предъявляемый обучающимся в готовом виде. В этом случае задача обучающегося - запомнитьобразецикаждыйразвспоминатьегоприрешенииучебнойзадачи.Втаких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422162" w:rsidRDefault="008900C7">
      <w:pPr>
        <w:pStyle w:val="a3"/>
        <w:spacing w:line="276" w:lineRule="auto"/>
        <w:ind w:left="427" w:right="849"/>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422162" w:rsidRDefault="008900C7">
      <w:pPr>
        <w:pStyle w:val="a3"/>
        <w:spacing w:line="276" w:lineRule="auto"/>
        <w:ind w:left="427" w:right="844"/>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w:t>
      </w:r>
      <w:r>
        <w:rPr>
          <w:spacing w:val="-2"/>
        </w:rPr>
        <w:t>другие).</w:t>
      </w:r>
    </w:p>
    <w:p w:rsidR="00422162" w:rsidRDefault="008900C7">
      <w:pPr>
        <w:pStyle w:val="a3"/>
        <w:spacing w:line="276" w:lineRule="auto"/>
        <w:ind w:left="427" w:right="841"/>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422162" w:rsidRDefault="008900C7">
      <w:pPr>
        <w:pStyle w:val="a3"/>
        <w:spacing w:before="1" w:line="276" w:lineRule="auto"/>
        <w:ind w:left="427" w:right="857"/>
      </w:pPr>
      <w: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422162" w:rsidRDefault="008900C7">
      <w:pPr>
        <w:pStyle w:val="a3"/>
        <w:spacing w:line="276" w:lineRule="auto"/>
        <w:ind w:left="427" w:right="836"/>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самостоятельно.При этомоченьважнособлюдать последовательность этаповформирования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422162" w:rsidRDefault="008900C7">
      <w:pPr>
        <w:pStyle w:val="a3"/>
        <w:spacing w:line="274" w:lineRule="exact"/>
        <w:ind w:left="427"/>
      </w:pPr>
      <w:r>
        <w:t>Приэтомизменяетсяипроцесс</w:t>
      </w:r>
      <w:r>
        <w:rPr>
          <w:spacing w:val="-2"/>
        </w:rPr>
        <w:t>контроля:</w:t>
      </w:r>
    </w:p>
    <w:p w:rsidR="00422162" w:rsidRDefault="00422162">
      <w:pPr>
        <w:pStyle w:val="a3"/>
        <w:spacing w:line="274" w:lineRule="exact"/>
        <w:sectPr w:rsidR="00422162">
          <w:pgSz w:w="11920" w:h="16850"/>
          <w:pgMar w:top="1080" w:right="0" w:bottom="1020" w:left="708" w:header="0" w:footer="779" w:gutter="0"/>
          <w:cols w:space="720"/>
        </w:sectPr>
      </w:pPr>
    </w:p>
    <w:p w:rsidR="00422162" w:rsidRDefault="008900C7" w:rsidP="00467B85">
      <w:pPr>
        <w:pStyle w:val="a4"/>
        <w:numPr>
          <w:ilvl w:val="1"/>
          <w:numId w:val="11"/>
        </w:numPr>
        <w:tabs>
          <w:tab w:val="left" w:pos="851"/>
        </w:tabs>
        <w:spacing w:before="87" w:line="271" w:lineRule="auto"/>
        <w:ind w:right="848" w:firstLine="0"/>
        <w:rPr>
          <w:sz w:val="24"/>
        </w:rPr>
      </w:pPr>
      <w:r>
        <w:rPr>
          <w:sz w:val="24"/>
        </w:rPr>
        <w:lastRenderedPageBreak/>
        <w:t>от совместных действий с учителем обучающиеся переходят к самостоятельным аналитическим оценкам;</w:t>
      </w:r>
    </w:p>
    <w:p w:rsidR="00422162" w:rsidRDefault="008900C7" w:rsidP="00467B85">
      <w:pPr>
        <w:pStyle w:val="a4"/>
        <w:numPr>
          <w:ilvl w:val="1"/>
          <w:numId w:val="11"/>
        </w:numPr>
        <w:tabs>
          <w:tab w:val="left" w:pos="851"/>
        </w:tabs>
        <w:spacing w:before="2"/>
        <w:ind w:left="851" w:hanging="424"/>
        <w:rPr>
          <w:sz w:val="24"/>
        </w:rPr>
      </w:pPr>
      <w:r>
        <w:rPr>
          <w:sz w:val="24"/>
        </w:rPr>
        <w:t>выполняющийзаданиеосваиваетдвавидаконтроля-результатаипроцесса</w:t>
      </w:r>
      <w:r>
        <w:rPr>
          <w:spacing w:val="-2"/>
          <w:sz w:val="24"/>
        </w:rPr>
        <w:t>деятельности;</w:t>
      </w:r>
    </w:p>
    <w:p w:rsidR="00422162" w:rsidRDefault="008900C7" w:rsidP="00467B85">
      <w:pPr>
        <w:pStyle w:val="a4"/>
        <w:numPr>
          <w:ilvl w:val="1"/>
          <w:numId w:val="11"/>
        </w:numPr>
        <w:tabs>
          <w:tab w:val="left" w:pos="851"/>
        </w:tabs>
        <w:spacing w:before="42" w:line="276" w:lineRule="auto"/>
        <w:ind w:right="844" w:firstLine="0"/>
        <w:rPr>
          <w:sz w:val="24"/>
        </w:rPr>
      </w:pPr>
      <w:r>
        <w:rPr>
          <w:sz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422162" w:rsidRDefault="008900C7">
      <w:pPr>
        <w:pStyle w:val="a3"/>
        <w:spacing w:line="276" w:lineRule="auto"/>
        <w:ind w:left="427" w:right="841"/>
      </w:pPr>
      <w:r>
        <w:t>Описаннаятехнологияобученияврамкахсовместно-распределительнойдеятельностиразвивает способность обучающихся работать не только в типовых учебных ситуациях, но и в новых нестандартных ситуациях.</w:t>
      </w:r>
    </w:p>
    <w:p w:rsidR="00422162" w:rsidRDefault="008900C7">
      <w:pPr>
        <w:pStyle w:val="a3"/>
        <w:spacing w:line="276" w:lineRule="auto"/>
        <w:ind w:left="427" w:right="842"/>
      </w:pPr>
      <w:r>
        <w:rPr>
          <w:b/>
        </w:rPr>
        <w:t xml:space="preserve">Сравнение как УУД </w:t>
      </w:r>
      <w:r>
        <w:t>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22162" w:rsidRDefault="008900C7">
      <w:pPr>
        <w:pStyle w:val="a3"/>
        <w:spacing w:line="276" w:lineRule="auto"/>
        <w:ind w:left="427" w:right="847"/>
      </w:pPr>
      <w:r>
        <w:rPr>
          <w:b/>
        </w:rPr>
        <w:t xml:space="preserve">Классификация как УУД </w:t>
      </w:r>
      <w:r>
        <w:t>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422162" w:rsidRDefault="008900C7">
      <w:pPr>
        <w:pStyle w:val="a3"/>
        <w:spacing w:line="276" w:lineRule="auto"/>
        <w:ind w:left="427" w:right="840"/>
      </w:pPr>
      <w:r>
        <w:rPr>
          <w:b/>
        </w:rPr>
        <w:t>ОбобщениекакУУД</w:t>
      </w:r>
      <w:r>
        <w:t>включаетследующиеоперации:сравнениепредметов(объектов,явлений,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422162" w:rsidRDefault="008900C7">
      <w:pPr>
        <w:pStyle w:val="a3"/>
        <w:spacing w:before="1" w:line="276" w:lineRule="auto"/>
        <w:ind w:left="427" w:right="843"/>
      </w:pPr>
      <w:r>
        <w:rPr>
          <w:b/>
        </w:rPr>
        <w:t xml:space="preserve">Систематическая работа обучающегося </w:t>
      </w:r>
      <w:r>
        <w:t>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422162" w:rsidRDefault="008900C7">
      <w:pPr>
        <w:spacing w:before="8" w:line="276" w:lineRule="auto"/>
        <w:ind w:left="427" w:right="840"/>
        <w:jc w:val="both"/>
        <w:rPr>
          <w:sz w:val="24"/>
        </w:rPr>
      </w:pPr>
      <w:r>
        <w:rPr>
          <w:b/>
          <w:i/>
          <w:sz w:val="24"/>
        </w:rPr>
        <w:t xml:space="preserve">Сформированность УУД у обучающихся определяется на этапе завершения ими освоения программы начального общего образования. </w:t>
      </w:r>
      <w:r>
        <w:rPr>
          <w:sz w:val="24"/>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422162" w:rsidRDefault="00422162">
      <w:pPr>
        <w:spacing w:line="276" w:lineRule="auto"/>
        <w:jc w:val="both"/>
        <w:rPr>
          <w:sz w:val="24"/>
        </w:rPr>
        <w:sectPr w:rsidR="00422162">
          <w:pgSz w:w="11920" w:h="16850"/>
          <w:pgMar w:top="1060" w:right="0" w:bottom="1000" w:left="708" w:header="0" w:footer="779" w:gutter="0"/>
          <w:cols w:space="720"/>
        </w:sectPr>
      </w:pPr>
    </w:p>
    <w:p w:rsidR="00422162" w:rsidRDefault="005275EC">
      <w:pPr>
        <w:pStyle w:val="a3"/>
        <w:spacing w:before="68" w:line="276" w:lineRule="auto"/>
        <w:ind w:left="427" w:right="843"/>
      </w:pPr>
      <w:r>
        <w:rPr>
          <w:noProof/>
          <w:lang w:eastAsia="ru-RU"/>
        </w:rPr>
        <w:lastRenderedPageBreak/>
        <w:pict>
          <v:shape id="Graphic 38" o:spid="_x0000_s1062" style="position:absolute;left:0;text-align:left;margin-left:589.3pt;margin-top:467.75pt;width:6pt;height:.6pt;z-index:15736320;visibility:visible;mso-wrap-style:square;mso-wrap-distance-left:0;mso-wrap-distance-top:0;mso-wrap-distance-right:0;mso-wrap-distance-bottom:0;mso-position-horizontal:absolute;mso-position-horizontal-relative:page;mso-position-vertical:absolute;mso-position-vertical-relative:page;v-text-anchor:top" coordsize="76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" path="m76200,l,,,7315r76200,l76200,xe" fillcolor="black" stroked="f">
            <v:path arrowok="t"/>
            <w10:wrap anchorx="page" anchory="page"/>
          </v:shape>
        </w:pict>
      </w:r>
      <w:r>
        <w:rPr>
          <w:noProof/>
          <w:lang w:eastAsia="ru-RU"/>
        </w:rPr>
        <w:pict>
          <v:shape id="Graphic 39" o:spid="_x0000_s1061" style="position:absolute;left:0;text-align:left;margin-left:589.3pt;margin-top:606.35pt;width:6pt;height:.5pt;z-index:15736832;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" path="m76200,l,,,5851r76200,l76200,xe" fillcolor="black" stroked="f">
            <v:path arrowok="t"/>
            <w10:wrap anchorx="page" anchory="page"/>
          </v:shape>
        </w:pict>
      </w:r>
      <w:r>
        <w:rPr>
          <w:noProof/>
          <w:lang w:eastAsia="ru-RU"/>
        </w:rPr>
        <w:pict>
          <v:shape id="Graphic 40" o:spid="_x0000_s1060" style="position:absolute;left:0;text-align:left;margin-left:589.3pt;margin-top:772.45pt;width:6pt;height:.5pt;z-index:15737344;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" path="m76200,l,,,5851r76200,l76200,xe" fillcolor="black" stroked="f">
            <v:path arrowok="t"/>
            <w10:wrap anchorx="page" anchory="page"/>
          </v:shape>
        </w:pict>
      </w:r>
      <w:r w:rsidR="008900C7">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уровеньовладенияУУД,итолькокконцувторогогодаобученияпоявляются признаки универсальности.</w:t>
      </w:r>
    </w:p>
    <w:p w:rsidR="00422162" w:rsidRDefault="008900C7">
      <w:pPr>
        <w:pStyle w:val="a3"/>
        <w:spacing w:before="1" w:line="276" w:lineRule="auto"/>
        <w:ind w:left="427" w:right="842"/>
      </w:pPr>
      <w: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422162" w:rsidRDefault="00422162">
      <w:pPr>
        <w:pStyle w:val="a3"/>
        <w:spacing w:before="51"/>
        <w:ind w:left="0"/>
        <w:jc w:val="left"/>
      </w:pPr>
    </w:p>
    <w:p w:rsidR="00422162" w:rsidRDefault="005275EC">
      <w:pPr>
        <w:spacing w:after="47"/>
        <w:ind w:left="427"/>
        <w:jc w:val="both"/>
        <w:rPr>
          <w:b/>
          <w:sz w:val="24"/>
        </w:rPr>
      </w:pPr>
      <w:r>
        <w:rPr>
          <w:b/>
          <w:noProof/>
          <w:sz w:val="24"/>
          <w:lang w:eastAsia="ru-RU"/>
        </w:rPr>
        <w:pict>
          <v:shape id="Graphic 41" o:spid="_x0000_s1059" style="position:absolute;left:0;text-align:left;margin-left:589.3pt;margin-top:16.1pt;width:6pt;height:.5pt;z-index:15735296;visibility:visible;mso-wrap-style:square;mso-wrap-distance-left:0;mso-wrap-distance-top:0;mso-wrap-distance-right:0;mso-wrap-distance-bottom:0;mso-position-horizontal:absolute;mso-position-horizontal-relative:page;mso-position-vertical:absolute;mso-position-vertical-relative:text;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" path="m76200,l,,,5851r76200,l76200,xe" fillcolor="black" stroked="f">
            <v:path arrowok="t"/>
            <w10:wrap anchorx="page"/>
          </v:shape>
        </w:pict>
      </w:r>
      <w:r>
        <w:rPr>
          <w:b/>
          <w:noProof/>
          <w:sz w:val="24"/>
          <w:lang w:eastAsia="ru-RU"/>
        </w:rPr>
        <w:pict>
          <v:shape id="Graphic 42" o:spid="_x0000_s1058" style="position:absolute;left:0;text-align:left;margin-left:589.3pt;margin-top:30.25pt;width:6pt;height:.6pt;z-index:15735808;visibility:visible;mso-wrap-style:square;mso-wrap-distance-left:0;mso-wrap-distance-top:0;mso-wrap-distance-right:0;mso-wrap-distance-bottom:0;mso-position-horizontal:absolute;mso-position-horizontal-relative:page;mso-position-vertical:absolute;mso-position-vertical-relative:text;v-text-anchor:top" coordsize="76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" path="m76200,l,,,7315r76200,l76200,xe" fillcolor="black" stroked="f">
            <v:path arrowok="t"/>
            <w10:wrap anchorx="page"/>
          </v:shape>
        </w:pict>
      </w:r>
      <w:r w:rsidR="008900C7">
        <w:rPr>
          <w:b/>
          <w:sz w:val="24"/>
        </w:rPr>
        <w:t>Планразработкииреализациипрограммыформирования</w:t>
      </w:r>
      <w:r w:rsidR="008900C7">
        <w:rPr>
          <w:b/>
          <w:spacing w:val="-5"/>
          <w:sz w:val="24"/>
        </w:rPr>
        <w:t>УУД</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4111"/>
        <w:gridCol w:w="2121"/>
        <w:gridCol w:w="2127"/>
      </w:tblGrid>
      <w:tr w:rsidR="00422162" w:rsidTr="00C2576C">
        <w:trPr>
          <w:trHeight w:val="277"/>
        </w:trPr>
        <w:tc>
          <w:tcPr>
            <w:tcW w:w="2273" w:type="dxa"/>
          </w:tcPr>
          <w:p w:rsidR="00422162" w:rsidRDefault="008900C7">
            <w:pPr>
              <w:pStyle w:val="TableParagraph"/>
              <w:spacing w:line="253" w:lineRule="exact"/>
              <w:ind w:left="395"/>
              <w:rPr>
                <w:b/>
                <w:sz w:val="24"/>
              </w:rPr>
            </w:pPr>
            <w:r>
              <w:rPr>
                <w:b/>
                <w:spacing w:val="-2"/>
                <w:sz w:val="24"/>
              </w:rPr>
              <w:t>Мероприятие</w:t>
            </w:r>
          </w:p>
        </w:tc>
        <w:tc>
          <w:tcPr>
            <w:tcW w:w="4111" w:type="dxa"/>
          </w:tcPr>
          <w:p w:rsidR="00422162" w:rsidRDefault="008900C7">
            <w:pPr>
              <w:pStyle w:val="TableParagraph"/>
              <w:spacing w:line="253" w:lineRule="exact"/>
              <w:ind w:left="395"/>
              <w:rPr>
                <w:b/>
                <w:sz w:val="24"/>
              </w:rPr>
            </w:pPr>
            <w:r>
              <w:rPr>
                <w:b/>
                <w:spacing w:val="-2"/>
                <w:sz w:val="24"/>
              </w:rPr>
              <w:t>Тема/цель</w:t>
            </w:r>
          </w:p>
        </w:tc>
        <w:tc>
          <w:tcPr>
            <w:tcW w:w="2121" w:type="dxa"/>
          </w:tcPr>
          <w:p w:rsidR="00422162" w:rsidRDefault="008900C7">
            <w:pPr>
              <w:pStyle w:val="TableParagraph"/>
              <w:spacing w:line="253" w:lineRule="exact"/>
              <w:ind w:left="395"/>
              <w:rPr>
                <w:b/>
                <w:sz w:val="24"/>
              </w:rPr>
            </w:pPr>
            <w:r>
              <w:rPr>
                <w:b/>
                <w:spacing w:val="-2"/>
                <w:sz w:val="24"/>
              </w:rPr>
              <w:t>Участники</w:t>
            </w:r>
          </w:p>
        </w:tc>
        <w:tc>
          <w:tcPr>
            <w:tcW w:w="2127" w:type="dxa"/>
          </w:tcPr>
          <w:p w:rsidR="00422162" w:rsidRDefault="008900C7">
            <w:pPr>
              <w:pStyle w:val="TableParagraph"/>
              <w:spacing w:line="253" w:lineRule="exact"/>
              <w:ind w:left="394"/>
              <w:rPr>
                <w:b/>
                <w:sz w:val="24"/>
              </w:rPr>
            </w:pPr>
            <w:r>
              <w:rPr>
                <w:b/>
                <w:spacing w:val="-2"/>
                <w:sz w:val="24"/>
              </w:rPr>
              <w:t>Сроки</w:t>
            </w:r>
          </w:p>
        </w:tc>
      </w:tr>
      <w:tr w:rsidR="00422162" w:rsidTr="00C2576C">
        <w:trPr>
          <w:trHeight w:val="2522"/>
        </w:trPr>
        <w:tc>
          <w:tcPr>
            <w:tcW w:w="2273" w:type="dxa"/>
          </w:tcPr>
          <w:p w:rsidR="00422162" w:rsidRDefault="008900C7">
            <w:pPr>
              <w:pStyle w:val="TableParagraph"/>
              <w:spacing w:line="264" w:lineRule="exact"/>
              <w:ind w:left="395"/>
              <w:rPr>
                <w:sz w:val="24"/>
              </w:rPr>
            </w:pPr>
            <w:r>
              <w:rPr>
                <w:spacing w:val="-2"/>
                <w:sz w:val="24"/>
              </w:rPr>
              <w:t>Создание</w:t>
            </w:r>
          </w:p>
          <w:p w:rsidR="00422162" w:rsidRDefault="008900C7">
            <w:pPr>
              <w:pStyle w:val="TableParagraph"/>
              <w:spacing w:line="272" w:lineRule="exact"/>
              <w:ind w:left="395"/>
              <w:rPr>
                <w:sz w:val="24"/>
              </w:rPr>
            </w:pPr>
            <w:r>
              <w:rPr>
                <w:sz w:val="24"/>
              </w:rPr>
              <w:t>рабочей</w:t>
            </w:r>
            <w:r>
              <w:rPr>
                <w:spacing w:val="-2"/>
                <w:sz w:val="24"/>
              </w:rPr>
              <w:t>группы</w:t>
            </w:r>
          </w:p>
        </w:tc>
        <w:tc>
          <w:tcPr>
            <w:tcW w:w="4111" w:type="dxa"/>
          </w:tcPr>
          <w:p w:rsidR="00422162" w:rsidRDefault="008900C7">
            <w:pPr>
              <w:pStyle w:val="TableParagraph"/>
              <w:tabs>
                <w:tab w:val="left" w:pos="2142"/>
                <w:tab w:val="left" w:pos="2886"/>
              </w:tabs>
              <w:ind w:left="395" w:right="116"/>
              <w:rPr>
                <w:sz w:val="24"/>
              </w:rPr>
            </w:pPr>
            <w:r>
              <w:rPr>
                <w:spacing w:val="-2"/>
                <w:sz w:val="24"/>
              </w:rPr>
              <w:t>Разработка</w:t>
            </w:r>
            <w:r>
              <w:rPr>
                <w:sz w:val="24"/>
              </w:rPr>
              <w:tab/>
            </w:r>
            <w:r>
              <w:rPr>
                <w:spacing w:val="-10"/>
                <w:sz w:val="24"/>
              </w:rPr>
              <w:t>и</w:t>
            </w:r>
            <w:r>
              <w:rPr>
                <w:sz w:val="24"/>
              </w:rPr>
              <w:tab/>
            </w:r>
            <w:r>
              <w:rPr>
                <w:spacing w:val="-4"/>
                <w:sz w:val="24"/>
              </w:rPr>
              <w:t xml:space="preserve">реализация </w:t>
            </w:r>
            <w:r>
              <w:rPr>
                <w:sz w:val="24"/>
              </w:rPr>
              <w:t>программы формирования УУД</w:t>
            </w:r>
          </w:p>
        </w:tc>
        <w:tc>
          <w:tcPr>
            <w:tcW w:w="2121" w:type="dxa"/>
          </w:tcPr>
          <w:p w:rsidR="00422162" w:rsidRDefault="008900C7">
            <w:pPr>
              <w:pStyle w:val="TableParagraph"/>
              <w:ind w:left="395" w:right="275"/>
              <w:rPr>
                <w:sz w:val="24"/>
              </w:rPr>
            </w:pPr>
            <w:r>
              <w:rPr>
                <w:spacing w:val="-2"/>
                <w:sz w:val="24"/>
              </w:rPr>
              <w:t xml:space="preserve">Руководители методических объединений учителей- </w:t>
            </w:r>
            <w:r>
              <w:rPr>
                <w:spacing w:val="-4"/>
                <w:sz w:val="24"/>
              </w:rPr>
              <w:t xml:space="preserve">предметников, </w:t>
            </w:r>
            <w:r>
              <w:rPr>
                <w:spacing w:val="-2"/>
                <w:sz w:val="24"/>
              </w:rPr>
              <w:t>педагог- психолог, заведующий</w:t>
            </w:r>
          </w:p>
          <w:p w:rsidR="00422162" w:rsidRDefault="008900C7">
            <w:pPr>
              <w:pStyle w:val="TableParagraph"/>
              <w:spacing w:line="264" w:lineRule="exact"/>
              <w:ind w:left="395"/>
              <w:rPr>
                <w:sz w:val="24"/>
              </w:rPr>
            </w:pPr>
            <w:r>
              <w:rPr>
                <w:spacing w:val="-2"/>
                <w:sz w:val="24"/>
              </w:rPr>
              <w:t>библиотекой</w:t>
            </w:r>
          </w:p>
        </w:tc>
        <w:tc>
          <w:tcPr>
            <w:tcW w:w="2127" w:type="dxa"/>
          </w:tcPr>
          <w:p w:rsidR="00422162" w:rsidRDefault="008900C7">
            <w:pPr>
              <w:pStyle w:val="TableParagraph"/>
              <w:spacing w:line="268" w:lineRule="exact"/>
              <w:ind w:left="394"/>
              <w:rPr>
                <w:sz w:val="24"/>
              </w:rPr>
            </w:pPr>
            <w:r>
              <w:rPr>
                <w:sz w:val="24"/>
              </w:rPr>
              <w:t xml:space="preserve">Май </w:t>
            </w:r>
            <w:r>
              <w:rPr>
                <w:spacing w:val="-4"/>
                <w:sz w:val="24"/>
              </w:rPr>
              <w:t>2025</w:t>
            </w:r>
          </w:p>
        </w:tc>
      </w:tr>
      <w:tr w:rsidR="00422162" w:rsidTr="00C2576C">
        <w:trPr>
          <w:trHeight w:val="2801"/>
        </w:trPr>
        <w:tc>
          <w:tcPr>
            <w:tcW w:w="2273" w:type="dxa"/>
          </w:tcPr>
          <w:p w:rsidR="00422162" w:rsidRDefault="008900C7">
            <w:pPr>
              <w:pStyle w:val="TableParagraph"/>
              <w:tabs>
                <w:tab w:val="left" w:pos="1937"/>
              </w:tabs>
              <w:ind w:left="395" w:right="101"/>
              <w:rPr>
                <w:sz w:val="24"/>
              </w:rPr>
            </w:pPr>
            <w:r>
              <w:rPr>
                <w:spacing w:val="-2"/>
                <w:sz w:val="24"/>
              </w:rPr>
              <w:t>Изучение программ</w:t>
            </w:r>
            <w:r>
              <w:rPr>
                <w:sz w:val="24"/>
              </w:rPr>
              <w:tab/>
            </w:r>
            <w:r>
              <w:rPr>
                <w:spacing w:val="-8"/>
                <w:sz w:val="24"/>
              </w:rPr>
              <w:t xml:space="preserve">по </w:t>
            </w:r>
            <w:r>
              <w:rPr>
                <w:spacing w:val="-2"/>
                <w:sz w:val="24"/>
              </w:rPr>
              <w:t>учебным предметам, выделение взаимосвязи</w:t>
            </w:r>
          </w:p>
          <w:p w:rsidR="00422162" w:rsidRDefault="008900C7">
            <w:pPr>
              <w:pStyle w:val="TableParagraph"/>
              <w:tabs>
                <w:tab w:val="left" w:pos="2083"/>
              </w:tabs>
              <w:spacing w:line="270" w:lineRule="exact"/>
              <w:ind w:left="395"/>
              <w:rPr>
                <w:sz w:val="24"/>
              </w:rPr>
            </w:pPr>
            <w:r>
              <w:rPr>
                <w:spacing w:val="-5"/>
                <w:sz w:val="24"/>
              </w:rPr>
              <w:t>УУД</w:t>
            </w:r>
            <w:r>
              <w:rPr>
                <w:sz w:val="24"/>
              </w:rPr>
              <w:tab/>
            </w:r>
            <w:r>
              <w:rPr>
                <w:spacing w:val="-10"/>
                <w:sz w:val="24"/>
              </w:rPr>
              <w:t>с</w:t>
            </w:r>
          </w:p>
          <w:p w:rsidR="00422162" w:rsidRDefault="008900C7">
            <w:pPr>
              <w:pStyle w:val="TableParagraph"/>
              <w:spacing w:line="237" w:lineRule="auto"/>
              <w:ind w:left="395"/>
              <w:rPr>
                <w:sz w:val="24"/>
              </w:rPr>
            </w:pPr>
            <w:r>
              <w:rPr>
                <w:spacing w:val="-4"/>
                <w:sz w:val="24"/>
              </w:rPr>
              <w:t xml:space="preserve">содержанием </w:t>
            </w:r>
            <w:r>
              <w:rPr>
                <w:spacing w:val="-2"/>
                <w:sz w:val="24"/>
              </w:rPr>
              <w:t>учебных предметов</w:t>
            </w:r>
          </w:p>
        </w:tc>
        <w:tc>
          <w:tcPr>
            <w:tcW w:w="4111" w:type="dxa"/>
          </w:tcPr>
          <w:p w:rsidR="00422162" w:rsidRDefault="008900C7">
            <w:pPr>
              <w:pStyle w:val="TableParagraph"/>
              <w:tabs>
                <w:tab w:val="left" w:pos="2471"/>
              </w:tabs>
              <w:ind w:left="395" w:right="97"/>
              <w:jc w:val="both"/>
              <w:rPr>
                <w:sz w:val="24"/>
              </w:rPr>
            </w:pPr>
            <w:r>
              <w:rPr>
                <w:sz w:val="24"/>
              </w:rPr>
              <w:t xml:space="preserve">Разработка раздела «Описание </w:t>
            </w:r>
            <w:r>
              <w:rPr>
                <w:spacing w:val="-2"/>
                <w:sz w:val="24"/>
              </w:rPr>
              <w:t>взаимосвязи</w:t>
            </w:r>
            <w:r>
              <w:rPr>
                <w:sz w:val="24"/>
              </w:rPr>
              <w:tab/>
            </w:r>
            <w:r>
              <w:rPr>
                <w:spacing w:val="-2"/>
                <w:sz w:val="24"/>
              </w:rPr>
              <w:t xml:space="preserve">универсальных </w:t>
            </w:r>
            <w:r>
              <w:rPr>
                <w:sz w:val="24"/>
              </w:rPr>
              <w:t>учебных действий с содержанием учебных предметов»</w:t>
            </w:r>
          </w:p>
        </w:tc>
        <w:tc>
          <w:tcPr>
            <w:tcW w:w="2121" w:type="dxa"/>
          </w:tcPr>
          <w:p w:rsidR="00422162" w:rsidRDefault="008900C7">
            <w:pPr>
              <w:pStyle w:val="TableParagraph"/>
              <w:spacing w:line="265" w:lineRule="exact"/>
              <w:ind w:left="395"/>
              <w:rPr>
                <w:sz w:val="24"/>
              </w:rPr>
            </w:pPr>
            <w:r>
              <w:rPr>
                <w:sz w:val="24"/>
              </w:rPr>
              <w:t>Рабочая</w:t>
            </w:r>
            <w:r>
              <w:rPr>
                <w:spacing w:val="-2"/>
                <w:sz w:val="24"/>
              </w:rPr>
              <w:t>группа</w:t>
            </w:r>
          </w:p>
        </w:tc>
        <w:tc>
          <w:tcPr>
            <w:tcW w:w="2127" w:type="dxa"/>
          </w:tcPr>
          <w:p w:rsidR="00422162" w:rsidRDefault="008900C7">
            <w:pPr>
              <w:pStyle w:val="TableParagraph"/>
              <w:tabs>
                <w:tab w:val="left" w:pos="1266"/>
              </w:tabs>
              <w:spacing w:line="262" w:lineRule="exact"/>
              <w:ind w:left="394"/>
              <w:rPr>
                <w:sz w:val="24"/>
              </w:rPr>
            </w:pPr>
            <w:r>
              <w:rPr>
                <w:spacing w:val="-5"/>
                <w:sz w:val="24"/>
              </w:rPr>
              <w:t>Май</w:t>
            </w:r>
            <w:r>
              <w:rPr>
                <w:sz w:val="24"/>
              </w:rPr>
              <w:tab/>
            </w:r>
            <w:r w:rsidR="00C2576C">
              <w:rPr>
                <w:spacing w:val="-2"/>
                <w:sz w:val="24"/>
              </w:rPr>
              <w:t>2025</w:t>
            </w:r>
            <w:r>
              <w:rPr>
                <w:spacing w:val="-2"/>
                <w:sz w:val="24"/>
              </w:rPr>
              <w:t>-</w:t>
            </w:r>
          </w:p>
          <w:p w:rsidR="00422162" w:rsidRDefault="008900C7">
            <w:pPr>
              <w:pStyle w:val="TableParagraph"/>
              <w:spacing w:line="272" w:lineRule="exact"/>
              <w:ind w:left="394"/>
              <w:rPr>
                <w:sz w:val="24"/>
              </w:rPr>
            </w:pPr>
            <w:r>
              <w:rPr>
                <w:sz w:val="24"/>
              </w:rPr>
              <w:t>май</w:t>
            </w:r>
            <w:r w:rsidR="00C2576C">
              <w:rPr>
                <w:spacing w:val="-4"/>
                <w:sz w:val="24"/>
              </w:rPr>
              <w:t>2026</w:t>
            </w:r>
          </w:p>
        </w:tc>
      </w:tr>
      <w:tr w:rsidR="00422162" w:rsidTr="00C2576C">
        <w:trPr>
          <w:trHeight w:val="2967"/>
        </w:trPr>
        <w:tc>
          <w:tcPr>
            <w:tcW w:w="2273" w:type="dxa"/>
          </w:tcPr>
          <w:p w:rsidR="00422162" w:rsidRDefault="008900C7">
            <w:pPr>
              <w:pStyle w:val="TableParagraph"/>
              <w:ind w:left="395"/>
              <w:rPr>
                <w:sz w:val="24"/>
              </w:rPr>
            </w:pPr>
            <w:r>
              <w:rPr>
                <w:spacing w:val="-4"/>
                <w:sz w:val="24"/>
              </w:rPr>
              <w:t xml:space="preserve">Методическое </w:t>
            </w:r>
            <w:r>
              <w:rPr>
                <w:spacing w:val="-2"/>
                <w:sz w:val="24"/>
              </w:rPr>
              <w:t>совещание</w:t>
            </w:r>
          </w:p>
          <w:p w:rsidR="00422162" w:rsidRDefault="008900C7">
            <w:pPr>
              <w:pStyle w:val="TableParagraph"/>
              <w:tabs>
                <w:tab w:val="left" w:pos="1939"/>
              </w:tabs>
              <w:ind w:left="395" w:right="89"/>
              <w:rPr>
                <w:sz w:val="24"/>
              </w:rPr>
            </w:pPr>
            <w:r>
              <w:rPr>
                <w:sz w:val="24"/>
              </w:rPr>
              <w:t xml:space="preserve">«Системаоценки </w:t>
            </w:r>
            <w:r>
              <w:rPr>
                <w:spacing w:val="-2"/>
                <w:sz w:val="24"/>
              </w:rPr>
              <w:t>деятельности образовательной организации</w:t>
            </w:r>
            <w:r>
              <w:rPr>
                <w:sz w:val="24"/>
              </w:rPr>
              <w:tab/>
            </w:r>
            <w:r>
              <w:rPr>
                <w:spacing w:val="-6"/>
                <w:sz w:val="24"/>
              </w:rPr>
              <w:t xml:space="preserve">по </w:t>
            </w:r>
            <w:r>
              <w:rPr>
                <w:sz w:val="24"/>
              </w:rPr>
              <w:t xml:space="preserve">формированиюи </w:t>
            </w:r>
            <w:r>
              <w:rPr>
                <w:spacing w:val="-2"/>
                <w:sz w:val="24"/>
              </w:rPr>
              <w:t>развитию универсальных учебных</w:t>
            </w:r>
          </w:p>
          <w:p w:rsidR="00422162" w:rsidRDefault="008900C7">
            <w:pPr>
              <w:pStyle w:val="TableParagraph"/>
              <w:tabs>
                <w:tab w:val="left" w:pos="2071"/>
              </w:tabs>
              <w:spacing w:line="270" w:lineRule="atLeast"/>
              <w:ind w:left="395" w:right="89"/>
              <w:rPr>
                <w:sz w:val="24"/>
              </w:rPr>
            </w:pPr>
            <w:r>
              <w:rPr>
                <w:spacing w:val="-2"/>
                <w:sz w:val="24"/>
              </w:rPr>
              <w:lastRenderedPageBreak/>
              <w:t>действий</w:t>
            </w:r>
            <w:r>
              <w:rPr>
                <w:sz w:val="24"/>
              </w:rPr>
              <w:tab/>
            </w:r>
            <w:r>
              <w:rPr>
                <w:spacing w:val="-10"/>
                <w:sz w:val="24"/>
              </w:rPr>
              <w:t xml:space="preserve">у </w:t>
            </w:r>
            <w:r>
              <w:rPr>
                <w:spacing w:val="-2"/>
                <w:sz w:val="24"/>
              </w:rPr>
              <w:t>обучающихся»</w:t>
            </w:r>
          </w:p>
        </w:tc>
        <w:tc>
          <w:tcPr>
            <w:tcW w:w="4111" w:type="dxa"/>
          </w:tcPr>
          <w:p w:rsidR="00422162" w:rsidRDefault="008900C7">
            <w:pPr>
              <w:pStyle w:val="TableParagraph"/>
              <w:tabs>
                <w:tab w:val="left" w:pos="1990"/>
                <w:tab w:val="left" w:pos="2224"/>
                <w:tab w:val="left" w:pos="2301"/>
                <w:tab w:val="left" w:pos="2459"/>
                <w:tab w:val="left" w:pos="2702"/>
                <w:tab w:val="left" w:pos="3316"/>
                <w:tab w:val="left" w:pos="3911"/>
                <w:tab w:val="left" w:pos="3957"/>
              </w:tabs>
              <w:ind w:left="395" w:right="73"/>
              <w:rPr>
                <w:sz w:val="24"/>
              </w:rPr>
            </w:pPr>
            <w:r>
              <w:rPr>
                <w:spacing w:val="-2"/>
                <w:sz w:val="24"/>
              </w:rPr>
              <w:lastRenderedPageBreak/>
              <w:t>Разработка</w:t>
            </w:r>
            <w:r>
              <w:rPr>
                <w:sz w:val="24"/>
              </w:rPr>
              <w:tab/>
            </w:r>
            <w:r>
              <w:rPr>
                <w:spacing w:val="-2"/>
                <w:sz w:val="24"/>
              </w:rPr>
              <w:t>системы</w:t>
            </w:r>
            <w:r>
              <w:rPr>
                <w:sz w:val="24"/>
              </w:rPr>
              <w:tab/>
            </w:r>
            <w:r>
              <w:rPr>
                <w:spacing w:val="-2"/>
                <w:sz w:val="24"/>
              </w:rPr>
              <w:t>оценки деятельности</w:t>
            </w:r>
            <w:r>
              <w:rPr>
                <w:sz w:val="24"/>
              </w:rPr>
              <w:tab/>
            </w:r>
            <w:r>
              <w:rPr>
                <w:sz w:val="24"/>
              </w:rPr>
              <w:tab/>
            </w:r>
            <w:r>
              <w:rPr>
                <w:sz w:val="24"/>
              </w:rPr>
              <w:tab/>
              <w:t xml:space="preserve">образовательной организациипоформированиюи развитиюуниверсальныхучебных действий у обучающихся, </w:t>
            </w:r>
            <w:r>
              <w:rPr>
                <w:spacing w:val="-2"/>
                <w:sz w:val="24"/>
              </w:rPr>
              <w:t>разработка</w:t>
            </w:r>
            <w:r>
              <w:rPr>
                <w:sz w:val="24"/>
              </w:rPr>
              <w:tab/>
            </w:r>
            <w:r>
              <w:rPr>
                <w:sz w:val="24"/>
              </w:rPr>
              <w:tab/>
            </w:r>
            <w:r>
              <w:rPr>
                <w:spacing w:val="-2"/>
                <w:sz w:val="24"/>
              </w:rPr>
              <w:t>методики</w:t>
            </w:r>
            <w:r>
              <w:rPr>
                <w:sz w:val="24"/>
              </w:rPr>
              <w:tab/>
            </w:r>
            <w:r>
              <w:rPr>
                <w:sz w:val="24"/>
              </w:rPr>
              <w:tab/>
            </w:r>
            <w:r>
              <w:rPr>
                <w:sz w:val="24"/>
              </w:rPr>
              <w:tab/>
            </w:r>
            <w:r>
              <w:rPr>
                <w:spacing w:val="-34"/>
                <w:sz w:val="24"/>
              </w:rPr>
              <w:t>и</w:t>
            </w:r>
            <w:r>
              <w:rPr>
                <w:spacing w:val="-2"/>
                <w:sz w:val="24"/>
              </w:rPr>
              <w:t xml:space="preserve"> инструментария</w:t>
            </w:r>
            <w:r>
              <w:rPr>
                <w:sz w:val="24"/>
              </w:rPr>
              <w:tab/>
            </w:r>
            <w:r>
              <w:rPr>
                <w:sz w:val="24"/>
              </w:rPr>
              <w:tab/>
            </w:r>
            <w:r>
              <w:rPr>
                <w:sz w:val="24"/>
              </w:rPr>
              <w:tab/>
            </w:r>
            <w:r>
              <w:rPr>
                <w:sz w:val="24"/>
              </w:rPr>
              <w:tab/>
            </w:r>
            <w:r>
              <w:rPr>
                <w:spacing w:val="-2"/>
                <w:sz w:val="24"/>
              </w:rPr>
              <w:t>мониторинга успешности</w:t>
            </w:r>
            <w:r>
              <w:rPr>
                <w:sz w:val="24"/>
              </w:rPr>
              <w:tab/>
            </w:r>
            <w:r>
              <w:rPr>
                <w:sz w:val="24"/>
              </w:rPr>
              <w:tab/>
            </w:r>
            <w:r>
              <w:rPr>
                <w:sz w:val="24"/>
              </w:rPr>
              <w:tab/>
            </w:r>
            <w:r>
              <w:rPr>
                <w:spacing w:val="-2"/>
                <w:sz w:val="24"/>
              </w:rPr>
              <w:t>освоения</w:t>
            </w:r>
            <w:r>
              <w:rPr>
                <w:sz w:val="24"/>
              </w:rPr>
              <w:tab/>
            </w:r>
            <w:r>
              <w:rPr>
                <w:sz w:val="24"/>
              </w:rPr>
              <w:tab/>
            </w:r>
            <w:r>
              <w:rPr>
                <w:spacing w:val="-10"/>
                <w:sz w:val="24"/>
              </w:rPr>
              <w:t xml:space="preserve">и </w:t>
            </w:r>
            <w:r>
              <w:rPr>
                <w:spacing w:val="-2"/>
                <w:sz w:val="24"/>
              </w:rPr>
              <w:t>применения</w:t>
            </w:r>
            <w:r>
              <w:rPr>
                <w:sz w:val="24"/>
              </w:rPr>
              <w:tab/>
            </w:r>
            <w:r>
              <w:rPr>
                <w:sz w:val="24"/>
              </w:rPr>
              <w:tab/>
            </w:r>
            <w:r>
              <w:rPr>
                <w:sz w:val="24"/>
              </w:rPr>
              <w:tab/>
            </w:r>
            <w:r>
              <w:rPr>
                <w:sz w:val="24"/>
              </w:rPr>
              <w:tab/>
            </w:r>
            <w:r>
              <w:rPr>
                <w:spacing w:val="-2"/>
                <w:sz w:val="24"/>
              </w:rPr>
              <w:t xml:space="preserve">обучающимися </w:t>
            </w:r>
            <w:r>
              <w:rPr>
                <w:sz w:val="24"/>
              </w:rPr>
              <w:lastRenderedPageBreak/>
              <w:t>универсальных учебных действий</w:t>
            </w:r>
          </w:p>
        </w:tc>
        <w:tc>
          <w:tcPr>
            <w:tcW w:w="2121" w:type="dxa"/>
          </w:tcPr>
          <w:p w:rsidR="00422162" w:rsidRDefault="008900C7">
            <w:pPr>
              <w:pStyle w:val="TableParagraph"/>
              <w:spacing w:line="265" w:lineRule="exact"/>
              <w:ind w:left="395"/>
              <w:rPr>
                <w:sz w:val="24"/>
              </w:rPr>
            </w:pPr>
            <w:r>
              <w:rPr>
                <w:sz w:val="24"/>
              </w:rPr>
              <w:lastRenderedPageBreak/>
              <w:t>Рабочая</w:t>
            </w:r>
            <w:r>
              <w:rPr>
                <w:spacing w:val="-2"/>
                <w:sz w:val="24"/>
              </w:rPr>
              <w:t>группа</w:t>
            </w:r>
          </w:p>
        </w:tc>
        <w:tc>
          <w:tcPr>
            <w:tcW w:w="2127" w:type="dxa"/>
          </w:tcPr>
          <w:p w:rsidR="00422162" w:rsidRDefault="008900C7">
            <w:pPr>
              <w:pStyle w:val="TableParagraph"/>
              <w:tabs>
                <w:tab w:val="left" w:pos="1266"/>
              </w:tabs>
              <w:spacing w:line="263" w:lineRule="exact"/>
              <w:ind w:left="394"/>
              <w:rPr>
                <w:sz w:val="24"/>
              </w:rPr>
            </w:pPr>
            <w:r>
              <w:rPr>
                <w:spacing w:val="-5"/>
                <w:sz w:val="24"/>
              </w:rPr>
              <w:t>Май</w:t>
            </w:r>
            <w:r>
              <w:rPr>
                <w:sz w:val="24"/>
              </w:rPr>
              <w:tab/>
            </w:r>
            <w:r w:rsidR="00C2576C">
              <w:rPr>
                <w:spacing w:val="-2"/>
                <w:sz w:val="24"/>
              </w:rPr>
              <w:t>2025</w:t>
            </w:r>
            <w:r>
              <w:rPr>
                <w:spacing w:val="-2"/>
                <w:sz w:val="24"/>
              </w:rPr>
              <w:t>-</w:t>
            </w:r>
          </w:p>
          <w:p w:rsidR="00422162" w:rsidRDefault="008900C7">
            <w:pPr>
              <w:pStyle w:val="TableParagraph"/>
              <w:spacing w:line="274" w:lineRule="exact"/>
              <w:ind w:left="394"/>
              <w:rPr>
                <w:sz w:val="24"/>
              </w:rPr>
            </w:pPr>
            <w:r>
              <w:rPr>
                <w:sz w:val="24"/>
              </w:rPr>
              <w:t>май</w:t>
            </w:r>
            <w:r w:rsidR="00C2576C">
              <w:rPr>
                <w:spacing w:val="-4"/>
                <w:sz w:val="24"/>
              </w:rPr>
              <w:t>2026</w:t>
            </w:r>
          </w:p>
        </w:tc>
      </w:tr>
    </w:tbl>
    <w:p w:rsidR="00422162" w:rsidRDefault="00422162">
      <w:pPr>
        <w:pStyle w:val="TableParagraph"/>
        <w:spacing w:line="274" w:lineRule="exact"/>
        <w:rPr>
          <w:sz w:val="24"/>
        </w:rPr>
        <w:sectPr w:rsidR="00422162">
          <w:pgSz w:w="11920" w:h="16850"/>
          <w:pgMar w:top="1080" w:right="0" w:bottom="1020" w:left="708" w:header="0" w:footer="779"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4111"/>
        <w:gridCol w:w="2126"/>
        <w:gridCol w:w="2127"/>
      </w:tblGrid>
      <w:tr w:rsidR="00422162" w:rsidTr="00C2576C">
        <w:trPr>
          <w:trHeight w:val="5244"/>
        </w:trPr>
        <w:tc>
          <w:tcPr>
            <w:tcW w:w="2268" w:type="dxa"/>
          </w:tcPr>
          <w:p w:rsidR="00422162" w:rsidRDefault="008900C7">
            <w:pPr>
              <w:pStyle w:val="TableParagraph"/>
              <w:ind w:left="395"/>
              <w:rPr>
                <w:sz w:val="24"/>
              </w:rPr>
            </w:pPr>
            <w:r>
              <w:rPr>
                <w:spacing w:val="-4"/>
                <w:sz w:val="24"/>
              </w:rPr>
              <w:lastRenderedPageBreak/>
              <w:t xml:space="preserve">Методические </w:t>
            </w:r>
            <w:r>
              <w:rPr>
                <w:spacing w:val="-2"/>
                <w:sz w:val="24"/>
              </w:rPr>
              <w:t>совещания</w:t>
            </w:r>
          </w:p>
          <w:p w:rsidR="00422162" w:rsidRDefault="008900C7">
            <w:pPr>
              <w:pStyle w:val="TableParagraph"/>
              <w:ind w:left="395"/>
              <w:rPr>
                <w:sz w:val="24"/>
              </w:rPr>
            </w:pPr>
            <w:r>
              <w:rPr>
                <w:spacing w:val="-4"/>
                <w:sz w:val="24"/>
              </w:rPr>
              <w:t xml:space="preserve">«Межпредметная </w:t>
            </w:r>
            <w:r>
              <w:rPr>
                <w:spacing w:val="-2"/>
                <w:sz w:val="24"/>
              </w:rPr>
              <w:t>интеграция»</w:t>
            </w:r>
          </w:p>
        </w:tc>
        <w:tc>
          <w:tcPr>
            <w:tcW w:w="4111" w:type="dxa"/>
          </w:tcPr>
          <w:p w:rsidR="00422162" w:rsidRDefault="008900C7">
            <w:pPr>
              <w:pStyle w:val="TableParagraph"/>
              <w:tabs>
                <w:tab w:val="left" w:pos="2800"/>
                <w:tab w:val="left" w:pos="2843"/>
                <w:tab w:val="left" w:pos="3196"/>
              </w:tabs>
              <w:ind w:left="395" w:right="108"/>
              <w:jc w:val="both"/>
              <w:rPr>
                <w:sz w:val="24"/>
              </w:rPr>
            </w:pPr>
            <w:r>
              <w:rPr>
                <w:spacing w:val="-2"/>
                <w:sz w:val="24"/>
              </w:rPr>
              <w:t>Разработка</w:t>
            </w:r>
            <w:r>
              <w:rPr>
                <w:sz w:val="24"/>
              </w:rPr>
              <w:tab/>
            </w:r>
            <w:r>
              <w:rPr>
                <w:sz w:val="24"/>
              </w:rPr>
              <w:tab/>
            </w:r>
            <w:r>
              <w:rPr>
                <w:sz w:val="24"/>
              </w:rPr>
              <w:tab/>
            </w:r>
            <w:r>
              <w:rPr>
                <w:spacing w:val="-4"/>
                <w:sz w:val="24"/>
              </w:rPr>
              <w:t xml:space="preserve">методов </w:t>
            </w:r>
            <w:r>
              <w:rPr>
                <w:spacing w:val="-2"/>
                <w:sz w:val="24"/>
              </w:rPr>
              <w:t>межпредметной</w:t>
            </w:r>
            <w:r>
              <w:rPr>
                <w:sz w:val="24"/>
              </w:rPr>
              <w:tab/>
            </w:r>
            <w:r>
              <w:rPr>
                <w:spacing w:val="-2"/>
                <w:sz w:val="24"/>
              </w:rPr>
              <w:t>интеграции, обеспечивающей</w:t>
            </w:r>
            <w:r>
              <w:rPr>
                <w:sz w:val="24"/>
              </w:rPr>
              <w:tab/>
            </w:r>
            <w:r>
              <w:rPr>
                <w:sz w:val="24"/>
              </w:rPr>
              <w:tab/>
            </w:r>
            <w:r>
              <w:rPr>
                <w:spacing w:val="-6"/>
                <w:sz w:val="24"/>
              </w:rPr>
              <w:t xml:space="preserve">достижение </w:t>
            </w:r>
            <w:r>
              <w:rPr>
                <w:spacing w:val="-2"/>
                <w:sz w:val="24"/>
              </w:rPr>
              <w:t>результатов</w:t>
            </w:r>
          </w:p>
        </w:tc>
        <w:tc>
          <w:tcPr>
            <w:tcW w:w="2126" w:type="dxa"/>
          </w:tcPr>
          <w:p w:rsidR="00422162" w:rsidRDefault="008900C7">
            <w:pPr>
              <w:pStyle w:val="TableParagraph"/>
              <w:ind w:left="395"/>
              <w:rPr>
                <w:sz w:val="24"/>
              </w:rPr>
            </w:pPr>
            <w:r>
              <w:rPr>
                <w:spacing w:val="-4"/>
                <w:sz w:val="24"/>
              </w:rPr>
              <w:t xml:space="preserve">Педагогический </w:t>
            </w:r>
            <w:r>
              <w:rPr>
                <w:spacing w:val="-2"/>
                <w:sz w:val="24"/>
              </w:rPr>
              <w:t>коллектив</w:t>
            </w:r>
          </w:p>
        </w:tc>
        <w:tc>
          <w:tcPr>
            <w:tcW w:w="2127" w:type="dxa"/>
          </w:tcPr>
          <w:p w:rsidR="00422162" w:rsidRDefault="008900C7">
            <w:pPr>
              <w:pStyle w:val="TableParagraph"/>
              <w:tabs>
                <w:tab w:val="left" w:pos="1023"/>
                <w:tab w:val="left" w:pos="1254"/>
              </w:tabs>
              <w:ind w:left="394" w:right="108"/>
              <w:rPr>
                <w:sz w:val="24"/>
              </w:rPr>
            </w:pPr>
            <w:r>
              <w:rPr>
                <w:spacing w:val="-2"/>
                <w:sz w:val="24"/>
              </w:rPr>
              <w:t xml:space="preserve">Декабрь2025, далее периодически </w:t>
            </w:r>
            <w:r>
              <w:rPr>
                <w:spacing w:val="-10"/>
                <w:sz w:val="24"/>
              </w:rPr>
              <w:t>в</w:t>
            </w:r>
            <w:r>
              <w:rPr>
                <w:sz w:val="24"/>
              </w:rPr>
              <w:tab/>
            </w:r>
            <w:r>
              <w:rPr>
                <w:spacing w:val="-4"/>
                <w:sz w:val="24"/>
              </w:rPr>
              <w:t xml:space="preserve">течение </w:t>
            </w:r>
            <w:r>
              <w:rPr>
                <w:spacing w:val="-2"/>
                <w:sz w:val="24"/>
              </w:rPr>
              <w:t>всего</w:t>
            </w:r>
            <w:r>
              <w:rPr>
                <w:sz w:val="24"/>
              </w:rPr>
              <w:tab/>
            </w:r>
            <w:r>
              <w:rPr>
                <w:sz w:val="24"/>
              </w:rPr>
              <w:tab/>
            </w:r>
            <w:r>
              <w:rPr>
                <w:spacing w:val="-4"/>
                <w:sz w:val="24"/>
              </w:rPr>
              <w:t xml:space="preserve">срока </w:t>
            </w:r>
            <w:r>
              <w:rPr>
                <w:spacing w:val="-2"/>
                <w:sz w:val="24"/>
              </w:rPr>
              <w:t xml:space="preserve">реализации </w:t>
            </w:r>
            <w:r>
              <w:rPr>
                <w:spacing w:val="-4"/>
                <w:sz w:val="24"/>
              </w:rPr>
              <w:t>ООП</w:t>
            </w:r>
          </w:p>
        </w:tc>
      </w:tr>
      <w:tr w:rsidR="00422162" w:rsidTr="00C2576C">
        <w:trPr>
          <w:trHeight w:val="1932"/>
        </w:trPr>
        <w:tc>
          <w:tcPr>
            <w:tcW w:w="2268" w:type="dxa"/>
          </w:tcPr>
          <w:p w:rsidR="00422162" w:rsidRDefault="008900C7">
            <w:pPr>
              <w:pStyle w:val="TableParagraph"/>
              <w:ind w:left="395"/>
              <w:rPr>
                <w:sz w:val="24"/>
              </w:rPr>
            </w:pPr>
            <w:r>
              <w:rPr>
                <w:spacing w:val="-4"/>
                <w:sz w:val="24"/>
              </w:rPr>
              <w:t xml:space="preserve">Методическое </w:t>
            </w:r>
            <w:r>
              <w:rPr>
                <w:spacing w:val="-2"/>
                <w:sz w:val="24"/>
              </w:rPr>
              <w:t>совещание</w:t>
            </w:r>
          </w:p>
          <w:p w:rsidR="00422162" w:rsidRDefault="008900C7">
            <w:pPr>
              <w:pStyle w:val="TableParagraph"/>
              <w:ind w:left="395"/>
              <w:rPr>
                <w:sz w:val="24"/>
              </w:rPr>
            </w:pPr>
            <w:r>
              <w:rPr>
                <w:spacing w:val="-2"/>
                <w:sz w:val="24"/>
              </w:rPr>
              <w:t>«Деятельность</w:t>
            </w:r>
          </w:p>
          <w:p w:rsidR="00422162" w:rsidRDefault="008900C7">
            <w:pPr>
              <w:pStyle w:val="TableParagraph"/>
              <w:ind w:left="395" w:right="143"/>
              <w:rPr>
                <w:sz w:val="24"/>
              </w:rPr>
            </w:pPr>
            <w:r>
              <w:rPr>
                <w:sz w:val="24"/>
              </w:rPr>
              <w:t xml:space="preserve">обучающихсяпо </w:t>
            </w:r>
            <w:r>
              <w:rPr>
                <w:spacing w:val="-2"/>
                <w:sz w:val="24"/>
              </w:rPr>
              <w:t>овладению</w:t>
            </w:r>
            <w:r>
              <w:rPr>
                <w:spacing w:val="-4"/>
                <w:sz w:val="24"/>
              </w:rPr>
              <w:t>УУД»</w:t>
            </w:r>
          </w:p>
        </w:tc>
        <w:tc>
          <w:tcPr>
            <w:tcW w:w="4111" w:type="dxa"/>
          </w:tcPr>
          <w:p w:rsidR="00422162" w:rsidRDefault="008900C7">
            <w:pPr>
              <w:pStyle w:val="TableParagraph"/>
              <w:tabs>
                <w:tab w:val="left" w:pos="2802"/>
              </w:tabs>
              <w:ind w:left="395" w:right="97"/>
              <w:jc w:val="both"/>
              <w:rPr>
                <w:sz w:val="24"/>
              </w:rPr>
            </w:pPr>
            <w:r>
              <w:rPr>
                <w:sz w:val="24"/>
              </w:rPr>
              <w:t xml:space="preserve">Определение этапов и форм </w:t>
            </w:r>
            <w:r>
              <w:rPr>
                <w:spacing w:val="-2"/>
                <w:sz w:val="24"/>
              </w:rPr>
              <w:t>постепенного</w:t>
            </w:r>
            <w:r>
              <w:rPr>
                <w:sz w:val="24"/>
              </w:rPr>
              <w:tab/>
            </w:r>
            <w:r>
              <w:rPr>
                <w:spacing w:val="-2"/>
                <w:sz w:val="24"/>
              </w:rPr>
              <w:t xml:space="preserve">усложнения </w:t>
            </w:r>
            <w:r>
              <w:rPr>
                <w:sz w:val="24"/>
              </w:rPr>
              <w:t>деятельности по овладению УУД</w:t>
            </w:r>
          </w:p>
        </w:tc>
        <w:tc>
          <w:tcPr>
            <w:tcW w:w="2126" w:type="dxa"/>
          </w:tcPr>
          <w:p w:rsidR="00422162" w:rsidRDefault="008900C7">
            <w:pPr>
              <w:pStyle w:val="TableParagraph"/>
              <w:ind w:left="395"/>
              <w:rPr>
                <w:sz w:val="24"/>
              </w:rPr>
            </w:pPr>
            <w:r>
              <w:rPr>
                <w:spacing w:val="-4"/>
                <w:sz w:val="24"/>
              </w:rPr>
              <w:t xml:space="preserve">Педагогический </w:t>
            </w:r>
            <w:r>
              <w:rPr>
                <w:spacing w:val="-2"/>
                <w:sz w:val="24"/>
              </w:rPr>
              <w:t>коллектив</w:t>
            </w:r>
          </w:p>
        </w:tc>
        <w:tc>
          <w:tcPr>
            <w:tcW w:w="2127" w:type="dxa"/>
          </w:tcPr>
          <w:p w:rsidR="00422162" w:rsidRDefault="008900C7">
            <w:pPr>
              <w:pStyle w:val="TableParagraph"/>
              <w:tabs>
                <w:tab w:val="left" w:pos="1023"/>
                <w:tab w:val="left" w:pos="1254"/>
                <w:tab w:val="left" w:pos="1285"/>
              </w:tabs>
              <w:ind w:left="394" w:right="106"/>
              <w:rPr>
                <w:sz w:val="24"/>
              </w:rPr>
            </w:pPr>
            <w:r>
              <w:rPr>
                <w:spacing w:val="-4"/>
                <w:sz w:val="24"/>
              </w:rPr>
              <w:t>Март</w:t>
            </w:r>
            <w:r>
              <w:rPr>
                <w:sz w:val="24"/>
              </w:rPr>
              <w:tab/>
            </w:r>
            <w:r>
              <w:rPr>
                <w:sz w:val="24"/>
              </w:rPr>
              <w:tab/>
            </w:r>
            <w:r>
              <w:rPr>
                <w:sz w:val="24"/>
              </w:rPr>
              <w:tab/>
            </w:r>
            <w:r>
              <w:rPr>
                <w:spacing w:val="-4"/>
                <w:sz w:val="24"/>
              </w:rPr>
              <w:t xml:space="preserve">2025, </w:t>
            </w:r>
            <w:r>
              <w:rPr>
                <w:spacing w:val="-2"/>
                <w:sz w:val="24"/>
              </w:rPr>
              <w:t xml:space="preserve">далее периодически </w:t>
            </w:r>
            <w:r>
              <w:rPr>
                <w:spacing w:val="-10"/>
                <w:sz w:val="24"/>
              </w:rPr>
              <w:t>в</w:t>
            </w:r>
            <w:r>
              <w:rPr>
                <w:sz w:val="24"/>
              </w:rPr>
              <w:tab/>
            </w:r>
            <w:r>
              <w:rPr>
                <w:spacing w:val="-4"/>
                <w:sz w:val="24"/>
              </w:rPr>
              <w:t xml:space="preserve">течение </w:t>
            </w:r>
            <w:r>
              <w:rPr>
                <w:spacing w:val="-2"/>
                <w:sz w:val="24"/>
              </w:rPr>
              <w:t>всего</w:t>
            </w:r>
            <w:r>
              <w:rPr>
                <w:sz w:val="24"/>
              </w:rPr>
              <w:tab/>
            </w:r>
            <w:r>
              <w:rPr>
                <w:sz w:val="24"/>
              </w:rPr>
              <w:tab/>
            </w:r>
            <w:r>
              <w:rPr>
                <w:spacing w:val="-5"/>
                <w:sz w:val="24"/>
              </w:rPr>
              <w:t>срока</w:t>
            </w:r>
          </w:p>
          <w:p w:rsidR="00422162" w:rsidRDefault="008900C7">
            <w:pPr>
              <w:pStyle w:val="TableParagraph"/>
              <w:spacing w:line="268" w:lineRule="exact"/>
              <w:ind w:left="394"/>
              <w:rPr>
                <w:sz w:val="24"/>
              </w:rPr>
            </w:pPr>
            <w:r>
              <w:rPr>
                <w:spacing w:val="-4"/>
                <w:sz w:val="24"/>
              </w:rPr>
              <w:t>реализации ООП</w:t>
            </w:r>
          </w:p>
        </w:tc>
      </w:tr>
      <w:tr w:rsidR="00422162" w:rsidTr="00C2576C">
        <w:trPr>
          <w:trHeight w:val="2760"/>
        </w:trPr>
        <w:tc>
          <w:tcPr>
            <w:tcW w:w="2268" w:type="dxa"/>
          </w:tcPr>
          <w:p w:rsidR="00422162" w:rsidRDefault="008900C7">
            <w:pPr>
              <w:pStyle w:val="TableParagraph"/>
              <w:spacing w:line="237" w:lineRule="auto"/>
              <w:ind w:left="395"/>
              <w:rPr>
                <w:sz w:val="24"/>
              </w:rPr>
            </w:pPr>
            <w:r>
              <w:rPr>
                <w:spacing w:val="-4"/>
                <w:sz w:val="24"/>
              </w:rPr>
              <w:t xml:space="preserve">Методическое </w:t>
            </w:r>
            <w:r>
              <w:rPr>
                <w:spacing w:val="-2"/>
                <w:sz w:val="24"/>
              </w:rPr>
              <w:t>совещание</w:t>
            </w:r>
          </w:p>
          <w:p w:rsidR="00422162" w:rsidRDefault="008900C7">
            <w:pPr>
              <w:pStyle w:val="TableParagraph"/>
              <w:ind w:left="395"/>
              <w:rPr>
                <w:sz w:val="24"/>
              </w:rPr>
            </w:pPr>
            <w:r>
              <w:rPr>
                <w:spacing w:val="-4"/>
                <w:sz w:val="24"/>
              </w:rPr>
              <w:t xml:space="preserve">«Современный </w:t>
            </w:r>
            <w:r>
              <w:rPr>
                <w:spacing w:val="-2"/>
                <w:sz w:val="24"/>
              </w:rPr>
              <w:t>урок»</w:t>
            </w:r>
          </w:p>
        </w:tc>
        <w:tc>
          <w:tcPr>
            <w:tcW w:w="4111" w:type="dxa"/>
          </w:tcPr>
          <w:p w:rsidR="00422162" w:rsidRDefault="008900C7">
            <w:pPr>
              <w:pStyle w:val="TableParagraph"/>
              <w:ind w:left="395" w:right="91"/>
              <w:jc w:val="both"/>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422162" w:rsidRDefault="008900C7">
            <w:pPr>
              <w:pStyle w:val="TableParagraph"/>
              <w:tabs>
                <w:tab w:val="left" w:pos="2474"/>
              </w:tabs>
              <w:ind w:left="395" w:right="94"/>
              <w:jc w:val="both"/>
              <w:rPr>
                <w:sz w:val="24"/>
              </w:rPr>
            </w:pPr>
            <w:r>
              <w:rPr>
                <w:sz w:val="24"/>
              </w:rPr>
              <w:t xml:space="preserve">разработка основных подходов к конструированию задач на </w:t>
            </w:r>
            <w:r>
              <w:rPr>
                <w:spacing w:val="-2"/>
                <w:sz w:val="24"/>
              </w:rPr>
              <w:t>применение</w:t>
            </w:r>
            <w:r>
              <w:rPr>
                <w:sz w:val="24"/>
              </w:rPr>
              <w:tab/>
            </w:r>
            <w:r>
              <w:rPr>
                <w:spacing w:val="-2"/>
                <w:sz w:val="24"/>
              </w:rPr>
              <w:t xml:space="preserve">универсальных </w:t>
            </w:r>
            <w:r>
              <w:rPr>
                <w:sz w:val="24"/>
              </w:rPr>
              <w:t>учебных действий</w:t>
            </w:r>
          </w:p>
        </w:tc>
        <w:tc>
          <w:tcPr>
            <w:tcW w:w="2126" w:type="dxa"/>
          </w:tcPr>
          <w:p w:rsidR="00422162" w:rsidRDefault="008900C7">
            <w:pPr>
              <w:pStyle w:val="TableParagraph"/>
              <w:spacing w:line="237" w:lineRule="auto"/>
              <w:ind w:left="395"/>
              <w:rPr>
                <w:sz w:val="24"/>
              </w:rPr>
            </w:pPr>
            <w:r>
              <w:rPr>
                <w:spacing w:val="-4"/>
                <w:sz w:val="24"/>
              </w:rPr>
              <w:t xml:space="preserve">Педагогический </w:t>
            </w:r>
            <w:r>
              <w:rPr>
                <w:spacing w:val="-2"/>
                <w:sz w:val="24"/>
              </w:rPr>
              <w:t>коллектив</w:t>
            </w:r>
          </w:p>
        </w:tc>
        <w:tc>
          <w:tcPr>
            <w:tcW w:w="2127" w:type="dxa"/>
          </w:tcPr>
          <w:p w:rsidR="00422162" w:rsidRDefault="008900C7">
            <w:pPr>
              <w:pStyle w:val="TableParagraph"/>
              <w:tabs>
                <w:tab w:val="left" w:pos="1023"/>
                <w:tab w:val="left" w:pos="1254"/>
              </w:tabs>
              <w:ind w:left="394" w:right="108"/>
              <w:rPr>
                <w:sz w:val="24"/>
              </w:rPr>
            </w:pPr>
            <w:r>
              <w:rPr>
                <w:sz w:val="24"/>
              </w:rPr>
              <w:t>Август</w:t>
            </w:r>
            <w:r w:rsidR="00C2576C">
              <w:rPr>
                <w:sz w:val="24"/>
              </w:rPr>
              <w:t>2025</w:t>
            </w:r>
            <w:r>
              <w:rPr>
                <w:sz w:val="24"/>
              </w:rPr>
              <w:t xml:space="preserve">, </w:t>
            </w:r>
            <w:r>
              <w:rPr>
                <w:spacing w:val="-2"/>
                <w:sz w:val="24"/>
              </w:rPr>
              <w:t xml:space="preserve">далее периодически </w:t>
            </w:r>
            <w:r>
              <w:rPr>
                <w:spacing w:val="-10"/>
                <w:sz w:val="24"/>
              </w:rPr>
              <w:t>в</w:t>
            </w:r>
            <w:r>
              <w:rPr>
                <w:sz w:val="24"/>
              </w:rPr>
              <w:tab/>
            </w:r>
            <w:r>
              <w:rPr>
                <w:spacing w:val="-4"/>
                <w:sz w:val="24"/>
              </w:rPr>
              <w:t xml:space="preserve">течение </w:t>
            </w:r>
            <w:r>
              <w:rPr>
                <w:spacing w:val="-2"/>
                <w:sz w:val="24"/>
              </w:rPr>
              <w:t>всего</w:t>
            </w:r>
            <w:r>
              <w:rPr>
                <w:sz w:val="24"/>
              </w:rPr>
              <w:tab/>
            </w:r>
            <w:r>
              <w:rPr>
                <w:sz w:val="24"/>
              </w:rPr>
              <w:tab/>
            </w:r>
            <w:r>
              <w:rPr>
                <w:spacing w:val="-4"/>
                <w:sz w:val="24"/>
              </w:rPr>
              <w:t xml:space="preserve">срока </w:t>
            </w:r>
            <w:r>
              <w:rPr>
                <w:spacing w:val="-2"/>
                <w:sz w:val="24"/>
              </w:rPr>
              <w:t xml:space="preserve">реализации </w:t>
            </w:r>
            <w:r>
              <w:rPr>
                <w:spacing w:val="-4"/>
                <w:sz w:val="24"/>
              </w:rPr>
              <w:t>ООП</w:t>
            </w:r>
          </w:p>
        </w:tc>
      </w:tr>
      <w:tr w:rsidR="00422162" w:rsidTr="00C2576C">
        <w:trPr>
          <w:trHeight w:val="1379"/>
        </w:trPr>
        <w:tc>
          <w:tcPr>
            <w:tcW w:w="2268" w:type="dxa"/>
          </w:tcPr>
          <w:p w:rsidR="00422162" w:rsidRDefault="008900C7">
            <w:pPr>
              <w:pStyle w:val="TableParagraph"/>
              <w:ind w:left="395" w:right="101"/>
              <w:rPr>
                <w:sz w:val="24"/>
              </w:rPr>
            </w:pPr>
            <w:r>
              <w:rPr>
                <w:spacing w:val="-2"/>
                <w:sz w:val="24"/>
              </w:rPr>
              <w:t xml:space="preserve">Разработка локального </w:t>
            </w:r>
            <w:r>
              <w:rPr>
                <w:spacing w:val="-4"/>
                <w:sz w:val="24"/>
              </w:rPr>
              <w:t>нормативного акта</w:t>
            </w:r>
          </w:p>
        </w:tc>
        <w:tc>
          <w:tcPr>
            <w:tcW w:w="4111" w:type="dxa"/>
          </w:tcPr>
          <w:p w:rsidR="00422162" w:rsidRDefault="008900C7">
            <w:pPr>
              <w:pStyle w:val="TableParagraph"/>
              <w:tabs>
                <w:tab w:val="left" w:pos="3244"/>
              </w:tabs>
              <w:ind w:left="395" w:right="94"/>
              <w:jc w:val="both"/>
              <w:rPr>
                <w:sz w:val="24"/>
              </w:rPr>
            </w:pPr>
            <w:r>
              <w:rPr>
                <w:spacing w:val="-2"/>
                <w:sz w:val="24"/>
              </w:rPr>
              <w:t>Организация</w:t>
            </w:r>
            <w:r>
              <w:rPr>
                <w:sz w:val="24"/>
              </w:rPr>
              <w:tab/>
            </w:r>
            <w:r>
              <w:rPr>
                <w:spacing w:val="-2"/>
                <w:sz w:val="24"/>
              </w:rPr>
              <w:t xml:space="preserve">учебно- </w:t>
            </w:r>
            <w:r>
              <w:rPr>
                <w:sz w:val="24"/>
              </w:rPr>
              <w:t>исследовательской и проектной деятельностиобучающихся</w:t>
            </w:r>
            <w:r>
              <w:rPr>
                <w:spacing w:val="-10"/>
                <w:sz w:val="24"/>
              </w:rPr>
              <w:t>в</w:t>
            </w:r>
          </w:p>
          <w:p w:rsidR="00422162" w:rsidRDefault="008900C7">
            <w:pPr>
              <w:pStyle w:val="TableParagraph"/>
              <w:spacing w:line="270" w:lineRule="atLeast"/>
              <w:ind w:left="395" w:right="101"/>
              <w:jc w:val="both"/>
              <w:rPr>
                <w:sz w:val="24"/>
              </w:rPr>
            </w:pPr>
            <w:r>
              <w:rPr>
                <w:sz w:val="24"/>
              </w:rPr>
              <w:t xml:space="preserve">рамках урочной и внеурочной </w:t>
            </w:r>
            <w:r>
              <w:rPr>
                <w:spacing w:val="-2"/>
                <w:sz w:val="24"/>
              </w:rPr>
              <w:t>деятельности</w:t>
            </w:r>
          </w:p>
        </w:tc>
        <w:tc>
          <w:tcPr>
            <w:tcW w:w="2126" w:type="dxa"/>
          </w:tcPr>
          <w:p w:rsidR="00422162" w:rsidRDefault="008900C7">
            <w:pPr>
              <w:pStyle w:val="TableParagraph"/>
              <w:spacing w:line="265" w:lineRule="exact"/>
              <w:ind w:left="395"/>
              <w:rPr>
                <w:sz w:val="24"/>
              </w:rPr>
            </w:pPr>
            <w:r>
              <w:rPr>
                <w:sz w:val="24"/>
              </w:rPr>
              <w:t>Рабочая</w:t>
            </w:r>
            <w:r>
              <w:rPr>
                <w:spacing w:val="-2"/>
                <w:sz w:val="24"/>
              </w:rPr>
              <w:t>группа</w:t>
            </w:r>
          </w:p>
        </w:tc>
        <w:tc>
          <w:tcPr>
            <w:tcW w:w="2127" w:type="dxa"/>
          </w:tcPr>
          <w:p w:rsidR="00422162" w:rsidRDefault="008900C7">
            <w:pPr>
              <w:pStyle w:val="TableParagraph"/>
              <w:spacing w:line="263" w:lineRule="exact"/>
              <w:ind w:left="394"/>
              <w:rPr>
                <w:sz w:val="24"/>
              </w:rPr>
            </w:pPr>
            <w:r>
              <w:rPr>
                <w:sz w:val="24"/>
              </w:rPr>
              <w:t>До30</w:t>
            </w:r>
            <w:r>
              <w:rPr>
                <w:spacing w:val="-2"/>
                <w:sz w:val="24"/>
              </w:rPr>
              <w:t>августа</w:t>
            </w:r>
          </w:p>
          <w:p w:rsidR="00422162" w:rsidRDefault="00C2576C">
            <w:pPr>
              <w:pStyle w:val="TableParagraph"/>
              <w:spacing w:line="274" w:lineRule="exact"/>
              <w:ind w:left="394"/>
              <w:rPr>
                <w:sz w:val="24"/>
              </w:rPr>
            </w:pPr>
            <w:r>
              <w:rPr>
                <w:spacing w:val="-4"/>
                <w:sz w:val="24"/>
              </w:rPr>
              <w:t>2025</w:t>
            </w:r>
          </w:p>
        </w:tc>
      </w:tr>
      <w:tr w:rsidR="00422162" w:rsidRPr="00337E57" w:rsidTr="00C2576C">
        <w:trPr>
          <w:trHeight w:val="1932"/>
        </w:trPr>
        <w:tc>
          <w:tcPr>
            <w:tcW w:w="2268" w:type="dxa"/>
          </w:tcPr>
          <w:p w:rsidR="00422162" w:rsidRPr="00337E57" w:rsidRDefault="008900C7">
            <w:pPr>
              <w:pStyle w:val="TableParagraph"/>
              <w:ind w:left="395"/>
              <w:rPr>
                <w:sz w:val="24"/>
                <w:szCs w:val="24"/>
              </w:rPr>
            </w:pPr>
            <w:r w:rsidRPr="00337E57">
              <w:rPr>
                <w:spacing w:val="-4"/>
                <w:sz w:val="24"/>
                <w:szCs w:val="24"/>
              </w:rPr>
              <w:lastRenderedPageBreak/>
              <w:t xml:space="preserve">Методическое </w:t>
            </w:r>
            <w:r w:rsidRPr="00337E57">
              <w:rPr>
                <w:spacing w:val="-2"/>
                <w:sz w:val="24"/>
                <w:szCs w:val="24"/>
              </w:rPr>
              <w:t>совещание</w:t>
            </w:r>
          </w:p>
          <w:p w:rsidR="00422162" w:rsidRPr="00337E57" w:rsidRDefault="008900C7">
            <w:pPr>
              <w:pStyle w:val="TableParagraph"/>
              <w:ind w:left="395"/>
              <w:rPr>
                <w:sz w:val="24"/>
                <w:szCs w:val="24"/>
              </w:rPr>
            </w:pPr>
            <w:r w:rsidRPr="00337E57">
              <w:rPr>
                <w:spacing w:val="-2"/>
                <w:sz w:val="24"/>
                <w:szCs w:val="24"/>
              </w:rPr>
              <w:t>«ИКТ-</w:t>
            </w:r>
          </w:p>
          <w:p w:rsidR="00422162" w:rsidRPr="00337E57" w:rsidRDefault="008900C7">
            <w:pPr>
              <w:pStyle w:val="TableParagraph"/>
              <w:ind w:left="395"/>
              <w:rPr>
                <w:sz w:val="24"/>
                <w:szCs w:val="24"/>
              </w:rPr>
            </w:pPr>
            <w:r w:rsidRPr="00337E57">
              <w:rPr>
                <w:spacing w:val="-2"/>
                <w:sz w:val="24"/>
                <w:szCs w:val="24"/>
              </w:rPr>
              <w:t>компетенции»</w:t>
            </w:r>
          </w:p>
        </w:tc>
        <w:tc>
          <w:tcPr>
            <w:tcW w:w="4111" w:type="dxa"/>
          </w:tcPr>
          <w:p w:rsidR="00422162" w:rsidRPr="00337E57" w:rsidRDefault="008900C7">
            <w:pPr>
              <w:pStyle w:val="TableParagraph"/>
              <w:ind w:left="395" w:right="90"/>
              <w:jc w:val="both"/>
              <w:rPr>
                <w:sz w:val="24"/>
                <w:szCs w:val="24"/>
              </w:rPr>
            </w:pPr>
            <w:r w:rsidRPr="00337E57">
              <w:rPr>
                <w:sz w:val="24"/>
                <w:szCs w:val="24"/>
              </w:rPr>
              <w:t xml:space="preserve">Разработка основных подходов к организацииучебнойдеятельности по формированию и развитию </w:t>
            </w:r>
            <w:r w:rsidRPr="00337E57">
              <w:rPr>
                <w:spacing w:val="-2"/>
                <w:sz w:val="24"/>
                <w:szCs w:val="24"/>
              </w:rPr>
              <w:t>ИКТ-компетенций</w:t>
            </w:r>
          </w:p>
        </w:tc>
        <w:tc>
          <w:tcPr>
            <w:tcW w:w="2126" w:type="dxa"/>
          </w:tcPr>
          <w:p w:rsidR="00422162" w:rsidRPr="00337E57" w:rsidRDefault="008900C7">
            <w:pPr>
              <w:pStyle w:val="TableParagraph"/>
              <w:ind w:left="395"/>
              <w:rPr>
                <w:sz w:val="24"/>
                <w:szCs w:val="24"/>
              </w:rPr>
            </w:pPr>
            <w:r w:rsidRPr="00337E57">
              <w:rPr>
                <w:spacing w:val="-4"/>
                <w:sz w:val="24"/>
                <w:szCs w:val="24"/>
              </w:rPr>
              <w:t xml:space="preserve">Педагогический </w:t>
            </w:r>
            <w:r w:rsidRPr="00337E57">
              <w:rPr>
                <w:spacing w:val="-2"/>
                <w:sz w:val="24"/>
                <w:szCs w:val="24"/>
              </w:rPr>
              <w:t>коллектив</w:t>
            </w:r>
          </w:p>
        </w:tc>
        <w:tc>
          <w:tcPr>
            <w:tcW w:w="2127" w:type="dxa"/>
          </w:tcPr>
          <w:p w:rsidR="00422162" w:rsidRPr="00337E57" w:rsidRDefault="00C2576C">
            <w:pPr>
              <w:pStyle w:val="TableParagraph"/>
              <w:tabs>
                <w:tab w:val="left" w:pos="1023"/>
                <w:tab w:val="left" w:pos="1254"/>
              </w:tabs>
              <w:ind w:left="394" w:right="103"/>
              <w:rPr>
                <w:sz w:val="24"/>
                <w:szCs w:val="24"/>
              </w:rPr>
            </w:pPr>
            <w:r w:rsidRPr="00337E57">
              <w:rPr>
                <w:spacing w:val="-2"/>
                <w:sz w:val="24"/>
                <w:szCs w:val="24"/>
              </w:rPr>
              <w:t>Сентябрь 2025</w:t>
            </w:r>
            <w:r w:rsidR="008900C7" w:rsidRPr="00337E57">
              <w:rPr>
                <w:spacing w:val="-2"/>
                <w:sz w:val="24"/>
                <w:szCs w:val="24"/>
              </w:rPr>
              <w:t>,</w:t>
            </w:r>
            <w:r w:rsidR="008900C7" w:rsidRPr="00337E57">
              <w:rPr>
                <w:sz w:val="24"/>
                <w:szCs w:val="24"/>
              </w:rPr>
              <w:tab/>
            </w:r>
            <w:r w:rsidR="008900C7" w:rsidRPr="00337E57">
              <w:rPr>
                <w:sz w:val="24"/>
                <w:szCs w:val="24"/>
              </w:rPr>
              <w:tab/>
            </w:r>
            <w:r w:rsidR="008900C7" w:rsidRPr="00337E57">
              <w:rPr>
                <w:spacing w:val="-4"/>
                <w:sz w:val="24"/>
                <w:szCs w:val="24"/>
              </w:rPr>
              <w:t xml:space="preserve">далее </w:t>
            </w:r>
            <w:r w:rsidR="008900C7" w:rsidRPr="00337E57">
              <w:rPr>
                <w:spacing w:val="-2"/>
                <w:sz w:val="24"/>
                <w:szCs w:val="24"/>
              </w:rPr>
              <w:t xml:space="preserve">периодически </w:t>
            </w:r>
            <w:r w:rsidR="008900C7" w:rsidRPr="00337E57">
              <w:rPr>
                <w:spacing w:val="-10"/>
                <w:sz w:val="24"/>
                <w:szCs w:val="24"/>
              </w:rPr>
              <w:t>в</w:t>
            </w:r>
            <w:r w:rsidR="008900C7" w:rsidRPr="00337E57">
              <w:rPr>
                <w:sz w:val="24"/>
                <w:szCs w:val="24"/>
              </w:rPr>
              <w:tab/>
            </w:r>
            <w:r w:rsidR="008900C7" w:rsidRPr="00337E57">
              <w:rPr>
                <w:spacing w:val="-4"/>
                <w:sz w:val="24"/>
                <w:szCs w:val="24"/>
              </w:rPr>
              <w:t xml:space="preserve">течение </w:t>
            </w:r>
            <w:r w:rsidR="008900C7" w:rsidRPr="00337E57">
              <w:rPr>
                <w:spacing w:val="-2"/>
                <w:sz w:val="24"/>
                <w:szCs w:val="24"/>
              </w:rPr>
              <w:t>всего</w:t>
            </w:r>
            <w:r w:rsidR="008900C7" w:rsidRPr="00337E57">
              <w:rPr>
                <w:sz w:val="24"/>
                <w:szCs w:val="24"/>
              </w:rPr>
              <w:tab/>
            </w:r>
            <w:r w:rsidR="008900C7" w:rsidRPr="00337E57">
              <w:rPr>
                <w:sz w:val="24"/>
                <w:szCs w:val="24"/>
              </w:rPr>
              <w:tab/>
            </w:r>
            <w:r w:rsidR="008900C7" w:rsidRPr="00337E57">
              <w:rPr>
                <w:spacing w:val="-4"/>
                <w:sz w:val="24"/>
                <w:szCs w:val="24"/>
              </w:rPr>
              <w:t>срока</w:t>
            </w:r>
          </w:p>
          <w:p w:rsidR="00422162" w:rsidRPr="00337E57" w:rsidRDefault="008900C7">
            <w:pPr>
              <w:pStyle w:val="TableParagraph"/>
              <w:spacing w:line="270" w:lineRule="atLeast"/>
              <w:ind w:left="394"/>
              <w:rPr>
                <w:sz w:val="24"/>
                <w:szCs w:val="24"/>
              </w:rPr>
            </w:pPr>
            <w:r w:rsidRPr="00337E57">
              <w:rPr>
                <w:spacing w:val="-4"/>
                <w:sz w:val="24"/>
                <w:szCs w:val="24"/>
              </w:rPr>
              <w:t>реализации ООП</w:t>
            </w:r>
          </w:p>
        </w:tc>
      </w:tr>
      <w:tr w:rsidR="00422162" w:rsidRPr="00337E57" w:rsidTr="00C2576C">
        <w:trPr>
          <w:trHeight w:val="1106"/>
        </w:trPr>
        <w:tc>
          <w:tcPr>
            <w:tcW w:w="2268" w:type="dxa"/>
          </w:tcPr>
          <w:p w:rsidR="00422162" w:rsidRPr="00337E57" w:rsidRDefault="008900C7">
            <w:pPr>
              <w:pStyle w:val="TableParagraph"/>
              <w:tabs>
                <w:tab w:val="left" w:pos="1833"/>
              </w:tabs>
              <w:ind w:left="395" w:right="104"/>
              <w:rPr>
                <w:sz w:val="24"/>
                <w:szCs w:val="24"/>
              </w:rPr>
            </w:pPr>
            <w:r w:rsidRPr="00337E57">
              <w:rPr>
                <w:spacing w:val="-2"/>
                <w:sz w:val="24"/>
                <w:szCs w:val="24"/>
              </w:rPr>
              <w:t>Семинары</w:t>
            </w:r>
            <w:r w:rsidRPr="00337E57">
              <w:rPr>
                <w:sz w:val="24"/>
                <w:szCs w:val="24"/>
              </w:rPr>
              <w:tab/>
            </w:r>
            <w:r w:rsidRPr="00337E57">
              <w:rPr>
                <w:spacing w:val="-6"/>
                <w:sz w:val="24"/>
                <w:szCs w:val="24"/>
              </w:rPr>
              <w:t xml:space="preserve">для </w:t>
            </w:r>
            <w:r w:rsidRPr="00337E57">
              <w:rPr>
                <w:spacing w:val="-2"/>
                <w:sz w:val="24"/>
                <w:szCs w:val="24"/>
              </w:rPr>
              <w:t>педагогов</w:t>
            </w:r>
          </w:p>
        </w:tc>
        <w:tc>
          <w:tcPr>
            <w:tcW w:w="4111" w:type="dxa"/>
          </w:tcPr>
          <w:p w:rsidR="00422162" w:rsidRPr="00337E57" w:rsidRDefault="008900C7">
            <w:pPr>
              <w:pStyle w:val="TableParagraph"/>
              <w:tabs>
                <w:tab w:val="left" w:pos="865"/>
                <w:tab w:val="left" w:pos="1523"/>
                <w:tab w:val="left" w:pos="2363"/>
                <w:tab w:val="left" w:pos="3050"/>
                <w:tab w:val="left" w:pos="3448"/>
                <w:tab w:val="left" w:pos="3911"/>
              </w:tabs>
              <w:ind w:left="395" w:right="93"/>
              <w:rPr>
                <w:sz w:val="24"/>
                <w:szCs w:val="24"/>
              </w:rPr>
            </w:pPr>
            <w:r w:rsidRPr="00337E57">
              <w:rPr>
                <w:spacing w:val="-6"/>
                <w:sz w:val="24"/>
                <w:szCs w:val="24"/>
              </w:rPr>
              <w:t>1.</w:t>
            </w:r>
            <w:r w:rsidRPr="00337E57">
              <w:rPr>
                <w:sz w:val="24"/>
                <w:szCs w:val="24"/>
              </w:rPr>
              <w:tab/>
            </w:r>
            <w:r w:rsidRPr="00337E57">
              <w:rPr>
                <w:spacing w:val="-2"/>
                <w:sz w:val="24"/>
                <w:szCs w:val="24"/>
              </w:rPr>
              <w:t>«Преемственность</w:t>
            </w:r>
            <w:r w:rsidRPr="00337E57">
              <w:rPr>
                <w:sz w:val="24"/>
                <w:szCs w:val="24"/>
              </w:rPr>
              <w:tab/>
            </w:r>
            <w:r w:rsidRPr="00337E57">
              <w:rPr>
                <w:spacing w:val="-10"/>
                <w:sz w:val="24"/>
                <w:szCs w:val="24"/>
              </w:rPr>
              <w:t>в</w:t>
            </w:r>
            <w:r w:rsidRPr="00337E57">
              <w:rPr>
                <w:sz w:val="24"/>
                <w:szCs w:val="24"/>
              </w:rPr>
              <w:tab/>
            </w:r>
            <w:r w:rsidRPr="00337E57">
              <w:rPr>
                <w:spacing w:val="-4"/>
                <w:sz w:val="24"/>
                <w:szCs w:val="24"/>
              </w:rPr>
              <w:t xml:space="preserve">плане </w:t>
            </w:r>
            <w:r w:rsidRPr="00337E57">
              <w:rPr>
                <w:spacing w:val="-2"/>
                <w:sz w:val="24"/>
                <w:szCs w:val="24"/>
              </w:rPr>
              <w:t>развития</w:t>
            </w:r>
            <w:r w:rsidRPr="00337E57">
              <w:rPr>
                <w:sz w:val="24"/>
                <w:szCs w:val="24"/>
              </w:rPr>
              <w:tab/>
            </w:r>
            <w:r w:rsidRPr="00337E57">
              <w:rPr>
                <w:spacing w:val="-4"/>
                <w:sz w:val="24"/>
                <w:szCs w:val="24"/>
              </w:rPr>
              <w:t>УУД»</w:t>
            </w:r>
            <w:r w:rsidRPr="00337E57">
              <w:rPr>
                <w:sz w:val="24"/>
                <w:szCs w:val="24"/>
              </w:rPr>
              <w:tab/>
            </w:r>
            <w:r w:rsidRPr="00337E57">
              <w:rPr>
                <w:spacing w:val="-2"/>
                <w:sz w:val="24"/>
                <w:szCs w:val="24"/>
              </w:rPr>
              <w:t>Организация</w:t>
            </w:r>
            <w:r w:rsidRPr="00337E57">
              <w:rPr>
                <w:sz w:val="24"/>
                <w:szCs w:val="24"/>
              </w:rPr>
              <w:tab/>
            </w:r>
            <w:r w:rsidRPr="00337E57">
              <w:rPr>
                <w:spacing w:val="-10"/>
                <w:sz w:val="24"/>
                <w:szCs w:val="24"/>
              </w:rPr>
              <w:t>и</w:t>
            </w:r>
          </w:p>
          <w:p w:rsidR="00422162" w:rsidRPr="00337E57" w:rsidRDefault="008900C7">
            <w:pPr>
              <w:pStyle w:val="TableParagraph"/>
              <w:tabs>
                <w:tab w:val="left" w:pos="1948"/>
                <w:tab w:val="left" w:pos="2212"/>
                <w:tab w:val="left" w:pos="3803"/>
                <w:tab w:val="left" w:pos="3930"/>
              </w:tabs>
              <w:spacing w:line="276" w:lineRule="exact"/>
              <w:ind w:left="395" w:right="96"/>
              <w:rPr>
                <w:sz w:val="24"/>
                <w:szCs w:val="24"/>
              </w:rPr>
            </w:pPr>
            <w:r w:rsidRPr="00337E57">
              <w:rPr>
                <w:spacing w:val="-2"/>
                <w:sz w:val="24"/>
                <w:szCs w:val="24"/>
              </w:rPr>
              <w:t>проведение</w:t>
            </w:r>
            <w:r w:rsidRPr="00337E57">
              <w:rPr>
                <w:sz w:val="24"/>
                <w:szCs w:val="24"/>
              </w:rPr>
              <w:tab/>
            </w:r>
            <w:r w:rsidRPr="00337E57">
              <w:rPr>
                <w:sz w:val="24"/>
                <w:szCs w:val="24"/>
              </w:rPr>
              <w:tab/>
            </w:r>
            <w:r w:rsidRPr="00337E57">
              <w:rPr>
                <w:spacing w:val="-2"/>
                <w:sz w:val="24"/>
                <w:szCs w:val="24"/>
              </w:rPr>
              <w:t>семинаров</w:t>
            </w:r>
            <w:r w:rsidRPr="00337E57">
              <w:rPr>
                <w:sz w:val="24"/>
                <w:szCs w:val="24"/>
              </w:rPr>
              <w:tab/>
            </w:r>
            <w:r w:rsidRPr="00337E57">
              <w:rPr>
                <w:sz w:val="24"/>
                <w:szCs w:val="24"/>
              </w:rPr>
              <w:tab/>
            </w:r>
            <w:r w:rsidRPr="00337E57">
              <w:rPr>
                <w:spacing w:val="-10"/>
                <w:sz w:val="24"/>
                <w:szCs w:val="24"/>
              </w:rPr>
              <w:t xml:space="preserve">с </w:t>
            </w:r>
            <w:r w:rsidRPr="00337E57">
              <w:rPr>
                <w:spacing w:val="-2"/>
                <w:sz w:val="24"/>
                <w:szCs w:val="24"/>
              </w:rPr>
              <w:t>учителями,</w:t>
            </w:r>
            <w:r w:rsidRPr="00337E57">
              <w:rPr>
                <w:sz w:val="24"/>
                <w:szCs w:val="24"/>
              </w:rPr>
              <w:tab/>
            </w:r>
            <w:r w:rsidRPr="00337E57">
              <w:rPr>
                <w:spacing w:val="-2"/>
                <w:sz w:val="24"/>
                <w:szCs w:val="24"/>
              </w:rPr>
              <w:t>работающими</w:t>
            </w:r>
            <w:r w:rsidRPr="00337E57">
              <w:rPr>
                <w:sz w:val="24"/>
                <w:szCs w:val="24"/>
              </w:rPr>
              <w:tab/>
            </w:r>
            <w:r w:rsidRPr="00337E57">
              <w:rPr>
                <w:spacing w:val="-5"/>
                <w:sz w:val="24"/>
                <w:szCs w:val="24"/>
              </w:rPr>
              <w:t>на</w:t>
            </w:r>
          </w:p>
        </w:tc>
        <w:tc>
          <w:tcPr>
            <w:tcW w:w="2126" w:type="dxa"/>
          </w:tcPr>
          <w:p w:rsidR="00422162" w:rsidRPr="00337E57" w:rsidRDefault="008900C7">
            <w:pPr>
              <w:pStyle w:val="TableParagraph"/>
              <w:ind w:left="395"/>
              <w:rPr>
                <w:sz w:val="24"/>
                <w:szCs w:val="24"/>
              </w:rPr>
            </w:pPr>
            <w:r w:rsidRPr="00337E57">
              <w:rPr>
                <w:spacing w:val="-4"/>
                <w:sz w:val="24"/>
                <w:szCs w:val="24"/>
              </w:rPr>
              <w:t xml:space="preserve">Педагогический </w:t>
            </w:r>
            <w:r w:rsidRPr="00337E57">
              <w:rPr>
                <w:spacing w:val="-2"/>
                <w:sz w:val="24"/>
                <w:szCs w:val="24"/>
              </w:rPr>
              <w:t>коллектив</w:t>
            </w:r>
          </w:p>
        </w:tc>
        <w:tc>
          <w:tcPr>
            <w:tcW w:w="2127" w:type="dxa"/>
          </w:tcPr>
          <w:p w:rsidR="00422162" w:rsidRPr="00337E57" w:rsidRDefault="008900C7">
            <w:pPr>
              <w:pStyle w:val="TableParagraph"/>
              <w:tabs>
                <w:tab w:val="left" w:pos="1021"/>
                <w:tab w:val="left" w:pos="1254"/>
              </w:tabs>
              <w:ind w:left="394" w:right="110"/>
              <w:rPr>
                <w:sz w:val="24"/>
                <w:szCs w:val="24"/>
              </w:rPr>
            </w:pPr>
            <w:r w:rsidRPr="00337E57">
              <w:rPr>
                <w:spacing w:val="-10"/>
                <w:sz w:val="24"/>
                <w:szCs w:val="24"/>
              </w:rPr>
              <w:t>В</w:t>
            </w:r>
            <w:r w:rsidRPr="00337E57">
              <w:rPr>
                <w:sz w:val="24"/>
                <w:szCs w:val="24"/>
              </w:rPr>
              <w:tab/>
            </w:r>
            <w:r w:rsidRPr="00337E57">
              <w:rPr>
                <w:spacing w:val="-4"/>
                <w:sz w:val="24"/>
                <w:szCs w:val="24"/>
              </w:rPr>
              <w:t xml:space="preserve">течение </w:t>
            </w:r>
            <w:r w:rsidRPr="00337E57">
              <w:rPr>
                <w:spacing w:val="-2"/>
                <w:sz w:val="24"/>
                <w:szCs w:val="24"/>
              </w:rPr>
              <w:t>всего</w:t>
            </w:r>
            <w:r w:rsidRPr="00337E57">
              <w:rPr>
                <w:sz w:val="24"/>
                <w:szCs w:val="24"/>
              </w:rPr>
              <w:tab/>
            </w:r>
            <w:r w:rsidRPr="00337E57">
              <w:rPr>
                <w:sz w:val="24"/>
                <w:szCs w:val="24"/>
              </w:rPr>
              <w:tab/>
            </w:r>
            <w:r w:rsidRPr="00337E57">
              <w:rPr>
                <w:spacing w:val="-6"/>
                <w:sz w:val="24"/>
                <w:szCs w:val="24"/>
              </w:rPr>
              <w:t>срока</w:t>
            </w:r>
          </w:p>
          <w:p w:rsidR="00422162" w:rsidRPr="00337E57" w:rsidRDefault="008900C7">
            <w:pPr>
              <w:pStyle w:val="TableParagraph"/>
              <w:spacing w:line="276" w:lineRule="exact"/>
              <w:ind w:left="394"/>
              <w:rPr>
                <w:sz w:val="24"/>
                <w:szCs w:val="24"/>
              </w:rPr>
            </w:pPr>
            <w:r w:rsidRPr="00337E57">
              <w:rPr>
                <w:spacing w:val="-4"/>
                <w:sz w:val="24"/>
                <w:szCs w:val="24"/>
              </w:rPr>
              <w:t>реализации ООП</w:t>
            </w:r>
          </w:p>
        </w:tc>
      </w:tr>
    </w:tbl>
    <w:p w:rsidR="00422162" w:rsidRPr="00337E57" w:rsidRDefault="005275EC">
      <w:pPr>
        <w:rPr>
          <w:sz w:val="24"/>
          <w:szCs w:val="24"/>
        </w:rPr>
      </w:pPr>
      <w:r>
        <w:rPr>
          <w:noProof/>
          <w:sz w:val="24"/>
          <w:szCs w:val="24"/>
          <w:lang w:eastAsia="ru-RU"/>
        </w:rPr>
        <w:pict>
          <v:shape id="Graphic 43" o:spid="_x0000_s1057" style="position:absolute;margin-left:589.3pt;margin-top:59.05pt;width:6pt;height:.5pt;z-index:251650048;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" path="m76200,l,,,5852r76200,l76200,xe" fillcolor="black" stroked="f">
            <v:path arrowok="t"/>
            <w10:wrap anchorx="page" anchory="page"/>
          </v:shape>
        </w:pict>
      </w:r>
      <w:r>
        <w:rPr>
          <w:noProof/>
          <w:sz w:val="24"/>
          <w:szCs w:val="24"/>
          <w:lang w:eastAsia="ru-RU"/>
        </w:rPr>
        <w:pict>
          <v:shape id="Graphic 44" o:spid="_x0000_s1056" style="position:absolute;margin-left:589.3pt;margin-top:321.7pt;width:6pt;height:.5pt;z-index:251651072;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" path="m76200,l,,,5851r76200,l76200,xe" fillcolor="black" stroked="f">
            <v:path arrowok="t"/>
            <w10:wrap anchorx="page" anchory="page"/>
          </v:shape>
        </w:pict>
      </w:r>
      <w:r>
        <w:rPr>
          <w:noProof/>
          <w:sz w:val="24"/>
          <w:szCs w:val="24"/>
          <w:lang w:eastAsia="ru-RU"/>
        </w:rPr>
        <w:pict>
          <v:shape id="Graphic 45" o:spid="_x0000_s1055" style="position:absolute;margin-left:589.3pt;margin-top:418.8pt;width:6pt;height:.6pt;z-index:251652096;visibility:visible;mso-wrap-style:square;mso-wrap-distance-left:0;mso-wrap-distance-top:0;mso-wrap-distance-right:0;mso-wrap-distance-bottom:0;mso-position-horizontal:absolute;mso-position-horizontal-relative:page;mso-position-vertical:absolute;mso-position-vertical-relative:page;v-text-anchor:top" coordsize="76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" path="m76200,l,,,7313r76200,l76200,xe" fillcolor="black" stroked="f">
            <v:path arrowok="t"/>
            <w10:wrap anchorx="page" anchory="page"/>
          </v:shape>
        </w:pict>
      </w:r>
      <w:r>
        <w:rPr>
          <w:noProof/>
          <w:sz w:val="24"/>
          <w:szCs w:val="24"/>
          <w:lang w:eastAsia="ru-RU"/>
        </w:rPr>
        <w:pict>
          <v:shape id="Graphic 46" o:spid="_x0000_s1054" style="position:absolute;margin-left:589.3pt;margin-top:557.3pt;width:6pt;height:.5pt;z-index:251653120;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" path="m76200,l,,,5852r76200,l76200,xe" fillcolor="black" stroked="f">
            <v:path arrowok="t"/>
            <w10:wrap anchorx="page" anchory="page"/>
          </v:shape>
        </w:pict>
      </w:r>
      <w:r>
        <w:rPr>
          <w:noProof/>
          <w:sz w:val="24"/>
          <w:szCs w:val="24"/>
          <w:lang w:eastAsia="ru-RU"/>
        </w:rPr>
        <w:pict>
          <v:shape id="Graphic 47" o:spid="_x0000_s1053" style="position:absolute;margin-left:589.3pt;margin-top:626.9pt;width:6pt;height:.5pt;z-index:251654144;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" path="m76200,l,,,5851r76200,l76200,xe" fillcolor="black" stroked="f">
            <v:path arrowok="t"/>
            <w10:wrap anchorx="page" anchory="page"/>
          </v:shape>
        </w:pict>
      </w:r>
      <w:r>
        <w:rPr>
          <w:noProof/>
          <w:sz w:val="24"/>
          <w:szCs w:val="24"/>
          <w:lang w:eastAsia="ru-RU"/>
        </w:rPr>
        <w:pict>
          <v:shape id="Graphic 48" o:spid="_x0000_s1052" style="position:absolute;margin-left:589.3pt;margin-top:723.85pt;width:6pt;height:.6pt;z-index:251655168;visibility:visible;mso-wrap-style:square;mso-wrap-distance-left:0;mso-wrap-distance-top:0;mso-wrap-distance-right:0;mso-wrap-distance-bottom:0;mso-position-horizontal:absolute;mso-position-horizontal-relative:page;mso-position-vertical:absolute;mso-position-vertical-relative:page;v-text-anchor:top" coordsize="76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" path="m76200,l,,,7314r76200,l76200,xe" fillcolor="black" stroked="f">
            <v:path arrowok="t"/>
            <w10:wrap anchorx="page" anchory="page"/>
          </v:shape>
        </w:pict>
      </w:r>
      <w:r>
        <w:rPr>
          <w:noProof/>
          <w:sz w:val="24"/>
          <w:szCs w:val="24"/>
          <w:lang w:eastAsia="ru-RU"/>
        </w:rPr>
        <w:pict>
          <v:shape id="Graphic 49" o:spid="_x0000_s1051" style="position:absolute;margin-left:589.3pt;margin-top:779.65pt;width:6pt;height:.5pt;z-index:251656192;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" path="m76200,l,,,5851r76200,l76200,xe" fillcolor="black" stroked="f">
            <v:path arrowok="t"/>
            <w10:wrap anchorx="page" anchory="page"/>
          </v:shape>
        </w:pict>
      </w:r>
    </w:p>
    <w:p w:rsidR="00422162" w:rsidRPr="00337E57" w:rsidRDefault="00422162">
      <w:pPr>
        <w:rPr>
          <w:sz w:val="24"/>
          <w:szCs w:val="24"/>
        </w:rPr>
        <w:sectPr w:rsidR="00422162" w:rsidRPr="00337E57">
          <w:type w:val="continuous"/>
          <w:pgSz w:w="11920" w:h="16850"/>
          <w:pgMar w:top="1120" w:right="0" w:bottom="1020" w:left="708" w:header="0" w:footer="779"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4111"/>
        <w:gridCol w:w="2126"/>
        <w:gridCol w:w="2127"/>
      </w:tblGrid>
      <w:tr w:rsidR="00422162" w:rsidRPr="00337E57" w:rsidTr="00C2576C">
        <w:trPr>
          <w:trHeight w:val="1655"/>
        </w:trPr>
        <w:tc>
          <w:tcPr>
            <w:tcW w:w="2268" w:type="dxa"/>
          </w:tcPr>
          <w:p w:rsidR="00422162" w:rsidRPr="00337E57" w:rsidRDefault="00422162">
            <w:pPr>
              <w:pStyle w:val="TableParagraph"/>
              <w:rPr>
                <w:sz w:val="24"/>
                <w:szCs w:val="24"/>
              </w:rPr>
            </w:pPr>
          </w:p>
        </w:tc>
        <w:tc>
          <w:tcPr>
            <w:tcW w:w="4111" w:type="dxa"/>
          </w:tcPr>
          <w:p w:rsidR="00422162" w:rsidRPr="00337E57" w:rsidRDefault="008900C7">
            <w:pPr>
              <w:pStyle w:val="TableParagraph"/>
              <w:ind w:left="395" w:right="89"/>
              <w:jc w:val="both"/>
              <w:rPr>
                <w:sz w:val="24"/>
                <w:szCs w:val="24"/>
              </w:rPr>
            </w:pPr>
            <w:r w:rsidRPr="00337E57">
              <w:rPr>
                <w:sz w:val="24"/>
                <w:szCs w:val="24"/>
              </w:rPr>
              <w:t>уровне основного общего образования, в целях реализации принципапреемственностивплане развития УУД</w:t>
            </w:r>
          </w:p>
          <w:p w:rsidR="00422162" w:rsidRPr="00337E57" w:rsidRDefault="008900C7">
            <w:pPr>
              <w:pStyle w:val="TableParagraph"/>
              <w:spacing w:line="270" w:lineRule="atLeast"/>
              <w:ind w:left="395" w:right="92"/>
              <w:jc w:val="both"/>
              <w:rPr>
                <w:sz w:val="24"/>
                <w:szCs w:val="24"/>
              </w:rPr>
            </w:pPr>
            <w:r w:rsidRPr="00337E57">
              <w:rPr>
                <w:sz w:val="24"/>
                <w:szCs w:val="24"/>
              </w:rPr>
              <w:t>2.«Анализиспособыминимизации рисков развития УУД у учащихся»</w:t>
            </w:r>
          </w:p>
        </w:tc>
        <w:tc>
          <w:tcPr>
            <w:tcW w:w="2126" w:type="dxa"/>
          </w:tcPr>
          <w:p w:rsidR="00422162" w:rsidRPr="00337E57" w:rsidRDefault="00422162">
            <w:pPr>
              <w:pStyle w:val="TableParagraph"/>
              <w:rPr>
                <w:sz w:val="24"/>
                <w:szCs w:val="24"/>
              </w:rPr>
            </w:pPr>
          </w:p>
        </w:tc>
        <w:tc>
          <w:tcPr>
            <w:tcW w:w="2127" w:type="dxa"/>
          </w:tcPr>
          <w:p w:rsidR="00422162" w:rsidRPr="00337E57" w:rsidRDefault="00422162">
            <w:pPr>
              <w:pStyle w:val="TableParagraph"/>
              <w:rPr>
                <w:sz w:val="24"/>
                <w:szCs w:val="24"/>
              </w:rPr>
            </w:pPr>
          </w:p>
        </w:tc>
      </w:tr>
      <w:tr w:rsidR="00422162" w:rsidRPr="00337E57" w:rsidTr="00C2576C">
        <w:trPr>
          <w:trHeight w:val="1103"/>
        </w:trPr>
        <w:tc>
          <w:tcPr>
            <w:tcW w:w="2268" w:type="dxa"/>
          </w:tcPr>
          <w:p w:rsidR="00422162" w:rsidRPr="00337E57" w:rsidRDefault="008900C7">
            <w:pPr>
              <w:pStyle w:val="TableParagraph"/>
              <w:ind w:left="395" w:right="91"/>
              <w:jc w:val="both"/>
              <w:rPr>
                <w:sz w:val="24"/>
                <w:szCs w:val="24"/>
              </w:rPr>
            </w:pPr>
            <w:r w:rsidRPr="00337E57">
              <w:rPr>
                <w:spacing w:val="-2"/>
                <w:sz w:val="24"/>
                <w:szCs w:val="24"/>
              </w:rPr>
              <w:t xml:space="preserve">Индивидуальные </w:t>
            </w:r>
            <w:r w:rsidRPr="00337E57">
              <w:rPr>
                <w:sz w:val="24"/>
                <w:szCs w:val="24"/>
              </w:rPr>
              <w:t xml:space="preserve">консультации с </w:t>
            </w:r>
            <w:r w:rsidRPr="00337E57">
              <w:rPr>
                <w:spacing w:val="-2"/>
                <w:sz w:val="24"/>
                <w:szCs w:val="24"/>
              </w:rPr>
              <w:t>педагогами</w:t>
            </w:r>
          </w:p>
        </w:tc>
        <w:tc>
          <w:tcPr>
            <w:tcW w:w="4111" w:type="dxa"/>
          </w:tcPr>
          <w:p w:rsidR="00422162" w:rsidRPr="00337E57" w:rsidRDefault="008900C7">
            <w:pPr>
              <w:pStyle w:val="TableParagraph"/>
              <w:tabs>
                <w:tab w:val="left" w:pos="2188"/>
                <w:tab w:val="left" w:pos="2231"/>
                <w:tab w:val="left" w:pos="2852"/>
                <w:tab w:val="left" w:pos="2982"/>
              </w:tabs>
              <w:ind w:left="395" w:right="95"/>
              <w:rPr>
                <w:sz w:val="24"/>
                <w:szCs w:val="24"/>
              </w:rPr>
            </w:pPr>
            <w:r w:rsidRPr="00337E57">
              <w:rPr>
                <w:spacing w:val="-2"/>
                <w:sz w:val="24"/>
                <w:szCs w:val="24"/>
              </w:rPr>
              <w:t>Консультации</w:t>
            </w:r>
            <w:r w:rsidRPr="00337E57">
              <w:rPr>
                <w:sz w:val="24"/>
                <w:szCs w:val="24"/>
              </w:rPr>
              <w:tab/>
            </w:r>
            <w:r w:rsidRPr="00337E57">
              <w:rPr>
                <w:sz w:val="24"/>
                <w:szCs w:val="24"/>
              </w:rPr>
              <w:tab/>
            </w:r>
            <w:r w:rsidRPr="00337E57">
              <w:rPr>
                <w:spacing w:val="-6"/>
                <w:sz w:val="24"/>
                <w:szCs w:val="24"/>
              </w:rPr>
              <w:t>по</w:t>
            </w:r>
            <w:r w:rsidRPr="00337E57">
              <w:rPr>
                <w:sz w:val="24"/>
                <w:szCs w:val="24"/>
              </w:rPr>
              <w:tab/>
            </w:r>
            <w:r w:rsidRPr="00337E57">
              <w:rPr>
                <w:spacing w:val="-2"/>
                <w:sz w:val="24"/>
                <w:szCs w:val="24"/>
              </w:rPr>
              <w:t>проблемам, связанным</w:t>
            </w:r>
            <w:r w:rsidRPr="00337E57">
              <w:rPr>
                <w:sz w:val="24"/>
                <w:szCs w:val="24"/>
              </w:rPr>
              <w:tab/>
            </w:r>
            <w:r w:rsidRPr="00337E57">
              <w:rPr>
                <w:spacing w:val="-10"/>
                <w:sz w:val="24"/>
                <w:szCs w:val="24"/>
              </w:rPr>
              <w:t>с</w:t>
            </w:r>
            <w:r w:rsidRPr="00337E57">
              <w:rPr>
                <w:sz w:val="24"/>
                <w:szCs w:val="24"/>
              </w:rPr>
              <w:tab/>
            </w:r>
            <w:r w:rsidRPr="00337E57">
              <w:rPr>
                <w:sz w:val="24"/>
                <w:szCs w:val="24"/>
              </w:rPr>
              <w:tab/>
            </w:r>
            <w:r w:rsidRPr="00337E57">
              <w:rPr>
                <w:spacing w:val="-2"/>
                <w:sz w:val="24"/>
                <w:szCs w:val="24"/>
              </w:rPr>
              <w:t>развитием</w:t>
            </w:r>
          </w:p>
          <w:p w:rsidR="00422162" w:rsidRPr="00337E57" w:rsidRDefault="008900C7">
            <w:pPr>
              <w:pStyle w:val="TableParagraph"/>
              <w:spacing w:line="268" w:lineRule="exact"/>
              <w:ind w:left="395"/>
              <w:rPr>
                <w:sz w:val="24"/>
                <w:szCs w:val="24"/>
              </w:rPr>
            </w:pPr>
            <w:r w:rsidRPr="00337E57">
              <w:rPr>
                <w:spacing w:val="-2"/>
                <w:sz w:val="24"/>
                <w:szCs w:val="24"/>
              </w:rPr>
              <w:t xml:space="preserve">универсальныхучебныхдействийв </w:t>
            </w:r>
            <w:r w:rsidRPr="00337E57">
              <w:rPr>
                <w:sz w:val="24"/>
                <w:szCs w:val="24"/>
              </w:rPr>
              <w:t>образовательном процессе</w:t>
            </w:r>
          </w:p>
        </w:tc>
        <w:tc>
          <w:tcPr>
            <w:tcW w:w="2126" w:type="dxa"/>
          </w:tcPr>
          <w:p w:rsidR="00422162" w:rsidRPr="00337E57" w:rsidRDefault="008900C7">
            <w:pPr>
              <w:pStyle w:val="TableParagraph"/>
              <w:ind w:left="395" w:right="346"/>
              <w:jc w:val="both"/>
              <w:rPr>
                <w:sz w:val="24"/>
                <w:szCs w:val="24"/>
              </w:rPr>
            </w:pPr>
            <w:r w:rsidRPr="00337E57">
              <w:rPr>
                <w:spacing w:val="-4"/>
                <w:sz w:val="24"/>
                <w:szCs w:val="24"/>
              </w:rPr>
              <w:t xml:space="preserve">Руководители методических </w:t>
            </w:r>
            <w:r w:rsidRPr="00337E57">
              <w:rPr>
                <w:spacing w:val="-2"/>
                <w:sz w:val="24"/>
                <w:szCs w:val="24"/>
              </w:rPr>
              <w:t>объединений</w:t>
            </w:r>
          </w:p>
        </w:tc>
        <w:tc>
          <w:tcPr>
            <w:tcW w:w="2127" w:type="dxa"/>
          </w:tcPr>
          <w:p w:rsidR="00422162" w:rsidRPr="00337E57" w:rsidRDefault="008900C7">
            <w:pPr>
              <w:pStyle w:val="TableParagraph"/>
              <w:tabs>
                <w:tab w:val="left" w:pos="1025"/>
                <w:tab w:val="left" w:pos="1258"/>
              </w:tabs>
              <w:ind w:left="394" w:right="89"/>
              <w:rPr>
                <w:sz w:val="24"/>
                <w:szCs w:val="24"/>
              </w:rPr>
            </w:pPr>
            <w:r w:rsidRPr="00337E57">
              <w:rPr>
                <w:spacing w:val="-10"/>
                <w:sz w:val="24"/>
                <w:szCs w:val="24"/>
              </w:rPr>
              <w:t>В</w:t>
            </w:r>
            <w:r w:rsidRPr="00337E57">
              <w:rPr>
                <w:sz w:val="24"/>
                <w:szCs w:val="24"/>
              </w:rPr>
              <w:tab/>
            </w:r>
            <w:r w:rsidRPr="00337E57">
              <w:rPr>
                <w:spacing w:val="-2"/>
                <w:sz w:val="24"/>
                <w:szCs w:val="24"/>
              </w:rPr>
              <w:t xml:space="preserve">течение </w:t>
            </w:r>
            <w:r w:rsidRPr="00337E57">
              <w:rPr>
                <w:spacing w:val="-4"/>
                <w:sz w:val="24"/>
                <w:szCs w:val="24"/>
              </w:rPr>
              <w:t>всего</w:t>
            </w:r>
            <w:r w:rsidRPr="00337E57">
              <w:rPr>
                <w:sz w:val="24"/>
                <w:szCs w:val="24"/>
              </w:rPr>
              <w:tab/>
            </w:r>
            <w:r w:rsidRPr="00337E57">
              <w:rPr>
                <w:sz w:val="24"/>
                <w:szCs w:val="24"/>
              </w:rPr>
              <w:tab/>
            </w:r>
            <w:r w:rsidRPr="00337E57">
              <w:rPr>
                <w:spacing w:val="-4"/>
                <w:sz w:val="24"/>
                <w:szCs w:val="24"/>
              </w:rPr>
              <w:t>срока</w:t>
            </w:r>
          </w:p>
          <w:p w:rsidR="00422162" w:rsidRPr="00337E57" w:rsidRDefault="008900C7">
            <w:pPr>
              <w:pStyle w:val="TableParagraph"/>
              <w:spacing w:line="268" w:lineRule="exact"/>
              <w:ind w:left="394"/>
              <w:rPr>
                <w:sz w:val="24"/>
                <w:szCs w:val="24"/>
              </w:rPr>
            </w:pPr>
            <w:r w:rsidRPr="00337E57">
              <w:rPr>
                <w:spacing w:val="-4"/>
                <w:sz w:val="24"/>
                <w:szCs w:val="24"/>
              </w:rPr>
              <w:t>реализации ООП</w:t>
            </w:r>
          </w:p>
        </w:tc>
      </w:tr>
      <w:tr w:rsidR="00422162" w:rsidRPr="00337E57" w:rsidTr="00C2576C">
        <w:trPr>
          <w:trHeight w:val="2208"/>
        </w:trPr>
        <w:tc>
          <w:tcPr>
            <w:tcW w:w="2268" w:type="dxa"/>
          </w:tcPr>
          <w:p w:rsidR="00422162" w:rsidRPr="00337E57" w:rsidRDefault="008900C7">
            <w:pPr>
              <w:pStyle w:val="TableParagraph"/>
              <w:spacing w:line="265" w:lineRule="exact"/>
              <w:ind w:left="395"/>
              <w:rPr>
                <w:sz w:val="24"/>
                <w:szCs w:val="24"/>
              </w:rPr>
            </w:pPr>
            <w:r w:rsidRPr="00337E57">
              <w:rPr>
                <w:sz w:val="24"/>
                <w:szCs w:val="24"/>
              </w:rPr>
              <w:t>Работас</w:t>
            </w:r>
            <w:r w:rsidRPr="00337E57">
              <w:rPr>
                <w:spacing w:val="-2"/>
                <w:sz w:val="24"/>
                <w:szCs w:val="24"/>
              </w:rPr>
              <w:t>детьми</w:t>
            </w:r>
          </w:p>
        </w:tc>
        <w:tc>
          <w:tcPr>
            <w:tcW w:w="4111" w:type="dxa"/>
          </w:tcPr>
          <w:p w:rsidR="00422162" w:rsidRPr="00337E57" w:rsidRDefault="008900C7">
            <w:pPr>
              <w:pStyle w:val="TableParagraph"/>
              <w:tabs>
                <w:tab w:val="left" w:pos="2126"/>
                <w:tab w:val="left" w:pos="2721"/>
              </w:tabs>
              <w:ind w:left="395" w:right="91"/>
              <w:jc w:val="both"/>
              <w:rPr>
                <w:sz w:val="24"/>
                <w:szCs w:val="24"/>
              </w:rPr>
            </w:pPr>
            <w:r w:rsidRPr="00337E57">
              <w:rPr>
                <w:sz w:val="24"/>
                <w:szCs w:val="24"/>
              </w:rPr>
              <w:t xml:space="preserve">Определение состава детей с </w:t>
            </w:r>
            <w:r w:rsidRPr="00337E57">
              <w:rPr>
                <w:spacing w:val="-2"/>
                <w:sz w:val="24"/>
                <w:szCs w:val="24"/>
              </w:rPr>
              <w:t>особыми</w:t>
            </w:r>
            <w:r w:rsidRPr="00337E57">
              <w:rPr>
                <w:sz w:val="24"/>
                <w:szCs w:val="24"/>
              </w:rPr>
              <w:tab/>
            </w:r>
            <w:r w:rsidRPr="00337E57">
              <w:rPr>
                <w:spacing w:val="-2"/>
                <w:sz w:val="24"/>
                <w:szCs w:val="24"/>
              </w:rPr>
              <w:t xml:space="preserve">образовательными </w:t>
            </w:r>
            <w:r w:rsidRPr="00337E57">
              <w:rPr>
                <w:sz w:val="24"/>
                <w:szCs w:val="24"/>
              </w:rPr>
              <w:t xml:space="preserve">потребностями, в том числе лиц, </w:t>
            </w:r>
            <w:r w:rsidRPr="00337E57">
              <w:rPr>
                <w:spacing w:val="-2"/>
                <w:sz w:val="24"/>
                <w:szCs w:val="24"/>
              </w:rPr>
              <w:t>проявивших</w:t>
            </w:r>
            <w:r w:rsidRPr="00337E57">
              <w:rPr>
                <w:sz w:val="24"/>
                <w:szCs w:val="24"/>
              </w:rPr>
              <w:tab/>
            </w:r>
            <w:r w:rsidRPr="00337E57">
              <w:rPr>
                <w:sz w:val="24"/>
                <w:szCs w:val="24"/>
              </w:rPr>
              <w:tab/>
            </w:r>
            <w:r w:rsidRPr="00337E57">
              <w:rPr>
                <w:spacing w:val="-2"/>
                <w:sz w:val="24"/>
                <w:szCs w:val="24"/>
              </w:rPr>
              <w:t xml:space="preserve">выдающиеся </w:t>
            </w:r>
            <w:r w:rsidRPr="00337E57">
              <w:rPr>
                <w:sz w:val="24"/>
                <w:szCs w:val="24"/>
              </w:rPr>
              <w:t>способности, детей с ОВЗ, а также возможностипостроения</w:t>
            </w:r>
            <w:r w:rsidRPr="00337E57">
              <w:rPr>
                <w:spacing w:val="-5"/>
                <w:sz w:val="24"/>
                <w:szCs w:val="24"/>
              </w:rPr>
              <w:t>их</w:t>
            </w:r>
          </w:p>
          <w:p w:rsidR="00422162" w:rsidRPr="00337E57" w:rsidRDefault="008900C7">
            <w:pPr>
              <w:pStyle w:val="TableParagraph"/>
              <w:spacing w:line="268" w:lineRule="exact"/>
              <w:ind w:left="395" w:right="133"/>
              <w:jc w:val="both"/>
              <w:rPr>
                <w:sz w:val="24"/>
                <w:szCs w:val="24"/>
              </w:rPr>
            </w:pPr>
            <w:r w:rsidRPr="00337E57">
              <w:rPr>
                <w:sz w:val="24"/>
                <w:szCs w:val="24"/>
              </w:rPr>
              <w:t xml:space="preserve">индивидуальных образовательных </w:t>
            </w:r>
            <w:r w:rsidRPr="00337E57">
              <w:rPr>
                <w:spacing w:val="-2"/>
                <w:sz w:val="24"/>
                <w:szCs w:val="24"/>
              </w:rPr>
              <w:t>траекторий</w:t>
            </w:r>
          </w:p>
        </w:tc>
        <w:tc>
          <w:tcPr>
            <w:tcW w:w="2126" w:type="dxa"/>
          </w:tcPr>
          <w:p w:rsidR="00422162" w:rsidRPr="00337E57" w:rsidRDefault="008900C7">
            <w:pPr>
              <w:pStyle w:val="TableParagraph"/>
              <w:ind w:left="395"/>
              <w:rPr>
                <w:sz w:val="24"/>
                <w:szCs w:val="24"/>
              </w:rPr>
            </w:pPr>
            <w:r w:rsidRPr="00337E57">
              <w:rPr>
                <w:spacing w:val="-4"/>
                <w:sz w:val="24"/>
                <w:szCs w:val="24"/>
              </w:rPr>
              <w:t xml:space="preserve">Педагогический </w:t>
            </w:r>
            <w:r w:rsidRPr="00337E57">
              <w:rPr>
                <w:spacing w:val="-2"/>
                <w:sz w:val="24"/>
                <w:szCs w:val="24"/>
              </w:rPr>
              <w:t>коллектив</w:t>
            </w:r>
          </w:p>
        </w:tc>
        <w:tc>
          <w:tcPr>
            <w:tcW w:w="2127" w:type="dxa"/>
          </w:tcPr>
          <w:p w:rsidR="00422162" w:rsidRPr="00337E57" w:rsidRDefault="008900C7">
            <w:pPr>
              <w:pStyle w:val="TableParagraph"/>
              <w:tabs>
                <w:tab w:val="left" w:pos="1021"/>
                <w:tab w:val="left" w:pos="1254"/>
              </w:tabs>
              <w:ind w:left="394" w:right="110"/>
              <w:rPr>
                <w:sz w:val="24"/>
                <w:szCs w:val="24"/>
              </w:rPr>
            </w:pPr>
            <w:r w:rsidRPr="00337E57">
              <w:rPr>
                <w:spacing w:val="-10"/>
                <w:sz w:val="24"/>
                <w:szCs w:val="24"/>
              </w:rPr>
              <w:t>В</w:t>
            </w:r>
            <w:r w:rsidRPr="00337E57">
              <w:rPr>
                <w:sz w:val="24"/>
                <w:szCs w:val="24"/>
              </w:rPr>
              <w:tab/>
            </w:r>
            <w:r w:rsidRPr="00337E57">
              <w:rPr>
                <w:spacing w:val="-4"/>
                <w:sz w:val="24"/>
                <w:szCs w:val="24"/>
              </w:rPr>
              <w:t xml:space="preserve">течение </w:t>
            </w:r>
            <w:r w:rsidRPr="00337E57">
              <w:rPr>
                <w:spacing w:val="-2"/>
                <w:sz w:val="24"/>
                <w:szCs w:val="24"/>
              </w:rPr>
              <w:t>всего</w:t>
            </w:r>
            <w:r w:rsidRPr="00337E57">
              <w:rPr>
                <w:sz w:val="24"/>
                <w:szCs w:val="24"/>
              </w:rPr>
              <w:tab/>
            </w:r>
            <w:r w:rsidRPr="00337E57">
              <w:rPr>
                <w:sz w:val="24"/>
                <w:szCs w:val="24"/>
              </w:rPr>
              <w:tab/>
            </w:r>
            <w:r w:rsidRPr="00337E57">
              <w:rPr>
                <w:spacing w:val="-6"/>
                <w:sz w:val="24"/>
                <w:szCs w:val="24"/>
              </w:rPr>
              <w:t xml:space="preserve">срока </w:t>
            </w:r>
            <w:r w:rsidRPr="00337E57">
              <w:rPr>
                <w:spacing w:val="-2"/>
                <w:sz w:val="24"/>
                <w:szCs w:val="24"/>
              </w:rPr>
              <w:t xml:space="preserve">реализации </w:t>
            </w:r>
            <w:r w:rsidRPr="00337E57">
              <w:rPr>
                <w:spacing w:val="-4"/>
                <w:sz w:val="24"/>
                <w:szCs w:val="24"/>
              </w:rPr>
              <w:t>ООП</w:t>
            </w:r>
          </w:p>
        </w:tc>
      </w:tr>
      <w:tr w:rsidR="00422162" w:rsidRPr="00337E57" w:rsidTr="00C2576C">
        <w:trPr>
          <w:trHeight w:val="1103"/>
        </w:trPr>
        <w:tc>
          <w:tcPr>
            <w:tcW w:w="2268" w:type="dxa"/>
          </w:tcPr>
          <w:p w:rsidR="00422162" w:rsidRPr="00337E57" w:rsidRDefault="008900C7">
            <w:pPr>
              <w:pStyle w:val="TableParagraph"/>
              <w:tabs>
                <w:tab w:val="left" w:pos="2078"/>
              </w:tabs>
              <w:spacing w:line="263" w:lineRule="exact"/>
              <w:ind w:left="395"/>
              <w:rPr>
                <w:sz w:val="24"/>
                <w:szCs w:val="24"/>
              </w:rPr>
            </w:pPr>
            <w:r w:rsidRPr="00337E57">
              <w:rPr>
                <w:spacing w:val="-2"/>
                <w:sz w:val="24"/>
                <w:szCs w:val="24"/>
              </w:rPr>
              <w:t>Работа</w:t>
            </w:r>
            <w:r w:rsidRPr="00337E57">
              <w:rPr>
                <w:sz w:val="24"/>
                <w:szCs w:val="24"/>
              </w:rPr>
              <w:tab/>
            </w:r>
            <w:r w:rsidRPr="00337E57">
              <w:rPr>
                <w:spacing w:val="-10"/>
                <w:sz w:val="24"/>
                <w:szCs w:val="24"/>
              </w:rPr>
              <w:t>с</w:t>
            </w:r>
          </w:p>
          <w:p w:rsidR="00422162" w:rsidRPr="00337E57" w:rsidRDefault="008900C7">
            <w:pPr>
              <w:pStyle w:val="TableParagraph"/>
              <w:spacing w:line="274" w:lineRule="exact"/>
              <w:ind w:left="395"/>
              <w:rPr>
                <w:sz w:val="24"/>
                <w:szCs w:val="24"/>
              </w:rPr>
            </w:pPr>
            <w:r w:rsidRPr="00337E57">
              <w:rPr>
                <w:spacing w:val="-2"/>
                <w:sz w:val="24"/>
                <w:szCs w:val="24"/>
              </w:rPr>
              <w:t>родителями</w:t>
            </w:r>
          </w:p>
        </w:tc>
        <w:tc>
          <w:tcPr>
            <w:tcW w:w="4111" w:type="dxa"/>
          </w:tcPr>
          <w:p w:rsidR="00422162" w:rsidRPr="00337E57" w:rsidRDefault="008900C7">
            <w:pPr>
              <w:pStyle w:val="TableParagraph"/>
              <w:spacing w:line="237" w:lineRule="auto"/>
              <w:ind w:left="395"/>
              <w:rPr>
                <w:sz w:val="24"/>
                <w:szCs w:val="24"/>
              </w:rPr>
            </w:pPr>
            <w:r w:rsidRPr="00337E57">
              <w:rPr>
                <w:spacing w:val="-2"/>
                <w:sz w:val="24"/>
                <w:szCs w:val="24"/>
              </w:rPr>
              <w:t xml:space="preserve">Организация разъяснительной/просветительской </w:t>
            </w:r>
            <w:r w:rsidRPr="00337E57">
              <w:rPr>
                <w:sz w:val="24"/>
                <w:szCs w:val="24"/>
              </w:rPr>
              <w:t>работысродителямипопроблемам</w:t>
            </w:r>
          </w:p>
          <w:p w:rsidR="00422162" w:rsidRPr="00337E57" w:rsidRDefault="008900C7">
            <w:pPr>
              <w:pStyle w:val="TableParagraph"/>
              <w:spacing w:line="271" w:lineRule="exact"/>
              <w:ind w:left="395"/>
              <w:rPr>
                <w:sz w:val="24"/>
                <w:szCs w:val="24"/>
              </w:rPr>
            </w:pPr>
            <w:r w:rsidRPr="00337E57">
              <w:rPr>
                <w:sz w:val="24"/>
                <w:szCs w:val="24"/>
              </w:rPr>
              <w:t>развитияУУД у</w:t>
            </w:r>
            <w:r w:rsidRPr="00337E57">
              <w:rPr>
                <w:spacing w:val="-2"/>
                <w:sz w:val="24"/>
                <w:szCs w:val="24"/>
              </w:rPr>
              <w:t xml:space="preserve"> учащихся</w:t>
            </w:r>
          </w:p>
        </w:tc>
        <w:tc>
          <w:tcPr>
            <w:tcW w:w="2126" w:type="dxa"/>
          </w:tcPr>
          <w:p w:rsidR="00422162" w:rsidRPr="00337E57" w:rsidRDefault="008900C7">
            <w:pPr>
              <w:pStyle w:val="TableParagraph"/>
              <w:ind w:left="395"/>
              <w:rPr>
                <w:sz w:val="24"/>
                <w:szCs w:val="24"/>
              </w:rPr>
            </w:pPr>
            <w:r w:rsidRPr="00337E57">
              <w:rPr>
                <w:spacing w:val="-4"/>
                <w:sz w:val="24"/>
                <w:szCs w:val="24"/>
              </w:rPr>
              <w:t xml:space="preserve">Педагогический </w:t>
            </w:r>
            <w:r w:rsidRPr="00337E57">
              <w:rPr>
                <w:spacing w:val="-2"/>
                <w:sz w:val="24"/>
                <w:szCs w:val="24"/>
              </w:rPr>
              <w:t>коллектив</w:t>
            </w:r>
          </w:p>
        </w:tc>
        <w:tc>
          <w:tcPr>
            <w:tcW w:w="2127" w:type="dxa"/>
          </w:tcPr>
          <w:p w:rsidR="00422162" w:rsidRPr="00337E57" w:rsidRDefault="008900C7">
            <w:pPr>
              <w:pStyle w:val="TableParagraph"/>
              <w:ind w:left="394" w:right="110"/>
              <w:jc w:val="both"/>
              <w:rPr>
                <w:sz w:val="24"/>
                <w:szCs w:val="24"/>
              </w:rPr>
            </w:pPr>
            <w:r w:rsidRPr="00337E57">
              <w:rPr>
                <w:sz w:val="24"/>
                <w:szCs w:val="24"/>
              </w:rPr>
              <w:t xml:space="preserve">В течение всего срока </w:t>
            </w:r>
            <w:r w:rsidRPr="00337E57">
              <w:rPr>
                <w:spacing w:val="-2"/>
                <w:sz w:val="24"/>
                <w:szCs w:val="24"/>
              </w:rPr>
              <w:t>реализации</w:t>
            </w:r>
          </w:p>
          <w:p w:rsidR="00422162" w:rsidRPr="00337E57" w:rsidRDefault="008900C7">
            <w:pPr>
              <w:pStyle w:val="TableParagraph"/>
              <w:spacing w:line="264" w:lineRule="exact"/>
              <w:ind w:left="394"/>
              <w:rPr>
                <w:sz w:val="24"/>
                <w:szCs w:val="24"/>
              </w:rPr>
            </w:pPr>
            <w:r w:rsidRPr="00337E57">
              <w:rPr>
                <w:spacing w:val="-5"/>
                <w:sz w:val="24"/>
                <w:szCs w:val="24"/>
              </w:rPr>
              <w:t>ООП</w:t>
            </w:r>
          </w:p>
        </w:tc>
      </w:tr>
      <w:tr w:rsidR="00422162" w:rsidRPr="00337E57" w:rsidTr="00C2576C">
        <w:trPr>
          <w:trHeight w:val="1656"/>
        </w:trPr>
        <w:tc>
          <w:tcPr>
            <w:tcW w:w="2268" w:type="dxa"/>
          </w:tcPr>
          <w:p w:rsidR="00422162" w:rsidRPr="00337E57" w:rsidRDefault="008900C7">
            <w:pPr>
              <w:pStyle w:val="TableParagraph"/>
              <w:tabs>
                <w:tab w:val="left" w:pos="1937"/>
              </w:tabs>
              <w:ind w:left="395" w:right="101"/>
              <w:rPr>
                <w:sz w:val="24"/>
                <w:szCs w:val="24"/>
              </w:rPr>
            </w:pPr>
            <w:r w:rsidRPr="00337E57">
              <w:rPr>
                <w:spacing w:val="-2"/>
                <w:sz w:val="24"/>
                <w:szCs w:val="24"/>
              </w:rPr>
              <w:t>Отражение результатов работы</w:t>
            </w:r>
            <w:r w:rsidRPr="00337E57">
              <w:rPr>
                <w:sz w:val="24"/>
                <w:szCs w:val="24"/>
              </w:rPr>
              <w:tab/>
            </w:r>
            <w:r w:rsidRPr="00337E57">
              <w:rPr>
                <w:spacing w:val="-8"/>
                <w:sz w:val="24"/>
                <w:szCs w:val="24"/>
              </w:rPr>
              <w:t xml:space="preserve">по </w:t>
            </w:r>
            <w:r w:rsidRPr="00337E57">
              <w:rPr>
                <w:spacing w:val="-2"/>
                <w:sz w:val="24"/>
                <w:szCs w:val="24"/>
              </w:rPr>
              <w:t xml:space="preserve">формированию </w:t>
            </w:r>
            <w:r w:rsidRPr="00337E57">
              <w:rPr>
                <w:spacing w:val="-4"/>
                <w:sz w:val="24"/>
                <w:szCs w:val="24"/>
              </w:rPr>
              <w:t>УУД</w:t>
            </w:r>
          </w:p>
          <w:p w:rsidR="00422162" w:rsidRPr="00337E57" w:rsidRDefault="008900C7">
            <w:pPr>
              <w:pStyle w:val="TableParagraph"/>
              <w:spacing w:line="264" w:lineRule="exact"/>
              <w:ind w:left="395"/>
              <w:rPr>
                <w:sz w:val="24"/>
                <w:szCs w:val="24"/>
              </w:rPr>
            </w:pPr>
            <w:r w:rsidRPr="00337E57">
              <w:rPr>
                <w:spacing w:val="-2"/>
                <w:sz w:val="24"/>
                <w:szCs w:val="24"/>
              </w:rPr>
              <w:t>обучающихся</w:t>
            </w:r>
          </w:p>
        </w:tc>
        <w:tc>
          <w:tcPr>
            <w:tcW w:w="4111" w:type="dxa"/>
          </w:tcPr>
          <w:p w:rsidR="00422162" w:rsidRPr="00337E57" w:rsidRDefault="008900C7">
            <w:pPr>
              <w:pStyle w:val="TableParagraph"/>
              <w:ind w:left="395" w:right="89"/>
              <w:jc w:val="both"/>
              <w:rPr>
                <w:sz w:val="24"/>
                <w:szCs w:val="24"/>
              </w:rPr>
            </w:pPr>
            <w:r w:rsidRPr="00337E57">
              <w:rPr>
                <w:sz w:val="24"/>
                <w:szCs w:val="24"/>
              </w:rPr>
              <w:t>Размещение на сайте ОО справок по результатам мониторинга формирования УУД, других материаловвсоответствии</w:t>
            </w:r>
            <w:r w:rsidRPr="00337E57">
              <w:rPr>
                <w:spacing w:val="-10"/>
                <w:sz w:val="24"/>
                <w:szCs w:val="24"/>
              </w:rPr>
              <w:t>с</w:t>
            </w:r>
          </w:p>
          <w:p w:rsidR="00422162" w:rsidRPr="00337E57" w:rsidRDefault="008900C7">
            <w:pPr>
              <w:pStyle w:val="TableParagraph"/>
              <w:spacing w:line="268" w:lineRule="exact"/>
              <w:ind w:left="395" w:right="118"/>
              <w:jc w:val="both"/>
              <w:rPr>
                <w:sz w:val="24"/>
                <w:szCs w:val="24"/>
              </w:rPr>
            </w:pPr>
            <w:r w:rsidRPr="00337E57">
              <w:rPr>
                <w:sz w:val="24"/>
                <w:szCs w:val="24"/>
              </w:rPr>
              <w:t>планами внутренней системы оценки качества образования</w:t>
            </w:r>
          </w:p>
        </w:tc>
        <w:tc>
          <w:tcPr>
            <w:tcW w:w="2126" w:type="dxa"/>
          </w:tcPr>
          <w:p w:rsidR="00422162" w:rsidRPr="00337E57" w:rsidRDefault="008900C7">
            <w:pPr>
              <w:pStyle w:val="TableParagraph"/>
              <w:spacing w:line="265" w:lineRule="exact"/>
              <w:ind w:left="395"/>
              <w:rPr>
                <w:sz w:val="24"/>
                <w:szCs w:val="24"/>
              </w:rPr>
            </w:pPr>
            <w:r w:rsidRPr="00337E57">
              <w:rPr>
                <w:spacing w:val="-2"/>
                <w:sz w:val="24"/>
                <w:szCs w:val="24"/>
              </w:rPr>
              <w:t>Администрация</w:t>
            </w:r>
          </w:p>
        </w:tc>
        <w:tc>
          <w:tcPr>
            <w:tcW w:w="2127" w:type="dxa"/>
          </w:tcPr>
          <w:p w:rsidR="00422162" w:rsidRPr="00337E57" w:rsidRDefault="008900C7">
            <w:pPr>
              <w:pStyle w:val="TableParagraph"/>
              <w:tabs>
                <w:tab w:val="left" w:pos="1021"/>
                <w:tab w:val="left" w:pos="1254"/>
              </w:tabs>
              <w:ind w:left="394" w:right="110"/>
              <w:rPr>
                <w:sz w:val="24"/>
                <w:szCs w:val="24"/>
              </w:rPr>
            </w:pPr>
            <w:r w:rsidRPr="00337E57">
              <w:rPr>
                <w:spacing w:val="-10"/>
                <w:sz w:val="24"/>
                <w:szCs w:val="24"/>
              </w:rPr>
              <w:t>В</w:t>
            </w:r>
            <w:r w:rsidRPr="00337E57">
              <w:rPr>
                <w:sz w:val="24"/>
                <w:szCs w:val="24"/>
              </w:rPr>
              <w:tab/>
            </w:r>
            <w:r w:rsidRPr="00337E57">
              <w:rPr>
                <w:spacing w:val="-4"/>
                <w:sz w:val="24"/>
                <w:szCs w:val="24"/>
              </w:rPr>
              <w:t xml:space="preserve">течение </w:t>
            </w:r>
            <w:r w:rsidRPr="00337E57">
              <w:rPr>
                <w:spacing w:val="-2"/>
                <w:sz w:val="24"/>
                <w:szCs w:val="24"/>
              </w:rPr>
              <w:t>всего</w:t>
            </w:r>
            <w:r w:rsidRPr="00337E57">
              <w:rPr>
                <w:sz w:val="24"/>
                <w:szCs w:val="24"/>
              </w:rPr>
              <w:tab/>
            </w:r>
            <w:r w:rsidRPr="00337E57">
              <w:rPr>
                <w:sz w:val="24"/>
                <w:szCs w:val="24"/>
              </w:rPr>
              <w:tab/>
            </w:r>
            <w:r w:rsidRPr="00337E57">
              <w:rPr>
                <w:spacing w:val="-6"/>
                <w:sz w:val="24"/>
                <w:szCs w:val="24"/>
              </w:rPr>
              <w:t xml:space="preserve">срока </w:t>
            </w:r>
            <w:r w:rsidRPr="00337E57">
              <w:rPr>
                <w:spacing w:val="-2"/>
                <w:sz w:val="24"/>
                <w:szCs w:val="24"/>
              </w:rPr>
              <w:t xml:space="preserve">реализации </w:t>
            </w:r>
            <w:r w:rsidRPr="00337E57">
              <w:rPr>
                <w:spacing w:val="-4"/>
                <w:sz w:val="24"/>
                <w:szCs w:val="24"/>
              </w:rPr>
              <w:t>ООП</w:t>
            </w:r>
          </w:p>
        </w:tc>
      </w:tr>
    </w:tbl>
    <w:p w:rsidR="00422162" w:rsidRPr="00337E57" w:rsidRDefault="005275EC">
      <w:pPr>
        <w:pStyle w:val="a3"/>
        <w:ind w:left="0"/>
        <w:jc w:val="left"/>
        <w:rPr>
          <w:b/>
        </w:rPr>
      </w:pPr>
      <w:r>
        <w:rPr>
          <w:b/>
          <w:noProof/>
          <w:lang w:eastAsia="ru-RU"/>
        </w:rPr>
        <w:pict>
          <v:shape id="Graphic 50" o:spid="_x0000_s1050" style="position:absolute;margin-left:589.3pt;margin-top:59.05pt;width:6pt;height:.5pt;z-index:251657216;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" path="m76200,l,,,5852r76200,l76200,xe" fillcolor="black" stroked="f">
            <v:path arrowok="t"/>
            <w10:wrap anchorx="page" anchory="page"/>
          </v:shape>
        </w:pict>
      </w:r>
      <w:r>
        <w:rPr>
          <w:b/>
          <w:noProof/>
          <w:lang w:eastAsia="ru-RU"/>
        </w:rPr>
        <w:pict>
          <v:shape id="Graphic 51" o:spid="_x0000_s1049" style="position:absolute;margin-left:589.3pt;margin-top:142.3pt;width:6pt;height:.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" path="m76200,l,,,5852r76200,l76200,xe" fillcolor="black" stroked="f">
            <v:path arrowok="t"/>
            <w10:wrap anchorx="page" anchory="page"/>
          </v:shape>
        </w:pict>
      </w:r>
      <w:r>
        <w:rPr>
          <w:b/>
          <w:noProof/>
          <w:lang w:eastAsia="ru-RU"/>
        </w:rPr>
        <w:pict>
          <v:shape id="Graphic 52" o:spid="_x0000_s1048" style="position:absolute;margin-left:589.3pt;margin-top:198pt;width:6pt;height:.5pt;z-index:251660288;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" path="m76200,l,,,5852r76200,l76200,xe" fillcolor="black" stroked="f">
            <v:path arrowok="t"/>
            <w10:wrap anchorx="page" anchory="page"/>
          </v:shape>
        </w:pict>
      </w:r>
      <w:r>
        <w:rPr>
          <w:b/>
          <w:noProof/>
          <w:lang w:eastAsia="ru-RU"/>
        </w:rPr>
        <w:pict>
          <v:shape id="Graphic 53" o:spid="_x0000_s1047" style="position:absolute;margin-left:589.3pt;margin-top:308.9pt;width:6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" path="m76200,l,,,5851r76200,l76200,xe" fillcolor="black" stroked="f">
            <v:path arrowok="t"/>
            <w10:wrap anchorx="page" anchory="page"/>
          </v:shape>
        </w:pict>
      </w:r>
      <w:r>
        <w:rPr>
          <w:b/>
          <w:noProof/>
          <w:lang w:eastAsia="ru-RU"/>
        </w:rPr>
        <w:pict>
          <v:shape id="Graphic 54" o:spid="_x0000_s1046" style="position:absolute;margin-left:589.3pt;margin-top:364.55pt;width:6pt;height:.6pt;z-index:251662336;visibility:visible;mso-wrap-style:square;mso-wrap-distance-left:0;mso-wrap-distance-top:0;mso-wrap-distance-right:0;mso-wrap-distance-bottom:0;mso-position-horizontal:absolute;mso-position-horizontal-relative:page;mso-position-vertical:absolute;mso-position-vertical-relative:page;v-text-anchor:top" coordsize="762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" path="m76200,l,,,7315r76200,l76200,xe" fillcolor="black" stroked="f">
            <v:path arrowok="t"/>
            <w10:wrap anchorx="page" anchory="page"/>
          </v:shape>
        </w:pict>
      </w:r>
    </w:p>
    <w:p w:rsidR="00422162" w:rsidRPr="00337E57" w:rsidRDefault="00422162">
      <w:pPr>
        <w:pStyle w:val="a3"/>
        <w:spacing w:before="18"/>
        <w:ind w:left="0"/>
        <w:jc w:val="left"/>
        <w:rPr>
          <w:b/>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Default="00337E57">
      <w:pPr>
        <w:pStyle w:val="2"/>
        <w:ind w:left="1070" w:firstLine="0"/>
        <w:rPr>
          <w:sz w:val="24"/>
          <w:szCs w:val="24"/>
        </w:rPr>
      </w:pPr>
    </w:p>
    <w:p w:rsidR="00337E57" w:rsidRPr="00337E57" w:rsidRDefault="00337E57">
      <w:pPr>
        <w:pStyle w:val="2"/>
        <w:ind w:left="1070" w:firstLine="0"/>
        <w:rPr>
          <w:sz w:val="24"/>
          <w:szCs w:val="24"/>
        </w:rPr>
      </w:pPr>
    </w:p>
    <w:p w:rsidR="00337E57" w:rsidRPr="00337E57" w:rsidRDefault="00337E57">
      <w:pPr>
        <w:pStyle w:val="2"/>
        <w:ind w:left="1070" w:firstLine="0"/>
        <w:rPr>
          <w:sz w:val="24"/>
          <w:szCs w:val="24"/>
        </w:rPr>
      </w:pPr>
    </w:p>
    <w:p w:rsidR="00422162" w:rsidRPr="00337E57" w:rsidRDefault="005275EC">
      <w:pPr>
        <w:pStyle w:val="2"/>
        <w:ind w:left="1070" w:firstLine="0"/>
        <w:rPr>
          <w:rFonts w:ascii="Times New Roman" w:hAnsi="Times New Roman" w:cs="Times New Roman"/>
          <w:b/>
          <w:spacing w:val="-2"/>
          <w:sz w:val="24"/>
          <w:szCs w:val="24"/>
        </w:rPr>
      </w:pPr>
      <w:r w:rsidRPr="005275EC">
        <w:rPr>
          <w:rFonts w:ascii="Times New Roman" w:hAnsi="Times New Roman" w:cs="Times New Roman"/>
          <w:b/>
          <w:noProof/>
          <w:sz w:val="24"/>
          <w:szCs w:val="24"/>
          <w:lang w:eastAsia="ru-RU"/>
        </w:rPr>
        <w:pict>
          <v:shape id="Graphic 55" o:spid="_x0000_s1045" style="position:absolute;left:0;text-align:left;margin-left:589.3pt;margin-top:-28.95pt;width:6pt;height:.5pt;z-index:251665408;visibility:visible;mso-wrap-style:square;mso-wrap-distance-left:0;mso-wrap-distance-top:0;mso-wrap-distance-right:0;mso-wrap-distance-bottom:0;mso-position-horizontal:absolute;mso-position-horizontal-relative:page;mso-position-vertical:absolute;mso-position-vertical-relative:text;v-text-anchor:top" coordsize="7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" path="m76200,l,,,5851r76200,l76200,xe" fillcolor="black" stroked="f">
            <v:path arrowok="t"/>
            <w10:wrap anchorx="page"/>
          </v:shape>
        </w:pict>
      </w:r>
      <w:bookmarkStart w:id="19" w:name="_bookmark18"/>
      <w:bookmarkEnd w:id="19"/>
      <w:r w:rsidR="008900C7" w:rsidRPr="00337E57">
        <w:rPr>
          <w:rFonts w:ascii="Times New Roman" w:hAnsi="Times New Roman" w:cs="Times New Roman"/>
          <w:b/>
          <w:sz w:val="24"/>
          <w:szCs w:val="24"/>
        </w:rPr>
        <w:t>2.15.Рабочаяпрограмма</w:t>
      </w:r>
      <w:r w:rsidR="008900C7" w:rsidRPr="00337E57">
        <w:rPr>
          <w:rFonts w:ascii="Times New Roman" w:hAnsi="Times New Roman" w:cs="Times New Roman"/>
          <w:b/>
          <w:spacing w:val="-2"/>
          <w:sz w:val="24"/>
          <w:szCs w:val="24"/>
        </w:rPr>
        <w:t>воспитания</w:t>
      </w:r>
    </w:p>
    <w:p w:rsidR="00337E57" w:rsidRPr="00337E57" w:rsidRDefault="00337E57" w:rsidP="00337E57">
      <w:pPr>
        <w:adjustRightInd w:val="0"/>
        <w:snapToGrid w:val="0"/>
        <w:ind w:firstLine="708"/>
        <w:jc w:val="both"/>
        <w:rPr>
          <w:sz w:val="24"/>
          <w:szCs w:val="24"/>
        </w:rPr>
      </w:pPr>
    </w:p>
    <w:p w:rsidR="00337E57" w:rsidRPr="00337E57" w:rsidRDefault="00337E57" w:rsidP="00337E57">
      <w:pPr>
        <w:adjustRightInd w:val="0"/>
        <w:snapToGrid w:val="0"/>
        <w:jc w:val="center"/>
        <w:rPr>
          <w:b/>
          <w:sz w:val="24"/>
          <w:szCs w:val="24"/>
        </w:rPr>
      </w:pPr>
      <w:r w:rsidRPr="00337E57">
        <w:rPr>
          <w:b/>
          <w:sz w:val="24"/>
          <w:szCs w:val="24"/>
        </w:rPr>
        <w:t>ПОЯСНИТЕЛЬНАЯ ЗАПИСКА</w:t>
      </w:r>
    </w:p>
    <w:p w:rsidR="00337E57" w:rsidRPr="00337E57" w:rsidRDefault="00337E57" w:rsidP="00337E57">
      <w:pPr>
        <w:adjustRightInd w:val="0"/>
        <w:snapToGrid w:val="0"/>
        <w:ind w:firstLine="708"/>
        <w:jc w:val="both"/>
        <w:rPr>
          <w:b/>
          <w:sz w:val="24"/>
          <w:szCs w:val="24"/>
        </w:rPr>
      </w:pPr>
    </w:p>
    <w:p w:rsidR="00337E57" w:rsidRPr="00337E57" w:rsidRDefault="00337E57" w:rsidP="00337E57">
      <w:pPr>
        <w:shd w:val="clear" w:color="auto" w:fill="FFFFFF"/>
        <w:ind w:firstLine="708"/>
        <w:jc w:val="both"/>
        <w:rPr>
          <w:sz w:val="24"/>
          <w:szCs w:val="24"/>
        </w:rPr>
      </w:pPr>
      <w:r w:rsidRPr="00337E57">
        <w:rPr>
          <w:sz w:val="24"/>
          <w:szCs w:val="24"/>
        </w:rPr>
        <w:t>Программа разработана с учетом</w:t>
      </w:r>
    </w:p>
    <w:p w:rsidR="00337E57" w:rsidRPr="00337E57" w:rsidRDefault="00337E57" w:rsidP="00337E57">
      <w:pPr>
        <w:shd w:val="clear" w:color="auto" w:fill="FFFFFF"/>
        <w:jc w:val="both"/>
        <w:rPr>
          <w:sz w:val="24"/>
          <w:szCs w:val="24"/>
        </w:rPr>
      </w:pPr>
      <w:r w:rsidRPr="00337E57">
        <w:rPr>
          <w:sz w:val="24"/>
          <w:szCs w:val="24"/>
        </w:rPr>
        <w:t xml:space="preserve"> 1. </w:t>
      </w:r>
      <w:r w:rsidRPr="00337E57">
        <w:rPr>
          <w:color w:val="1A1A1A"/>
          <w:sz w:val="24"/>
          <w:szCs w:val="24"/>
          <w:lang w:eastAsia="ru-RU"/>
        </w:rPr>
        <w:t>Федеральный закон «Об образовании в Российской Федерации» от 29.12.2012 № 273-ФЗ.</w:t>
      </w:r>
    </w:p>
    <w:p w:rsidR="00337E57" w:rsidRPr="00337E57" w:rsidRDefault="00337E57" w:rsidP="00337E57">
      <w:pPr>
        <w:shd w:val="clear" w:color="auto" w:fill="FFFFFF"/>
        <w:jc w:val="both"/>
        <w:rPr>
          <w:color w:val="1A1A1A"/>
          <w:sz w:val="24"/>
          <w:szCs w:val="24"/>
          <w:lang w:eastAsia="ru-RU"/>
        </w:rPr>
      </w:pPr>
      <w:r w:rsidRPr="00337E57">
        <w:rPr>
          <w:sz w:val="24"/>
          <w:szCs w:val="24"/>
        </w:rPr>
        <w:t>2.Указ Президента Российской Федерации от 07.05.2012 № 599 «О мерах по реализации государственной политики в области образования и науки».</w:t>
      </w:r>
    </w:p>
    <w:p w:rsidR="00337E57" w:rsidRPr="00337E57" w:rsidRDefault="00337E57" w:rsidP="00337E57">
      <w:pPr>
        <w:tabs>
          <w:tab w:val="left" w:pos="2010"/>
        </w:tabs>
        <w:jc w:val="both"/>
        <w:rPr>
          <w:sz w:val="24"/>
          <w:szCs w:val="24"/>
        </w:rPr>
      </w:pPr>
      <w:r w:rsidRPr="00337E57">
        <w:rPr>
          <w:sz w:val="24"/>
          <w:szCs w:val="24"/>
        </w:rPr>
        <w:t xml:space="preserve"> 3.Указ Президента Российской Федерации от 07.05.2012 № 597</w:t>
      </w:r>
    </w:p>
    <w:p w:rsidR="00337E57" w:rsidRPr="00337E57" w:rsidRDefault="00337E57" w:rsidP="00337E57">
      <w:pPr>
        <w:tabs>
          <w:tab w:val="left" w:pos="2010"/>
        </w:tabs>
        <w:jc w:val="both"/>
        <w:rPr>
          <w:sz w:val="24"/>
          <w:szCs w:val="24"/>
        </w:rPr>
      </w:pPr>
      <w:r w:rsidRPr="00337E57">
        <w:rPr>
          <w:sz w:val="24"/>
          <w:szCs w:val="24"/>
        </w:rPr>
        <w:t>«О мероприятиях по реализации государственной социальной политики».</w:t>
      </w:r>
    </w:p>
    <w:p w:rsidR="00337E57" w:rsidRPr="00337E57" w:rsidRDefault="00337E57" w:rsidP="00337E57">
      <w:pPr>
        <w:tabs>
          <w:tab w:val="left" w:pos="2010"/>
        </w:tabs>
        <w:jc w:val="both"/>
        <w:rPr>
          <w:sz w:val="24"/>
          <w:szCs w:val="24"/>
        </w:rPr>
      </w:pPr>
      <w:r w:rsidRPr="00337E57">
        <w:rPr>
          <w:sz w:val="24"/>
          <w:szCs w:val="24"/>
        </w:rPr>
        <w:t>4.Указ Президента РФ от 9 ноября 2022 г. № 809 "Об утверждении</w:t>
      </w:r>
    </w:p>
    <w:p w:rsidR="00337E57" w:rsidRPr="00337E57" w:rsidRDefault="00337E57" w:rsidP="00337E57">
      <w:pPr>
        <w:tabs>
          <w:tab w:val="left" w:pos="2010"/>
        </w:tabs>
        <w:jc w:val="both"/>
        <w:rPr>
          <w:sz w:val="24"/>
          <w:szCs w:val="24"/>
        </w:rPr>
      </w:pPr>
      <w:r w:rsidRPr="00337E57">
        <w:rPr>
          <w:sz w:val="24"/>
          <w:szCs w:val="24"/>
        </w:rPr>
        <w:t>Основ государственной политики по сохранению и укреплению традиционных российских духовно-нравственных ценностей».</w:t>
      </w:r>
    </w:p>
    <w:p w:rsidR="00337E57" w:rsidRPr="00337E57" w:rsidRDefault="00337E57" w:rsidP="00337E57">
      <w:pPr>
        <w:tabs>
          <w:tab w:val="left" w:pos="2010"/>
        </w:tabs>
        <w:jc w:val="both"/>
        <w:rPr>
          <w:sz w:val="24"/>
          <w:szCs w:val="24"/>
        </w:rPr>
      </w:pPr>
      <w:r w:rsidRPr="00337E57">
        <w:rPr>
          <w:sz w:val="24"/>
          <w:szCs w:val="24"/>
        </w:rPr>
        <w:t>5.Указ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rsidR="00337E57" w:rsidRPr="00337E57" w:rsidRDefault="00337E57" w:rsidP="00337E57">
      <w:pPr>
        <w:tabs>
          <w:tab w:val="left" w:pos="2010"/>
        </w:tabs>
        <w:jc w:val="both"/>
        <w:rPr>
          <w:sz w:val="24"/>
          <w:szCs w:val="24"/>
        </w:rPr>
      </w:pPr>
      <w:r w:rsidRPr="00337E57">
        <w:rPr>
          <w:sz w:val="24"/>
          <w:szCs w:val="24"/>
        </w:rPr>
        <w:t>6. Указ Президента Российской Федерации от 8 мая 2024 г. № 314 «Об утверждении Основ государственной политики Российской Федерации в области исторического просвещения».</w:t>
      </w:r>
    </w:p>
    <w:p w:rsidR="00337E57" w:rsidRPr="00337E57" w:rsidRDefault="00337E57" w:rsidP="00337E57">
      <w:pPr>
        <w:pStyle w:val="1"/>
        <w:shd w:val="clear" w:color="auto" w:fill="FFFFFF" w:themeFill="background1"/>
        <w:spacing w:after="255"/>
        <w:jc w:val="both"/>
        <w:rPr>
          <w:b w:val="0"/>
          <w:sz w:val="24"/>
          <w:szCs w:val="24"/>
        </w:rPr>
      </w:pPr>
      <w:r w:rsidRPr="00337E57">
        <w:rPr>
          <w:b w:val="0"/>
          <w:sz w:val="24"/>
          <w:szCs w:val="24"/>
        </w:rPr>
        <w:t>7. Приказ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337E57" w:rsidRPr="00337E57" w:rsidRDefault="00337E57" w:rsidP="00337E57">
      <w:pPr>
        <w:tabs>
          <w:tab w:val="left" w:pos="2010"/>
        </w:tabs>
        <w:jc w:val="both"/>
        <w:rPr>
          <w:sz w:val="24"/>
          <w:szCs w:val="24"/>
        </w:rPr>
      </w:pPr>
      <w:r w:rsidRPr="00337E57">
        <w:rPr>
          <w:sz w:val="24"/>
          <w:szCs w:val="24"/>
        </w:rPr>
        <w:t xml:space="preserve"> 8.Постановление Главного государственного санитарного врача РФ от 28.09.2020 № 28 «Об утверждении санитарных правил СП 2.4.3648-20 «Санитарно- эпидемиологические требования к организации воспитания</w:t>
      </w:r>
    </w:p>
    <w:p w:rsidR="00337E57" w:rsidRPr="00337E57" w:rsidRDefault="00337E57" w:rsidP="00337E57">
      <w:pPr>
        <w:tabs>
          <w:tab w:val="left" w:pos="2010"/>
        </w:tabs>
        <w:jc w:val="both"/>
        <w:rPr>
          <w:sz w:val="24"/>
          <w:szCs w:val="24"/>
        </w:rPr>
      </w:pPr>
      <w:r w:rsidRPr="00337E57">
        <w:rPr>
          <w:sz w:val="24"/>
          <w:szCs w:val="24"/>
        </w:rPr>
        <w:t>и обучения, отдыха и оздоровления детей и молодежи».</w:t>
      </w:r>
    </w:p>
    <w:p w:rsidR="00337E57" w:rsidRPr="00337E57" w:rsidRDefault="00337E57" w:rsidP="00337E57">
      <w:pPr>
        <w:tabs>
          <w:tab w:val="left" w:pos="2010"/>
        </w:tabs>
        <w:jc w:val="both"/>
        <w:rPr>
          <w:sz w:val="24"/>
          <w:szCs w:val="24"/>
        </w:rPr>
      </w:pPr>
      <w:r w:rsidRPr="00337E57">
        <w:rPr>
          <w:sz w:val="24"/>
          <w:szCs w:val="24"/>
        </w:rPr>
        <w:t xml:space="preserve"> 9.Распоряжение Правительства Российской Федерации от 31.03.2022 года № 678-р «Об утверждении дополнительного образования детей до 2030 года».</w:t>
      </w:r>
    </w:p>
    <w:p w:rsidR="00337E57" w:rsidRPr="00337E57" w:rsidRDefault="00337E57" w:rsidP="00337E57">
      <w:pPr>
        <w:adjustRightInd w:val="0"/>
        <w:snapToGrid w:val="0"/>
        <w:jc w:val="both"/>
        <w:rPr>
          <w:sz w:val="24"/>
          <w:szCs w:val="24"/>
        </w:rPr>
      </w:pPr>
      <w:r w:rsidRPr="00337E57">
        <w:rPr>
          <w:sz w:val="24"/>
          <w:szCs w:val="24"/>
        </w:rPr>
        <w:t>Программа основывается на единстве и преемственности образовательного процесса всех уровней общего образования.</w:t>
      </w:r>
    </w:p>
    <w:p w:rsidR="00337E57" w:rsidRPr="00337E57" w:rsidRDefault="00337E57" w:rsidP="00337E57">
      <w:pPr>
        <w:adjustRightInd w:val="0"/>
        <w:snapToGrid w:val="0"/>
        <w:ind w:firstLine="708"/>
        <w:jc w:val="both"/>
        <w:rPr>
          <w:color w:val="000000"/>
          <w:sz w:val="24"/>
          <w:szCs w:val="24"/>
        </w:rPr>
      </w:pPr>
      <w:r w:rsidRPr="00337E57">
        <w:rPr>
          <w:color w:val="000000"/>
          <w:sz w:val="24"/>
          <w:szCs w:val="24"/>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337E57" w:rsidRPr="00337E57" w:rsidRDefault="00337E57" w:rsidP="00337E57">
      <w:pPr>
        <w:adjustRightInd w:val="0"/>
        <w:snapToGrid w:val="0"/>
        <w:jc w:val="both"/>
        <w:rPr>
          <w:color w:val="000000"/>
          <w:sz w:val="24"/>
          <w:szCs w:val="24"/>
        </w:rPr>
      </w:pPr>
      <w:r w:rsidRPr="00337E57">
        <w:rPr>
          <w:color w:val="000000"/>
          <w:sz w:val="24"/>
          <w:szCs w:val="24"/>
        </w:rPr>
        <w:t xml:space="preserve">В центре программы воспитания МБОУ </w:t>
      </w:r>
      <w:r w:rsidR="00F93B82">
        <w:rPr>
          <w:color w:val="000000"/>
          <w:sz w:val="24"/>
          <w:szCs w:val="24"/>
        </w:rPr>
        <w:t>ОСОШ №6 им. В.А. Сулева</w:t>
      </w:r>
      <w:r w:rsidRPr="00337E57">
        <w:rPr>
          <w:color w:val="000000"/>
          <w:sz w:val="24"/>
          <w:szCs w:val="24"/>
        </w:rPr>
        <w:t xml:space="preserve">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воспитания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337E57" w:rsidRPr="00337E57" w:rsidRDefault="00337E57" w:rsidP="00337E57">
      <w:pPr>
        <w:adjustRightInd w:val="0"/>
        <w:snapToGrid w:val="0"/>
        <w:jc w:val="both"/>
        <w:rPr>
          <w:color w:val="000000"/>
          <w:sz w:val="24"/>
          <w:szCs w:val="24"/>
        </w:rPr>
      </w:pPr>
      <w:r w:rsidRPr="00337E57">
        <w:rPr>
          <w:color w:val="000000"/>
          <w:sz w:val="24"/>
          <w:szCs w:val="24"/>
        </w:rPr>
        <w:t>Данная программа воспитания показывает систему работы с детьми в школе.</w:t>
      </w:r>
    </w:p>
    <w:p w:rsidR="00337E57" w:rsidRPr="00337E57" w:rsidRDefault="00337E57" w:rsidP="00337E57">
      <w:pPr>
        <w:adjustRightInd w:val="0"/>
        <w:snapToGrid w:val="0"/>
        <w:jc w:val="both"/>
        <w:rPr>
          <w:color w:val="000000"/>
          <w:sz w:val="24"/>
          <w:szCs w:val="24"/>
        </w:rPr>
      </w:pPr>
    </w:p>
    <w:p w:rsidR="00337E57" w:rsidRPr="00337E57" w:rsidRDefault="00337E57" w:rsidP="00337E57">
      <w:pPr>
        <w:adjustRightInd w:val="0"/>
        <w:snapToGrid w:val="0"/>
        <w:jc w:val="both"/>
        <w:rPr>
          <w:rFonts w:ascii="mes New Roman" w:hAnsi="mes New Roman" w:cs="mes New Roman"/>
          <w:b/>
          <w:color w:val="000000"/>
          <w:sz w:val="24"/>
          <w:szCs w:val="24"/>
        </w:rPr>
      </w:pPr>
      <w:r w:rsidRPr="00337E57">
        <w:rPr>
          <w:rFonts w:ascii="mes New Roman" w:hAnsi="mes New Roman" w:cs="mes New Roman"/>
          <w:b/>
          <w:color w:val="000000"/>
          <w:sz w:val="24"/>
          <w:szCs w:val="24"/>
        </w:rPr>
        <w:t>1. ОСОБЕННОСТИ ОРГАНИЗУЕМОГО В ШКОЛЕВОСПИТАТЕЛЬНОГО ПРОЦЕССА</w:t>
      </w:r>
    </w:p>
    <w:p w:rsidR="00954EA6" w:rsidRDefault="00954EA6" w:rsidP="00954EA6">
      <w:pPr>
        <w:ind w:firstLine="567"/>
        <w:jc w:val="center"/>
        <w:rPr>
          <w:b/>
          <w:color w:val="000000"/>
          <w:w w:val="0"/>
          <w:sz w:val="24"/>
          <w:shd w:val="clear" w:color="000000" w:fill="FFFFFF"/>
        </w:rPr>
      </w:pPr>
      <w:bookmarkStart w:id="20" w:name="_bookmark19"/>
      <w:bookmarkEnd w:id="20"/>
    </w:p>
    <w:p w:rsidR="00954EA6" w:rsidRPr="001E3A4C" w:rsidRDefault="00954EA6" w:rsidP="00954EA6">
      <w:pPr>
        <w:ind w:firstLine="567"/>
        <w:jc w:val="center"/>
        <w:rPr>
          <w:b/>
          <w:color w:val="000000"/>
          <w:w w:val="0"/>
          <w:sz w:val="24"/>
          <w:shd w:val="clear" w:color="000000" w:fill="FFFFFF"/>
        </w:rPr>
      </w:pPr>
      <w:r w:rsidRPr="001E3A4C">
        <w:rPr>
          <w:b/>
          <w:color w:val="000000"/>
          <w:w w:val="0"/>
          <w:sz w:val="24"/>
          <w:shd w:val="clear" w:color="000000" w:fill="FFFFFF"/>
        </w:rPr>
        <w:t xml:space="preserve">1. ОСОБЕННОСТИ ОРГАНИЗУЕМОГО В ШКОЛЕ </w:t>
      </w:r>
    </w:p>
    <w:p w:rsidR="00954EA6" w:rsidRPr="001E3A4C" w:rsidRDefault="00954EA6" w:rsidP="00954EA6">
      <w:pPr>
        <w:ind w:firstLine="567"/>
        <w:jc w:val="center"/>
        <w:rPr>
          <w:b/>
          <w:color w:val="000000"/>
          <w:w w:val="0"/>
          <w:sz w:val="24"/>
          <w:shd w:val="clear" w:color="000000" w:fill="FFFFFF"/>
        </w:rPr>
      </w:pPr>
      <w:r w:rsidRPr="001E3A4C">
        <w:rPr>
          <w:b/>
          <w:color w:val="000000"/>
          <w:w w:val="0"/>
          <w:sz w:val="24"/>
          <w:shd w:val="clear" w:color="000000" w:fill="FFFFFF"/>
        </w:rPr>
        <w:lastRenderedPageBreak/>
        <w:t>ВОСПИТАТЕЛЬНОГО ПРОЦЕССА</w:t>
      </w:r>
    </w:p>
    <w:p w:rsidR="00954EA6" w:rsidRPr="001E3A4C" w:rsidRDefault="00954EA6" w:rsidP="00954EA6">
      <w:pPr>
        <w:tabs>
          <w:tab w:val="left" w:pos="851"/>
        </w:tabs>
        <w:ind w:firstLine="567"/>
        <w:rPr>
          <w:color w:val="000000"/>
          <w:w w:val="0"/>
          <w:sz w:val="24"/>
        </w:rPr>
      </w:pPr>
    </w:p>
    <w:p w:rsidR="00954EA6" w:rsidRPr="00AD0392" w:rsidRDefault="00954EA6" w:rsidP="00954EA6">
      <w:pPr>
        <w:ind w:firstLine="799"/>
        <w:rPr>
          <w:sz w:val="24"/>
        </w:rPr>
      </w:pPr>
      <w:r w:rsidRPr="00AD0392">
        <w:rPr>
          <w:sz w:val="24"/>
        </w:rPr>
        <w:t>М</w:t>
      </w:r>
      <w:r>
        <w:rPr>
          <w:sz w:val="24"/>
        </w:rPr>
        <w:t>Б</w:t>
      </w:r>
      <w:r w:rsidRPr="00AD0392">
        <w:rPr>
          <w:sz w:val="24"/>
        </w:rPr>
        <w:t xml:space="preserve">ОУ </w:t>
      </w:r>
      <w:r>
        <w:rPr>
          <w:sz w:val="24"/>
        </w:rPr>
        <w:t>О</w:t>
      </w:r>
      <w:r w:rsidRPr="00AD0392">
        <w:rPr>
          <w:sz w:val="24"/>
        </w:rPr>
        <w:t>СОШ</w:t>
      </w:r>
      <w:r>
        <w:rPr>
          <w:sz w:val="24"/>
        </w:rPr>
        <w:t>№6 им. В.А. Сулева</w:t>
      </w:r>
      <w:r w:rsidRPr="00AD0392">
        <w:rPr>
          <w:sz w:val="24"/>
        </w:rPr>
        <w:t xml:space="preserve"> является средней общеобразовательной школой, численность обучающихся на 1 сентября 202</w:t>
      </w:r>
      <w:r>
        <w:rPr>
          <w:sz w:val="24"/>
        </w:rPr>
        <w:t>5</w:t>
      </w:r>
      <w:r w:rsidRPr="00AD0392">
        <w:rPr>
          <w:sz w:val="24"/>
        </w:rPr>
        <w:t xml:space="preserve"> года составляет </w:t>
      </w:r>
      <w:r>
        <w:rPr>
          <w:sz w:val="24"/>
        </w:rPr>
        <w:t>189</w:t>
      </w:r>
      <w:r w:rsidRPr="00AD0392">
        <w:rPr>
          <w:sz w:val="24"/>
        </w:rPr>
        <w:t xml:space="preserve"> человек, численность педагогического коллектива – </w:t>
      </w:r>
      <w:r>
        <w:rPr>
          <w:sz w:val="24"/>
        </w:rPr>
        <w:t>27</w:t>
      </w:r>
      <w:r w:rsidRPr="00AD0392">
        <w:rPr>
          <w:sz w:val="24"/>
        </w:rPr>
        <w:t xml:space="preserve"> человек. Обучение</w:t>
      </w:r>
      <w:r>
        <w:rPr>
          <w:sz w:val="24"/>
        </w:rPr>
        <w:t xml:space="preserve"> ведётся с 1 по 11 класс по трем</w:t>
      </w:r>
      <w:r w:rsidRPr="00AD0392">
        <w:rPr>
          <w:sz w:val="24"/>
        </w:rPr>
        <w:t xml:space="preserve"> уровням образования: начальное общее образование, основное общее образование, среднее общее образование. </w:t>
      </w:r>
    </w:p>
    <w:p w:rsidR="00954EA6" w:rsidRPr="00320931" w:rsidRDefault="00954EA6" w:rsidP="00954EA6">
      <w:pPr>
        <w:textAlignment w:val="baseline"/>
        <w:rPr>
          <w:rFonts w:ascii="inherit" w:hAnsi="inherit"/>
          <w:sz w:val="24"/>
          <w:lang w:eastAsia="ru-RU"/>
        </w:rPr>
      </w:pPr>
      <w:r w:rsidRPr="00AD0392">
        <w:rPr>
          <w:sz w:val="24"/>
        </w:rPr>
        <w:t>М</w:t>
      </w:r>
      <w:r>
        <w:rPr>
          <w:sz w:val="24"/>
        </w:rPr>
        <w:t>Б</w:t>
      </w:r>
      <w:r w:rsidRPr="00AD0392">
        <w:rPr>
          <w:sz w:val="24"/>
        </w:rPr>
        <w:t xml:space="preserve">ОУ </w:t>
      </w:r>
      <w:r>
        <w:rPr>
          <w:sz w:val="24"/>
        </w:rPr>
        <w:t>О</w:t>
      </w:r>
      <w:r w:rsidRPr="00AD0392">
        <w:rPr>
          <w:sz w:val="24"/>
        </w:rPr>
        <w:t>СОШ</w:t>
      </w:r>
      <w:r>
        <w:rPr>
          <w:sz w:val="24"/>
        </w:rPr>
        <w:t>№6 им. В.А. Сулева</w:t>
      </w:r>
      <w:r>
        <w:rPr>
          <w:rFonts w:ascii="inherit" w:hAnsi="inherit"/>
          <w:sz w:val="24"/>
          <w:lang w:eastAsia="ru-RU"/>
        </w:rPr>
        <w:t xml:space="preserve">(далее – школа) - </w:t>
      </w:r>
      <w:r w:rsidRPr="00EA1D3D">
        <w:rPr>
          <w:rFonts w:ascii="inherit" w:hAnsi="inherit"/>
          <w:sz w:val="24"/>
          <w:lang w:eastAsia="ru-RU"/>
        </w:rPr>
        <w:t xml:space="preserve">это </w:t>
      </w:r>
      <w:r>
        <w:rPr>
          <w:rFonts w:ascii="inherit" w:hAnsi="inherit"/>
          <w:sz w:val="24"/>
          <w:lang w:eastAsia="ru-RU"/>
        </w:rPr>
        <w:t xml:space="preserve"> сельскаяшкола, удаленная</w:t>
      </w:r>
      <w:r w:rsidRPr="00EA1D3D">
        <w:rPr>
          <w:rFonts w:ascii="inherit" w:hAnsi="inherit"/>
          <w:sz w:val="24"/>
          <w:lang w:eastAsia="ru-RU"/>
        </w:rPr>
        <w:t xml:space="preserve"> от культурных</w:t>
      </w:r>
      <w:r>
        <w:rPr>
          <w:rFonts w:ascii="inherit" w:hAnsi="inherit"/>
          <w:sz w:val="24"/>
          <w:lang w:eastAsia="ru-RU"/>
        </w:rPr>
        <w:t xml:space="preserve"> и</w:t>
      </w:r>
      <w:r w:rsidRPr="00EA1D3D">
        <w:rPr>
          <w:rFonts w:ascii="inherit" w:hAnsi="inherit"/>
          <w:sz w:val="24"/>
          <w:lang w:eastAsia="ru-RU"/>
        </w:rPr>
        <w:t xml:space="preserve"> научных центров,</w:t>
      </w:r>
      <w:r>
        <w:rPr>
          <w:rFonts w:ascii="inherit" w:hAnsi="inherit"/>
          <w:sz w:val="24"/>
          <w:lang w:eastAsia="ru-RU"/>
        </w:rPr>
        <w:t xml:space="preserve"> спортивных школ и школ искусств. Имеется педагог- психолог.Качество сети Интернет 100Мб/с. </w:t>
      </w:r>
    </w:p>
    <w:p w:rsidR="00954EA6" w:rsidRPr="005C6E81" w:rsidRDefault="00954EA6" w:rsidP="00954EA6">
      <w:pPr>
        <w:ind w:firstLine="255"/>
        <w:textAlignment w:val="baseline"/>
        <w:rPr>
          <w:rFonts w:ascii="inherit" w:hAnsi="inherit"/>
          <w:sz w:val="24"/>
          <w:lang w:eastAsia="ru-RU"/>
        </w:rPr>
      </w:pPr>
      <w:r w:rsidRPr="00F63A17">
        <w:rPr>
          <w:rFonts w:ascii="inherit" w:hAnsi="inherit"/>
          <w:sz w:val="24"/>
          <w:lang w:eastAsia="ru-RU"/>
        </w:rPr>
        <w:t xml:space="preserve">Социокультурная среда </w:t>
      </w:r>
      <w:r>
        <w:rPr>
          <w:rFonts w:ascii="inherit" w:hAnsi="inherit"/>
          <w:sz w:val="24"/>
          <w:lang w:eastAsia="ru-RU"/>
        </w:rPr>
        <w:t>по</w:t>
      </w:r>
      <w:r w:rsidRPr="00F63A17">
        <w:rPr>
          <w:rFonts w:ascii="inherit" w:hAnsi="inherit"/>
          <w:sz w:val="24"/>
          <w:lang w:eastAsia="ru-RU"/>
        </w:rPr>
        <w:t>сел</w:t>
      </w:r>
      <w:r>
        <w:rPr>
          <w:rFonts w:ascii="inherit" w:hAnsi="inherit"/>
          <w:sz w:val="24"/>
          <w:lang w:eastAsia="ru-RU"/>
        </w:rPr>
        <w:t>ка более консервативна</w:t>
      </w:r>
      <w:r w:rsidRPr="00F63A17">
        <w:rPr>
          <w:rFonts w:ascii="inherit" w:hAnsi="inherit"/>
          <w:sz w:val="24"/>
          <w:lang w:eastAsia="ru-RU"/>
        </w:rPr>
        <w:t xml:space="preserve"> и традиционна</w:t>
      </w:r>
      <w:r>
        <w:rPr>
          <w:rFonts w:ascii="inherit" w:hAnsi="inherit"/>
          <w:sz w:val="24"/>
          <w:lang w:eastAsia="ru-RU"/>
        </w:rPr>
        <w:t xml:space="preserve">, чем в городе, сохраняется </w:t>
      </w:r>
      <w:r w:rsidRPr="00F63A17">
        <w:rPr>
          <w:rFonts w:ascii="inherit" w:hAnsi="inherit"/>
          <w:sz w:val="24"/>
          <w:lang w:eastAsia="ru-RU"/>
        </w:rPr>
        <w:t>внутреннее духовное богатство, бережное отношение к Родине и приро</w:t>
      </w:r>
      <w:r>
        <w:rPr>
          <w:rFonts w:ascii="inherit" w:hAnsi="inherit"/>
          <w:sz w:val="24"/>
          <w:lang w:eastAsia="ru-RU"/>
        </w:rPr>
        <w:t xml:space="preserve">де. </w:t>
      </w:r>
      <w:r w:rsidRPr="00056D77">
        <w:rPr>
          <w:rFonts w:ascii="inherit" w:hAnsi="inherit"/>
          <w:sz w:val="24"/>
          <w:lang w:eastAsia="ru-RU"/>
        </w:rPr>
        <w:t>Сельская природная среда ест</w:t>
      </w:r>
      <w:r>
        <w:rPr>
          <w:rFonts w:ascii="inherit" w:hAnsi="inherit"/>
          <w:sz w:val="24"/>
          <w:lang w:eastAsia="ru-RU"/>
        </w:rPr>
        <w:t xml:space="preserve">ественна и приближена к людям. </w:t>
      </w:r>
      <w:r>
        <w:rPr>
          <w:rFonts w:ascii="inherit" w:hAnsi="inherit" w:hint="eastAsia"/>
          <w:sz w:val="24"/>
          <w:lang w:eastAsia="ru-RU"/>
        </w:rPr>
        <w:t>Н</w:t>
      </w:r>
      <w:r>
        <w:rPr>
          <w:rFonts w:ascii="inherit" w:hAnsi="inherit"/>
          <w:sz w:val="24"/>
          <w:lang w:eastAsia="ru-RU"/>
        </w:rPr>
        <w:t xml:space="preserve">аш </w:t>
      </w:r>
      <w:r w:rsidRPr="00056D77">
        <w:rPr>
          <w:rFonts w:ascii="inherit" w:hAnsi="inherit"/>
          <w:sz w:val="24"/>
          <w:lang w:eastAsia="ru-RU"/>
        </w:rPr>
        <w:t xml:space="preserve"> шк</w:t>
      </w:r>
      <w:r>
        <w:rPr>
          <w:rFonts w:ascii="inherit" w:hAnsi="inherit"/>
          <w:sz w:val="24"/>
          <w:lang w:eastAsia="ru-RU"/>
        </w:rPr>
        <w:t xml:space="preserve">ольник воспринимает природу как </w:t>
      </w:r>
      <w:r w:rsidRPr="00056D77">
        <w:rPr>
          <w:rFonts w:ascii="inherit" w:hAnsi="inherit"/>
          <w:sz w:val="24"/>
          <w:lang w:eastAsia="ru-RU"/>
        </w:rPr>
        <w:t>естественную среду собственного обитания</w:t>
      </w:r>
      <w:r>
        <w:rPr>
          <w:rFonts w:ascii="inherit" w:hAnsi="inherit"/>
          <w:sz w:val="24"/>
          <w:lang w:eastAsia="ru-RU"/>
        </w:rPr>
        <w:t>.</w:t>
      </w:r>
    </w:p>
    <w:p w:rsidR="00954EA6" w:rsidRPr="005C6E81" w:rsidRDefault="00954EA6" w:rsidP="00954EA6">
      <w:pPr>
        <w:ind w:firstLine="255"/>
        <w:textAlignment w:val="baseline"/>
        <w:rPr>
          <w:rFonts w:ascii="inherit" w:hAnsi="inherit"/>
          <w:sz w:val="24"/>
          <w:lang w:eastAsia="ru-RU"/>
        </w:rPr>
      </w:pPr>
      <w:r>
        <w:rPr>
          <w:rFonts w:ascii="inherit" w:hAnsi="inherit"/>
          <w:sz w:val="24"/>
          <w:lang w:eastAsia="ru-RU"/>
        </w:rPr>
        <w:t>Сельская</w:t>
      </w:r>
      <w:r w:rsidRPr="00F63A17">
        <w:rPr>
          <w:rFonts w:ascii="inherit" w:hAnsi="inherit"/>
          <w:sz w:val="24"/>
          <w:lang w:eastAsia="ru-RU"/>
        </w:rPr>
        <w:t xml:space="preserve">школа, объединяя интеллигенцию, </w:t>
      </w:r>
      <w:r>
        <w:rPr>
          <w:rFonts w:ascii="inherit" w:hAnsi="inherit"/>
          <w:sz w:val="24"/>
          <w:lang w:eastAsia="ru-RU"/>
        </w:rPr>
        <w:t>является</w:t>
      </w:r>
      <w:r w:rsidRPr="00F63A17">
        <w:rPr>
          <w:rFonts w:ascii="inherit" w:hAnsi="inherit"/>
          <w:sz w:val="24"/>
          <w:lang w:eastAsia="ru-RU"/>
        </w:rPr>
        <w:t xml:space="preserve"> не только образовательным, но и культурным центр</w:t>
      </w:r>
      <w:r>
        <w:rPr>
          <w:rFonts w:ascii="inherit" w:hAnsi="inherit"/>
          <w:sz w:val="24"/>
          <w:lang w:eastAsia="ru-RU"/>
        </w:rPr>
        <w:t>ом села</w:t>
      </w:r>
      <w:r w:rsidRPr="00F63A17">
        <w:rPr>
          <w:rFonts w:ascii="inherit" w:hAnsi="inherit"/>
          <w:sz w:val="24"/>
          <w:lang w:eastAsia="ru-RU"/>
        </w:rPr>
        <w:t>.</w:t>
      </w:r>
    </w:p>
    <w:p w:rsidR="00954EA6" w:rsidRPr="000E0377" w:rsidRDefault="00954EA6" w:rsidP="00954EA6">
      <w:pPr>
        <w:ind w:firstLine="255"/>
        <w:textAlignment w:val="baseline"/>
        <w:rPr>
          <w:rFonts w:ascii="inherit" w:hAnsi="inherit"/>
          <w:sz w:val="24"/>
          <w:lang w:eastAsia="ru-RU"/>
        </w:rPr>
      </w:pPr>
      <w:r w:rsidRPr="00F63A17">
        <w:rPr>
          <w:rFonts w:ascii="inherit" w:hAnsi="inherit"/>
          <w:sz w:val="24"/>
          <w:lang w:eastAsia="ru-RU"/>
        </w:rPr>
        <w:t>Круг общения детей здесь не столь обширен, но само общ</w:t>
      </w:r>
      <w:r>
        <w:rPr>
          <w:rFonts w:ascii="inherit" w:hAnsi="inherit"/>
          <w:sz w:val="24"/>
          <w:lang w:eastAsia="ru-RU"/>
        </w:rPr>
        <w:t xml:space="preserve">ение отличается </w:t>
      </w:r>
      <w:r w:rsidRPr="00F63A17">
        <w:rPr>
          <w:rFonts w:ascii="inherit" w:hAnsi="inherit"/>
          <w:sz w:val="24"/>
          <w:lang w:eastAsia="ru-RU"/>
        </w:rPr>
        <w:t>дета</w:t>
      </w:r>
      <w:r>
        <w:rPr>
          <w:rFonts w:ascii="inherit" w:hAnsi="inherit"/>
          <w:sz w:val="24"/>
          <w:lang w:eastAsia="ru-RU"/>
        </w:rPr>
        <w:t xml:space="preserve">льным знанием окружающих людей. </w:t>
      </w:r>
      <w:r w:rsidRPr="00F63A17">
        <w:rPr>
          <w:rFonts w:ascii="inherit" w:hAnsi="inherit"/>
          <w:sz w:val="24"/>
          <w:lang w:eastAsia="ru-RU"/>
        </w:rPr>
        <w:t>В таких условиях у детей значительно раньше формируется уважение к семейным традициям, почитание старших, уважение к людям труда, взаимопомощь.</w:t>
      </w:r>
      <w:r>
        <w:rPr>
          <w:rFonts w:ascii="inherit" w:hAnsi="inherit"/>
          <w:sz w:val="24"/>
          <w:lang w:eastAsia="ru-RU"/>
        </w:rPr>
        <w:t>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w:t>
      </w:r>
      <w:r w:rsidRPr="00056D77">
        <w:rPr>
          <w:rFonts w:ascii="inherit" w:hAnsi="inherit"/>
          <w:sz w:val="24"/>
          <w:lang w:eastAsia="ru-RU"/>
        </w:rPr>
        <w:t xml:space="preserve"> в семьях</w:t>
      </w:r>
      <w:r>
        <w:rPr>
          <w:rFonts w:ascii="inherit" w:hAnsi="inherit"/>
          <w:sz w:val="24"/>
          <w:lang w:eastAsia="ru-RU"/>
        </w:rPr>
        <w:t xml:space="preserve">, что </w:t>
      </w:r>
      <w:r w:rsidRPr="00056D77">
        <w:rPr>
          <w:rFonts w:ascii="inherit" w:hAnsi="inherit"/>
          <w:sz w:val="24"/>
          <w:lang w:eastAsia="ru-RU"/>
        </w:rPr>
        <w:t xml:space="preserve"> способствуют установлению доброжелательных и доверительных отношений между педаг</w:t>
      </w:r>
      <w:r>
        <w:rPr>
          <w:rFonts w:ascii="inherit" w:hAnsi="inherit"/>
          <w:sz w:val="24"/>
          <w:lang w:eastAsia="ru-RU"/>
        </w:rPr>
        <w:t xml:space="preserve">огами,  школьниками и их родителями. </w:t>
      </w:r>
    </w:p>
    <w:p w:rsidR="00954EA6" w:rsidRDefault="00954EA6" w:rsidP="00954EA6">
      <w:pPr>
        <w:ind w:firstLine="255"/>
        <w:textAlignment w:val="baseline"/>
        <w:rPr>
          <w:rFonts w:ascii="inherit" w:hAnsi="inherit"/>
          <w:sz w:val="24"/>
          <w:lang w:eastAsia="ru-RU"/>
        </w:rPr>
      </w:pPr>
      <w:r w:rsidRPr="00056D77">
        <w:rPr>
          <w:rFonts w:ascii="inherit" w:hAnsi="inherit"/>
          <w:sz w:val="24"/>
          <w:lang w:eastAsia="ru-RU"/>
        </w:rPr>
        <w:t>В небольшом коллективе интенсивнее идет процесс установлени</w:t>
      </w:r>
      <w:r>
        <w:rPr>
          <w:rFonts w:ascii="inherit" w:hAnsi="inherit"/>
          <w:sz w:val="24"/>
          <w:lang w:eastAsia="ru-RU"/>
        </w:rPr>
        <w:t>я межличностных контактов</w:t>
      </w:r>
      <w:r w:rsidRPr="00056D77">
        <w:rPr>
          <w:rFonts w:ascii="inherit" w:hAnsi="inherit"/>
          <w:sz w:val="24"/>
          <w:lang w:eastAsia="ru-RU"/>
        </w:rPr>
        <w:t>, существует реальная возможность проявить с</w:t>
      </w:r>
      <w:r>
        <w:rPr>
          <w:rFonts w:ascii="inherit" w:hAnsi="inherit"/>
          <w:sz w:val="24"/>
          <w:lang w:eastAsia="ru-RU"/>
        </w:rPr>
        <w:t xml:space="preserve">ебя в общем деле.У нас </w:t>
      </w:r>
      <w:r w:rsidRPr="00056D77">
        <w:rPr>
          <w:rFonts w:ascii="inherit" w:hAnsi="inherit"/>
          <w:sz w:val="24"/>
          <w:lang w:eastAsia="ru-RU"/>
        </w:rPr>
        <w:t xml:space="preserve">все </w:t>
      </w:r>
      <w:r>
        <w:rPr>
          <w:rFonts w:ascii="inherit" w:hAnsi="inherit"/>
          <w:sz w:val="24"/>
          <w:lang w:eastAsia="ru-RU"/>
        </w:rPr>
        <w:t xml:space="preserve">обучающиеся </w:t>
      </w:r>
      <w:r w:rsidRPr="00056D77">
        <w:rPr>
          <w:rFonts w:ascii="inherit" w:hAnsi="inherit"/>
          <w:sz w:val="24"/>
          <w:lang w:eastAsia="ru-RU"/>
        </w:rPr>
        <w:t xml:space="preserve">на виду, что при создании ситуации совместного поиска стимулирует активность учащихся и учителей. </w:t>
      </w:r>
      <w:r>
        <w:rPr>
          <w:rFonts w:ascii="inherit" w:hAnsi="inherit"/>
          <w:sz w:val="24"/>
          <w:lang w:eastAsia="ru-RU"/>
        </w:rPr>
        <w:t>Н</w:t>
      </w:r>
      <w:r w:rsidRPr="00056D77">
        <w:rPr>
          <w:rFonts w:ascii="inherit" w:hAnsi="inherit"/>
          <w:sz w:val="24"/>
          <w:lang w:eastAsia="ru-RU"/>
        </w:rPr>
        <w:t xml:space="preserve">ет резкой обособленности между классами, учащимися разного возраста. </w:t>
      </w:r>
    </w:p>
    <w:p w:rsidR="00954EA6" w:rsidRPr="001E3A4C" w:rsidRDefault="00954EA6" w:rsidP="00954EA6">
      <w:pPr>
        <w:rPr>
          <w:color w:val="000000"/>
          <w:w w:val="0"/>
          <w:sz w:val="24"/>
          <w:shd w:val="clear" w:color="000000" w:fill="FFFFFF"/>
        </w:rPr>
      </w:pPr>
      <w:r w:rsidRPr="001E3A4C">
        <w:rPr>
          <w:color w:val="000000"/>
          <w:w w:val="0"/>
          <w:sz w:val="24"/>
          <w:shd w:val="clear" w:color="000000" w:fill="FFFFFF"/>
        </w:rPr>
        <w:t>Таким образом</w:t>
      </w:r>
      <w:r>
        <w:rPr>
          <w:color w:val="000000"/>
          <w:sz w:val="24"/>
        </w:rPr>
        <w:t>,  создава</w:t>
      </w:r>
      <w:r w:rsidRPr="001E3A4C">
        <w:rPr>
          <w:color w:val="000000"/>
          <w:sz w:val="24"/>
        </w:rPr>
        <w:t xml:space="preserve">я </w:t>
      </w:r>
      <w:r>
        <w:rPr>
          <w:color w:val="000000"/>
          <w:sz w:val="24"/>
        </w:rPr>
        <w:t xml:space="preserve"> условия</w:t>
      </w:r>
      <w:r w:rsidRPr="001E3A4C">
        <w:rPr>
          <w:color w:val="000000"/>
          <w:sz w:val="24"/>
        </w:rPr>
        <w:t xml:space="preserve"> для ребенка по выбору форм, способов самореализации на основе освоения общечеловеческих ценностей</w:t>
      </w:r>
      <w:r>
        <w:rPr>
          <w:color w:val="000000"/>
          <w:sz w:val="24"/>
        </w:rPr>
        <w:t>,  учитываем</w:t>
      </w:r>
      <w:r>
        <w:rPr>
          <w:color w:val="000000"/>
          <w:w w:val="0"/>
          <w:sz w:val="24"/>
          <w:shd w:val="clear" w:color="000000" w:fill="FFFFFF"/>
        </w:rPr>
        <w:t xml:space="preserve"> особенности</w:t>
      </w:r>
      <w:r w:rsidRPr="001E3A4C">
        <w:rPr>
          <w:color w:val="000000"/>
          <w:w w:val="0"/>
          <w:sz w:val="24"/>
          <w:shd w:val="clear" w:color="000000" w:fill="FFFFFF"/>
        </w:rPr>
        <w:t xml:space="preserve"> сельской школы. </w:t>
      </w:r>
    </w:p>
    <w:p w:rsidR="00954EA6" w:rsidRDefault="00954EA6" w:rsidP="00954EA6">
      <w:pPr>
        <w:rPr>
          <w:iCs/>
          <w:color w:val="000000"/>
          <w:w w:val="0"/>
          <w:sz w:val="24"/>
        </w:rPr>
      </w:pPr>
      <w:r>
        <w:rPr>
          <w:rFonts w:eastAsia="Calibri"/>
          <w:color w:val="000000"/>
          <w:sz w:val="24"/>
        </w:rPr>
        <w:t xml:space="preserve">    В процессе воспитания сотрудничаем с Домом культурыи Администрацией ОСП</w:t>
      </w:r>
      <w:r w:rsidRPr="001E3A4C">
        <w:rPr>
          <w:rFonts w:eastAsia="Calibri"/>
          <w:color w:val="000000"/>
          <w:sz w:val="24"/>
        </w:rPr>
        <w:t xml:space="preserve">, </w:t>
      </w:r>
      <w:r>
        <w:rPr>
          <w:rFonts w:eastAsia="Calibri"/>
          <w:color w:val="000000"/>
          <w:sz w:val="24"/>
        </w:rPr>
        <w:t>отделом образования,</w:t>
      </w:r>
      <w:r w:rsidRPr="001E3A4C">
        <w:rPr>
          <w:color w:val="000000"/>
          <w:sz w:val="24"/>
        </w:rPr>
        <w:t>КДН и ЗП, ПДН ОВД</w:t>
      </w:r>
      <w:r>
        <w:rPr>
          <w:color w:val="000000"/>
          <w:sz w:val="24"/>
        </w:rPr>
        <w:t>Егорлыкского района Ростовской области, ГБУСОН РО «СРЦ Егорлыксого района», ГКУ ЦНЗ Егорлыкского района, сектором по молодёжной политике, казачеству и связям с общественностью, МБУЗ ЦРБ Егорлыкского района, РДК, межпоселенческой библиотекой, МЧС России по Егорлыкскому району</w:t>
      </w:r>
      <w:r>
        <w:rPr>
          <w:rFonts w:eastAsia="Calibri"/>
          <w:color w:val="000000"/>
          <w:sz w:val="24"/>
        </w:rPr>
        <w:t>.В школе функционируют отряды Юных инспекторов движения, волонтеров,  Дружина юного пожарного. Работает школьный краеведческий Музей Боевой Славы.</w:t>
      </w:r>
    </w:p>
    <w:p w:rsidR="00954EA6" w:rsidRPr="001E3A4C" w:rsidRDefault="00954EA6" w:rsidP="00954EA6">
      <w:pPr>
        <w:rPr>
          <w:iCs/>
          <w:color w:val="000000"/>
          <w:w w:val="0"/>
          <w:sz w:val="24"/>
        </w:rPr>
      </w:pPr>
      <w:r w:rsidRPr="001E3A4C">
        <w:rPr>
          <w:iCs/>
          <w:color w:val="000000"/>
          <w:w w:val="0"/>
          <w:sz w:val="24"/>
        </w:rPr>
        <w:t>Процесс воспитания основывается на следующих принципах взаимодействия педагогов и школьников:</w:t>
      </w:r>
    </w:p>
    <w:p w:rsidR="00954EA6" w:rsidRPr="001E3A4C" w:rsidRDefault="00954EA6" w:rsidP="00954EA6">
      <w:pPr>
        <w:rPr>
          <w:iCs/>
          <w:color w:val="000000"/>
          <w:w w:val="0"/>
          <w:sz w:val="24"/>
        </w:rPr>
      </w:pPr>
      <w:r w:rsidRPr="001E3A4C">
        <w:rPr>
          <w:iCs/>
          <w:color w:val="000000"/>
          <w:w w:val="0"/>
          <w:sz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954EA6" w:rsidRPr="001E3A4C" w:rsidRDefault="00954EA6" w:rsidP="00954EA6">
      <w:pPr>
        <w:rPr>
          <w:iCs/>
          <w:color w:val="000000"/>
          <w:w w:val="0"/>
          <w:sz w:val="24"/>
        </w:rPr>
      </w:pPr>
      <w:r w:rsidRPr="001E3A4C">
        <w:rPr>
          <w:iCs/>
          <w:color w:val="000000"/>
          <w:w w:val="0"/>
          <w:sz w:val="24"/>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954EA6" w:rsidRPr="001E3A4C" w:rsidRDefault="00954EA6" w:rsidP="00954EA6">
      <w:pPr>
        <w:rPr>
          <w:iCs/>
          <w:color w:val="000000"/>
          <w:w w:val="0"/>
          <w:sz w:val="24"/>
        </w:rPr>
      </w:pPr>
      <w:r w:rsidRPr="001E3A4C">
        <w:rPr>
          <w:iCs/>
          <w:color w:val="000000"/>
          <w:w w:val="0"/>
          <w:sz w:val="24"/>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954EA6" w:rsidRPr="001E3A4C" w:rsidRDefault="00954EA6" w:rsidP="00954EA6">
      <w:pPr>
        <w:rPr>
          <w:iCs/>
          <w:color w:val="000000"/>
          <w:w w:val="0"/>
          <w:sz w:val="24"/>
        </w:rPr>
      </w:pPr>
      <w:r w:rsidRPr="001E3A4C">
        <w:rPr>
          <w:iCs/>
          <w:color w:val="000000"/>
          <w:w w:val="0"/>
          <w:sz w:val="24"/>
        </w:rPr>
        <w:t>- организация основных совместных дел школьников и педагогов как предмета совместной заботы и взрослых, и детей;</w:t>
      </w:r>
    </w:p>
    <w:p w:rsidR="00954EA6" w:rsidRPr="001E3A4C" w:rsidRDefault="00954EA6" w:rsidP="00954EA6">
      <w:pPr>
        <w:rPr>
          <w:iCs/>
          <w:color w:val="000000"/>
          <w:w w:val="0"/>
          <w:sz w:val="24"/>
        </w:rPr>
      </w:pPr>
      <w:r w:rsidRPr="001E3A4C">
        <w:rPr>
          <w:iCs/>
          <w:color w:val="000000"/>
          <w:w w:val="0"/>
          <w:sz w:val="24"/>
        </w:rPr>
        <w:t>- системность, целесообразность и нешаблонность воспитания как условия его эффективности.</w:t>
      </w:r>
    </w:p>
    <w:p w:rsidR="00954EA6" w:rsidRPr="001E3A4C" w:rsidRDefault="00954EA6" w:rsidP="00954EA6">
      <w:pPr>
        <w:ind w:firstLine="719"/>
        <w:rPr>
          <w:iCs/>
          <w:color w:val="000000"/>
          <w:w w:val="0"/>
          <w:sz w:val="24"/>
        </w:rPr>
      </w:pPr>
      <w:r w:rsidRPr="001E3A4C">
        <w:rPr>
          <w:color w:val="000000"/>
          <w:sz w:val="24"/>
        </w:rPr>
        <w:t>Основными традициями воспитания в образовательной организации являются следующие</w:t>
      </w:r>
      <w:r w:rsidRPr="001E3A4C">
        <w:rPr>
          <w:iCs/>
          <w:color w:val="000000"/>
          <w:w w:val="0"/>
          <w:sz w:val="24"/>
        </w:rPr>
        <w:t xml:space="preserve">: </w:t>
      </w:r>
    </w:p>
    <w:p w:rsidR="00954EA6" w:rsidRPr="001E3A4C" w:rsidRDefault="00954EA6" w:rsidP="00954EA6">
      <w:pPr>
        <w:rPr>
          <w:color w:val="000000"/>
          <w:sz w:val="24"/>
          <w:lang w:eastAsia="ru-RU"/>
        </w:rPr>
      </w:pPr>
      <w:r w:rsidRPr="001E3A4C">
        <w:rPr>
          <w:color w:val="000000"/>
          <w:sz w:val="24"/>
        </w:rPr>
        <w:t xml:space="preserve">- ключевые общешкольные дела, </w:t>
      </w:r>
      <w:r w:rsidRPr="001E3A4C">
        <w:rPr>
          <w:color w:val="000000"/>
          <w:sz w:val="24"/>
          <w:lang w:eastAsia="ru-RU"/>
        </w:rPr>
        <w:t>через которые осуществляется интеграция воспитательных усилий педагогов;</w:t>
      </w:r>
    </w:p>
    <w:p w:rsidR="00954EA6" w:rsidRPr="001E3A4C" w:rsidRDefault="00954EA6" w:rsidP="00954EA6">
      <w:pPr>
        <w:rPr>
          <w:color w:val="000000"/>
          <w:sz w:val="24"/>
          <w:lang w:eastAsia="ru-RU"/>
        </w:rPr>
      </w:pPr>
      <w:r w:rsidRPr="001E3A4C">
        <w:rPr>
          <w:color w:val="000000"/>
          <w:sz w:val="24"/>
          <w:lang w:eastAsia="ru-RU"/>
        </w:rPr>
        <w:t xml:space="preserve">-  коллективная разработка, коллективное планирование, коллективное проведение и коллективный </w:t>
      </w:r>
      <w:r w:rsidRPr="001E3A4C">
        <w:rPr>
          <w:color w:val="000000"/>
          <w:sz w:val="24"/>
          <w:lang w:eastAsia="ru-RU"/>
        </w:rPr>
        <w:lastRenderedPageBreak/>
        <w:t>анализ результатовкаждого ключевого дела и большинства используемых для воспитания других совмес</w:t>
      </w:r>
      <w:r>
        <w:rPr>
          <w:color w:val="000000"/>
          <w:sz w:val="24"/>
          <w:lang w:eastAsia="ru-RU"/>
        </w:rPr>
        <w:t>тных дел педагогов и школьников</w:t>
      </w:r>
      <w:r w:rsidRPr="001E3A4C">
        <w:rPr>
          <w:color w:val="000000"/>
          <w:sz w:val="24"/>
          <w:lang w:eastAsia="ru-RU"/>
        </w:rPr>
        <w:t>;</w:t>
      </w:r>
    </w:p>
    <w:p w:rsidR="00954EA6" w:rsidRPr="001E3A4C" w:rsidRDefault="00954EA6" w:rsidP="00954EA6">
      <w:pPr>
        <w:rPr>
          <w:color w:val="000000"/>
          <w:sz w:val="24"/>
          <w:lang w:eastAsia="ru-RU"/>
        </w:rPr>
      </w:pPr>
      <w:r>
        <w:rPr>
          <w:color w:val="000000"/>
          <w:sz w:val="24"/>
          <w:lang w:eastAsia="ru-RU"/>
        </w:rPr>
        <w:t>- создание таких условий</w:t>
      </w:r>
      <w:r w:rsidRPr="001E3A4C">
        <w:rPr>
          <w:color w:val="000000"/>
          <w:sz w:val="24"/>
          <w:lang w:eastAsia="ru-RU"/>
        </w:rPr>
        <w:t>, при которых по мере взросления ребенка увеличивается и его роль в совместных делах (от пассивного наблюдателя до организатора);</w:t>
      </w:r>
    </w:p>
    <w:p w:rsidR="00954EA6" w:rsidRPr="001E3A4C" w:rsidRDefault="00954EA6" w:rsidP="00954EA6">
      <w:pPr>
        <w:rPr>
          <w:color w:val="000000"/>
          <w:sz w:val="24"/>
          <w:lang w:eastAsia="ru-RU"/>
        </w:rPr>
      </w:pPr>
      <w:r w:rsidRPr="001E3A4C">
        <w:rPr>
          <w:color w:val="000000"/>
          <w:sz w:val="24"/>
          <w:lang w:eastAsia="ru-RU"/>
        </w:rPr>
        <w:t>- ор</w:t>
      </w:r>
      <w:r>
        <w:rPr>
          <w:color w:val="000000"/>
          <w:sz w:val="24"/>
          <w:lang w:eastAsia="ru-RU"/>
        </w:rPr>
        <w:t>иентированиепедагогов</w:t>
      </w:r>
      <w:r w:rsidRPr="001E3A4C">
        <w:rPr>
          <w:color w:val="000000"/>
          <w:sz w:val="24"/>
          <w:lang w:eastAsia="ru-RU"/>
        </w:rPr>
        <w:t xml:space="preserve"> школы на формирование коллективов в рамках школьных классов, кружков, </w:t>
      </w:r>
      <w:r>
        <w:rPr>
          <w:color w:val="000000"/>
          <w:sz w:val="24"/>
          <w:lang w:eastAsia="ru-RU"/>
        </w:rPr>
        <w:t>внеурочных занятий</w:t>
      </w:r>
      <w:r w:rsidRPr="001E3A4C">
        <w:rPr>
          <w:color w:val="000000"/>
          <w:sz w:val="24"/>
          <w:lang w:eastAsia="ru-RU"/>
        </w:rPr>
        <w:t xml:space="preserve">, секций и иных детских объединений, на </w:t>
      </w:r>
      <w:r w:rsidRPr="001E3A4C">
        <w:rPr>
          <w:color w:val="000000"/>
          <w:w w:val="0"/>
          <w:sz w:val="24"/>
        </w:rPr>
        <w:t>установление в них доброжелательных и товарищеских взаимоотношений;</w:t>
      </w:r>
    </w:p>
    <w:p w:rsidR="00954EA6" w:rsidRPr="008E09FF" w:rsidRDefault="00954EA6" w:rsidP="00954EA6">
      <w:pPr>
        <w:rPr>
          <w:color w:val="000000"/>
          <w:sz w:val="24"/>
          <w:lang w:eastAsia="ru-RU"/>
        </w:rPr>
      </w:pPr>
      <w:r w:rsidRPr="001E3A4C">
        <w:rPr>
          <w:color w:val="000000"/>
          <w:sz w:val="24"/>
          <w:lang w:eastAsia="ru-RU"/>
        </w:rPr>
        <w:t xml:space="preserve">- </w:t>
      </w:r>
      <w:r w:rsidRPr="008E09FF">
        <w:rPr>
          <w:sz w:val="24"/>
          <w:lang w:eastAsia="ru-RU"/>
        </w:rPr>
        <w:t xml:space="preserve">явление </w:t>
      </w:r>
      <w:r w:rsidRPr="001E3A4C">
        <w:rPr>
          <w:color w:val="000000"/>
          <w:sz w:val="24"/>
          <w:lang w:eastAsia="ru-RU"/>
        </w:rPr>
        <w:t>ключевой фиг</w:t>
      </w:r>
      <w:r>
        <w:rPr>
          <w:color w:val="000000"/>
          <w:sz w:val="24"/>
          <w:lang w:eastAsia="ru-RU"/>
        </w:rPr>
        <w:t>урой воспитания в школе  классного</w:t>
      </w:r>
      <w:r w:rsidRPr="001E3A4C">
        <w:rPr>
          <w:color w:val="000000"/>
          <w:sz w:val="24"/>
          <w:lang w:eastAsia="ru-RU"/>
        </w:rPr>
        <w:t xml:space="preserve"> руководи</w:t>
      </w:r>
      <w:r>
        <w:rPr>
          <w:color w:val="000000"/>
          <w:sz w:val="24"/>
          <w:lang w:eastAsia="ru-RU"/>
        </w:rPr>
        <w:t>теля, реализующего</w:t>
      </w:r>
      <w:r w:rsidRPr="001E3A4C">
        <w:rPr>
          <w:color w:val="000000"/>
          <w:sz w:val="24"/>
          <w:lang w:eastAsia="ru-RU"/>
        </w:rPr>
        <w:t xml:space="preserve"> по отношению к детям защитную, личностно развивающую, организационную, посредни</w:t>
      </w:r>
      <w:r>
        <w:rPr>
          <w:color w:val="000000"/>
          <w:sz w:val="24"/>
          <w:lang w:eastAsia="ru-RU"/>
        </w:rPr>
        <w:t>ческую  функции.</w:t>
      </w:r>
    </w:p>
    <w:p w:rsidR="00954EA6" w:rsidRPr="0053574C" w:rsidRDefault="00954EA6" w:rsidP="00954EA6">
      <w:pPr>
        <w:rPr>
          <w:rStyle w:val="CharAttribute0"/>
          <w:rFonts w:eastAsia="Batang"/>
          <w:sz w:val="24"/>
        </w:rPr>
      </w:pPr>
    </w:p>
    <w:p w:rsidR="00954EA6" w:rsidRPr="0053574C" w:rsidRDefault="00954EA6" w:rsidP="00954EA6">
      <w:pPr>
        <w:jc w:val="center"/>
        <w:rPr>
          <w:b/>
          <w:color w:val="000000"/>
          <w:w w:val="0"/>
          <w:sz w:val="24"/>
        </w:rPr>
      </w:pPr>
      <w:r w:rsidRPr="0053574C">
        <w:rPr>
          <w:b/>
          <w:color w:val="000000"/>
          <w:w w:val="0"/>
          <w:sz w:val="24"/>
        </w:rPr>
        <w:t>2. ЦЕЛЬ И ЗАДАЧИ ВОСПИТАНИЯ</w:t>
      </w:r>
    </w:p>
    <w:p w:rsidR="00954EA6" w:rsidRPr="0053574C" w:rsidRDefault="00954EA6" w:rsidP="00954EA6">
      <w:pPr>
        <w:jc w:val="center"/>
        <w:rPr>
          <w:b/>
          <w:color w:val="000000"/>
          <w:w w:val="0"/>
          <w:sz w:val="24"/>
        </w:rPr>
      </w:pPr>
    </w:p>
    <w:p w:rsidR="00954EA6" w:rsidRPr="000721E2" w:rsidRDefault="00954EA6" w:rsidP="00954EA6">
      <w:pPr>
        <w:pStyle w:val="ParaAttribute16"/>
        <w:ind w:left="0" w:firstLine="567"/>
        <w:jc w:val="left"/>
        <w:rPr>
          <w:rStyle w:val="CharAttribute484"/>
          <w:rFonts w:eastAsia="№Е"/>
          <w:i w:val="0"/>
          <w:sz w:val="24"/>
          <w:szCs w:val="24"/>
          <w:u w:val="single"/>
        </w:rPr>
      </w:pPr>
      <w:r w:rsidRPr="000721E2">
        <w:rPr>
          <w:rStyle w:val="CharAttribute484"/>
          <w:rFonts w:eastAsia="№Е"/>
          <w:i w:val="0"/>
          <w:sz w:val="24"/>
          <w:szCs w:val="24"/>
          <w:u w:val="single"/>
        </w:rPr>
        <w:t xml:space="preserve">Современный национальный идеал личности,воспитанной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954EA6" w:rsidRPr="0053574C" w:rsidRDefault="00954EA6" w:rsidP="00954EA6">
      <w:pPr>
        <w:ind w:firstLine="567"/>
        <w:rPr>
          <w:rStyle w:val="CharAttribute484"/>
          <w:rFonts w:eastAsia="№Е"/>
          <w:i w:val="0"/>
          <w:iCs/>
          <w:sz w:val="24"/>
        </w:rPr>
      </w:pPr>
      <w:r w:rsidRPr="0053574C">
        <w:rPr>
          <w:rStyle w:val="CharAttribute484"/>
          <w:rFonts w:eastAsia="№Е"/>
          <w:i w:val="0"/>
          <w:sz w:val="24"/>
        </w:rPr>
        <w:t xml:space="preserve">Исходя из этого воспитательного идеала,а также основываясь на </w:t>
      </w:r>
      <w:r w:rsidRPr="0053574C">
        <w:rPr>
          <w:rStyle w:val="CharAttribute484"/>
          <w:rFonts w:eastAsia="№Е"/>
          <w:i w:val="0"/>
          <w:iCs/>
          <w:sz w:val="24"/>
        </w:rPr>
        <w:t xml:space="preserve">базовых для нашего общества ценностях (семья, труд, отечество, природа, мир, знания, культура, здоровье, </w:t>
      </w:r>
      <w:r>
        <w:rPr>
          <w:rStyle w:val="CharAttribute484"/>
          <w:rFonts w:eastAsia="№Е"/>
          <w:i w:val="0"/>
          <w:iCs/>
          <w:sz w:val="24"/>
        </w:rPr>
        <w:t>человек),</w:t>
      </w:r>
      <w:r w:rsidRPr="0053574C">
        <w:rPr>
          <w:rStyle w:val="CharAttribute484"/>
          <w:rFonts w:eastAsia="№Е"/>
          <w:i w:val="0"/>
          <w:sz w:val="24"/>
        </w:rPr>
        <w:t xml:space="preserve"> общая </w:t>
      </w:r>
      <w:r w:rsidRPr="0053574C">
        <w:rPr>
          <w:rStyle w:val="CharAttribute484"/>
          <w:rFonts w:eastAsia="№Е"/>
          <w:b/>
          <w:bCs/>
          <w:iCs/>
          <w:sz w:val="24"/>
        </w:rPr>
        <w:t>цель</w:t>
      </w:r>
      <w:r w:rsidRPr="0053574C">
        <w:rPr>
          <w:rStyle w:val="CharAttribute484"/>
          <w:rFonts w:eastAsia="№Е"/>
          <w:b/>
          <w:sz w:val="24"/>
        </w:rPr>
        <w:t>воспитания</w:t>
      </w:r>
      <w:r w:rsidRPr="0053574C">
        <w:rPr>
          <w:rStyle w:val="CharAttribute484"/>
          <w:rFonts w:eastAsia="№Е"/>
          <w:i w:val="0"/>
          <w:sz w:val="24"/>
        </w:rPr>
        <w:t xml:space="preserve"> в </w:t>
      </w:r>
      <w:r>
        <w:rPr>
          <w:rStyle w:val="CharAttribute484"/>
          <w:rFonts w:eastAsia="№Е"/>
          <w:i w:val="0"/>
          <w:sz w:val="24"/>
        </w:rPr>
        <w:t>школе</w:t>
      </w:r>
      <w:r w:rsidRPr="0053574C">
        <w:rPr>
          <w:rStyle w:val="CharAttribute484"/>
          <w:rFonts w:eastAsia="№Е"/>
          <w:i w:val="0"/>
          <w:sz w:val="24"/>
        </w:rPr>
        <w:t xml:space="preserve"> –</w:t>
      </w:r>
      <w:r w:rsidRPr="0053574C">
        <w:rPr>
          <w:rStyle w:val="CharAttribute484"/>
          <w:rFonts w:eastAsia="№Е"/>
          <w:i w:val="0"/>
          <w:iCs/>
          <w:sz w:val="24"/>
        </w:rPr>
        <w:t>личностное развитие школьников, проявляющееся:</w:t>
      </w:r>
    </w:p>
    <w:p w:rsidR="00954EA6" w:rsidRPr="0053574C" w:rsidRDefault="00954EA6" w:rsidP="00954EA6">
      <w:pPr>
        <w:ind w:firstLine="567"/>
        <w:rPr>
          <w:rStyle w:val="CharAttribute484"/>
          <w:rFonts w:eastAsia="№Е"/>
          <w:i w:val="0"/>
          <w:iCs/>
          <w:sz w:val="24"/>
        </w:rPr>
      </w:pPr>
      <w:r w:rsidRPr="0053574C">
        <w:rPr>
          <w:rStyle w:val="CharAttribute484"/>
          <w:rFonts w:eastAsia="№Е"/>
          <w:i w:val="0"/>
          <w:iCs/>
          <w:sz w:val="24"/>
        </w:rPr>
        <w:t>1) в усвоении ими знаний основных норм, которые общество выработало на основе этих ценностей (</w:t>
      </w:r>
      <w:r>
        <w:rPr>
          <w:rStyle w:val="CharAttribute484"/>
          <w:rFonts w:eastAsia="№Е"/>
          <w:i w:val="0"/>
          <w:iCs/>
          <w:sz w:val="24"/>
        </w:rPr>
        <w:t>т.е.</w:t>
      </w:r>
      <w:r w:rsidRPr="0053574C">
        <w:rPr>
          <w:rStyle w:val="CharAttribute484"/>
          <w:rFonts w:eastAsia="№Е"/>
          <w:i w:val="0"/>
          <w:iCs/>
          <w:sz w:val="24"/>
        </w:rPr>
        <w:t xml:space="preserve"> в усвоении ими социально значимых знаний); </w:t>
      </w:r>
    </w:p>
    <w:p w:rsidR="00954EA6" w:rsidRPr="0053574C" w:rsidRDefault="00954EA6" w:rsidP="00954EA6">
      <w:pPr>
        <w:ind w:firstLine="567"/>
        <w:rPr>
          <w:rStyle w:val="CharAttribute484"/>
          <w:rFonts w:eastAsia="№Е"/>
          <w:i w:val="0"/>
          <w:iCs/>
          <w:sz w:val="24"/>
        </w:rPr>
      </w:pPr>
      <w:r w:rsidRPr="0053574C">
        <w:rPr>
          <w:rStyle w:val="CharAttribute484"/>
          <w:rFonts w:eastAsia="№Е"/>
          <w:i w:val="0"/>
          <w:iCs/>
          <w:sz w:val="24"/>
        </w:rPr>
        <w:t>2) в развитии их позитивных отношений к этим общественным ценностям (</w:t>
      </w:r>
      <w:r>
        <w:rPr>
          <w:rStyle w:val="CharAttribute484"/>
          <w:rFonts w:eastAsia="№Е"/>
          <w:i w:val="0"/>
          <w:iCs/>
          <w:sz w:val="24"/>
        </w:rPr>
        <w:t>т.е.</w:t>
      </w:r>
      <w:r w:rsidRPr="0053574C">
        <w:rPr>
          <w:rStyle w:val="CharAttribute484"/>
          <w:rFonts w:eastAsia="№Е"/>
          <w:i w:val="0"/>
          <w:iCs/>
          <w:sz w:val="24"/>
        </w:rPr>
        <w:t xml:space="preserve"> в развитии их социально значимых отношений);</w:t>
      </w:r>
    </w:p>
    <w:p w:rsidR="00954EA6" w:rsidRPr="0053574C" w:rsidRDefault="00954EA6" w:rsidP="00954EA6">
      <w:pPr>
        <w:ind w:firstLine="567"/>
        <w:rPr>
          <w:rStyle w:val="CharAttribute484"/>
          <w:rFonts w:eastAsia="№Е"/>
          <w:i w:val="0"/>
          <w:iCs/>
          <w:sz w:val="24"/>
        </w:rPr>
      </w:pPr>
      <w:r w:rsidRPr="0053574C">
        <w:rPr>
          <w:rStyle w:val="CharAttribute484"/>
          <w:rFonts w:eastAsia="№Е"/>
          <w:i w:val="0"/>
          <w:iCs/>
          <w:sz w:val="24"/>
        </w:rPr>
        <w:t>3) в приобретении ими соответствующего этим ценностям опыта поведения, опыта применения сформированных знаний и отношений на практике (</w:t>
      </w:r>
      <w:r>
        <w:rPr>
          <w:rStyle w:val="CharAttribute484"/>
          <w:rFonts w:eastAsia="№Е"/>
          <w:i w:val="0"/>
          <w:iCs/>
          <w:sz w:val="24"/>
        </w:rPr>
        <w:t>т.е.</w:t>
      </w:r>
      <w:r w:rsidRPr="0053574C">
        <w:rPr>
          <w:rStyle w:val="CharAttribute484"/>
          <w:rFonts w:eastAsia="№Е"/>
          <w:i w:val="0"/>
          <w:iCs/>
          <w:sz w:val="24"/>
        </w:rPr>
        <w:t xml:space="preserve"> в приобретении ими опыта осуществления социально значимых дел).</w:t>
      </w:r>
    </w:p>
    <w:p w:rsidR="00954EA6" w:rsidRDefault="00954EA6" w:rsidP="00954EA6">
      <w:pPr>
        <w:ind w:firstLine="567"/>
        <w:rPr>
          <w:rStyle w:val="CharAttribute484"/>
          <w:rFonts w:eastAsia="№Е"/>
          <w:i w:val="0"/>
          <w:sz w:val="24"/>
        </w:rPr>
      </w:pPr>
    </w:p>
    <w:p w:rsidR="00954EA6" w:rsidRPr="0053574C" w:rsidRDefault="00954EA6" w:rsidP="00954EA6">
      <w:pPr>
        <w:ind w:firstLine="567"/>
        <w:rPr>
          <w:rStyle w:val="CharAttribute484"/>
          <w:rFonts w:eastAsia="№Е"/>
          <w:bCs/>
          <w:i w:val="0"/>
          <w:iCs/>
          <w:sz w:val="24"/>
        </w:rPr>
      </w:pPr>
      <w:r w:rsidRPr="0053574C">
        <w:rPr>
          <w:rStyle w:val="CharAttribute484"/>
          <w:rFonts w:eastAsia="№Е"/>
          <w:i w:val="0"/>
          <w:sz w:val="24"/>
        </w:rPr>
        <w:t>Конкретизация общей цели воспитания применительно к возрастным особенностям школьников позволяет выделить в ней следующие</w:t>
      </w:r>
      <w:r w:rsidRPr="0053574C">
        <w:rPr>
          <w:rStyle w:val="CharAttribute484"/>
          <w:rFonts w:eastAsia="№Е"/>
          <w:bCs/>
          <w:i w:val="0"/>
          <w:iCs/>
          <w:sz w:val="24"/>
        </w:rPr>
        <w:t>целевые</w:t>
      </w:r>
      <w:r w:rsidRPr="0053574C">
        <w:rPr>
          <w:rStyle w:val="CharAttribute484"/>
          <w:rFonts w:eastAsia="№Е"/>
          <w:b/>
          <w:sz w:val="24"/>
        </w:rPr>
        <w:t>приоритеты</w:t>
      </w:r>
      <w:r w:rsidRPr="0053574C">
        <w:rPr>
          <w:rStyle w:val="CharAttribute484"/>
          <w:rFonts w:eastAsia="№Е"/>
          <w:bCs/>
          <w:i w:val="0"/>
          <w:iCs/>
          <w:sz w:val="24"/>
        </w:rPr>
        <w:t>, соответствующие трем уровням общего образования:</w:t>
      </w:r>
    </w:p>
    <w:p w:rsidR="00954EA6" w:rsidRPr="0053574C" w:rsidRDefault="00954EA6" w:rsidP="00954EA6">
      <w:pPr>
        <w:pStyle w:val="ParaAttribute10"/>
        <w:ind w:firstLine="567"/>
        <w:jc w:val="left"/>
        <w:rPr>
          <w:color w:val="00000A"/>
          <w:sz w:val="24"/>
          <w:szCs w:val="24"/>
        </w:rPr>
      </w:pPr>
      <w:r w:rsidRPr="0053574C">
        <w:rPr>
          <w:rStyle w:val="CharAttribute484"/>
          <w:rFonts w:eastAsia="№Е"/>
          <w:b/>
          <w:bCs/>
          <w:iCs/>
          <w:sz w:val="24"/>
          <w:szCs w:val="24"/>
        </w:rPr>
        <w:t>1.</w:t>
      </w:r>
      <w:r w:rsidRPr="0053574C">
        <w:rPr>
          <w:rStyle w:val="CharAttribute484"/>
          <w:rFonts w:eastAsia="№Е"/>
          <w:bCs/>
          <w:i w:val="0"/>
          <w:iCs/>
          <w:sz w:val="24"/>
          <w:szCs w:val="24"/>
        </w:rPr>
        <w:t xml:space="preserve"> В воспитании детей младшего школьного возраста (</w:t>
      </w:r>
      <w:r w:rsidRPr="0053574C">
        <w:rPr>
          <w:rStyle w:val="CharAttribute484"/>
          <w:rFonts w:eastAsia="№Е"/>
          <w:b/>
          <w:bCs/>
          <w:iCs/>
          <w:sz w:val="24"/>
          <w:szCs w:val="24"/>
        </w:rPr>
        <w:t>уровень начального общего образования</w:t>
      </w:r>
      <w:r w:rsidRPr="0053574C">
        <w:rPr>
          <w:rStyle w:val="CharAttribute484"/>
          <w:rFonts w:eastAsia="№Е"/>
          <w:bCs/>
          <w:i w:val="0"/>
          <w:iCs/>
          <w:sz w:val="24"/>
          <w:szCs w:val="24"/>
        </w:rPr>
        <w:t xml:space="preserve">) таким целевым приоритетом является </w:t>
      </w:r>
      <w:r w:rsidRPr="0053574C">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53574C">
        <w:rPr>
          <w:color w:val="00000A"/>
          <w:sz w:val="24"/>
          <w:szCs w:val="24"/>
        </w:rPr>
        <w:t xml:space="preserve">норм и традиций того общества, в котором они живут. </w:t>
      </w:r>
    </w:p>
    <w:p w:rsidR="00954EA6" w:rsidRPr="0053574C" w:rsidRDefault="00954EA6" w:rsidP="00954EA6">
      <w:pPr>
        <w:ind w:firstLine="567"/>
        <w:rPr>
          <w:rStyle w:val="CharAttribute3"/>
          <w:rFonts w:hAnsi="Times New Roman"/>
          <w:sz w:val="24"/>
        </w:rPr>
      </w:pPr>
      <w:r w:rsidRPr="0053574C">
        <w:rPr>
          <w:rStyle w:val="CharAttribute484"/>
          <w:rFonts w:eastAsia="Calibri"/>
          <w:i w:val="0"/>
          <w:sz w:val="24"/>
        </w:rPr>
        <w:t xml:space="preserve">К наиболее важным из них относятся следующие: </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xml:space="preserve">- быть трудолюбивым, следуя принципу «делу </w:t>
      </w:r>
      <w:r w:rsidRPr="0053574C">
        <w:rPr>
          <w:rFonts w:ascii="Times New Roman"/>
          <w:sz w:val="24"/>
          <w:szCs w:val="24"/>
          <w:lang w:val="ru-RU"/>
        </w:rPr>
        <w:t>—</w:t>
      </w:r>
      <w:r w:rsidRPr="00954EA6">
        <w:rPr>
          <w:rStyle w:val="CharAttribute3"/>
          <w:rFonts w:hAnsi="Times New Roman"/>
          <w:sz w:val="24"/>
          <w:szCs w:val="24"/>
          <w:lang w:val="ru-RU"/>
        </w:rPr>
        <w:t xml:space="preserve"> время, потехе </w:t>
      </w:r>
      <w:r w:rsidRPr="0053574C">
        <w:rPr>
          <w:rFonts w:ascii="Times New Roman"/>
          <w:sz w:val="24"/>
          <w:szCs w:val="24"/>
          <w:lang w:val="ru-RU"/>
        </w:rPr>
        <w:t>—</w:t>
      </w:r>
      <w:r w:rsidRPr="00954EA6">
        <w:rPr>
          <w:rStyle w:val="CharAttribute3"/>
          <w:rFonts w:hAnsi="Times New Roman"/>
          <w:sz w:val="24"/>
          <w:szCs w:val="24"/>
          <w:lang w:val="ru-RU"/>
        </w:rPr>
        <w:t xml:space="preserve"> час», как в учебных занятиях, так и в домашних делах, доводить начатое дело до конца;</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знать и любить свою Родину – свой родной дом, двор, улицу, город, село, свою страну;</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xml:space="preserve">- проявлять миролюбие— не затевать конфликтов и стремиться решать спорные вопросы, не прибегая к силе; </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стремиться узнавать что-то новое, проявлять любознательность, ценить знания;</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быть вежливым и опрятным, скромным и приветливым;</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xml:space="preserve">- соблюдать правила личной гигиены, режим дня, вести здоровый образ жизни; </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lastRenderedPageBreak/>
        <w:t>- уметь сопереживать, проявлять сострадание к попавшим в беду; стремиться устанавливать хорошие отношения с другими людьми;уметь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xml:space="preserve">- быть уверенным в себе, открытым и общительным, не стесняться быть в чём-то непохожим на других ребят;уметь ставить перед собой цели и проявлять инициативу, отстаивать своё мнение и действовать самостоятельно, без помощи старших.  </w:t>
      </w:r>
    </w:p>
    <w:p w:rsidR="00954EA6" w:rsidRPr="00954EA6" w:rsidRDefault="00954EA6" w:rsidP="00954EA6">
      <w:pPr>
        <w:pStyle w:val="af1"/>
        <w:wordWrap/>
        <w:ind w:firstLine="709"/>
        <w:jc w:val="left"/>
        <w:rPr>
          <w:rStyle w:val="CharAttribute3"/>
          <w:rFonts w:hAnsi="Times New Roman"/>
          <w:sz w:val="24"/>
          <w:szCs w:val="24"/>
          <w:lang w:val="ru-RU"/>
        </w:rPr>
      </w:pPr>
      <w:r w:rsidRPr="00954EA6">
        <w:rPr>
          <w:rStyle w:val="CharAttribute3"/>
          <w:rFonts w:hAnsi="Times New Roman"/>
          <w:sz w:val="24"/>
          <w:szCs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b/>
          <w:bCs/>
          <w:iCs/>
          <w:sz w:val="24"/>
          <w:szCs w:val="24"/>
        </w:rPr>
        <w:t>2.</w:t>
      </w:r>
      <w:r w:rsidRPr="0053574C">
        <w:rPr>
          <w:rStyle w:val="CharAttribute484"/>
          <w:rFonts w:eastAsia="№Е"/>
          <w:bCs/>
          <w:i w:val="0"/>
          <w:iCs/>
          <w:sz w:val="24"/>
          <w:szCs w:val="24"/>
        </w:rPr>
        <w:t xml:space="preserve"> В воспитании детей подросткового возраста (</w:t>
      </w:r>
      <w:r w:rsidRPr="0053574C">
        <w:rPr>
          <w:rStyle w:val="CharAttribute484"/>
          <w:rFonts w:eastAsia="№Е"/>
          <w:b/>
          <w:bCs/>
          <w:iCs/>
          <w:sz w:val="24"/>
          <w:szCs w:val="24"/>
        </w:rPr>
        <w:t>уровень основного общего образования</w:t>
      </w:r>
      <w:r w:rsidRPr="0053574C">
        <w:rPr>
          <w:rStyle w:val="CharAttribute484"/>
          <w:rFonts w:eastAsia="№Е"/>
          <w:bCs/>
          <w:i w:val="0"/>
          <w:iCs/>
          <w:sz w:val="24"/>
          <w:szCs w:val="24"/>
        </w:rPr>
        <w:t xml:space="preserve">) таким приоритетом является </w:t>
      </w:r>
      <w:r w:rsidRPr="0053574C">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семье</w:t>
      </w:r>
      <w:r>
        <w:rPr>
          <w:rStyle w:val="CharAttribute484"/>
          <w:rFonts w:eastAsia="№Е"/>
          <w:i w:val="0"/>
          <w:sz w:val="24"/>
          <w:szCs w:val="24"/>
        </w:rPr>
        <w:t>,</w:t>
      </w:r>
      <w:r w:rsidRPr="0053574C">
        <w:rPr>
          <w:rStyle w:val="CharAttribute484"/>
          <w:rFonts w:eastAsia="№Е"/>
          <w:i w:val="0"/>
          <w:sz w:val="24"/>
          <w:szCs w:val="24"/>
        </w:rPr>
        <w:t>как главной опоре в жизни человека и источнику его счастья;</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труду</w:t>
      </w:r>
      <w:r>
        <w:rPr>
          <w:rStyle w:val="CharAttribute484"/>
          <w:rFonts w:eastAsia="№Е"/>
          <w:i w:val="0"/>
          <w:sz w:val="24"/>
          <w:szCs w:val="24"/>
        </w:rPr>
        <w:t>,</w:t>
      </w:r>
      <w:r w:rsidRPr="0053574C">
        <w:rPr>
          <w:rStyle w:val="CharAttribute484"/>
          <w:rFonts w:eastAsia="№Е"/>
          <w:i w:val="0"/>
          <w:sz w:val="24"/>
          <w:szCs w:val="24"/>
        </w:rPr>
        <w:t xml:space="preserve">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природе</w:t>
      </w:r>
      <w:r>
        <w:rPr>
          <w:rStyle w:val="CharAttribute484"/>
          <w:rFonts w:eastAsia="№Е"/>
          <w:i w:val="0"/>
          <w:sz w:val="24"/>
          <w:szCs w:val="24"/>
        </w:rPr>
        <w:t>,</w:t>
      </w:r>
      <w:r w:rsidRPr="0053574C">
        <w:rPr>
          <w:rStyle w:val="CharAttribute484"/>
          <w:rFonts w:eastAsia="№Е"/>
          <w:i w:val="0"/>
          <w:sz w:val="24"/>
          <w:szCs w:val="24"/>
        </w:rPr>
        <w:t xml:space="preserve"> как источнику жизни на Земле, основе самого ее существования, нуждающейся в защите и постоянном внимании со стороны человека;</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миру</w:t>
      </w:r>
      <w:r>
        <w:rPr>
          <w:rStyle w:val="CharAttribute484"/>
          <w:rFonts w:eastAsia="№Е"/>
          <w:i w:val="0"/>
          <w:sz w:val="24"/>
          <w:szCs w:val="24"/>
        </w:rPr>
        <w:t>,</w:t>
      </w:r>
      <w:r w:rsidRPr="0053574C">
        <w:rPr>
          <w:rStyle w:val="CharAttribute484"/>
          <w:rFonts w:eastAsia="№Е"/>
          <w:i w:val="0"/>
          <w:sz w:val="24"/>
          <w:szCs w:val="24"/>
        </w:rPr>
        <w:t xml:space="preserve">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знаниям</w:t>
      </w:r>
      <w:r>
        <w:rPr>
          <w:rStyle w:val="CharAttribute484"/>
          <w:rFonts w:eastAsia="№Е"/>
          <w:i w:val="0"/>
          <w:sz w:val="24"/>
          <w:szCs w:val="24"/>
        </w:rPr>
        <w:t>,</w:t>
      </w:r>
      <w:r w:rsidRPr="0053574C">
        <w:rPr>
          <w:rStyle w:val="CharAttribute484"/>
          <w:rFonts w:eastAsia="№Е"/>
          <w:i w:val="0"/>
          <w:sz w:val="24"/>
          <w:szCs w:val="24"/>
        </w:rPr>
        <w:t>как интеллектуальному ресурсу, обеспечивающему будущее человека, как результату кропотливого, но увлекательного учебного труда;</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культуре</w:t>
      </w:r>
      <w:r>
        <w:rPr>
          <w:rStyle w:val="CharAttribute484"/>
          <w:rFonts w:eastAsia="№Е"/>
          <w:i w:val="0"/>
          <w:sz w:val="24"/>
          <w:szCs w:val="24"/>
        </w:rPr>
        <w:t>,</w:t>
      </w:r>
      <w:r w:rsidRPr="0053574C">
        <w:rPr>
          <w:rStyle w:val="CharAttribute484"/>
          <w:rFonts w:eastAsia="№Е"/>
          <w:i w:val="0"/>
          <w:sz w:val="24"/>
          <w:szCs w:val="24"/>
        </w:rPr>
        <w:t>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здоровью</w:t>
      </w:r>
      <w:r>
        <w:rPr>
          <w:rStyle w:val="CharAttribute484"/>
          <w:rFonts w:eastAsia="№Е"/>
          <w:i w:val="0"/>
          <w:sz w:val="24"/>
          <w:szCs w:val="24"/>
        </w:rPr>
        <w:t>,</w:t>
      </w:r>
      <w:r w:rsidRPr="0053574C">
        <w:rPr>
          <w:rStyle w:val="CharAttribute484"/>
          <w:rFonts w:eastAsia="№Е"/>
          <w:i w:val="0"/>
          <w:sz w:val="24"/>
          <w:szCs w:val="24"/>
        </w:rPr>
        <w:t>как залогу долгой и активной жизни человека, его хорошего настроения и оптимистичного взгляда на мир;</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окружающим людям</w:t>
      </w:r>
      <w:r>
        <w:rPr>
          <w:rStyle w:val="CharAttribute484"/>
          <w:rFonts w:eastAsia="№Е"/>
          <w:i w:val="0"/>
          <w:sz w:val="24"/>
          <w:szCs w:val="24"/>
        </w:rPr>
        <w:t>,</w:t>
      </w:r>
      <w:r w:rsidRPr="0053574C">
        <w:rPr>
          <w:rStyle w:val="CharAttribute484"/>
          <w:rFonts w:eastAsia="№Е"/>
          <w:i w:val="0"/>
          <w:sz w:val="24"/>
          <w:szCs w:val="24"/>
        </w:rPr>
        <w:t xml:space="preserve">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к самим себе</w:t>
      </w:r>
      <w:r>
        <w:rPr>
          <w:rStyle w:val="CharAttribute484"/>
          <w:rFonts w:eastAsia="№Е"/>
          <w:i w:val="0"/>
          <w:sz w:val="24"/>
          <w:szCs w:val="24"/>
        </w:rPr>
        <w:t>,</w:t>
      </w:r>
      <w:r w:rsidRPr="0053574C">
        <w:rPr>
          <w:rStyle w:val="CharAttribute484"/>
          <w:rFonts w:eastAsia="№Е"/>
          <w:i w:val="0"/>
          <w:sz w:val="24"/>
          <w:szCs w:val="24"/>
        </w:rPr>
        <w:t xml:space="preserve"> как хозяевам своей судьбы, самоопределяющимся и самореализующимся личностям, отвечающим за свое собственное будущее. </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b/>
          <w:bCs/>
          <w:iCs/>
          <w:sz w:val="24"/>
          <w:szCs w:val="24"/>
        </w:rPr>
        <w:t>3</w:t>
      </w:r>
      <w:r w:rsidRPr="0053574C">
        <w:rPr>
          <w:rStyle w:val="CharAttribute484"/>
          <w:rFonts w:eastAsia="№Е"/>
          <w:bCs/>
          <w:i w:val="0"/>
          <w:iCs/>
          <w:sz w:val="24"/>
          <w:szCs w:val="24"/>
        </w:rPr>
        <w:t>. В воспитании детей юношеского возраста (</w:t>
      </w:r>
      <w:r w:rsidRPr="0053574C">
        <w:rPr>
          <w:rStyle w:val="CharAttribute484"/>
          <w:rFonts w:eastAsia="№Е"/>
          <w:b/>
          <w:bCs/>
          <w:iCs/>
          <w:sz w:val="24"/>
          <w:szCs w:val="24"/>
        </w:rPr>
        <w:t>уровень среднего общего образования</w:t>
      </w:r>
      <w:r w:rsidRPr="0053574C">
        <w:rPr>
          <w:rStyle w:val="CharAttribute484"/>
          <w:rFonts w:eastAsia="№Е"/>
          <w:bCs/>
          <w:i w:val="0"/>
          <w:iCs/>
          <w:sz w:val="24"/>
          <w:szCs w:val="24"/>
        </w:rPr>
        <w:t xml:space="preserve">) таким приоритетом является </w:t>
      </w:r>
      <w:r w:rsidRPr="0053574C">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Calibri"/>
          <w:i w:val="0"/>
          <w:sz w:val="24"/>
          <w:szCs w:val="24"/>
        </w:rPr>
        <w:t xml:space="preserve">Выделение данного приоритета </w:t>
      </w:r>
      <w:r w:rsidRPr="0053574C">
        <w:rPr>
          <w:rStyle w:val="CharAttribute484"/>
          <w:rFonts w:eastAsia="№Е"/>
          <w:i w:val="0"/>
          <w:sz w:val="24"/>
          <w:szCs w:val="24"/>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w:t>
      </w:r>
      <w:r w:rsidRPr="0053574C">
        <w:rPr>
          <w:rStyle w:val="CharAttribute484"/>
          <w:rFonts w:eastAsia="№Е"/>
          <w:i w:val="0"/>
          <w:sz w:val="24"/>
          <w:szCs w:val="24"/>
        </w:rPr>
        <w:lastRenderedPageBreak/>
        <w:t>старшеклассникам поможет имеющийся у них реальный практический</w:t>
      </w:r>
      <w:r>
        <w:rPr>
          <w:rStyle w:val="CharAttribute484"/>
          <w:rFonts w:eastAsia="№Е"/>
          <w:i w:val="0"/>
          <w:sz w:val="24"/>
          <w:szCs w:val="24"/>
        </w:rPr>
        <w:t>,</w:t>
      </w:r>
      <w:r w:rsidRPr="0053574C">
        <w:rPr>
          <w:rStyle w:val="CharAttribute484"/>
          <w:rFonts w:eastAsia="№Е"/>
          <w:i w:val="0"/>
          <w:sz w:val="24"/>
          <w:szCs w:val="24"/>
        </w:rPr>
        <w:t xml:space="preserve">социально </w:t>
      </w:r>
      <w:r>
        <w:rPr>
          <w:rStyle w:val="CharAttribute484"/>
          <w:rFonts w:eastAsia="№Е"/>
          <w:i w:val="0"/>
          <w:sz w:val="24"/>
          <w:szCs w:val="24"/>
        </w:rPr>
        <w:t>значимый</w:t>
      </w:r>
      <w:r w:rsidRPr="0053574C">
        <w:rPr>
          <w:rStyle w:val="CharAttribute484"/>
          <w:rFonts w:eastAsia="№Е"/>
          <w:i w:val="0"/>
          <w:sz w:val="24"/>
          <w:szCs w:val="24"/>
        </w:rPr>
        <w:t xml:space="preserve"> опыт, который они могут приобрести</w:t>
      </w:r>
      <w:r>
        <w:rPr>
          <w:rStyle w:val="CharAttribute484"/>
          <w:rFonts w:eastAsia="№Е"/>
          <w:i w:val="0"/>
          <w:sz w:val="24"/>
          <w:szCs w:val="24"/>
        </w:rPr>
        <w:t>,</w:t>
      </w:r>
      <w:r w:rsidRPr="0053574C">
        <w:rPr>
          <w:rStyle w:val="CharAttribute484"/>
          <w:rFonts w:eastAsia="№Е"/>
          <w:i w:val="0"/>
          <w:sz w:val="24"/>
          <w:szCs w:val="24"/>
        </w:rPr>
        <w:t xml:space="preserve"> в том числе и в школе. Это:</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дел, направленных на заботу о своей семье, родных и близких; </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трудовой опыт, опыт участия в производственной практике;</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xml:space="preserve">- опыт дел, направленных на пользу своему </w:t>
      </w:r>
      <w:r>
        <w:rPr>
          <w:rStyle w:val="CharAttribute484"/>
          <w:rFonts w:eastAsia="№Е"/>
          <w:i w:val="0"/>
          <w:sz w:val="24"/>
          <w:szCs w:val="24"/>
        </w:rPr>
        <w:t>родному</w:t>
      </w:r>
      <w:r w:rsidRPr="0053574C">
        <w:rPr>
          <w:rStyle w:val="CharAttribute484"/>
          <w:rFonts w:eastAsia="№Е"/>
          <w:i w:val="0"/>
          <w:sz w:val="24"/>
          <w:szCs w:val="24"/>
        </w:rPr>
        <w:t xml:space="preserve"> селу, стране в целом, опыт деятельного выражения собственной гражданской позиции;</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природоохранных дел;</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разрешения возникающих конфликтных ситуаций в школе, дома или на улице;</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изучения, защиты и восстановления культурного наследия человечества, опытсоздания собственных произведений культуры, опыт творческого самовыражения;</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ведения здорового образа жизни и заботы о здоровье других людей;</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опытоказания помощи окружающим, заботы о малышах или пожилых людях, волонтерский опыт;</w:t>
      </w:r>
    </w:p>
    <w:p w:rsidR="00954EA6" w:rsidRPr="0053574C" w:rsidRDefault="00954EA6" w:rsidP="00954EA6">
      <w:pPr>
        <w:pStyle w:val="ParaAttribute10"/>
        <w:ind w:firstLine="567"/>
        <w:jc w:val="left"/>
        <w:rPr>
          <w:rStyle w:val="CharAttribute484"/>
          <w:rFonts w:eastAsia="№Е"/>
          <w:i w:val="0"/>
          <w:sz w:val="24"/>
          <w:szCs w:val="24"/>
        </w:rPr>
      </w:pPr>
      <w:r w:rsidRPr="0053574C">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954EA6" w:rsidRPr="0053574C" w:rsidRDefault="00954EA6" w:rsidP="00954EA6">
      <w:pPr>
        <w:pStyle w:val="ParaAttribute10"/>
        <w:ind w:firstLine="567"/>
        <w:jc w:val="left"/>
        <w:rPr>
          <w:rStyle w:val="CharAttribute485"/>
          <w:rFonts w:eastAsia="№Е"/>
          <w:i w:val="0"/>
          <w:sz w:val="24"/>
          <w:szCs w:val="24"/>
        </w:rPr>
      </w:pPr>
      <w:r w:rsidRPr="0053574C">
        <w:rPr>
          <w:rStyle w:val="CharAttribute484"/>
          <w:rFonts w:eastAsia="№Е"/>
          <w:i w:val="0"/>
          <w:sz w:val="24"/>
          <w:szCs w:val="24"/>
        </w:rPr>
        <w:t xml:space="preserve">Выделение в общей цели воспитания целевыхприоритетов, связанных с возрастными особенностями воспитанников, </w:t>
      </w:r>
      <w:r w:rsidRPr="0053574C">
        <w:rPr>
          <w:rStyle w:val="CharAttribute484"/>
          <w:rFonts w:eastAsia="№Е"/>
          <w:b/>
          <w:bCs/>
          <w:iCs/>
          <w:sz w:val="24"/>
          <w:szCs w:val="24"/>
        </w:rPr>
        <w:t>не означает игнорирования других составляющих общей цели воспитания</w:t>
      </w:r>
      <w:r w:rsidRPr="0053574C">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53574C">
        <w:rPr>
          <w:rStyle w:val="CharAttribute485"/>
          <w:rFonts w:eastAsia="№Е"/>
          <w:i w:val="0"/>
          <w:sz w:val="24"/>
          <w:szCs w:val="24"/>
        </w:rPr>
        <w:t> </w:t>
      </w:r>
    </w:p>
    <w:p w:rsidR="00954EA6" w:rsidRDefault="00954EA6" w:rsidP="00954EA6">
      <w:pPr>
        <w:pStyle w:val="ParaAttribute16"/>
        <w:ind w:left="0" w:firstLine="567"/>
        <w:rPr>
          <w:rStyle w:val="CharAttribute484"/>
          <w:rFonts w:eastAsia="№Е"/>
          <w:i w:val="0"/>
          <w:sz w:val="24"/>
          <w:szCs w:val="24"/>
        </w:rPr>
      </w:pPr>
    </w:p>
    <w:p w:rsidR="00954EA6" w:rsidRPr="0053574C" w:rsidRDefault="00954EA6" w:rsidP="00954EA6">
      <w:pPr>
        <w:pStyle w:val="ParaAttribute16"/>
        <w:ind w:left="0" w:firstLine="567"/>
        <w:jc w:val="left"/>
        <w:rPr>
          <w:rStyle w:val="CharAttribute484"/>
          <w:rFonts w:eastAsia="№Е"/>
          <w:i w:val="0"/>
          <w:sz w:val="24"/>
          <w:szCs w:val="24"/>
        </w:rPr>
      </w:pPr>
      <w:r w:rsidRPr="0053574C">
        <w:rPr>
          <w:rStyle w:val="CharAttribute484"/>
          <w:rFonts w:eastAsia="№Е"/>
          <w:i w:val="0"/>
          <w:sz w:val="24"/>
          <w:szCs w:val="24"/>
        </w:rPr>
        <w:t xml:space="preserve">Достижению поставленной </w:t>
      </w:r>
      <w:r>
        <w:rPr>
          <w:rStyle w:val="CharAttribute484"/>
          <w:rFonts w:eastAsia="№Е"/>
          <w:i w:val="0"/>
          <w:sz w:val="24"/>
          <w:szCs w:val="24"/>
        </w:rPr>
        <w:t>цели воспитания школьников  способствует</w:t>
      </w:r>
      <w:r w:rsidRPr="0053574C">
        <w:rPr>
          <w:rStyle w:val="CharAttribute484"/>
          <w:rFonts w:eastAsia="№Е"/>
          <w:i w:val="0"/>
          <w:sz w:val="24"/>
          <w:szCs w:val="24"/>
        </w:rPr>
        <w:t xml:space="preserve"> решение следующих основных </w:t>
      </w:r>
      <w:r w:rsidRPr="0053574C">
        <w:rPr>
          <w:rStyle w:val="CharAttribute484"/>
          <w:rFonts w:eastAsia="№Е"/>
          <w:b/>
          <w:sz w:val="24"/>
          <w:szCs w:val="24"/>
        </w:rPr>
        <w:t>задач</w:t>
      </w:r>
      <w:r w:rsidRPr="0053574C">
        <w:rPr>
          <w:rStyle w:val="CharAttribute484"/>
          <w:rFonts w:eastAsia="№Е"/>
          <w:i w:val="0"/>
          <w:sz w:val="24"/>
          <w:szCs w:val="24"/>
        </w:rPr>
        <w:t xml:space="preserve">: </w:t>
      </w:r>
    </w:p>
    <w:p w:rsidR="00954EA6" w:rsidRPr="007310D3" w:rsidRDefault="00954EA6" w:rsidP="00467B85">
      <w:pPr>
        <w:pStyle w:val="ParaAttribute16"/>
        <w:numPr>
          <w:ilvl w:val="0"/>
          <w:numId w:val="87"/>
        </w:numPr>
        <w:tabs>
          <w:tab w:val="left" w:pos="1134"/>
        </w:tabs>
        <w:ind w:left="0" w:firstLine="567"/>
        <w:jc w:val="left"/>
        <w:rPr>
          <w:sz w:val="24"/>
          <w:szCs w:val="24"/>
        </w:rPr>
      </w:pPr>
      <w:r w:rsidRPr="007310D3">
        <w:rPr>
          <w:w w:val="0"/>
          <w:sz w:val="24"/>
          <w:szCs w:val="24"/>
        </w:rPr>
        <w:t>реализовывать воспитательные возможности</w:t>
      </w:r>
      <w:r w:rsidRPr="007310D3">
        <w:rPr>
          <w:sz w:val="24"/>
          <w:szCs w:val="24"/>
        </w:rPr>
        <w:t xml:space="preserve"> о</w:t>
      </w:r>
      <w:r w:rsidRPr="007310D3">
        <w:rPr>
          <w:w w:val="0"/>
          <w:sz w:val="24"/>
          <w:szCs w:val="24"/>
        </w:rPr>
        <w:t xml:space="preserve">бщешкольных ключевых </w:t>
      </w:r>
      <w:r w:rsidRPr="007310D3">
        <w:rPr>
          <w:sz w:val="24"/>
          <w:szCs w:val="24"/>
        </w:rPr>
        <w:t>дел</w:t>
      </w:r>
      <w:r w:rsidRPr="007310D3">
        <w:rPr>
          <w:w w:val="0"/>
          <w:sz w:val="24"/>
          <w:szCs w:val="24"/>
        </w:rPr>
        <w:t>,</w:t>
      </w:r>
      <w:r w:rsidRPr="007310D3">
        <w:rPr>
          <w:sz w:val="24"/>
          <w:szCs w:val="24"/>
        </w:rPr>
        <w:t xml:space="preserve"> поддерживать традиции их </w:t>
      </w:r>
      <w:r w:rsidRPr="007310D3">
        <w:rPr>
          <w:w w:val="0"/>
          <w:sz w:val="24"/>
          <w:szCs w:val="24"/>
        </w:rPr>
        <w:t>коллективного планирования, организации, проведения и анализа в школьном сообществе;</w:t>
      </w:r>
    </w:p>
    <w:p w:rsidR="00954EA6" w:rsidRPr="007310D3" w:rsidRDefault="00954EA6" w:rsidP="00467B85">
      <w:pPr>
        <w:pStyle w:val="ParaAttribute16"/>
        <w:numPr>
          <w:ilvl w:val="0"/>
          <w:numId w:val="87"/>
        </w:numPr>
        <w:tabs>
          <w:tab w:val="left" w:pos="1134"/>
        </w:tabs>
        <w:ind w:left="0" w:firstLine="567"/>
        <w:jc w:val="left"/>
        <w:rPr>
          <w:sz w:val="24"/>
          <w:szCs w:val="24"/>
        </w:rPr>
      </w:pPr>
      <w:r w:rsidRPr="007310D3">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954EA6" w:rsidRPr="007310D3" w:rsidRDefault="00954EA6" w:rsidP="00467B85">
      <w:pPr>
        <w:pStyle w:val="ParaAttribute16"/>
        <w:numPr>
          <w:ilvl w:val="0"/>
          <w:numId w:val="87"/>
        </w:numPr>
        <w:tabs>
          <w:tab w:val="left" w:pos="1134"/>
        </w:tabs>
        <w:ind w:left="0" w:firstLine="567"/>
        <w:jc w:val="left"/>
        <w:rPr>
          <w:sz w:val="24"/>
          <w:szCs w:val="24"/>
        </w:rPr>
      </w:pPr>
      <w:r w:rsidRPr="007310D3">
        <w:rPr>
          <w:rStyle w:val="CharAttribute484"/>
          <w:rFonts w:eastAsia="№Е"/>
          <w:i w:val="0"/>
          <w:sz w:val="24"/>
          <w:szCs w:val="24"/>
        </w:rPr>
        <w:t xml:space="preserve">вовлекать школьников в </w:t>
      </w:r>
      <w:r w:rsidRPr="007310D3">
        <w:rPr>
          <w:sz w:val="24"/>
          <w:szCs w:val="24"/>
        </w:rPr>
        <w:t xml:space="preserve">кружки, секции, клубы, студии и иные объединения, работающие по школьным программам внеурочной деятельности, </w:t>
      </w:r>
      <w:r w:rsidRPr="007310D3">
        <w:rPr>
          <w:rStyle w:val="CharAttribute484"/>
          <w:rFonts w:eastAsia="№Е"/>
          <w:i w:val="0"/>
          <w:sz w:val="24"/>
          <w:szCs w:val="24"/>
        </w:rPr>
        <w:t>реализовывать их воспитательные возможности</w:t>
      </w:r>
      <w:r w:rsidRPr="007310D3">
        <w:rPr>
          <w:w w:val="0"/>
          <w:sz w:val="24"/>
          <w:szCs w:val="24"/>
        </w:rPr>
        <w:t>;</w:t>
      </w:r>
    </w:p>
    <w:p w:rsidR="00954EA6" w:rsidRPr="007310D3" w:rsidRDefault="00954EA6" w:rsidP="00467B85">
      <w:pPr>
        <w:pStyle w:val="ParaAttribute16"/>
        <w:numPr>
          <w:ilvl w:val="0"/>
          <w:numId w:val="87"/>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954EA6" w:rsidRPr="007310D3" w:rsidRDefault="00954EA6" w:rsidP="00467B85">
      <w:pPr>
        <w:pStyle w:val="ParaAttribute16"/>
        <w:numPr>
          <w:ilvl w:val="0"/>
          <w:numId w:val="87"/>
        </w:numPr>
        <w:tabs>
          <w:tab w:val="left" w:pos="1134"/>
        </w:tabs>
        <w:ind w:left="0" w:firstLine="567"/>
        <w:jc w:val="left"/>
        <w:rPr>
          <w:sz w:val="24"/>
          <w:szCs w:val="24"/>
        </w:rPr>
      </w:pPr>
      <w:r w:rsidRPr="007310D3">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954EA6" w:rsidRPr="007310D3" w:rsidRDefault="00954EA6" w:rsidP="00467B85">
      <w:pPr>
        <w:pStyle w:val="ParaAttribute16"/>
        <w:numPr>
          <w:ilvl w:val="0"/>
          <w:numId w:val="87"/>
        </w:numPr>
        <w:tabs>
          <w:tab w:val="left" w:pos="1134"/>
        </w:tabs>
        <w:ind w:left="0" w:firstLine="567"/>
        <w:jc w:val="left"/>
        <w:rPr>
          <w:sz w:val="24"/>
          <w:szCs w:val="24"/>
        </w:rPr>
      </w:pPr>
      <w:r w:rsidRPr="007310D3">
        <w:rPr>
          <w:sz w:val="24"/>
          <w:szCs w:val="24"/>
        </w:rPr>
        <w:t>поддерживать деятельность функционирующих на базе школы д</w:t>
      </w:r>
      <w:r w:rsidRPr="007310D3">
        <w:rPr>
          <w:w w:val="0"/>
          <w:sz w:val="24"/>
          <w:szCs w:val="24"/>
        </w:rPr>
        <w:t>етских общественных объединений и организаций;</w:t>
      </w:r>
    </w:p>
    <w:p w:rsidR="00954EA6" w:rsidRPr="007310D3" w:rsidRDefault="00954EA6" w:rsidP="00467B85">
      <w:pPr>
        <w:pStyle w:val="ParaAttribute16"/>
        <w:numPr>
          <w:ilvl w:val="0"/>
          <w:numId w:val="87"/>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организовывать для школьников </w:t>
      </w:r>
      <w:r w:rsidRPr="007310D3">
        <w:rPr>
          <w:w w:val="0"/>
          <w:sz w:val="24"/>
          <w:szCs w:val="24"/>
        </w:rPr>
        <w:t>экскурсии и реализовывать их воспитательный потенциал;</w:t>
      </w:r>
    </w:p>
    <w:p w:rsidR="00954EA6" w:rsidRPr="007310D3" w:rsidRDefault="00954EA6" w:rsidP="00467B85">
      <w:pPr>
        <w:pStyle w:val="ParaAttribute16"/>
        <w:numPr>
          <w:ilvl w:val="0"/>
          <w:numId w:val="87"/>
        </w:numPr>
        <w:tabs>
          <w:tab w:val="left" w:pos="1134"/>
        </w:tabs>
        <w:ind w:left="0" w:right="282" w:firstLine="567"/>
        <w:jc w:val="left"/>
        <w:rPr>
          <w:rStyle w:val="CharAttribute484"/>
          <w:rFonts w:eastAsia="№Е"/>
          <w:i w:val="0"/>
          <w:sz w:val="24"/>
          <w:szCs w:val="24"/>
        </w:rPr>
      </w:pPr>
      <w:r w:rsidRPr="007310D3">
        <w:rPr>
          <w:rStyle w:val="CharAttribute484"/>
          <w:rFonts w:eastAsia="№Е"/>
          <w:i w:val="0"/>
          <w:sz w:val="24"/>
          <w:szCs w:val="24"/>
        </w:rPr>
        <w:t>организовывать профориентационную работу со школьниками;</w:t>
      </w:r>
    </w:p>
    <w:p w:rsidR="00954EA6" w:rsidRPr="007310D3" w:rsidRDefault="00954EA6" w:rsidP="00467B85">
      <w:pPr>
        <w:pStyle w:val="ParaAttribute16"/>
        <w:numPr>
          <w:ilvl w:val="0"/>
          <w:numId w:val="87"/>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организовать работу школьных медиа, реализовывать их воспитательный потенциал; </w:t>
      </w:r>
    </w:p>
    <w:p w:rsidR="00954EA6" w:rsidRPr="007310D3" w:rsidRDefault="00954EA6" w:rsidP="00467B85">
      <w:pPr>
        <w:pStyle w:val="ParaAttribute16"/>
        <w:numPr>
          <w:ilvl w:val="0"/>
          <w:numId w:val="87"/>
        </w:numPr>
        <w:tabs>
          <w:tab w:val="left" w:pos="1134"/>
        </w:tabs>
        <w:ind w:left="0" w:firstLine="567"/>
        <w:jc w:val="left"/>
        <w:rPr>
          <w:rStyle w:val="CharAttribute484"/>
          <w:rFonts w:eastAsia="№Е"/>
          <w:i w:val="0"/>
          <w:sz w:val="24"/>
          <w:szCs w:val="24"/>
        </w:rPr>
      </w:pPr>
      <w:r w:rsidRPr="007310D3">
        <w:rPr>
          <w:rStyle w:val="CharAttribute484"/>
          <w:rFonts w:eastAsia="№Е"/>
          <w:i w:val="0"/>
          <w:sz w:val="24"/>
          <w:szCs w:val="24"/>
        </w:rPr>
        <w:t xml:space="preserve">развивать </w:t>
      </w:r>
      <w:r w:rsidRPr="007310D3">
        <w:rPr>
          <w:w w:val="0"/>
          <w:sz w:val="24"/>
          <w:szCs w:val="24"/>
        </w:rPr>
        <w:t>предметно-эстетическую среду школы</w:t>
      </w:r>
      <w:r w:rsidRPr="007310D3">
        <w:rPr>
          <w:rStyle w:val="CharAttribute484"/>
          <w:rFonts w:eastAsia="№Е"/>
          <w:i w:val="0"/>
          <w:sz w:val="24"/>
          <w:szCs w:val="24"/>
        </w:rPr>
        <w:t xml:space="preserve"> и реализовывать ее воспитательные возможности;</w:t>
      </w:r>
    </w:p>
    <w:p w:rsidR="00954EA6" w:rsidRPr="007310D3" w:rsidRDefault="00954EA6" w:rsidP="00467B85">
      <w:pPr>
        <w:pStyle w:val="ParaAttribute16"/>
        <w:numPr>
          <w:ilvl w:val="0"/>
          <w:numId w:val="87"/>
        </w:numPr>
        <w:tabs>
          <w:tab w:val="left" w:pos="1134"/>
        </w:tabs>
        <w:ind w:left="0" w:firstLine="567"/>
        <w:jc w:val="left"/>
        <w:rPr>
          <w:sz w:val="24"/>
          <w:szCs w:val="24"/>
        </w:rPr>
      </w:pPr>
      <w:r w:rsidRPr="007310D3">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54EA6" w:rsidRDefault="00954EA6" w:rsidP="00954EA6">
      <w:pPr>
        <w:pStyle w:val="ParaAttribute16"/>
        <w:ind w:left="0" w:firstLine="567"/>
        <w:rPr>
          <w:rStyle w:val="CharAttribute484"/>
          <w:rFonts w:eastAsia="№Е"/>
          <w:i w:val="0"/>
          <w:sz w:val="24"/>
          <w:szCs w:val="24"/>
        </w:rPr>
      </w:pPr>
    </w:p>
    <w:p w:rsidR="00954EA6" w:rsidRPr="0053574C" w:rsidRDefault="00954EA6" w:rsidP="00954EA6">
      <w:pPr>
        <w:pStyle w:val="ParaAttribute16"/>
        <w:ind w:left="0" w:firstLine="567"/>
        <w:jc w:val="left"/>
        <w:rPr>
          <w:rStyle w:val="CharAttribute484"/>
          <w:rFonts w:eastAsia="№Е"/>
          <w:i w:val="0"/>
          <w:sz w:val="24"/>
          <w:szCs w:val="24"/>
        </w:rPr>
      </w:pPr>
      <w:r w:rsidRPr="0053574C">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54EA6" w:rsidRPr="0053574C" w:rsidRDefault="00954EA6" w:rsidP="00954EA6">
      <w:pPr>
        <w:pStyle w:val="ParaAttribute16"/>
        <w:ind w:left="0" w:right="282" w:firstLine="567"/>
        <w:rPr>
          <w:rStyle w:val="CharAttribute484"/>
          <w:rFonts w:eastAsia="№Е"/>
          <w:i w:val="0"/>
          <w:sz w:val="24"/>
          <w:szCs w:val="24"/>
        </w:rPr>
      </w:pPr>
    </w:p>
    <w:p w:rsidR="00954EA6" w:rsidRDefault="00954EA6" w:rsidP="00954EA6">
      <w:pPr>
        <w:jc w:val="center"/>
        <w:rPr>
          <w:b/>
          <w:color w:val="000000"/>
          <w:w w:val="0"/>
          <w:sz w:val="24"/>
        </w:rPr>
      </w:pPr>
    </w:p>
    <w:p w:rsidR="00954EA6" w:rsidRPr="0053574C" w:rsidRDefault="00954EA6" w:rsidP="00954EA6">
      <w:pPr>
        <w:jc w:val="center"/>
        <w:rPr>
          <w:b/>
          <w:color w:val="000000"/>
          <w:w w:val="0"/>
          <w:sz w:val="24"/>
        </w:rPr>
      </w:pPr>
      <w:r w:rsidRPr="0053574C">
        <w:rPr>
          <w:b/>
          <w:color w:val="000000"/>
          <w:w w:val="0"/>
          <w:sz w:val="24"/>
        </w:rPr>
        <w:t>3. ВИДЫ, ФОРМЫ И СОДЕРЖАНИЕ ДЕЯТЕЛЬНОСТИ</w:t>
      </w:r>
    </w:p>
    <w:p w:rsidR="00954EA6" w:rsidRPr="0053574C" w:rsidRDefault="00954EA6" w:rsidP="00954EA6">
      <w:pPr>
        <w:jc w:val="center"/>
        <w:rPr>
          <w:color w:val="000000"/>
          <w:w w:val="0"/>
          <w:sz w:val="24"/>
        </w:rPr>
      </w:pPr>
    </w:p>
    <w:p w:rsidR="00954EA6" w:rsidRPr="0053574C" w:rsidRDefault="00954EA6" w:rsidP="00954EA6">
      <w:pPr>
        <w:ind w:firstLine="567"/>
        <w:rPr>
          <w:color w:val="000000"/>
          <w:w w:val="0"/>
          <w:sz w:val="24"/>
        </w:rPr>
      </w:pPr>
      <w:r w:rsidRPr="0053574C">
        <w:rPr>
          <w:color w:val="000000"/>
          <w:w w:val="0"/>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54EA6" w:rsidRPr="0053574C" w:rsidRDefault="00954EA6" w:rsidP="00954EA6">
      <w:pPr>
        <w:jc w:val="center"/>
        <w:rPr>
          <w:b/>
          <w:iCs/>
          <w:color w:val="000000"/>
          <w:w w:val="0"/>
          <w:sz w:val="24"/>
        </w:rPr>
      </w:pPr>
    </w:p>
    <w:p w:rsidR="00954EA6" w:rsidRPr="0053574C" w:rsidRDefault="00954EA6" w:rsidP="00954EA6">
      <w:pPr>
        <w:jc w:val="center"/>
        <w:rPr>
          <w:b/>
          <w:iCs/>
          <w:color w:val="000000"/>
          <w:w w:val="0"/>
          <w:sz w:val="24"/>
        </w:rPr>
      </w:pPr>
      <w:r w:rsidRPr="0053574C">
        <w:rPr>
          <w:b/>
          <w:iCs/>
          <w:color w:val="000000"/>
          <w:w w:val="0"/>
          <w:sz w:val="24"/>
        </w:rPr>
        <w:t>3.1. Модуль «Ключевые общешкольные дела»</w:t>
      </w:r>
    </w:p>
    <w:p w:rsidR="00954EA6" w:rsidRPr="0053574C" w:rsidRDefault="00954EA6" w:rsidP="00954EA6">
      <w:pPr>
        <w:ind w:firstLine="567"/>
        <w:rPr>
          <w:sz w:val="24"/>
        </w:rPr>
      </w:pPr>
      <w:r w:rsidRPr="0053574C">
        <w:rPr>
          <w:color w:val="000000"/>
          <w:w w:val="0"/>
          <w:sz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w:t>
      </w:r>
      <w:r>
        <w:rPr>
          <w:color w:val="000000"/>
          <w:w w:val="0"/>
          <w:sz w:val="24"/>
        </w:rPr>
        <w:t>м</w:t>
      </w:r>
      <w:r w:rsidRPr="0053574C">
        <w:rPr>
          <w:color w:val="000000"/>
          <w:w w:val="0"/>
          <w:sz w:val="24"/>
        </w:rPr>
        <w:t xml:space="preserve">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954EA6" w:rsidRPr="0053574C" w:rsidRDefault="00954EA6" w:rsidP="00954EA6">
      <w:pPr>
        <w:ind w:firstLine="567"/>
        <w:rPr>
          <w:sz w:val="24"/>
        </w:rPr>
      </w:pPr>
      <w:r w:rsidRPr="0053574C">
        <w:rPr>
          <w:sz w:val="24"/>
        </w:rPr>
        <w:t>Для это</w:t>
      </w:r>
      <w:r>
        <w:rPr>
          <w:sz w:val="24"/>
        </w:rPr>
        <w:t>го в Школе</w:t>
      </w:r>
      <w:r w:rsidRPr="0053574C">
        <w:rPr>
          <w:sz w:val="24"/>
        </w:rPr>
        <w:t xml:space="preserve"> используются следующие формы работы</w:t>
      </w:r>
    </w:p>
    <w:p w:rsidR="00954EA6" w:rsidRPr="0053574C" w:rsidRDefault="00954EA6" w:rsidP="00954EA6">
      <w:pPr>
        <w:ind w:firstLine="567"/>
        <w:rPr>
          <w:b/>
          <w:bCs/>
          <w:i/>
          <w:iCs/>
          <w:sz w:val="24"/>
        </w:rPr>
      </w:pPr>
      <w:r w:rsidRPr="0053574C">
        <w:rPr>
          <w:b/>
          <w:bCs/>
          <w:i/>
          <w:iCs/>
          <w:sz w:val="24"/>
        </w:rPr>
        <w:t>На внешкольном уровне:</w:t>
      </w:r>
    </w:p>
    <w:p w:rsidR="00954EA6" w:rsidRPr="00AF364B" w:rsidRDefault="00954EA6" w:rsidP="00467B85">
      <w:pPr>
        <w:numPr>
          <w:ilvl w:val="0"/>
          <w:numId w:val="82"/>
        </w:numPr>
        <w:tabs>
          <w:tab w:val="left" w:pos="993"/>
          <w:tab w:val="left" w:pos="1310"/>
        </w:tabs>
        <w:ind w:left="0" w:firstLine="567"/>
        <w:rPr>
          <w:rStyle w:val="CharAttribute501"/>
          <w:i w:val="0"/>
          <w:sz w:val="24"/>
        </w:rPr>
      </w:pPr>
      <w:r w:rsidRPr="0053574C">
        <w:rPr>
          <w:sz w:val="24"/>
        </w:rPr>
        <w:t>с</w:t>
      </w:r>
      <w:r w:rsidRPr="0053574C">
        <w:rPr>
          <w:rStyle w:val="CharAttribute501"/>
          <w:rFonts w:eastAsia="№Е"/>
          <w:i w:val="0"/>
          <w:sz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w:t>
      </w:r>
      <w:r>
        <w:rPr>
          <w:rStyle w:val="CharAttribute501"/>
          <w:rFonts w:eastAsia="№Е"/>
          <w:i w:val="0"/>
          <w:sz w:val="24"/>
        </w:rPr>
        <w:t>ание окружающего школу социума:</w:t>
      </w:r>
    </w:p>
    <w:p w:rsidR="00954EA6" w:rsidRDefault="00954EA6" w:rsidP="00954EA6">
      <w:pPr>
        <w:tabs>
          <w:tab w:val="left" w:pos="993"/>
          <w:tab w:val="left" w:pos="1310"/>
        </w:tabs>
        <w:ind w:left="567"/>
        <w:rPr>
          <w:sz w:val="24"/>
        </w:rPr>
      </w:pPr>
    </w:p>
    <w:p w:rsidR="00954EA6" w:rsidRDefault="00954EA6" w:rsidP="00954EA6">
      <w:pPr>
        <w:tabs>
          <w:tab w:val="left" w:pos="993"/>
          <w:tab w:val="left" w:pos="1310"/>
        </w:tabs>
        <w:ind w:left="567"/>
        <w:rPr>
          <w:sz w:val="24"/>
        </w:rPr>
      </w:pPr>
      <w:r>
        <w:rPr>
          <w:sz w:val="24"/>
        </w:rPr>
        <w:t>-патриотическая акция «Бессмертный полк» (проект запущен по инициативе и при непосредственном участии Школы,  с 9 мая 2015 года шествие жителей х. Объединённыйс портретами ветеранов Великой Отечественной войныпроходитежегодно);</w:t>
      </w:r>
    </w:p>
    <w:p w:rsidR="00954EA6" w:rsidRDefault="00954EA6" w:rsidP="00954EA6">
      <w:pPr>
        <w:tabs>
          <w:tab w:val="left" w:pos="993"/>
          <w:tab w:val="left" w:pos="1310"/>
        </w:tabs>
        <w:ind w:left="567"/>
        <w:rPr>
          <w:sz w:val="24"/>
        </w:rPr>
      </w:pPr>
    </w:p>
    <w:p w:rsidR="00954EA6" w:rsidRDefault="00954EA6" w:rsidP="00954EA6">
      <w:pPr>
        <w:tabs>
          <w:tab w:val="left" w:pos="993"/>
          <w:tab w:val="left" w:pos="1310"/>
        </w:tabs>
        <w:ind w:left="567"/>
        <w:rPr>
          <w:sz w:val="24"/>
        </w:rPr>
      </w:pPr>
      <w:r>
        <w:rPr>
          <w:sz w:val="24"/>
        </w:rPr>
        <w:t>-экологическая акция «Бумажный бум» (в сборе макулатуры активно участвуют не только родители детей, но и дедушки, бабушки; макулатура сдается  в приемные пункты);</w:t>
      </w:r>
    </w:p>
    <w:p w:rsidR="00954EA6" w:rsidRDefault="00954EA6" w:rsidP="00954EA6">
      <w:pPr>
        <w:tabs>
          <w:tab w:val="left" w:pos="993"/>
          <w:tab w:val="left" w:pos="1310"/>
        </w:tabs>
        <w:rPr>
          <w:color w:val="000000"/>
          <w:sz w:val="16"/>
          <w:szCs w:val="16"/>
          <w:shd w:val="clear" w:color="auto" w:fill="FFFFFF"/>
        </w:rPr>
      </w:pPr>
    </w:p>
    <w:p w:rsidR="00954EA6" w:rsidRPr="005175E2" w:rsidRDefault="00954EA6" w:rsidP="00954EA6">
      <w:pPr>
        <w:tabs>
          <w:tab w:val="left" w:pos="993"/>
          <w:tab w:val="left" w:pos="1310"/>
        </w:tabs>
        <w:ind w:left="567"/>
        <w:rPr>
          <w:sz w:val="24"/>
        </w:rPr>
      </w:pPr>
      <w:r>
        <w:rPr>
          <w:szCs w:val="20"/>
        </w:rPr>
        <w:t>-</w:t>
      </w:r>
      <w:r w:rsidRPr="005175E2">
        <w:rPr>
          <w:sz w:val="24"/>
        </w:rPr>
        <w:t>акция «Письмо солдату» (накануне Дня защитника Отечества школьники готовят творчески оформленные письма и отпр</w:t>
      </w:r>
      <w:r>
        <w:rPr>
          <w:sz w:val="24"/>
        </w:rPr>
        <w:t>авляют их по почте выпускникам ш</w:t>
      </w:r>
      <w:r w:rsidRPr="005175E2">
        <w:rPr>
          <w:sz w:val="24"/>
        </w:rPr>
        <w:t>колы, проходящим на данный момент срочную слу</w:t>
      </w:r>
      <w:r>
        <w:rPr>
          <w:sz w:val="24"/>
        </w:rPr>
        <w:t>жбу в Армии) и многие др.</w:t>
      </w:r>
    </w:p>
    <w:p w:rsidR="00954EA6" w:rsidRPr="002A5C52" w:rsidRDefault="00954EA6" w:rsidP="00954EA6">
      <w:pPr>
        <w:tabs>
          <w:tab w:val="left" w:pos="993"/>
          <w:tab w:val="left" w:pos="1310"/>
        </w:tabs>
        <w:ind w:left="567"/>
        <w:rPr>
          <w:rStyle w:val="CharAttribute501"/>
          <w:i w:val="0"/>
          <w:sz w:val="24"/>
        </w:rPr>
      </w:pPr>
    </w:p>
    <w:p w:rsidR="00954EA6" w:rsidRPr="00147F8F" w:rsidRDefault="00954EA6" w:rsidP="00467B85">
      <w:pPr>
        <w:numPr>
          <w:ilvl w:val="0"/>
          <w:numId w:val="82"/>
        </w:numPr>
        <w:tabs>
          <w:tab w:val="left" w:pos="993"/>
          <w:tab w:val="left" w:pos="1310"/>
        </w:tabs>
        <w:ind w:left="0" w:firstLine="567"/>
        <w:rPr>
          <w:rStyle w:val="CharAttribute501"/>
          <w:i w:val="0"/>
          <w:sz w:val="24"/>
        </w:rPr>
      </w:pPr>
      <w:r w:rsidRPr="0053574C">
        <w:rPr>
          <w:rStyle w:val="CharAttribute501"/>
          <w:rFonts w:eastAsia="№Е"/>
          <w:i w:val="0"/>
          <w:sz w:val="24"/>
        </w:rPr>
        <w:t>открытые дискуссионные п</w:t>
      </w:r>
      <w:r>
        <w:rPr>
          <w:rStyle w:val="CharAttribute501"/>
          <w:rFonts w:eastAsia="№Е"/>
          <w:i w:val="0"/>
          <w:sz w:val="24"/>
        </w:rPr>
        <w:t xml:space="preserve">лощадки – </w:t>
      </w:r>
      <w:r w:rsidRPr="0053574C">
        <w:rPr>
          <w:rStyle w:val="CharAttribute501"/>
          <w:rFonts w:eastAsia="№Е"/>
          <w:i w:val="0"/>
          <w:sz w:val="24"/>
        </w:rPr>
        <w:t xml:space="preserve"> комплекс открытых дискуссион</w:t>
      </w:r>
      <w:r>
        <w:rPr>
          <w:rStyle w:val="CharAttribute501"/>
          <w:rFonts w:eastAsia="№Е"/>
          <w:i w:val="0"/>
          <w:sz w:val="24"/>
        </w:rPr>
        <w:t xml:space="preserve">ных площадок. </w:t>
      </w:r>
    </w:p>
    <w:p w:rsidR="00954EA6" w:rsidRPr="00147F8F" w:rsidRDefault="00954EA6" w:rsidP="00954EA6">
      <w:pPr>
        <w:tabs>
          <w:tab w:val="left" w:pos="993"/>
          <w:tab w:val="left" w:pos="1310"/>
        </w:tabs>
        <w:ind w:left="567"/>
        <w:rPr>
          <w:rStyle w:val="CharAttribute501"/>
          <w:i w:val="0"/>
          <w:sz w:val="24"/>
        </w:rPr>
      </w:pPr>
      <w:r>
        <w:rPr>
          <w:rStyle w:val="CharAttribute501"/>
          <w:rFonts w:eastAsia="№Е"/>
          <w:i w:val="0"/>
          <w:sz w:val="24"/>
        </w:rPr>
        <w:t xml:space="preserve">- общешкольные родительские и ученические собрания, которые проводятся регулярно, </w:t>
      </w:r>
      <w:r w:rsidRPr="0053574C">
        <w:rPr>
          <w:rStyle w:val="CharAttribute501"/>
          <w:rFonts w:eastAsia="№Е"/>
          <w:i w:val="0"/>
          <w:sz w:val="24"/>
        </w:rPr>
        <w:t xml:space="preserve">в </w:t>
      </w:r>
      <w:r>
        <w:rPr>
          <w:rStyle w:val="CharAttribute501"/>
          <w:rFonts w:eastAsia="№Е"/>
          <w:i w:val="0"/>
          <w:sz w:val="24"/>
        </w:rPr>
        <w:t xml:space="preserve">их рамках </w:t>
      </w:r>
      <w:r w:rsidRPr="0053574C">
        <w:rPr>
          <w:rStyle w:val="CharAttribute501"/>
          <w:rFonts w:eastAsia="№Е"/>
          <w:i w:val="0"/>
          <w:sz w:val="24"/>
        </w:rPr>
        <w:t xml:space="preserve"> обсуждаются на</w:t>
      </w:r>
      <w:r>
        <w:rPr>
          <w:rStyle w:val="CharAttribute501"/>
          <w:rFonts w:eastAsia="№Е"/>
          <w:i w:val="0"/>
          <w:sz w:val="24"/>
        </w:rPr>
        <w:t>сущные проблемы;</w:t>
      </w:r>
    </w:p>
    <w:p w:rsidR="00954EA6" w:rsidRDefault="00954EA6" w:rsidP="00954EA6">
      <w:pPr>
        <w:tabs>
          <w:tab w:val="left" w:pos="993"/>
          <w:tab w:val="left" w:pos="1310"/>
        </w:tabs>
        <w:rPr>
          <w:rStyle w:val="CharAttribute501"/>
          <w:rFonts w:eastAsia="№Е"/>
          <w:i w:val="0"/>
          <w:sz w:val="24"/>
        </w:rPr>
      </w:pPr>
    </w:p>
    <w:p w:rsidR="00954EA6" w:rsidRPr="00AF364B" w:rsidRDefault="00954EA6" w:rsidP="00954EA6">
      <w:pPr>
        <w:tabs>
          <w:tab w:val="left" w:pos="993"/>
          <w:tab w:val="left" w:pos="1310"/>
        </w:tabs>
        <w:rPr>
          <w:rStyle w:val="CharAttribute501"/>
          <w:i w:val="0"/>
          <w:sz w:val="24"/>
        </w:rPr>
      </w:pPr>
      <w:r>
        <w:rPr>
          <w:rStyle w:val="CharAttribute501"/>
          <w:rFonts w:eastAsia="№Е"/>
          <w:i w:val="0"/>
          <w:sz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954EA6" w:rsidRPr="0053574C" w:rsidRDefault="00954EA6" w:rsidP="00954EA6">
      <w:pPr>
        <w:tabs>
          <w:tab w:val="left" w:pos="993"/>
          <w:tab w:val="left" w:pos="1310"/>
        </w:tabs>
        <w:ind w:left="567"/>
        <w:rPr>
          <w:rStyle w:val="CharAttribute501"/>
          <w:i w:val="0"/>
          <w:sz w:val="24"/>
        </w:rPr>
      </w:pPr>
    </w:p>
    <w:p w:rsidR="00954EA6" w:rsidRDefault="00954EA6" w:rsidP="00467B85">
      <w:pPr>
        <w:numPr>
          <w:ilvl w:val="0"/>
          <w:numId w:val="82"/>
        </w:numPr>
        <w:tabs>
          <w:tab w:val="left" w:pos="993"/>
          <w:tab w:val="left" w:pos="1310"/>
        </w:tabs>
        <w:ind w:left="0" w:firstLine="567"/>
        <w:rPr>
          <w:bCs/>
          <w:sz w:val="24"/>
        </w:rPr>
      </w:pPr>
      <w:r w:rsidRPr="0053574C">
        <w:rPr>
          <w:bCs/>
          <w:sz w:val="24"/>
        </w:rPr>
        <w:t>пр</w:t>
      </w:r>
      <w:r>
        <w:rPr>
          <w:bCs/>
          <w:sz w:val="24"/>
        </w:rPr>
        <w:t xml:space="preserve">оводимые </w:t>
      </w:r>
      <w:r w:rsidRPr="0053574C">
        <w:rPr>
          <w:bCs/>
          <w:sz w:val="24"/>
        </w:rPr>
        <w:t xml:space="preserve">и организуемые </w:t>
      </w:r>
      <w:r w:rsidRPr="0053574C">
        <w:rPr>
          <w:rStyle w:val="CharAttribute501"/>
          <w:rFonts w:eastAsia="№Е"/>
          <w:i w:val="0"/>
          <w:iCs/>
          <w:sz w:val="24"/>
        </w:rPr>
        <w:t>совместно</w:t>
      </w:r>
      <w:r w:rsidRPr="0053574C">
        <w:rPr>
          <w:bCs/>
          <w:sz w:val="24"/>
        </w:rPr>
        <w:t>с семьями учащихся сп</w:t>
      </w:r>
      <w:r>
        <w:rPr>
          <w:bCs/>
          <w:sz w:val="24"/>
        </w:rPr>
        <w:t>ортивные состязания, праздники</w:t>
      </w:r>
      <w:r w:rsidRPr="0053574C">
        <w:rPr>
          <w:bCs/>
          <w:sz w:val="24"/>
        </w:rPr>
        <w:t>, представления,которые открывают возможности для творческой самореализации школьников и включают их в деятельную заботу об окружающих</w:t>
      </w:r>
      <w:r>
        <w:rPr>
          <w:bCs/>
          <w:sz w:val="24"/>
        </w:rPr>
        <w:t>:</w:t>
      </w:r>
    </w:p>
    <w:p w:rsidR="00954EA6" w:rsidRDefault="00954EA6" w:rsidP="00954EA6">
      <w:pPr>
        <w:tabs>
          <w:tab w:val="left" w:pos="993"/>
          <w:tab w:val="left" w:pos="1310"/>
        </w:tabs>
        <w:rPr>
          <w:bCs/>
          <w:sz w:val="24"/>
        </w:rPr>
      </w:pPr>
    </w:p>
    <w:p w:rsidR="00954EA6" w:rsidRDefault="00954EA6" w:rsidP="00954EA6">
      <w:pPr>
        <w:tabs>
          <w:tab w:val="left" w:pos="993"/>
          <w:tab w:val="left" w:pos="1310"/>
        </w:tabs>
        <w:rPr>
          <w:bCs/>
          <w:sz w:val="24"/>
        </w:rPr>
      </w:pPr>
      <w:r>
        <w:rPr>
          <w:bCs/>
          <w:sz w:val="24"/>
        </w:rPr>
        <w:t xml:space="preserve">- </w:t>
      </w:r>
      <w:r w:rsidRPr="0033144F">
        <w:rPr>
          <w:bCs/>
          <w:sz w:val="24"/>
        </w:rPr>
        <w:t>спортивно-оздоровительная</w:t>
      </w:r>
      <w:r>
        <w:rPr>
          <w:bCs/>
          <w:sz w:val="24"/>
        </w:rPr>
        <w:t xml:space="preserve"> деятельность: соревнование по пионерболу, футболу, волейболу между командами выпускников школы и старшеклассниками; «Веселые старты» и т.п. с участием родителей в командах;</w:t>
      </w:r>
    </w:p>
    <w:p w:rsidR="00954EA6" w:rsidRDefault="00954EA6" w:rsidP="00954EA6">
      <w:pPr>
        <w:tabs>
          <w:tab w:val="left" w:pos="993"/>
          <w:tab w:val="left" w:pos="1310"/>
        </w:tabs>
        <w:rPr>
          <w:bCs/>
          <w:sz w:val="24"/>
        </w:rPr>
      </w:pPr>
    </w:p>
    <w:p w:rsidR="00954EA6" w:rsidRDefault="00954EA6" w:rsidP="00954EA6">
      <w:pPr>
        <w:tabs>
          <w:tab w:val="left" w:pos="993"/>
          <w:tab w:val="left" w:pos="1310"/>
        </w:tabs>
        <w:rPr>
          <w:bCs/>
          <w:sz w:val="24"/>
        </w:rPr>
      </w:pPr>
      <w:r>
        <w:rPr>
          <w:bCs/>
          <w:sz w:val="24"/>
        </w:rPr>
        <w:t>-</w:t>
      </w:r>
      <w:r w:rsidRPr="0033144F">
        <w:rPr>
          <w:bCs/>
          <w:sz w:val="24"/>
        </w:rPr>
        <w:t>досугово-развлекательная деятельность:</w:t>
      </w:r>
      <w:r>
        <w:rPr>
          <w:bCs/>
          <w:sz w:val="24"/>
        </w:rPr>
        <w:t>праздники, концерты, конкурсные программы  ко Дню матери, 8 Марта, выпускные вечера и т.п. с участием родителей, бабушек и дедушек;</w:t>
      </w:r>
    </w:p>
    <w:p w:rsidR="00954EA6" w:rsidRDefault="00954EA6" w:rsidP="00954EA6">
      <w:pPr>
        <w:tabs>
          <w:tab w:val="left" w:pos="993"/>
          <w:tab w:val="left" w:pos="1310"/>
        </w:tabs>
        <w:rPr>
          <w:bCs/>
          <w:sz w:val="24"/>
        </w:rPr>
      </w:pPr>
    </w:p>
    <w:p w:rsidR="00954EA6" w:rsidRDefault="00954EA6" w:rsidP="00954EA6">
      <w:pPr>
        <w:tabs>
          <w:tab w:val="left" w:pos="993"/>
          <w:tab w:val="left" w:pos="1310"/>
        </w:tabs>
        <w:rPr>
          <w:bCs/>
          <w:sz w:val="24"/>
        </w:rPr>
      </w:pPr>
      <w:r>
        <w:rPr>
          <w:bCs/>
          <w:sz w:val="24"/>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954EA6" w:rsidRPr="0053574C" w:rsidRDefault="00954EA6" w:rsidP="00954EA6">
      <w:pPr>
        <w:tabs>
          <w:tab w:val="left" w:pos="993"/>
          <w:tab w:val="left" w:pos="1310"/>
        </w:tabs>
        <w:rPr>
          <w:bCs/>
          <w:sz w:val="24"/>
        </w:rPr>
      </w:pPr>
    </w:p>
    <w:p w:rsidR="00954EA6" w:rsidRPr="0053574C" w:rsidRDefault="00954EA6" w:rsidP="00954EA6">
      <w:pPr>
        <w:ind w:firstLine="567"/>
        <w:rPr>
          <w:b/>
          <w:bCs/>
          <w:i/>
          <w:iCs/>
          <w:sz w:val="24"/>
        </w:rPr>
      </w:pPr>
      <w:r w:rsidRPr="0053574C">
        <w:rPr>
          <w:b/>
          <w:bCs/>
          <w:i/>
          <w:iCs/>
          <w:sz w:val="24"/>
        </w:rPr>
        <w:lastRenderedPageBreak/>
        <w:t>На школьном уровне:</w:t>
      </w:r>
    </w:p>
    <w:p w:rsidR="00954EA6" w:rsidRPr="003936DE" w:rsidRDefault="00954EA6" w:rsidP="00467B85">
      <w:pPr>
        <w:numPr>
          <w:ilvl w:val="0"/>
          <w:numId w:val="82"/>
        </w:numPr>
        <w:tabs>
          <w:tab w:val="left" w:pos="993"/>
          <w:tab w:val="left" w:pos="1310"/>
        </w:tabs>
        <w:ind w:left="0" w:firstLine="567"/>
        <w:rPr>
          <w:rStyle w:val="CharAttribute501"/>
          <w:i w:val="0"/>
          <w:sz w:val="24"/>
        </w:rPr>
      </w:pPr>
      <w:r w:rsidRPr="0053574C">
        <w:rPr>
          <w:rStyle w:val="CharAttribute501"/>
          <w:rFonts w:eastAsia="№Е"/>
          <w:i w:val="0"/>
          <w:sz w:val="24"/>
        </w:rPr>
        <w:t>общешкольные праздники – ежегодно проводимыетворческие (театрализованные, музыкальные, литературные и т.п.) дела, связанные со значимыми для детей и педагогов знаменательными датами и в которых</w:t>
      </w:r>
      <w:r>
        <w:rPr>
          <w:rStyle w:val="CharAttribute501"/>
          <w:rFonts w:eastAsia="№Е"/>
          <w:i w:val="0"/>
          <w:sz w:val="24"/>
        </w:rPr>
        <w:t xml:space="preserve"> участвуют все классы школы:</w:t>
      </w:r>
    </w:p>
    <w:p w:rsidR="00954EA6" w:rsidRDefault="00954EA6" w:rsidP="00954EA6">
      <w:pPr>
        <w:tabs>
          <w:tab w:val="left" w:pos="993"/>
          <w:tab w:val="left" w:pos="1310"/>
        </w:tabs>
        <w:ind w:left="567"/>
        <w:rPr>
          <w:rStyle w:val="CharAttribute501"/>
          <w:rFonts w:eastAsia="№Е"/>
          <w:i w:val="0"/>
          <w:sz w:val="24"/>
        </w:rPr>
      </w:pPr>
    </w:p>
    <w:p w:rsidR="00954EA6" w:rsidRDefault="00954EA6" w:rsidP="00954EA6">
      <w:pPr>
        <w:tabs>
          <w:tab w:val="left" w:pos="993"/>
          <w:tab w:val="left" w:pos="1310"/>
        </w:tabs>
        <w:ind w:left="567"/>
        <w:rPr>
          <w:rStyle w:val="CharAttribute501"/>
          <w:rFonts w:eastAsia="№Е"/>
          <w:i w:val="0"/>
          <w:sz w:val="24"/>
        </w:rPr>
      </w:pPr>
      <w:r>
        <w:rPr>
          <w:rStyle w:val="CharAttribute501"/>
          <w:rFonts w:eastAsia="№Е"/>
          <w:i w:val="0"/>
          <w:sz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954EA6" w:rsidRDefault="00954EA6" w:rsidP="00954EA6">
      <w:pPr>
        <w:tabs>
          <w:tab w:val="left" w:pos="993"/>
          <w:tab w:val="left" w:pos="1310"/>
        </w:tabs>
        <w:ind w:left="567"/>
        <w:rPr>
          <w:rStyle w:val="CharAttribute501"/>
          <w:rFonts w:eastAsia="№Е"/>
          <w:i w:val="0"/>
          <w:sz w:val="24"/>
        </w:rPr>
      </w:pPr>
    </w:p>
    <w:p w:rsidR="00954EA6" w:rsidRDefault="00954EA6" w:rsidP="00954EA6">
      <w:pPr>
        <w:tabs>
          <w:tab w:val="left" w:pos="993"/>
          <w:tab w:val="left" w:pos="1310"/>
        </w:tabs>
        <w:ind w:left="567"/>
        <w:rPr>
          <w:rStyle w:val="CharAttribute501"/>
          <w:rFonts w:eastAsia="№Е"/>
          <w:i w:val="0"/>
          <w:sz w:val="24"/>
        </w:rPr>
      </w:pPr>
      <w:r>
        <w:rPr>
          <w:rStyle w:val="CharAttribute501"/>
          <w:rFonts w:eastAsia="№Е"/>
          <w:i w:val="0"/>
          <w:sz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954EA6" w:rsidRDefault="00954EA6" w:rsidP="00954EA6">
      <w:pPr>
        <w:tabs>
          <w:tab w:val="left" w:pos="993"/>
          <w:tab w:val="left" w:pos="1310"/>
        </w:tabs>
        <w:ind w:left="567"/>
        <w:rPr>
          <w:rStyle w:val="CharAttribute501"/>
          <w:rFonts w:eastAsia="№Е"/>
          <w:i w:val="0"/>
          <w:sz w:val="24"/>
        </w:rPr>
      </w:pPr>
    </w:p>
    <w:p w:rsidR="00954EA6" w:rsidRDefault="00954EA6" w:rsidP="00954EA6">
      <w:pPr>
        <w:tabs>
          <w:tab w:val="left" w:pos="993"/>
          <w:tab w:val="left" w:pos="1310"/>
        </w:tabs>
        <w:ind w:left="567"/>
        <w:rPr>
          <w:rStyle w:val="CharAttribute501"/>
          <w:rFonts w:eastAsia="№Е"/>
          <w:i w:val="0"/>
          <w:sz w:val="24"/>
        </w:rPr>
      </w:pPr>
      <w:r>
        <w:rPr>
          <w:bCs/>
          <w:sz w:val="24"/>
        </w:rPr>
        <w:t xml:space="preserve">-Праздники, концерты, конкурсные программы  в </w:t>
      </w:r>
      <w:r>
        <w:rPr>
          <w:rStyle w:val="CharAttribute501"/>
          <w:rFonts w:eastAsia="№Е"/>
          <w:i w:val="0"/>
          <w:sz w:val="24"/>
        </w:rPr>
        <w:t>Новогодние праздники,Осенние праздники, День матери, 8 Марта, День защитника Отечества, День Победы, выпускные вечера, «Первый звонок», «Последний звонок»  и др.;</w:t>
      </w:r>
    </w:p>
    <w:p w:rsidR="00954EA6" w:rsidRDefault="00954EA6" w:rsidP="00954EA6">
      <w:pPr>
        <w:tabs>
          <w:tab w:val="left" w:pos="993"/>
          <w:tab w:val="left" w:pos="1310"/>
        </w:tabs>
        <w:ind w:left="567"/>
        <w:rPr>
          <w:rStyle w:val="CharAttribute501"/>
          <w:rFonts w:eastAsia="№Е"/>
          <w:i w:val="0"/>
          <w:sz w:val="24"/>
        </w:rPr>
      </w:pPr>
    </w:p>
    <w:p w:rsidR="00954EA6" w:rsidRDefault="00954EA6" w:rsidP="00954EA6">
      <w:pPr>
        <w:tabs>
          <w:tab w:val="left" w:pos="993"/>
          <w:tab w:val="left" w:pos="1310"/>
        </w:tabs>
        <w:ind w:left="567"/>
        <w:rPr>
          <w:rStyle w:val="CharAttribute501"/>
          <w:rFonts w:eastAsia="№Е"/>
          <w:i w:val="0"/>
          <w:sz w:val="24"/>
        </w:rPr>
      </w:pPr>
      <w:r>
        <w:rPr>
          <w:rStyle w:val="CharAttribute501"/>
          <w:rFonts w:eastAsia="№Е"/>
          <w:i w:val="0"/>
          <w:sz w:val="24"/>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954EA6" w:rsidRDefault="00954EA6" w:rsidP="00954EA6">
      <w:pPr>
        <w:tabs>
          <w:tab w:val="left" w:pos="993"/>
          <w:tab w:val="left" w:pos="1310"/>
        </w:tabs>
        <w:ind w:left="567"/>
        <w:rPr>
          <w:rStyle w:val="CharAttribute501"/>
          <w:rFonts w:eastAsia="№Е"/>
          <w:i w:val="0"/>
          <w:sz w:val="24"/>
        </w:rPr>
      </w:pPr>
    </w:p>
    <w:p w:rsidR="00954EA6" w:rsidRPr="0053574C" w:rsidRDefault="00954EA6" w:rsidP="00954EA6">
      <w:pPr>
        <w:tabs>
          <w:tab w:val="left" w:pos="993"/>
          <w:tab w:val="left" w:pos="1310"/>
        </w:tabs>
        <w:ind w:left="567"/>
        <w:rPr>
          <w:rStyle w:val="CharAttribute501"/>
          <w:i w:val="0"/>
          <w:sz w:val="24"/>
        </w:rPr>
      </w:pPr>
    </w:p>
    <w:p w:rsidR="00954EA6" w:rsidRPr="009E4D9D" w:rsidRDefault="00954EA6" w:rsidP="00467B85">
      <w:pPr>
        <w:pStyle w:val="a4"/>
        <w:widowControl/>
        <w:numPr>
          <w:ilvl w:val="0"/>
          <w:numId w:val="82"/>
        </w:numPr>
        <w:tabs>
          <w:tab w:val="left" w:pos="993"/>
          <w:tab w:val="left" w:pos="1310"/>
        </w:tabs>
        <w:autoSpaceDE/>
        <w:autoSpaceDN/>
        <w:ind w:left="0" w:firstLine="567"/>
        <w:rPr>
          <w:rStyle w:val="CharAttribute501"/>
          <w:rFonts w:eastAsia="№Е"/>
          <w:bCs/>
          <w:i w:val="0"/>
          <w:sz w:val="24"/>
          <w:szCs w:val="24"/>
        </w:rPr>
      </w:pPr>
      <w:r>
        <w:rPr>
          <w:rStyle w:val="CharAttribute501"/>
          <w:rFonts w:eastAsia="№Е"/>
          <w:i w:val="0"/>
          <w:sz w:val="24"/>
          <w:szCs w:val="24"/>
        </w:rPr>
        <w:t>Т</w:t>
      </w:r>
      <w:r w:rsidRPr="0053574C">
        <w:rPr>
          <w:rStyle w:val="CharAttribute501"/>
          <w:rFonts w:eastAsia="№Е"/>
          <w:i w:val="0"/>
          <w:sz w:val="24"/>
          <w:szCs w:val="24"/>
        </w:rPr>
        <w:t>оржественные</w:t>
      </w:r>
      <w:r w:rsidRPr="0053574C">
        <w:rPr>
          <w:bCs/>
          <w:sz w:val="24"/>
          <w:szCs w:val="24"/>
        </w:rPr>
        <w:t xml:space="preserve">посвящения, связанные с переходом учащихся на </w:t>
      </w:r>
      <w:r w:rsidRPr="0053574C">
        <w:rPr>
          <w:rStyle w:val="CharAttribute501"/>
          <w:rFonts w:eastAsia="№Е"/>
          <w:i w:val="0"/>
          <w:iCs/>
          <w:sz w:val="24"/>
          <w:szCs w:val="24"/>
        </w:rPr>
        <w:t>следующую</w:t>
      </w:r>
      <w:r w:rsidRPr="0053574C">
        <w:rPr>
          <w:bCs/>
          <w:sz w:val="24"/>
          <w:szCs w:val="24"/>
        </w:rPr>
        <w:t xml:space="preserve"> ступень образования, символизирующие приобретение ими новых социальных статусов в школе и р</w:t>
      </w:r>
      <w:r w:rsidRPr="0053574C">
        <w:rPr>
          <w:rStyle w:val="CharAttribute501"/>
          <w:rFonts w:eastAsia="№Е"/>
          <w:i w:val="0"/>
          <w:sz w:val="24"/>
          <w:szCs w:val="24"/>
        </w:rPr>
        <w:t>азвивающие школьную идентичност</w:t>
      </w:r>
      <w:r>
        <w:rPr>
          <w:rStyle w:val="CharAttribute501"/>
          <w:rFonts w:eastAsia="№Е"/>
          <w:i w:val="0"/>
          <w:sz w:val="24"/>
          <w:szCs w:val="24"/>
        </w:rPr>
        <w:t>ь детей:</w:t>
      </w:r>
    </w:p>
    <w:p w:rsidR="00954EA6" w:rsidRDefault="00954EA6" w:rsidP="00954EA6">
      <w:pPr>
        <w:pStyle w:val="a4"/>
        <w:tabs>
          <w:tab w:val="left" w:pos="993"/>
          <w:tab w:val="left" w:pos="1310"/>
        </w:tabs>
        <w:ind w:left="567"/>
        <w:rPr>
          <w:rStyle w:val="CharAttribute501"/>
          <w:rFonts w:eastAsia="№Е"/>
          <w:i w:val="0"/>
          <w:sz w:val="24"/>
          <w:szCs w:val="24"/>
        </w:rPr>
      </w:pPr>
      <w:r>
        <w:rPr>
          <w:rStyle w:val="CharAttribute501"/>
          <w:rFonts w:eastAsia="№Е"/>
          <w:i w:val="0"/>
          <w:sz w:val="24"/>
          <w:szCs w:val="24"/>
        </w:rPr>
        <w:t>-«Посвящение в первоклассники»;</w:t>
      </w:r>
    </w:p>
    <w:p w:rsidR="00954EA6" w:rsidRDefault="00954EA6" w:rsidP="00954EA6">
      <w:pPr>
        <w:pStyle w:val="a4"/>
        <w:tabs>
          <w:tab w:val="left" w:pos="993"/>
          <w:tab w:val="left" w:pos="1310"/>
        </w:tabs>
        <w:ind w:left="567"/>
        <w:rPr>
          <w:rStyle w:val="CharAttribute501"/>
          <w:rFonts w:eastAsia="№Е"/>
          <w:i w:val="0"/>
          <w:sz w:val="24"/>
          <w:szCs w:val="24"/>
        </w:rPr>
      </w:pPr>
      <w:r>
        <w:rPr>
          <w:rStyle w:val="CharAttribute501"/>
          <w:rFonts w:eastAsia="№Е"/>
          <w:i w:val="0"/>
          <w:sz w:val="24"/>
          <w:szCs w:val="24"/>
        </w:rPr>
        <w:t>- «Посвящение первоклассников в пешеходы»;</w:t>
      </w:r>
    </w:p>
    <w:p w:rsidR="00954EA6" w:rsidRDefault="00954EA6" w:rsidP="00954EA6">
      <w:pPr>
        <w:pStyle w:val="a4"/>
        <w:tabs>
          <w:tab w:val="left" w:pos="993"/>
          <w:tab w:val="left" w:pos="1310"/>
        </w:tabs>
        <w:ind w:left="567"/>
        <w:rPr>
          <w:rStyle w:val="CharAttribute501"/>
          <w:rFonts w:eastAsia="№Е"/>
          <w:i w:val="0"/>
          <w:sz w:val="24"/>
          <w:szCs w:val="24"/>
        </w:rPr>
      </w:pPr>
      <w:r>
        <w:rPr>
          <w:rStyle w:val="CharAttribute501"/>
          <w:rFonts w:eastAsia="№Е"/>
          <w:i w:val="0"/>
          <w:sz w:val="24"/>
          <w:szCs w:val="24"/>
        </w:rPr>
        <w:t>- «Посвящение в пятиклассники»;</w:t>
      </w:r>
    </w:p>
    <w:p w:rsidR="00954EA6" w:rsidRDefault="00954EA6" w:rsidP="00954EA6">
      <w:pPr>
        <w:pStyle w:val="a4"/>
        <w:tabs>
          <w:tab w:val="left" w:pos="993"/>
          <w:tab w:val="left" w:pos="1310"/>
        </w:tabs>
        <w:ind w:left="567"/>
        <w:rPr>
          <w:bCs/>
          <w:sz w:val="24"/>
          <w:szCs w:val="24"/>
        </w:rPr>
      </w:pPr>
      <w:r>
        <w:rPr>
          <w:bCs/>
          <w:sz w:val="24"/>
          <w:szCs w:val="24"/>
        </w:rPr>
        <w:t>- «Первый звонок»;</w:t>
      </w:r>
    </w:p>
    <w:p w:rsidR="00954EA6" w:rsidRDefault="00954EA6" w:rsidP="00954EA6">
      <w:pPr>
        <w:pStyle w:val="a4"/>
        <w:tabs>
          <w:tab w:val="left" w:pos="993"/>
          <w:tab w:val="left" w:pos="1310"/>
        </w:tabs>
        <w:ind w:left="567"/>
        <w:rPr>
          <w:bCs/>
          <w:sz w:val="24"/>
          <w:szCs w:val="24"/>
        </w:rPr>
      </w:pPr>
      <w:r>
        <w:rPr>
          <w:bCs/>
          <w:sz w:val="24"/>
          <w:szCs w:val="24"/>
        </w:rPr>
        <w:t>- «Последний звонок».</w:t>
      </w:r>
    </w:p>
    <w:p w:rsidR="00954EA6" w:rsidRPr="00563B60" w:rsidRDefault="00954EA6" w:rsidP="00954EA6">
      <w:pPr>
        <w:pStyle w:val="a4"/>
        <w:tabs>
          <w:tab w:val="left" w:pos="993"/>
          <w:tab w:val="left" w:pos="1310"/>
        </w:tabs>
        <w:ind w:left="567"/>
        <w:rPr>
          <w:bCs/>
          <w:sz w:val="24"/>
          <w:szCs w:val="24"/>
        </w:rPr>
      </w:pPr>
    </w:p>
    <w:p w:rsidR="00954EA6" w:rsidRPr="00382B83" w:rsidRDefault="00954EA6" w:rsidP="00467B85">
      <w:pPr>
        <w:numPr>
          <w:ilvl w:val="0"/>
          <w:numId w:val="86"/>
        </w:numPr>
        <w:tabs>
          <w:tab w:val="left" w:pos="0"/>
          <w:tab w:val="left" w:pos="851"/>
        </w:tabs>
        <w:autoSpaceDN/>
        <w:ind w:left="0" w:firstLine="709"/>
        <w:rPr>
          <w:rFonts w:eastAsia="№Е"/>
          <w:b/>
          <w:bCs/>
          <w:iCs/>
          <w:sz w:val="24"/>
        </w:rPr>
      </w:pPr>
      <w:r>
        <w:rPr>
          <w:bCs/>
          <w:sz w:val="24"/>
        </w:rPr>
        <w:t xml:space="preserve">  Торжественное награждение</w:t>
      </w:r>
      <w:r w:rsidRPr="00382B83">
        <w:rPr>
          <w:bCs/>
          <w:sz w:val="24"/>
        </w:rPr>
        <w:t xml:space="preserve"> (по итогам года) школьников и педагогов за активное участие в жизни школы, защиту чести школы в конкурсах, соревнованиях, олимпиадах, знач</w:t>
      </w:r>
      <w:r>
        <w:rPr>
          <w:bCs/>
          <w:sz w:val="24"/>
        </w:rPr>
        <w:t>ительный вклад в развитие школы:</w:t>
      </w:r>
    </w:p>
    <w:p w:rsidR="00954EA6" w:rsidRDefault="00954EA6" w:rsidP="00954EA6">
      <w:pPr>
        <w:tabs>
          <w:tab w:val="left" w:pos="0"/>
          <w:tab w:val="left" w:pos="851"/>
        </w:tabs>
        <w:autoSpaceDN/>
        <w:ind w:left="709"/>
        <w:rPr>
          <w:bCs/>
          <w:sz w:val="24"/>
        </w:rPr>
      </w:pPr>
      <w:r>
        <w:rPr>
          <w:bCs/>
          <w:sz w:val="24"/>
        </w:rPr>
        <w:t>-еженедельные общешкольные линейки (по понедельникам) с вручением грамот и благодарностей;</w:t>
      </w:r>
    </w:p>
    <w:p w:rsidR="00954EA6" w:rsidRDefault="00954EA6" w:rsidP="00954EA6">
      <w:pPr>
        <w:tabs>
          <w:tab w:val="left" w:pos="0"/>
          <w:tab w:val="left" w:pos="851"/>
        </w:tabs>
        <w:autoSpaceDN/>
        <w:ind w:left="709"/>
        <w:rPr>
          <w:bCs/>
          <w:sz w:val="24"/>
        </w:rPr>
      </w:pPr>
      <w:r>
        <w:rPr>
          <w:bCs/>
          <w:sz w:val="24"/>
        </w:rPr>
        <w:t>-награждение на торжественной линейке «Последний звонок»по итогам учебного года Похвальными листами и грамотами обучающихся.</w:t>
      </w:r>
    </w:p>
    <w:p w:rsidR="00954EA6" w:rsidRPr="00382B83" w:rsidRDefault="00954EA6" w:rsidP="00954EA6">
      <w:pPr>
        <w:tabs>
          <w:tab w:val="left" w:pos="0"/>
          <w:tab w:val="left" w:pos="851"/>
        </w:tabs>
        <w:autoSpaceDN/>
        <w:ind w:left="709"/>
        <w:rPr>
          <w:rFonts w:eastAsia="№Е"/>
          <w:b/>
          <w:bCs/>
          <w:iCs/>
          <w:sz w:val="24"/>
        </w:rPr>
      </w:pPr>
    </w:p>
    <w:p w:rsidR="00954EA6" w:rsidRPr="00382B83" w:rsidRDefault="00954EA6" w:rsidP="00954EA6">
      <w:pPr>
        <w:tabs>
          <w:tab w:val="left" w:pos="0"/>
          <w:tab w:val="left" w:pos="851"/>
        </w:tabs>
        <w:autoSpaceDN/>
        <w:ind w:left="709"/>
        <w:rPr>
          <w:rStyle w:val="CharAttribute501"/>
          <w:rFonts w:eastAsia="№Е"/>
          <w:b/>
          <w:bCs/>
          <w:i w:val="0"/>
          <w:iCs/>
          <w:sz w:val="24"/>
        </w:rPr>
      </w:pPr>
      <w:r w:rsidRPr="00382B83">
        <w:rPr>
          <w:b/>
          <w:bCs/>
          <w:i/>
          <w:iCs/>
          <w:sz w:val="24"/>
        </w:rPr>
        <w:t>На уровне классов:</w:t>
      </w:r>
    </w:p>
    <w:p w:rsidR="00954EA6" w:rsidRPr="0053574C" w:rsidRDefault="00954EA6" w:rsidP="00467B85">
      <w:pPr>
        <w:numPr>
          <w:ilvl w:val="0"/>
          <w:numId w:val="86"/>
        </w:numPr>
        <w:tabs>
          <w:tab w:val="left" w:pos="0"/>
          <w:tab w:val="left" w:pos="851"/>
        </w:tabs>
        <w:autoSpaceDN/>
        <w:ind w:left="0" w:firstLine="567"/>
        <w:rPr>
          <w:rStyle w:val="CharAttribute501"/>
          <w:rFonts w:eastAsia="№Е"/>
          <w:i w:val="0"/>
          <w:sz w:val="24"/>
        </w:rPr>
      </w:pPr>
      <w:r w:rsidRPr="001938B8">
        <w:rPr>
          <w:bCs/>
          <w:sz w:val="24"/>
        </w:rPr>
        <w:t>выбор и делегирование представителей классов в общешкольные советы</w:t>
      </w:r>
      <w:r w:rsidRPr="0053574C">
        <w:rPr>
          <w:rStyle w:val="CharAttribute501"/>
          <w:rFonts w:eastAsia="№Е"/>
          <w:i w:val="0"/>
          <w:sz w:val="24"/>
        </w:rPr>
        <w:t xml:space="preserve"> дел, ответственных за подготовку общешкольных ключевых дел;  </w:t>
      </w:r>
    </w:p>
    <w:p w:rsidR="00954EA6" w:rsidRPr="0053574C" w:rsidRDefault="00954EA6" w:rsidP="00467B85">
      <w:pPr>
        <w:numPr>
          <w:ilvl w:val="0"/>
          <w:numId w:val="86"/>
        </w:numPr>
        <w:tabs>
          <w:tab w:val="left" w:pos="0"/>
          <w:tab w:val="left" w:pos="851"/>
        </w:tabs>
        <w:autoSpaceDN/>
        <w:ind w:left="0" w:firstLine="567"/>
        <w:rPr>
          <w:rStyle w:val="CharAttribute501"/>
          <w:rFonts w:eastAsia="№Е"/>
          <w:i w:val="0"/>
          <w:sz w:val="24"/>
        </w:rPr>
      </w:pPr>
      <w:r w:rsidRPr="0053574C">
        <w:rPr>
          <w:rStyle w:val="CharAttribute501"/>
          <w:rFonts w:eastAsia="№Е"/>
          <w:i w:val="0"/>
          <w:sz w:val="24"/>
        </w:rPr>
        <w:t xml:space="preserve">участие школьных классов в реализации общешкольных ключевых дел; </w:t>
      </w:r>
    </w:p>
    <w:p w:rsidR="00954EA6" w:rsidRPr="0053574C" w:rsidRDefault="00954EA6" w:rsidP="00467B85">
      <w:pPr>
        <w:numPr>
          <w:ilvl w:val="0"/>
          <w:numId w:val="86"/>
        </w:numPr>
        <w:tabs>
          <w:tab w:val="left" w:pos="0"/>
          <w:tab w:val="left" w:pos="851"/>
        </w:tabs>
        <w:autoSpaceDN/>
        <w:ind w:left="0" w:firstLine="567"/>
        <w:rPr>
          <w:sz w:val="24"/>
        </w:rPr>
      </w:pPr>
      <w:r w:rsidRPr="0053574C">
        <w:rPr>
          <w:rStyle w:val="CharAttribute501"/>
          <w:rFonts w:eastAsia="№Е"/>
          <w:i w:val="0"/>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54EA6" w:rsidRPr="0053574C" w:rsidRDefault="00954EA6" w:rsidP="00954EA6">
      <w:pPr>
        <w:ind w:firstLine="709"/>
        <w:rPr>
          <w:rStyle w:val="CharAttribute501"/>
          <w:rFonts w:eastAsia="№Е"/>
          <w:b/>
          <w:bCs/>
          <w:i w:val="0"/>
          <w:iCs/>
          <w:sz w:val="24"/>
        </w:rPr>
      </w:pPr>
      <w:r w:rsidRPr="0053574C">
        <w:rPr>
          <w:b/>
          <w:bCs/>
          <w:i/>
          <w:iCs/>
          <w:sz w:val="24"/>
        </w:rPr>
        <w:t>На индивидуальном уровне:</w:t>
      </w:r>
    </w:p>
    <w:p w:rsidR="00954EA6" w:rsidRPr="0053574C" w:rsidRDefault="00954EA6" w:rsidP="00467B85">
      <w:pPr>
        <w:numPr>
          <w:ilvl w:val="0"/>
          <w:numId w:val="86"/>
        </w:numPr>
        <w:tabs>
          <w:tab w:val="left" w:pos="0"/>
          <w:tab w:val="left" w:pos="851"/>
        </w:tabs>
        <w:autoSpaceDN/>
        <w:ind w:left="0" w:firstLine="567"/>
        <w:rPr>
          <w:sz w:val="24"/>
        </w:rPr>
      </w:pPr>
      <w:r w:rsidRPr="0053574C">
        <w:rPr>
          <w:rStyle w:val="CharAttribute501"/>
          <w:rFonts w:eastAsia="№Е"/>
          <w:i w:val="0"/>
          <w:iCs/>
          <w:sz w:val="24"/>
        </w:rPr>
        <w:t>вовлечение по возможности</w:t>
      </w:r>
      <w:r w:rsidRPr="0053574C">
        <w:rPr>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54EA6" w:rsidRPr="0053574C" w:rsidRDefault="00954EA6" w:rsidP="00467B85">
      <w:pPr>
        <w:numPr>
          <w:ilvl w:val="0"/>
          <w:numId w:val="86"/>
        </w:numPr>
        <w:tabs>
          <w:tab w:val="left" w:pos="0"/>
          <w:tab w:val="left" w:pos="851"/>
        </w:tabs>
        <w:autoSpaceDN/>
        <w:ind w:left="0" w:firstLine="567"/>
        <w:rPr>
          <w:rFonts w:eastAsia="№Е"/>
          <w:iCs/>
          <w:sz w:val="24"/>
        </w:rPr>
      </w:pPr>
      <w:r w:rsidRPr="0053574C">
        <w:rPr>
          <w:sz w:val="24"/>
        </w:rPr>
        <w:t>индивидуальная помощь ребенку (</w:t>
      </w:r>
      <w:r w:rsidRPr="0053574C">
        <w:rPr>
          <w:rFonts w:eastAsia="№Е"/>
          <w:iCs/>
          <w:sz w:val="24"/>
        </w:rPr>
        <w:t xml:space="preserve">при необходимости) в освоении навыков </w:t>
      </w:r>
      <w:r w:rsidRPr="0053574C">
        <w:rPr>
          <w:sz w:val="24"/>
        </w:rPr>
        <w:t>подготовки, проведения и анализа ключевых дел;</w:t>
      </w:r>
    </w:p>
    <w:p w:rsidR="00954EA6" w:rsidRPr="0053574C" w:rsidRDefault="00954EA6" w:rsidP="00467B85">
      <w:pPr>
        <w:numPr>
          <w:ilvl w:val="0"/>
          <w:numId w:val="86"/>
        </w:numPr>
        <w:tabs>
          <w:tab w:val="left" w:pos="0"/>
          <w:tab w:val="left" w:pos="851"/>
        </w:tabs>
        <w:autoSpaceDN/>
        <w:ind w:left="0" w:firstLine="567"/>
        <w:rPr>
          <w:rFonts w:eastAsia="№Е"/>
          <w:b/>
          <w:bCs/>
          <w:iCs/>
          <w:sz w:val="24"/>
        </w:rPr>
      </w:pPr>
      <w:r w:rsidRPr="0053574C">
        <w:rPr>
          <w:sz w:val="24"/>
        </w:rPr>
        <w:lastRenderedPageBreak/>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54EA6" w:rsidRPr="0053574C" w:rsidRDefault="00954EA6" w:rsidP="00467B85">
      <w:pPr>
        <w:numPr>
          <w:ilvl w:val="0"/>
          <w:numId w:val="86"/>
        </w:numPr>
        <w:tabs>
          <w:tab w:val="left" w:pos="0"/>
          <w:tab w:val="left" w:pos="851"/>
        </w:tabs>
        <w:autoSpaceDN/>
        <w:ind w:left="0" w:firstLine="567"/>
        <w:rPr>
          <w:rFonts w:eastAsia="№Е"/>
          <w:b/>
          <w:bCs/>
          <w:iCs/>
          <w:sz w:val="24"/>
        </w:rPr>
      </w:pPr>
      <w:r w:rsidRPr="0053574C">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54EA6" w:rsidRPr="0053574C" w:rsidRDefault="00954EA6" w:rsidP="00954EA6">
      <w:pPr>
        <w:tabs>
          <w:tab w:val="left" w:pos="0"/>
          <w:tab w:val="left" w:pos="851"/>
        </w:tabs>
        <w:autoSpaceDN/>
        <w:ind w:left="567"/>
        <w:rPr>
          <w:rStyle w:val="CharAttribute501"/>
          <w:rFonts w:eastAsia="№Е"/>
          <w:b/>
          <w:bCs/>
          <w:i w:val="0"/>
          <w:iCs/>
          <w:sz w:val="24"/>
        </w:rPr>
      </w:pPr>
    </w:p>
    <w:p w:rsidR="00954EA6" w:rsidRDefault="00954EA6" w:rsidP="00954EA6">
      <w:pPr>
        <w:jc w:val="center"/>
        <w:rPr>
          <w:b/>
          <w:iCs/>
          <w:color w:val="000000"/>
          <w:w w:val="0"/>
          <w:sz w:val="24"/>
        </w:rPr>
      </w:pPr>
    </w:p>
    <w:p w:rsidR="00954EA6" w:rsidRPr="0053574C" w:rsidRDefault="00954EA6" w:rsidP="00954EA6">
      <w:pPr>
        <w:jc w:val="center"/>
        <w:rPr>
          <w:b/>
          <w:iCs/>
          <w:color w:val="000000"/>
          <w:w w:val="0"/>
          <w:sz w:val="24"/>
        </w:rPr>
      </w:pPr>
      <w:r w:rsidRPr="0053574C">
        <w:rPr>
          <w:b/>
          <w:iCs/>
          <w:color w:val="000000"/>
          <w:w w:val="0"/>
          <w:sz w:val="24"/>
        </w:rPr>
        <w:t>3.2. Модуль «Классное руководство»</w:t>
      </w:r>
    </w:p>
    <w:p w:rsidR="00954EA6" w:rsidRPr="0053574C" w:rsidRDefault="00954EA6" w:rsidP="00954EA6">
      <w:pPr>
        <w:pStyle w:val="ac"/>
        <w:spacing w:after="0"/>
        <w:ind w:left="0" w:right="-1" w:firstLine="567"/>
        <w:rPr>
          <w:i/>
          <w:sz w:val="24"/>
          <w:szCs w:val="24"/>
        </w:rPr>
      </w:pPr>
      <w:r w:rsidRPr="0053574C">
        <w:rPr>
          <w:sz w:val="24"/>
          <w:szCs w:val="24"/>
        </w:rPr>
        <w:t>Осуществляя работу с классом, педагог (классный руко</w:t>
      </w:r>
      <w:r>
        <w:rPr>
          <w:sz w:val="24"/>
          <w:szCs w:val="24"/>
        </w:rPr>
        <w:t>водитель</w:t>
      </w:r>
      <w:r w:rsidRPr="0053574C">
        <w:rPr>
          <w:sz w:val="24"/>
          <w:szCs w:val="24"/>
        </w:rPr>
        <w:t>)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sz w:val="24"/>
          <w:szCs w:val="24"/>
        </w:rPr>
        <w:t>.</w:t>
      </w:r>
    </w:p>
    <w:p w:rsidR="00954EA6" w:rsidRPr="0053574C" w:rsidRDefault="00954EA6" w:rsidP="00954EA6">
      <w:pPr>
        <w:pStyle w:val="ac"/>
        <w:spacing w:after="0"/>
        <w:ind w:left="0" w:right="-1" w:firstLine="567"/>
        <w:rPr>
          <w:rStyle w:val="CharAttribute502"/>
          <w:rFonts w:eastAsia="№Е"/>
          <w:b/>
          <w:bCs/>
          <w:iCs/>
          <w:sz w:val="24"/>
          <w:szCs w:val="24"/>
        </w:rPr>
      </w:pPr>
      <w:r w:rsidRPr="0053574C">
        <w:rPr>
          <w:rStyle w:val="CharAttribute502"/>
          <w:rFonts w:eastAsia="№Е"/>
          <w:b/>
          <w:bCs/>
          <w:iCs/>
          <w:sz w:val="24"/>
          <w:szCs w:val="24"/>
        </w:rPr>
        <w:t>Работа с классным коллективом:</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sz w:val="24"/>
          <w:szCs w:val="24"/>
        </w:rPr>
      </w:pPr>
      <w:r w:rsidRPr="0053574C">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sz w:val="24"/>
          <w:szCs w:val="24"/>
        </w:rPr>
      </w:pPr>
      <w:r w:rsidRPr="0053574C">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954EA6" w:rsidRPr="0053574C" w:rsidRDefault="00954EA6" w:rsidP="00467B85">
      <w:pPr>
        <w:pStyle w:val="a4"/>
        <w:widowControl/>
        <w:numPr>
          <w:ilvl w:val="0"/>
          <w:numId w:val="82"/>
        </w:numPr>
        <w:tabs>
          <w:tab w:val="left" w:pos="851"/>
          <w:tab w:val="left" w:pos="1310"/>
        </w:tabs>
        <w:autoSpaceDE/>
        <w:autoSpaceDN/>
        <w:ind w:left="0" w:firstLine="567"/>
        <w:jc w:val="left"/>
        <w:rPr>
          <w:sz w:val="24"/>
          <w:szCs w:val="24"/>
        </w:rPr>
      </w:pPr>
      <w:r w:rsidRPr="0053574C">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rStyle w:val="CharAttribute501"/>
          <w:rFonts w:eastAsia="Tahoma"/>
          <w:i w:val="0"/>
          <w:sz w:val="24"/>
          <w:szCs w:val="24"/>
        </w:rPr>
      </w:pPr>
      <w:r w:rsidRPr="0053574C">
        <w:rPr>
          <w:rStyle w:val="CharAttribute504"/>
          <w:rFonts w:eastAsia="№Е"/>
          <w:sz w:val="24"/>
          <w:szCs w:val="24"/>
        </w:rPr>
        <w:t xml:space="preserve">сплочение коллектива класса через: </w:t>
      </w:r>
      <w:r w:rsidRPr="0053574C">
        <w:rPr>
          <w:rFonts w:eastAsia="Tahoma"/>
          <w:sz w:val="24"/>
          <w:szCs w:val="24"/>
        </w:rPr>
        <w:t>и</w:t>
      </w:r>
      <w:r w:rsidRPr="0053574C">
        <w:rPr>
          <w:rStyle w:val="CharAttribute501"/>
          <w:rFonts w:eastAsia="№Е"/>
          <w:i w:val="0"/>
          <w:sz w:val="24"/>
          <w:szCs w:val="24"/>
        </w:rPr>
        <w:t xml:space="preserve">гры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w:t>
      </w:r>
      <w:r w:rsidRPr="0053574C">
        <w:rPr>
          <w:rFonts w:eastAsia="Tahoma"/>
          <w:sz w:val="24"/>
          <w:szCs w:val="24"/>
        </w:rPr>
        <w:t xml:space="preserve">включающие в себя подготовленные ученическими микрогруппами поздравления, сюрпризы, творческие </w:t>
      </w:r>
      <w:r>
        <w:rPr>
          <w:rFonts w:eastAsia="Tahoma"/>
          <w:sz w:val="24"/>
          <w:szCs w:val="24"/>
        </w:rPr>
        <w:t xml:space="preserve">подарки и розыгрыши; </w:t>
      </w:r>
      <w:r w:rsidRPr="0053574C">
        <w:rPr>
          <w:rFonts w:eastAsia="Tahoma"/>
          <w:sz w:val="24"/>
          <w:szCs w:val="24"/>
        </w:rPr>
        <w:t xml:space="preserve">внутриклассные «огоньки» и вечера, дающие каждому школьнику возможность рефлексии собственного участия в жизни класса. </w:t>
      </w:r>
    </w:p>
    <w:p w:rsidR="00954EA6" w:rsidRPr="0053574C" w:rsidRDefault="00954EA6" w:rsidP="00467B85">
      <w:pPr>
        <w:pStyle w:val="a4"/>
        <w:widowControl/>
        <w:numPr>
          <w:ilvl w:val="0"/>
          <w:numId w:val="84"/>
        </w:numPr>
        <w:tabs>
          <w:tab w:val="left" w:pos="851"/>
        </w:tabs>
        <w:autoSpaceDE/>
        <w:autoSpaceDN/>
        <w:ind w:left="0" w:firstLine="567"/>
        <w:contextualSpacing/>
        <w:jc w:val="left"/>
        <w:rPr>
          <w:sz w:val="24"/>
          <w:szCs w:val="24"/>
        </w:rPr>
      </w:pPr>
      <w:r w:rsidRPr="0053574C">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954EA6" w:rsidRPr="0053574C" w:rsidRDefault="00954EA6" w:rsidP="00954EA6">
      <w:pPr>
        <w:pStyle w:val="ac"/>
        <w:spacing w:after="0"/>
        <w:ind w:left="0" w:right="-1" w:firstLine="567"/>
        <w:rPr>
          <w:rStyle w:val="CharAttribute502"/>
          <w:rFonts w:eastAsia="№Е"/>
          <w:b/>
          <w:bCs/>
          <w:iCs/>
          <w:sz w:val="24"/>
          <w:szCs w:val="24"/>
        </w:rPr>
      </w:pPr>
      <w:r w:rsidRPr="0053574C">
        <w:rPr>
          <w:rStyle w:val="CharAttribute502"/>
          <w:rFonts w:eastAsia="№Е"/>
          <w:b/>
          <w:bCs/>
          <w:iCs/>
          <w:sz w:val="24"/>
          <w:szCs w:val="24"/>
        </w:rPr>
        <w:t>Индивидуальнаяработа с учащимися:</w:t>
      </w:r>
    </w:p>
    <w:p w:rsidR="00954EA6" w:rsidRPr="0053574C" w:rsidRDefault="00954EA6" w:rsidP="00467B85">
      <w:pPr>
        <w:pStyle w:val="a4"/>
        <w:widowControl/>
        <w:numPr>
          <w:ilvl w:val="0"/>
          <w:numId w:val="84"/>
        </w:numPr>
        <w:tabs>
          <w:tab w:val="left" w:pos="851"/>
        </w:tabs>
        <w:autoSpaceDE/>
        <w:autoSpaceDN/>
        <w:ind w:left="0" w:firstLine="567"/>
        <w:contextualSpacing/>
        <w:jc w:val="left"/>
        <w:rPr>
          <w:sz w:val="24"/>
          <w:szCs w:val="24"/>
        </w:rPr>
      </w:pPr>
      <w:r w:rsidRPr="0053574C">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w:t>
      </w:r>
      <w:r>
        <w:rPr>
          <w:sz w:val="24"/>
          <w:szCs w:val="24"/>
        </w:rPr>
        <w:t xml:space="preserve"> учителями</w:t>
      </w:r>
      <w:r w:rsidRPr="0053574C">
        <w:rPr>
          <w:sz w:val="24"/>
          <w:szCs w:val="24"/>
        </w:rPr>
        <w:t xml:space="preserve">. </w:t>
      </w:r>
    </w:p>
    <w:p w:rsidR="00954EA6" w:rsidRPr="0053574C" w:rsidRDefault="00954EA6" w:rsidP="00467B85">
      <w:pPr>
        <w:pStyle w:val="a4"/>
        <w:widowControl/>
        <w:numPr>
          <w:ilvl w:val="0"/>
          <w:numId w:val="84"/>
        </w:numPr>
        <w:tabs>
          <w:tab w:val="left" w:pos="851"/>
        </w:tabs>
        <w:autoSpaceDE/>
        <w:autoSpaceDN/>
        <w:ind w:left="0" w:firstLine="567"/>
        <w:contextualSpacing/>
        <w:jc w:val="left"/>
        <w:rPr>
          <w:sz w:val="24"/>
          <w:szCs w:val="24"/>
        </w:rPr>
      </w:pPr>
      <w:r w:rsidRPr="0053574C">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rStyle w:val="CharAttribute501"/>
          <w:rFonts w:eastAsia="№Е"/>
          <w:i w:val="0"/>
          <w:sz w:val="24"/>
          <w:szCs w:val="24"/>
        </w:rPr>
      </w:pPr>
      <w:r w:rsidRPr="0053574C">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rStyle w:val="CharAttribute501"/>
          <w:rFonts w:eastAsia="№Е"/>
          <w:i w:val="0"/>
          <w:sz w:val="24"/>
          <w:szCs w:val="24"/>
        </w:rPr>
      </w:pPr>
      <w:r w:rsidRPr="0053574C">
        <w:rPr>
          <w:sz w:val="24"/>
          <w:szCs w:val="24"/>
        </w:rPr>
        <w:lastRenderedPageBreak/>
        <w:t>коррекция поведения ребенка через частные беседы с ним, его родителями или законными представителями, с другими уч</w:t>
      </w:r>
      <w:r>
        <w:rPr>
          <w:sz w:val="24"/>
          <w:szCs w:val="24"/>
        </w:rPr>
        <w:t xml:space="preserve">ащимися класса; </w:t>
      </w:r>
      <w:r w:rsidRPr="0053574C">
        <w:rPr>
          <w:sz w:val="24"/>
          <w:szCs w:val="24"/>
        </w:rPr>
        <w:t>через предложение взять на себя ответственность за то или иное поручение в классе.</w:t>
      </w:r>
    </w:p>
    <w:p w:rsidR="00954EA6" w:rsidRPr="0053574C" w:rsidRDefault="00954EA6" w:rsidP="00954EA6">
      <w:pPr>
        <w:pStyle w:val="a4"/>
        <w:tabs>
          <w:tab w:val="left" w:pos="851"/>
          <w:tab w:val="left" w:pos="1310"/>
        </w:tabs>
        <w:ind w:left="567" w:right="175"/>
        <w:jc w:val="left"/>
        <w:rPr>
          <w:rStyle w:val="CharAttribute501"/>
          <w:rFonts w:eastAsia="№Е"/>
          <w:b/>
          <w:bCs/>
          <w:i w:val="0"/>
          <w:iCs/>
          <w:sz w:val="24"/>
          <w:szCs w:val="24"/>
        </w:rPr>
      </w:pPr>
      <w:r w:rsidRPr="0053574C">
        <w:rPr>
          <w:b/>
          <w:bCs/>
          <w:i/>
          <w:iCs/>
          <w:sz w:val="24"/>
          <w:szCs w:val="24"/>
        </w:rPr>
        <w:t>Работа с учителями, преподающими в классе:</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954EA6" w:rsidRPr="0053574C" w:rsidRDefault="00954EA6" w:rsidP="00954EA6">
      <w:pPr>
        <w:pStyle w:val="a4"/>
        <w:tabs>
          <w:tab w:val="left" w:pos="851"/>
          <w:tab w:val="left" w:pos="1310"/>
        </w:tabs>
        <w:ind w:left="567" w:right="175"/>
        <w:jc w:val="left"/>
        <w:rPr>
          <w:b/>
          <w:bCs/>
          <w:i/>
          <w:iCs/>
          <w:sz w:val="24"/>
          <w:szCs w:val="24"/>
        </w:rPr>
      </w:pPr>
      <w:r w:rsidRPr="0053574C">
        <w:rPr>
          <w:b/>
          <w:bCs/>
          <w:i/>
          <w:iCs/>
          <w:sz w:val="24"/>
          <w:szCs w:val="24"/>
        </w:rPr>
        <w:t>Работа с родителями учащихся или их законными представителями:</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регулярное информирование родителей о школьных успехах и проблемах их детей, о жизни класса в целом;</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привлечение членов семей школьников к организации и проведению дел класса;</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организация на базе класса семейных праздников, конкурсов, соревнований, направленных на сплочение семьи и школы.</w:t>
      </w:r>
    </w:p>
    <w:p w:rsidR="00954EA6" w:rsidRPr="004B14DC" w:rsidRDefault="00954EA6" w:rsidP="00954EA6">
      <w:pPr>
        <w:pStyle w:val="a4"/>
        <w:tabs>
          <w:tab w:val="left" w:pos="851"/>
          <w:tab w:val="left" w:pos="1310"/>
        </w:tabs>
        <w:ind w:left="567" w:right="175"/>
        <w:rPr>
          <w:sz w:val="24"/>
          <w:szCs w:val="24"/>
        </w:rPr>
      </w:pPr>
    </w:p>
    <w:p w:rsidR="00954EA6" w:rsidRPr="004B14DC" w:rsidRDefault="00954EA6" w:rsidP="00954EA6">
      <w:pPr>
        <w:jc w:val="center"/>
        <w:rPr>
          <w:b/>
          <w:w w:val="0"/>
          <w:sz w:val="24"/>
        </w:rPr>
      </w:pPr>
      <w:r w:rsidRPr="004B14DC">
        <w:rPr>
          <w:b/>
          <w:w w:val="0"/>
          <w:sz w:val="24"/>
        </w:rPr>
        <w:t xml:space="preserve">Модуль 3.3. </w:t>
      </w:r>
      <w:bookmarkStart w:id="21" w:name="_Hlk30338243"/>
      <w:r w:rsidRPr="004B14DC">
        <w:rPr>
          <w:b/>
          <w:w w:val="0"/>
          <w:sz w:val="24"/>
        </w:rPr>
        <w:t>«Курсы внеурочной деятельности»</w:t>
      </w:r>
      <w:bookmarkEnd w:id="21"/>
    </w:p>
    <w:p w:rsidR="00954EA6" w:rsidRPr="0053574C" w:rsidRDefault="00954EA6" w:rsidP="00954EA6">
      <w:pPr>
        <w:ind w:right="-1" w:firstLine="567"/>
        <w:rPr>
          <w:sz w:val="24"/>
        </w:rPr>
      </w:pPr>
      <w:r w:rsidRPr="0053574C">
        <w:rPr>
          <w:sz w:val="24"/>
        </w:rPr>
        <w:t xml:space="preserve">Воспитание на занятиях школьных курсов внеурочной деятельности осуществляется преимущественно через: </w:t>
      </w:r>
    </w:p>
    <w:p w:rsidR="00954EA6" w:rsidRPr="0053574C" w:rsidRDefault="00954EA6" w:rsidP="00954EA6">
      <w:pPr>
        <w:ind w:right="-1" w:firstLine="567"/>
        <w:rPr>
          <w:sz w:val="24"/>
        </w:rPr>
      </w:pPr>
      <w:r w:rsidRPr="0053574C">
        <w:rPr>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54EA6" w:rsidRPr="0053574C" w:rsidRDefault="00954EA6" w:rsidP="00954EA6">
      <w:pPr>
        <w:ind w:right="-1" w:firstLine="567"/>
        <w:rPr>
          <w:rStyle w:val="CharAttribute0"/>
          <w:rFonts w:eastAsia="Batang"/>
          <w:sz w:val="24"/>
        </w:rPr>
      </w:pPr>
      <w:r w:rsidRPr="0053574C">
        <w:rPr>
          <w:rStyle w:val="CharAttribute0"/>
          <w:rFonts w:eastAsia="Batang"/>
          <w:sz w:val="24"/>
        </w:rPr>
        <w:t xml:space="preserve">- формированиев </w:t>
      </w:r>
      <w:r w:rsidRPr="0053574C">
        <w:rPr>
          <w:sz w:val="24"/>
        </w:rPr>
        <w:t xml:space="preserve">кружках, секциях, </w:t>
      </w:r>
      <w:r>
        <w:rPr>
          <w:sz w:val="24"/>
        </w:rPr>
        <w:t>объединениях</w:t>
      </w:r>
      <w:r w:rsidRPr="0053574C">
        <w:rPr>
          <w:sz w:val="24"/>
        </w:rPr>
        <w:t xml:space="preserve"> и т.п. детско-взрослых общностей,</w:t>
      </w:r>
      <w:r w:rsidRPr="0053574C">
        <w:rPr>
          <w:rStyle w:val="CharAttribute0"/>
          <w:rFonts w:eastAsia="Batang"/>
          <w:sz w:val="24"/>
        </w:rPr>
        <w:t xml:space="preserve">которые </w:t>
      </w:r>
      <w:r w:rsidRPr="0053574C">
        <w:rPr>
          <w:sz w:val="24"/>
        </w:rPr>
        <w:t xml:space="preserve">могли бы </w:t>
      </w:r>
      <w:r w:rsidRPr="0053574C">
        <w:rPr>
          <w:rStyle w:val="CharAttribute0"/>
          <w:rFonts w:eastAsia="Batang"/>
          <w:sz w:val="24"/>
        </w:rPr>
        <w:t>объединять детей и педагогов общими позитивными эмоциями и доверительными отношениями друг к другу;</w:t>
      </w:r>
    </w:p>
    <w:p w:rsidR="00954EA6" w:rsidRPr="0053574C" w:rsidRDefault="00954EA6" w:rsidP="00954EA6">
      <w:pPr>
        <w:tabs>
          <w:tab w:val="left" w:pos="851"/>
        </w:tabs>
        <w:ind w:firstLine="567"/>
        <w:rPr>
          <w:sz w:val="24"/>
        </w:rPr>
      </w:pPr>
      <w:r w:rsidRPr="0053574C">
        <w:rPr>
          <w:sz w:val="24"/>
        </w:rPr>
        <w:t xml:space="preserve">- </w:t>
      </w:r>
      <w:r w:rsidRPr="0053574C">
        <w:rPr>
          <w:rStyle w:val="CharAttribute0"/>
          <w:rFonts w:eastAsia="Batang"/>
          <w:sz w:val="24"/>
        </w:rPr>
        <w:t>создание в</w:t>
      </w:r>
      <w:r w:rsidRPr="0053574C">
        <w:rPr>
          <w:sz w:val="24"/>
        </w:rPr>
        <w:t xml:space="preserve"> детских объединениях традиций, задающих их членам определенные социально</w:t>
      </w:r>
      <w:r>
        <w:rPr>
          <w:sz w:val="24"/>
        </w:rPr>
        <w:t xml:space="preserve"> - </w:t>
      </w:r>
      <w:r w:rsidRPr="0053574C">
        <w:rPr>
          <w:sz w:val="24"/>
        </w:rPr>
        <w:t xml:space="preserve"> значимые формы поведения;</w:t>
      </w:r>
    </w:p>
    <w:p w:rsidR="00954EA6" w:rsidRPr="0053574C" w:rsidRDefault="00954EA6" w:rsidP="00954EA6">
      <w:pPr>
        <w:tabs>
          <w:tab w:val="left" w:pos="851"/>
        </w:tabs>
        <w:ind w:firstLine="567"/>
        <w:rPr>
          <w:sz w:val="24"/>
        </w:rPr>
      </w:pPr>
      <w:r w:rsidRPr="0053574C">
        <w:rPr>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54EA6" w:rsidRPr="0053574C" w:rsidRDefault="00954EA6" w:rsidP="00954EA6">
      <w:pPr>
        <w:tabs>
          <w:tab w:val="left" w:pos="851"/>
        </w:tabs>
        <w:ind w:firstLine="567"/>
        <w:rPr>
          <w:sz w:val="24"/>
        </w:rPr>
      </w:pPr>
      <w:r w:rsidRPr="0053574C">
        <w:rPr>
          <w:sz w:val="24"/>
        </w:rPr>
        <w:t xml:space="preserve">- поощрение педагогами детских инициатив и детского самоуправления. </w:t>
      </w:r>
    </w:p>
    <w:p w:rsidR="00954EA6" w:rsidRPr="0053574C" w:rsidRDefault="00954EA6" w:rsidP="00954EA6">
      <w:pPr>
        <w:ind w:firstLine="567"/>
        <w:rPr>
          <w:i/>
          <w:sz w:val="24"/>
        </w:rPr>
      </w:pPr>
      <w:r w:rsidRPr="0053574C">
        <w:rPr>
          <w:rStyle w:val="CharAttribute511"/>
          <w:rFonts w:eastAsia="№Е"/>
          <w:sz w:val="24"/>
        </w:rPr>
        <w:t xml:space="preserve">Реализация воспитательного потенциала курсов внеурочной деятельности происходит в рамках следующихвыбранных школьниками ее </w:t>
      </w:r>
      <w:r>
        <w:rPr>
          <w:rStyle w:val="CharAttribute511"/>
          <w:rFonts w:eastAsia="№Е"/>
          <w:sz w:val="24"/>
        </w:rPr>
        <w:t>видов:</w:t>
      </w:r>
    </w:p>
    <w:p w:rsidR="00954EA6" w:rsidRPr="004B14DC" w:rsidRDefault="00954EA6" w:rsidP="00954EA6">
      <w:pPr>
        <w:tabs>
          <w:tab w:val="left" w:pos="1310"/>
        </w:tabs>
        <w:ind w:firstLine="567"/>
        <w:rPr>
          <w:rStyle w:val="CharAttribute501"/>
          <w:rFonts w:eastAsia="№Е"/>
          <w:i w:val="0"/>
          <w:sz w:val="24"/>
        </w:rPr>
      </w:pPr>
      <w:r w:rsidRPr="004B14DC">
        <w:rPr>
          <w:rStyle w:val="CharAttribute501"/>
          <w:rFonts w:eastAsia="№Е"/>
          <w:b/>
          <w:sz w:val="24"/>
        </w:rPr>
        <w:t xml:space="preserve">Познавательная деятельность. </w:t>
      </w:r>
      <w:r w:rsidRPr="004B14DC">
        <w:rPr>
          <w:sz w:val="24"/>
        </w:rPr>
        <w:t>Курсы внеурочной деятельности</w:t>
      </w:r>
      <w:r>
        <w:rPr>
          <w:sz w:val="24"/>
        </w:rPr>
        <w:t>:</w:t>
      </w:r>
      <w:r w:rsidRPr="004B14DC">
        <w:rPr>
          <w:sz w:val="24"/>
        </w:rPr>
        <w:t xml:space="preserve"> «Я – исследователь», «Основы духовно-нравственной культуры и светской этики</w:t>
      </w:r>
      <w:r w:rsidRPr="004B14DC">
        <w:rPr>
          <w:sz w:val="28"/>
          <w:szCs w:val="28"/>
        </w:rPr>
        <w:t xml:space="preserve">», </w:t>
      </w:r>
      <w:r w:rsidRPr="004B14DC">
        <w:rPr>
          <w:sz w:val="24"/>
        </w:rPr>
        <w:t xml:space="preserve"> «ДЮП или Физика спешит на помощь», «Мой профессиональный выбор», </w:t>
      </w:r>
      <w:r>
        <w:rPr>
          <w:sz w:val="24"/>
        </w:rPr>
        <w:t xml:space="preserve">«Юный шахматист», «Русская словесность», «Волшебные бусинки», «Я – гражданин России», «Литературные миниатюры», «Шаги к успешности», «Математическая шкатулка», «Белая ладья», «Основы финансовой грамотности», </w:t>
      </w:r>
      <w:r w:rsidRPr="004B14DC">
        <w:rPr>
          <w:sz w:val="24"/>
        </w:rPr>
        <w:t xml:space="preserve">Кружки русского языка и математики, направленные на </w:t>
      </w:r>
      <w:r w:rsidRPr="004B14DC">
        <w:rPr>
          <w:rStyle w:val="CharAttribute501"/>
          <w:rFonts w:eastAsia="№Е"/>
          <w:i w:val="0"/>
          <w:sz w:val="24"/>
        </w:rPr>
        <w:t xml:space="preserve">передачу школьникам социально значимых знаний, </w:t>
      </w:r>
      <w:r w:rsidRPr="004B14DC">
        <w:rPr>
          <w:rStyle w:val="CharAttribute501"/>
          <w:rFonts w:eastAsia="№Е"/>
          <w:i w:val="0"/>
          <w:sz w:val="24"/>
        </w:rPr>
        <w:lastRenderedPageBreak/>
        <w:t xml:space="preserve">развивающие их любознательность, позволяющие привлечь их внимание к </w:t>
      </w:r>
      <w:r w:rsidRPr="004B14DC">
        <w:rPr>
          <w:sz w:val="24"/>
        </w:rPr>
        <w:t xml:space="preserve">экономическим, политическим, экологическим, </w:t>
      </w:r>
      <w:r w:rsidRPr="004B14DC">
        <w:rPr>
          <w:rStyle w:val="CharAttribute501"/>
          <w:rFonts w:eastAsia="№Е"/>
          <w:i w:val="0"/>
          <w:sz w:val="24"/>
        </w:rPr>
        <w:t>гуманитарным проблемам нашего общества, формирующие их гуманистическое мировоззрение и научную картину мира.</w:t>
      </w:r>
    </w:p>
    <w:p w:rsidR="00954EA6" w:rsidRPr="0053574C" w:rsidRDefault="00954EA6" w:rsidP="00954EA6">
      <w:pPr>
        <w:tabs>
          <w:tab w:val="left" w:pos="851"/>
        </w:tabs>
        <w:ind w:firstLine="567"/>
        <w:rPr>
          <w:rStyle w:val="CharAttribute501"/>
          <w:rFonts w:eastAsia="№Е"/>
          <w:i w:val="0"/>
          <w:sz w:val="24"/>
        </w:rPr>
      </w:pPr>
      <w:r w:rsidRPr="0053574C">
        <w:rPr>
          <w:rStyle w:val="CharAttribute501"/>
          <w:rFonts w:eastAsia="№Е"/>
          <w:b/>
          <w:sz w:val="24"/>
        </w:rPr>
        <w:t>Художественное творчество.</w:t>
      </w:r>
      <w:r w:rsidRPr="0053574C">
        <w:rPr>
          <w:sz w:val="24"/>
        </w:rPr>
        <w:t xml:space="preserve">Курсы внеурочной </w:t>
      </w:r>
      <w:r>
        <w:rPr>
          <w:sz w:val="24"/>
        </w:rPr>
        <w:t>«Вокальный»</w:t>
      </w:r>
      <w:r w:rsidRPr="0053574C">
        <w:rPr>
          <w:sz w:val="24"/>
        </w:rPr>
        <w:t xml:space="preserve">, </w:t>
      </w:r>
      <w:r>
        <w:rPr>
          <w:sz w:val="24"/>
        </w:rPr>
        <w:t xml:space="preserve">«Краски радуги», «РИТМ», </w:t>
      </w:r>
      <w:r w:rsidRPr="0053574C">
        <w:rPr>
          <w:sz w:val="24"/>
        </w:rPr>
        <w:t xml:space="preserve">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3574C">
        <w:rPr>
          <w:rStyle w:val="CharAttribute501"/>
          <w:rFonts w:eastAsia="№Е"/>
          <w:i w:val="0"/>
          <w:sz w:val="24"/>
        </w:rPr>
        <w:t xml:space="preserve">общее духовно-нравственное развитие. </w:t>
      </w:r>
    </w:p>
    <w:p w:rsidR="00954EA6" w:rsidRPr="0053574C" w:rsidRDefault="00954EA6" w:rsidP="00954EA6">
      <w:pPr>
        <w:tabs>
          <w:tab w:val="left" w:pos="851"/>
        </w:tabs>
        <w:ind w:firstLine="567"/>
        <w:rPr>
          <w:rStyle w:val="CharAttribute501"/>
          <w:rFonts w:eastAsia="№Е"/>
          <w:b/>
          <w:i w:val="0"/>
          <w:sz w:val="24"/>
        </w:rPr>
      </w:pPr>
      <w:r w:rsidRPr="0053574C">
        <w:rPr>
          <w:rStyle w:val="CharAttribute501"/>
          <w:rFonts w:eastAsia="№Е"/>
          <w:b/>
          <w:sz w:val="24"/>
        </w:rPr>
        <w:t>Туристско-краеведческая деятельность</w:t>
      </w:r>
      <w:r w:rsidRPr="0053574C">
        <w:rPr>
          <w:rStyle w:val="CharAttribute501"/>
          <w:rFonts w:eastAsia="№Е"/>
          <w:b/>
          <w:i w:val="0"/>
          <w:sz w:val="24"/>
        </w:rPr>
        <w:t>.</w:t>
      </w:r>
      <w:r>
        <w:rPr>
          <w:sz w:val="24"/>
        </w:rPr>
        <w:t xml:space="preserve"> Курс</w:t>
      </w:r>
      <w:r w:rsidRPr="0053574C">
        <w:rPr>
          <w:sz w:val="24"/>
        </w:rPr>
        <w:t xml:space="preserve"> внеурочной деятельности</w:t>
      </w:r>
      <w:r>
        <w:rPr>
          <w:sz w:val="24"/>
        </w:rPr>
        <w:t xml:space="preserve"> «Колесо истории», направленный</w:t>
      </w:r>
      <w:r w:rsidRPr="0053574C">
        <w:rPr>
          <w:rStyle w:val="CharAttribute501"/>
          <w:rFonts w:eastAsia="№Е"/>
          <w:i w:val="0"/>
          <w:sz w:val="24"/>
        </w:rPr>
        <w:t xml:space="preserve">на воспитание у школьников любви к своему краю, его истории, культуре, природе, на развитие самостоятельности и ответственности </w:t>
      </w:r>
      <w:r>
        <w:rPr>
          <w:rStyle w:val="CharAttribute501"/>
          <w:rFonts w:eastAsia="№Е"/>
          <w:i w:val="0"/>
          <w:sz w:val="24"/>
        </w:rPr>
        <w:t>школьников</w:t>
      </w:r>
      <w:r w:rsidRPr="0053574C">
        <w:rPr>
          <w:rStyle w:val="CharAttribute501"/>
          <w:rFonts w:eastAsia="№Е"/>
          <w:i w:val="0"/>
          <w:sz w:val="24"/>
        </w:rPr>
        <w:t xml:space="preserve">. </w:t>
      </w:r>
    </w:p>
    <w:p w:rsidR="00954EA6" w:rsidRPr="0053574C" w:rsidRDefault="00954EA6" w:rsidP="00954EA6">
      <w:pPr>
        <w:tabs>
          <w:tab w:val="left" w:pos="851"/>
        </w:tabs>
        <w:ind w:firstLine="567"/>
        <w:rPr>
          <w:rStyle w:val="CharAttribute501"/>
          <w:rFonts w:eastAsia="№Е"/>
          <w:i w:val="0"/>
          <w:sz w:val="24"/>
        </w:rPr>
      </w:pPr>
      <w:r w:rsidRPr="0053574C">
        <w:rPr>
          <w:rStyle w:val="CharAttribute501"/>
          <w:rFonts w:eastAsia="№Е"/>
          <w:b/>
          <w:sz w:val="24"/>
        </w:rPr>
        <w:t xml:space="preserve">Спортивно-оздоровительная деятельность. </w:t>
      </w:r>
      <w:r w:rsidRPr="0053574C">
        <w:rPr>
          <w:sz w:val="24"/>
        </w:rPr>
        <w:t>Курсы внеурочной деятельности</w:t>
      </w:r>
      <w:r>
        <w:rPr>
          <w:sz w:val="24"/>
        </w:rPr>
        <w:t xml:space="preserve"> «Вольная борьба», «ОФП», «Разговор о правильном питании», «Азбука здоровья»,«Школа здоровья», «Тропинка к здоровью», «Подвижные игры»,</w:t>
      </w:r>
      <w:r w:rsidRPr="0053574C">
        <w:rPr>
          <w:sz w:val="24"/>
        </w:rPr>
        <w:t xml:space="preserve">направленные </w:t>
      </w:r>
      <w:r w:rsidRPr="0053574C">
        <w:rPr>
          <w:rStyle w:val="CharAttribute501"/>
          <w:rFonts w:eastAsia="№Е"/>
          <w:i w:val="0"/>
          <w:sz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54EA6" w:rsidRPr="0053574C" w:rsidRDefault="00954EA6" w:rsidP="00954EA6">
      <w:pPr>
        <w:tabs>
          <w:tab w:val="left" w:pos="851"/>
        </w:tabs>
        <w:ind w:firstLine="567"/>
        <w:rPr>
          <w:rStyle w:val="CharAttribute501"/>
          <w:rFonts w:eastAsia="№Е"/>
          <w:i w:val="0"/>
          <w:sz w:val="24"/>
        </w:rPr>
      </w:pPr>
      <w:r w:rsidRPr="0053574C">
        <w:rPr>
          <w:rStyle w:val="CharAttribute501"/>
          <w:rFonts w:eastAsia="№Е"/>
          <w:b/>
          <w:sz w:val="24"/>
        </w:rPr>
        <w:t xml:space="preserve">Трудовая деятельность. </w:t>
      </w:r>
      <w:r>
        <w:rPr>
          <w:sz w:val="24"/>
        </w:rPr>
        <w:t>Курсы</w:t>
      </w:r>
      <w:r w:rsidRPr="0053574C">
        <w:rPr>
          <w:sz w:val="24"/>
        </w:rPr>
        <w:t xml:space="preserve"> внеурочной деятельности</w:t>
      </w:r>
      <w:r>
        <w:rPr>
          <w:sz w:val="24"/>
        </w:rPr>
        <w:t xml:space="preserve"> «Волшебный сундучок»,  «Марья-искусница», «Юный техник», «Умелые ручки», направленные</w:t>
      </w:r>
      <w:r w:rsidRPr="0053574C">
        <w:rPr>
          <w:rStyle w:val="CharAttribute501"/>
          <w:rFonts w:eastAsia="№Е"/>
          <w:i w:val="0"/>
          <w:sz w:val="24"/>
        </w:rPr>
        <w:t xml:space="preserve">на развитие творческих способностей школьников, воспитание у них трудолюбия и уважительного отношения к физическому труду.  </w:t>
      </w:r>
    </w:p>
    <w:p w:rsidR="00954EA6" w:rsidRPr="0053574C" w:rsidRDefault="00954EA6" w:rsidP="00954EA6">
      <w:pPr>
        <w:tabs>
          <w:tab w:val="left" w:pos="851"/>
        </w:tabs>
        <w:ind w:firstLine="567"/>
        <w:rPr>
          <w:sz w:val="24"/>
        </w:rPr>
      </w:pPr>
      <w:r w:rsidRPr="0053574C">
        <w:rPr>
          <w:rStyle w:val="CharAttribute501"/>
          <w:rFonts w:eastAsia="№Е"/>
          <w:b/>
          <w:sz w:val="24"/>
        </w:rPr>
        <w:t xml:space="preserve">Игровая деятельность. </w:t>
      </w:r>
      <w:r w:rsidRPr="0053574C">
        <w:rPr>
          <w:sz w:val="24"/>
        </w:rPr>
        <w:t>Курсы внеурочной деятельности</w:t>
      </w:r>
      <w:r>
        <w:rPr>
          <w:sz w:val="24"/>
        </w:rPr>
        <w:t>«Здоровейка», «Играйка»</w:t>
      </w:r>
      <w:r w:rsidRPr="0053574C">
        <w:rPr>
          <w:sz w:val="24"/>
        </w:rPr>
        <w:t>,</w:t>
      </w:r>
      <w:r>
        <w:rPr>
          <w:sz w:val="24"/>
        </w:rPr>
        <w:t xml:space="preserve">«Игры народов мира», </w:t>
      </w:r>
      <w:r w:rsidRPr="0053574C">
        <w:rPr>
          <w:sz w:val="24"/>
        </w:rPr>
        <w:t xml:space="preserve">направленные </w:t>
      </w:r>
      <w:r w:rsidRPr="0053574C">
        <w:rPr>
          <w:rStyle w:val="CharAttribute501"/>
          <w:rFonts w:eastAsia="№Е"/>
          <w:i w:val="0"/>
          <w:sz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954EA6" w:rsidRPr="0053574C" w:rsidRDefault="00954EA6" w:rsidP="00954EA6">
      <w:pPr>
        <w:tabs>
          <w:tab w:val="left" w:pos="851"/>
        </w:tabs>
        <w:ind w:firstLine="567"/>
        <w:rPr>
          <w:rStyle w:val="CharAttribute501"/>
          <w:rFonts w:eastAsia="№Е"/>
          <w:i w:val="0"/>
          <w:sz w:val="24"/>
        </w:rPr>
      </w:pPr>
    </w:p>
    <w:p w:rsidR="00954EA6" w:rsidRPr="0053574C" w:rsidRDefault="00954EA6" w:rsidP="00954EA6">
      <w:pPr>
        <w:jc w:val="center"/>
        <w:rPr>
          <w:b/>
          <w:color w:val="000000"/>
          <w:w w:val="0"/>
          <w:sz w:val="24"/>
        </w:rPr>
      </w:pPr>
      <w:r w:rsidRPr="0053574C">
        <w:rPr>
          <w:b/>
          <w:color w:val="000000"/>
          <w:w w:val="0"/>
          <w:sz w:val="24"/>
        </w:rPr>
        <w:t>3.4. Модуль «Школьный урок»</w:t>
      </w:r>
    </w:p>
    <w:p w:rsidR="00954EA6" w:rsidRPr="0053574C" w:rsidRDefault="00954EA6" w:rsidP="00954EA6">
      <w:pPr>
        <w:adjustRightInd w:val="0"/>
        <w:ind w:right="-1" w:firstLine="567"/>
        <w:rPr>
          <w:i/>
          <w:sz w:val="24"/>
        </w:rPr>
      </w:pPr>
      <w:r w:rsidRPr="0053574C">
        <w:rPr>
          <w:rStyle w:val="CharAttribute512"/>
          <w:rFonts w:eastAsia="№Е"/>
          <w:sz w:val="24"/>
        </w:rPr>
        <w:t>Реализация школьными педагогами воспитательного потенциала урока предполагает следующее</w:t>
      </w:r>
      <w:r w:rsidRPr="0053574C">
        <w:rPr>
          <w:i/>
          <w:sz w:val="24"/>
        </w:rPr>
        <w:t>:</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sz w:val="24"/>
          <w:szCs w:val="24"/>
        </w:rPr>
      </w:pPr>
      <w:r w:rsidRPr="0053574C">
        <w:rPr>
          <w:rStyle w:val="CharAttribute501"/>
          <w:rFonts w:eastAsia="№Е"/>
          <w:i w:val="0"/>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sz w:val="24"/>
          <w:szCs w:val="24"/>
        </w:rPr>
      </w:pPr>
      <w:r w:rsidRPr="0053574C">
        <w:rPr>
          <w:rStyle w:val="CharAttribute501"/>
          <w:rFonts w:eastAsia="№Е"/>
          <w:i w:val="0"/>
          <w:iCs/>
          <w:sz w:val="24"/>
          <w:szCs w:val="24"/>
        </w:rPr>
        <w:t xml:space="preserve">использование </w:t>
      </w:r>
      <w:r w:rsidRPr="0053574C">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sz w:val="24"/>
          <w:szCs w:val="24"/>
        </w:rPr>
      </w:pPr>
      <w:r w:rsidRPr="0053574C">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диалога;групповой работы или работы в парах, которые </w:t>
      </w:r>
      <w:r w:rsidRPr="0053574C">
        <w:rPr>
          <w:sz w:val="24"/>
          <w:szCs w:val="24"/>
        </w:rPr>
        <w:t>учат школьников командной работе и взаимодействию с другими детьми;</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sz w:val="24"/>
          <w:szCs w:val="24"/>
        </w:rPr>
      </w:pPr>
      <w:r w:rsidRPr="0053574C">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rStyle w:val="CharAttribute501"/>
          <w:rFonts w:eastAsia="№Е"/>
          <w:i w:val="0"/>
          <w:sz w:val="24"/>
          <w:szCs w:val="24"/>
        </w:rPr>
      </w:pPr>
      <w:r w:rsidRPr="0053574C">
        <w:rPr>
          <w:rStyle w:val="CharAttribute501"/>
          <w:rFonts w:eastAsia="№Е"/>
          <w:i w:val="0"/>
          <w:sz w:val="24"/>
          <w:szCs w:val="24"/>
        </w:rPr>
        <w:lastRenderedPageBreak/>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54EA6" w:rsidRPr="0053574C" w:rsidRDefault="00954EA6" w:rsidP="00954EA6">
      <w:pPr>
        <w:pStyle w:val="a4"/>
        <w:tabs>
          <w:tab w:val="left" w:pos="993"/>
          <w:tab w:val="left" w:pos="1310"/>
        </w:tabs>
        <w:ind w:left="567"/>
        <w:rPr>
          <w:rStyle w:val="CharAttribute501"/>
          <w:rFonts w:eastAsia="№Е"/>
          <w:i w:val="0"/>
          <w:sz w:val="24"/>
          <w:szCs w:val="24"/>
        </w:rPr>
      </w:pPr>
    </w:p>
    <w:p w:rsidR="00954EA6" w:rsidRPr="0053574C" w:rsidRDefault="00954EA6" w:rsidP="00954EA6">
      <w:pPr>
        <w:tabs>
          <w:tab w:val="left" w:pos="851"/>
        </w:tabs>
        <w:jc w:val="center"/>
        <w:rPr>
          <w:b/>
          <w:iCs/>
          <w:color w:val="000000"/>
          <w:w w:val="0"/>
          <w:sz w:val="24"/>
        </w:rPr>
      </w:pPr>
      <w:r w:rsidRPr="0053574C">
        <w:rPr>
          <w:b/>
          <w:iCs/>
          <w:color w:val="000000"/>
          <w:w w:val="0"/>
          <w:sz w:val="24"/>
        </w:rPr>
        <w:t>3.5. Модуль «Самоуправление»</w:t>
      </w:r>
    </w:p>
    <w:p w:rsidR="00954EA6" w:rsidRPr="0053574C" w:rsidRDefault="00954EA6" w:rsidP="00954EA6">
      <w:pPr>
        <w:adjustRightInd w:val="0"/>
        <w:ind w:right="-1" w:firstLine="567"/>
        <w:rPr>
          <w:sz w:val="24"/>
        </w:rPr>
      </w:pPr>
      <w:r w:rsidRPr="0053574C">
        <w:rPr>
          <w:rStyle w:val="CharAttribute504"/>
          <w:rFonts w:eastAsia="№Е"/>
          <w:sz w:val="24"/>
        </w:rPr>
        <w:t xml:space="preserve">Поддержка детского </w:t>
      </w:r>
      <w:r w:rsidRPr="0053574C">
        <w:rPr>
          <w:sz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54EA6" w:rsidRPr="0053574C" w:rsidRDefault="00954EA6" w:rsidP="00954EA6">
      <w:pPr>
        <w:adjustRightInd w:val="0"/>
        <w:ind w:right="-1" w:firstLine="567"/>
        <w:rPr>
          <w:i/>
          <w:sz w:val="24"/>
        </w:rPr>
      </w:pPr>
      <w:r w:rsidRPr="0053574C">
        <w:rPr>
          <w:sz w:val="24"/>
        </w:rPr>
        <w:t>Детское самоуправление в школе осуществляется следующим образом</w:t>
      </w:r>
    </w:p>
    <w:p w:rsidR="00954EA6" w:rsidRPr="0053574C" w:rsidRDefault="00954EA6" w:rsidP="00954EA6">
      <w:pPr>
        <w:tabs>
          <w:tab w:val="left" w:pos="851"/>
        </w:tabs>
        <w:ind w:firstLine="567"/>
        <w:rPr>
          <w:b/>
          <w:i/>
          <w:sz w:val="24"/>
        </w:rPr>
      </w:pPr>
      <w:r w:rsidRPr="0053574C">
        <w:rPr>
          <w:b/>
          <w:i/>
          <w:sz w:val="24"/>
        </w:rPr>
        <w:t>На уровне школы:</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sz w:val="24"/>
          <w:szCs w:val="24"/>
        </w:rPr>
      </w:pPr>
      <w:r w:rsidRPr="0053574C">
        <w:rPr>
          <w:sz w:val="24"/>
          <w:szCs w:val="24"/>
        </w:rPr>
        <w:t xml:space="preserve">через деятельность выборного Совета </w:t>
      </w:r>
      <w:r>
        <w:rPr>
          <w:sz w:val="24"/>
          <w:szCs w:val="24"/>
        </w:rPr>
        <w:t>об</w:t>
      </w:r>
      <w:r w:rsidRPr="0053574C">
        <w:rPr>
          <w:sz w:val="24"/>
          <w:szCs w:val="24"/>
        </w:rPr>
        <w:t>учащихся</w:t>
      </w:r>
      <w:r>
        <w:rPr>
          <w:sz w:val="24"/>
          <w:szCs w:val="24"/>
        </w:rPr>
        <w:t xml:space="preserve"> школы (далее СОШ)</w:t>
      </w:r>
      <w:r w:rsidRPr="0053574C">
        <w:rPr>
          <w:sz w:val="24"/>
          <w:szCs w:val="24"/>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iCs/>
          <w:sz w:val="24"/>
          <w:szCs w:val="24"/>
        </w:rPr>
      </w:pPr>
      <w:r w:rsidRPr="0053574C">
        <w:rPr>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954EA6" w:rsidRPr="0053574C" w:rsidRDefault="00954EA6" w:rsidP="00954EA6">
      <w:pPr>
        <w:tabs>
          <w:tab w:val="left" w:pos="851"/>
        </w:tabs>
        <w:ind w:firstLine="567"/>
        <w:rPr>
          <w:bCs/>
          <w:i/>
          <w:sz w:val="24"/>
        </w:rPr>
      </w:pPr>
      <w:r w:rsidRPr="0053574C">
        <w:rPr>
          <w:b/>
          <w:i/>
          <w:sz w:val="24"/>
        </w:rPr>
        <w:t>На уровне классов</w:t>
      </w:r>
      <w:r w:rsidRPr="0053574C">
        <w:rPr>
          <w:bCs/>
          <w:i/>
          <w:sz w:val="24"/>
        </w:rPr>
        <w:t>:</w:t>
      </w:r>
    </w:p>
    <w:p w:rsidR="00954EA6" w:rsidRPr="00BA59A9" w:rsidRDefault="00954EA6" w:rsidP="00467B85">
      <w:pPr>
        <w:pStyle w:val="a4"/>
        <w:widowControl/>
        <w:numPr>
          <w:ilvl w:val="0"/>
          <w:numId w:val="82"/>
        </w:numPr>
        <w:tabs>
          <w:tab w:val="left" w:pos="993"/>
          <w:tab w:val="left" w:pos="1310"/>
        </w:tabs>
        <w:autoSpaceDE/>
        <w:autoSpaceDN/>
        <w:ind w:left="0" w:firstLine="567"/>
        <w:jc w:val="left"/>
        <w:rPr>
          <w:sz w:val="24"/>
          <w:szCs w:val="24"/>
        </w:rPr>
      </w:pPr>
      <w:r w:rsidRPr="0053574C">
        <w:rPr>
          <w:iCs/>
          <w:sz w:val="24"/>
          <w:szCs w:val="24"/>
        </w:rPr>
        <w:t xml:space="preserve">через </w:t>
      </w:r>
      <w:r w:rsidRPr="0053574C">
        <w:rPr>
          <w:sz w:val="24"/>
          <w:szCs w:val="24"/>
        </w:rPr>
        <w:t xml:space="preserve">деятельность выборных по инициативе и предложениям учащихся класса лидеров </w:t>
      </w:r>
    </w:p>
    <w:p w:rsidR="00954EA6" w:rsidRPr="0053574C" w:rsidRDefault="00954EA6" w:rsidP="00954EA6">
      <w:pPr>
        <w:pStyle w:val="a4"/>
        <w:tabs>
          <w:tab w:val="left" w:pos="993"/>
          <w:tab w:val="left" w:pos="1310"/>
        </w:tabs>
        <w:ind w:left="567"/>
        <w:jc w:val="left"/>
        <w:rPr>
          <w:sz w:val="24"/>
          <w:szCs w:val="24"/>
        </w:rPr>
      </w:pPr>
      <w:r>
        <w:rPr>
          <w:sz w:val="24"/>
          <w:szCs w:val="24"/>
        </w:rPr>
        <w:t>(старост</w:t>
      </w:r>
      <w:r w:rsidRPr="0053574C">
        <w:rPr>
          <w:sz w:val="24"/>
          <w:szCs w:val="24"/>
        </w:rPr>
        <w:t>), представляющих интересы класса в общешкольных делах и призванных координ</w:t>
      </w:r>
      <w:r>
        <w:rPr>
          <w:sz w:val="24"/>
          <w:szCs w:val="24"/>
        </w:rPr>
        <w:t>ировать его работу с работой СОШ</w:t>
      </w:r>
      <w:r w:rsidRPr="0053574C">
        <w:rPr>
          <w:sz w:val="24"/>
          <w:szCs w:val="24"/>
        </w:rPr>
        <w:t xml:space="preserve"> и классных руководителей;</w:t>
      </w:r>
    </w:p>
    <w:p w:rsidR="00954EA6" w:rsidRPr="0053574C" w:rsidRDefault="00954EA6" w:rsidP="00467B85">
      <w:pPr>
        <w:pStyle w:val="a4"/>
        <w:widowControl/>
        <w:numPr>
          <w:ilvl w:val="0"/>
          <w:numId w:val="82"/>
        </w:numPr>
        <w:tabs>
          <w:tab w:val="left" w:pos="993"/>
          <w:tab w:val="left" w:pos="1310"/>
        </w:tabs>
        <w:autoSpaceDE/>
        <w:autoSpaceDN/>
        <w:ind w:left="0" w:firstLine="567"/>
        <w:jc w:val="left"/>
        <w:rPr>
          <w:iCs/>
          <w:sz w:val="24"/>
          <w:szCs w:val="24"/>
        </w:rPr>
      </w:pPr>
      <w:r w:rsidRPr="0053574C">
        <w:rPr>
          <w:iCs/>
          <w:sz w:val="24"/>
          <w:szCs w:val="24"/>
        </w:rPr>
        <w:t>через деятельность выборных органов самоуправления, отвечающих за различные направления раб</w:t>
      </w:r>
      <w:r>
        <w:rPr>
          <w:iCs/>
          <w:sz w:val="24"/>
          <w:szCs w:val="24"/>
        </w:rPr>
        <w:t>оты класса</w:t>
      </w:r>
      <w:r w:rsidRPr="0053574C">
        <w:rPr>
          <w:iCs/>
          <w:sz w:val="24"/>
          <w:szCs w:val="24"/>
        </w:rPr>
        <w:t>;</w:t>
      </w:r>
    </w:p>
    <w:p w:rsidR="00954EA6" w:rsidRPr="0053574C" w:rsidRDefault="00954EA6" w:rsidP="00954EA6">
      <w:pPr>
        <w:ind w:firstLine="567"/>
        <w:rPr>
          <w:rStyle w:val="CharAttribute501"/>
          <w:rFonts w:eastAsia="№Е"/>
          <w:b/>
          <w:bCs/>
          <w:i w:val="0"/>
          <w:iCs/>
          <w:sz w:val="24"/>
        </w:rPr>
      </w:pPr>
      <w:r w:rsidRPr="0053574C">
        <w:rPr>
          <w:b/>
          <w:bCs/>
          <w:i/>
          <w:iCs/>
          <w:sz w:val="24"/>
        </w:rPr>
        <w:t>На индивидуальном уровне:</w:t>
      </w:r>
    </w:p>
    <w:p w:rsidR="00954EA6" w:rsidRPr="0053574C" w:rsidRDefault="00954EA6" w:rsidP="00467B85">
      <w:pPr>
        <w:pStyle w:val="a4"/>
        <w:widowControl/>
        <w:numPr>
          <w:ilvl w:val="0"/>
          <w:numId w:val="82"/>
        </w:numPr>
        <w:tabs>
          <w:tab w:val="left" w:pos="993"/>
          <w:tab w:val="left" w:pos="1310"/>
        </w:tabs>
        <w:autoSpaceDE/>
        <w:autoSpaceDN/>
        <w:ind w:left="0" w:firstLine="567"/>
        <w:rPr>
          <w:sz w:val="24"/>
          <w:szCs w:val="24"/>
        </w:rPr>
      </w:pPr>
      <w:r w:rsidRPr="0053574C">
        <w:rPr>
          <w:iCs/>
          <w:sz w:val="24"/>
          <w:szCs w:val="24"/>
        </w:rPr>
        <w:t xml:space="preserve">через </w:t>
      </w:r>
      <w:r w:rsidRPr="0053574C">
        <w:rPr>
          <w:sz w:val="24"/>
          <w:szCs w:val="24"/>
        </w:rPr>
        <w:t>вовлечение школьников в планирование, организацию, проведение и анализ общешкольных и внутриклассных дел;</w:t>
      </w:r>
    </w:p>
    <w:p w:rsidR="00954EA6" w:rsidRDefault="00954EA6" w:rsidP="00954EA6">
      <w:pPr>
        <w:jc w:val="center"/>
        <w:rPr>
          <w:b/>
          <w:sz w:val="24"/>
          <w:lang w:eastAsia="ru-RU"/>
        </w:rPr>
      </w:pPr>
      <w:r w:rsidRPr="00FE15F8">
        <w:rPr>
          <w:iCs/>
          <w:sz w:val="24"/>
        </w:rPr>
        <w:t>через реализацию функций школьниками</w:t>
      </w:r>
      <w:r>
        <w:rPr>
          <w:iCs/>
          <w:sz w:val="24"/>
        </w:rPr>
        <w:t>,</w:t>
      </w:r>
      <w:r w:rsidRPr="00FE15F8">
        <w:rPr>
          <w:iCs/>
          <w:sz w:val="24"/>
        </w:rPr>
        <w:t xml:space="preserve"> отвечающи</w:t>
      </w:r>
      <w:r>
        <w:rPr>
          <w:iCs/>
          <w:sz w:val="24"/>
        </w:rPr>
        <w:t>ми</w:t>
      </w:r>
      <w:r w:rsidRPr="00FE15F8">
        <w:rPr>
          <w:iCs/>
          <w:sz w:val="24"/>
        </w:rPr>
        <w:t xml:space="preserve"> за различные направления работы </w:t>
      </w:r>
      <w:r>
        <w:rPr>
          <w:iCs/>
          <w:sz w:val="24"/>
        </w:rPr>
        <w:t xml:space="preserve">в </w:t>
      </w:r>
      <w:r w:rsidRPr="00FE15F8">
        <w:rPr>
          <w:iCs/>
          <w:sz w:val="24"/>
        </w:rPr>
        <w:t>класс</w:t>
      </w:r>
      <w:r>
        <w:rPr>
          <w:iCs/>
          <w:sz w:val="24"/>
        </w:rPr>
        <w:t>е</w:t>
      </w:r>
    </w:p>
    <w:p w:rsidR="00954EA6" w:rsidRPr="00FE15F8" w:rsidRDefault="00954EA6" w:rsidP="00954EA6">
      <w:pPr>
        <w:jc w:val="center"/>
        <w:rPr>
          <w:b/>
          <w:sz w:val="24"/>
          <w:lang w:eastAsia="ru-RU"/>
        </w:rPr>
      </w:pPr>
      <w:r w:rsidRPr="00FE15F8">
        <w:rPr>
          <w:b/>
          <w:sz w:val="24"/>
          <w:lang w:eastAsia="ru-RU"/>
        </w:rPr>
        <w:t>Структура ученического самоуправления</w:t>
      </w:r>
      <w:r>
        <w:rPr>
          <w:b/>
          <w:sz w:val="24"/>
          <w:lang w:eastAsia="ru-RU"/>
        </w:rPr>
        <w:t>:</w:t>
      </w:r>
    </w:p>
    <w:p w:rsidR="00954EA6" w:rsidRPr="00FE15F8" w:rsidRDefault="005275EC" w:rsidP="00954EA6">
      <w:pPr>
        <w:widowControl/>
        <w:autoSpaceDE/>
        <w:autoSpaceDN/>
        <w:jc w:val="center"/>
        <w:rPr>
          <w:sz w:val="24"/>
          <w:lang w:eastAsia="ru-RU"/>
        </w:rPr>
      </w:pPr>
      <w:r w:rsidRPr="005275EC">
        <w:rPr>
          <w:noProof/>
          <w:lang w:eastAsia="ru-RU"/>
        </w:rPr>
        <w:pict>
          <v:shape id="Надпись 2" o:spid="_x0000_s1080" type="#_x0000_t202" style="position:absolute;left:0;text-align:left;margin-left:161.4pt;margin-top:12pt;width:171.8pt;height:19.45pt;z-index:4876016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">
            <v:textbox style="mso-fit-shape-to-text:t">
              <w:txbxContent>
                <w:p w:rsidR="00954EA6" w:rsidRPr="00D44811" w:rsidRDefault="00954EA6" w:rsidP="00954EA6">
                  <w:pPr>
                    <w:shd w:val="clear" w:color="auto" w:fill="00B0F0"/>
                    <w:jc w:val="center"/>
                  </w:pPr>
                  <w:r>
                    <w:t>Общее собрание обучающихся</w:t>
                  </w:r>
                </w:p>
              </w:txbxContent>
            </v:textbox>
          </v:shape>
        </w:pict>
      </w: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type id="_x0000_t32" coordsize="21600,21600" o:spt="32" o:oned="t" path="m,l21600,21600e" filled="f">
            <v:path arrowok="t" fillok="f" o:connecttype="none"/>
            <o:lock v:ext="edit" shapetype="t"/>
          </v:shapetype>
          <v:shape id="AutoShape 10" o:spid="_x0000_s1081" type="#_x0000_t32" style="position:absolute;left:0;text-align:left;margin-left:244.05pt;margin-top:3.85pt;width:0;height:20.3pt;z-index:4876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">
            <v:stroke endarrow="block"/>
          </v:shape>
        </w:pict>
      </w:r>
    </w:p>
    <w:p w:rsidR="00954EA6" w:rsidRDefault="005275EC" w:rsidP="00954EA6">
      <w:pPr>
        <w:widowControl/>
        <w:autoSpaceDE/>
        <w:autoSpaceDN/>
        <w:jc w:val="center"/>
        <w:rPr>
          <w:sz w:val="24"/>
          <w:lang w:eastAsia="ru-RU"/>
        </w:rPr>
      </w:pPr>
      <w:r>
        <w:rPr>
          <w:noProof/>
          <w:sz w:val="24"/>
          <w:lang w:eastAsia="ru-RU"/>
        </w:rPr>
        <w:pict>
          <v:shape id="_x0000_s1082" type="#_x0000_t202" style="position:absolute;left:0;text-align:left;margin-left:162pt;margin-top:10.35pt;width:171.8pt;height:19.45pt;z-index:4876037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">
            <v:textbox style="mso-fit-shape-to-text:t">
              <w:txbxContent>
                <w:p w:rsidR="00954EA6" w:rsidRPr="00D44811" w:rsidRDefault="00954EA6" w:rsidP="00954EA6">
                  <w:pPr>
                    <w:shd w:val="clear" w:color="auto" w:fill="00B0F0"/>
                    <w:jc w:val="center"/>
                  </w:pPr>
                  <w:r>
                    <w:t>Совет обучающихся школы</w:t>
                  </w:r>
                </w:p>
              </w:txbxContent>
            </v:textbox>
          </v:shape>
        </w:pict>
      </w: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 id="AutoShape 12" o:spid="_x0000_s1083" type="#_x0000_t32" style="position:absolute;left:0;text-align:left;margin-left:244.05pt;margin-top:2.85pt;width:0;height:20.3pt;z-index:48760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T9NQIAAF4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">
            <v:stroke endarrow="block"/>
          </v:shape>
        </w:pict>
      </w:r>
    </w:p>
    <w:p w:rsidR="00954EA6" w:rsidRDefault="005275EC" w:rsidP="00954EA6">
      <w:pPr>
        <w:widowControl/>
        <w:autoSpaceDE/>
        <w:autoSpaceDN/>
        <w:jc w:val="center"/>
        <w:rPr>
          <w:sz w:val="24"/>
          <w:lang w:eastAsia="ru-RU"/>
        </w:rPr>
      </w:pPr>
      <w:r>
        <w:rPr>
          <w:noProof/>
          <w:sz w:val="24"/>
          <w:lang w:eastAsia="ru-RU"/>
        </w:rPr>
        <w:pict>
          <v:shape id="_x0000_s1084" type="#_x0000_t202" style="position:absolute;left:0;text-align:left;margin-left:162pt;margin-top:9.35pt;width:171.8pt;height:19.45pt;z-index:4876057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">
            <v:textbox style="mso-fit-shape-to-text:t">
              <w:txbxContent>
                <w:p w:rsidR="00954EA6" w:rsidRPr="00D44811" w:rsidRDefault="00954EA6" w:rsidP="00954EA6">
                  <w:pPr>
                    <w:jc w:val="center"/>
                  </w:pPr>
                  <w:r>
                    <w:t>Председатель совета</w:t>
                  </w:r>
                </w:p>
              </w:txbxContent>
            </v:textbox>
          </v:shape>
        </w:pict>
      </w: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 id="AutoShape 15" o:spid="_x0000_s1085" type="#_x0000_t32" style="position:absolute;left:0;text-align:left;margin-left:244.05pt;margin-top:1.75pt;width:0;height:18.4pt;z-index:48760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tyHwIAADw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"/>
        </w:pict>
      </w:r>
    </w:p>
    <w:p w:rsidR="00954EA6" w:rsidRDefault="005275EC" w:rsidP="00954EA6">
      <w:pPr>
        <w:widowControl/>
        <w:autoSpaceDE/>
        <w:autoSpaceDN/>
        <w:jc w:val="center"/>
        <w:rPr>
          <w:sz w:val="24"/>
          <w:lang w:eastAsia="ru-RU"/>
        </w:rPr>
      </w:pPr>
      <w:r>
        <w:rPr>
          <w:noProof/>
          <w:sz w:val="24"/>
          <w:lang w:eastAsia="ru-RU"/>
        </w:rPr>
        <w:pict>
          <v:shape id="AutoShape 21" o:spid="_x0000_s1090" type="#_x0000_t32" style="position:absolute;left:0;text-align:left;margin-left:431.55pt;margin-top:6.35pt;width:0;height:26.25pt;z-index:4876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">
            <v:stroke endarrow="block"/>
          </v:shape>
        </w:pict>
      </w:r>
      <w:r>
        <w:rPr>
          <w:noProof/>
          <w:sz w:val="24"/>
          <w:lang w:eastAsia="ru-RU"/>
        </w:rPr>
        <w:pict>
          <v:shape id="AutoShape 20" o:spid="_x0000_s1089" type="#_x0000_t32" style="position:absolute;left:0;text-align:left;margin-left:156.3pt;margin-top:6.35pt;width:0;height:26.25pt;z-index:4876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">
            <v:stroke endarrow="block"/>
          </v:shape>
        </w:pict>
      </w:r>
      <w:r>
        <w:rPr>
          <w:noProof/>
          <w:sz w:val="24"/>
          <w:lang w:eastAsia="ru-RU"/>
        </w:rPr>
        <w:pict>
          <v:shape id="AutoShape 19" o:spid="_x0000_s1088" type="#_x0000_t32" style="position:absolute;left:0;text-align:left;margin-left:343.05pt;margin-top:6.35pt;width:0;height:26.25pt;z-index:48760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">
            <v:stroke endarrow="block"/>
          </v:shape>
        </w:pict>
      </w:r>
      <w:r>
        <w:rPr>
          <w:noProof/>
          <w:sz w:val="24"/>
          <w:lang w:eastAsia="ru-RU"/>
        </w:rPr>
        <w:pict>
          <v:shape id="AutoShape 22" o:spid="_x0000_s1091" type="#_x0000_t32" style="position:absolute;left:0;text-align:left;margin-left:244.05pt;margin-top:6.35pt;width:0;height:26.25pt;z-index:48761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">
            <v:stroke endarrow="block"/>
          </v:shape>
        </w:pict>
      </w:r>
      <w:r>
        <w:rPr>
          <w:noProof/>
          <w:sz w:val="24"/>
          <w:lang w:eastAsia="ru-RU"/>
        </w:rPr>
        <w:pict>
          <v:shape id="AutoShape 17" o:spid="_x0000_s1087" type="#_x0000_t32" style="position:absolute;left:0;text-align:left;margin-left:76.8pt;margin-top:6.35pt;width:0;height:26.25pt;z-index:48760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kFMgIAAF4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">
            <v:stroke endarrow="block"/>
          </v:shape>
        </w:pict>
      </w:r>
      <w:r>
        <w:rPr>
          <w:noProof/>
          <w:sz w:val="24"/>
          <w:lang w:eastAsia="ru-RU"/>
        </w:rPr>
        <w:pict>
          <v:shape id="AutoShape 16" o:spid="_x0000_s1086" type="#_x0000_t32" style="position:absolute;left:0;text-align:left;margin-left:76.8pt;margin-top:6.35pt;width:354.75pt;height:0;z-index:4876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oK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"/>
        </w:pict>
      </w: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 id="_x0000_s1095" type="#_x0000_t202" style="position:absolute;left:0;text-align:left;margin-left:213.5pt;margin-top:7.25pt;width:69.55pt;height:35.25pt;z-index:48761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">
            <v:textbox>
              <w:txbxContent>
                <w:p w:rsidR="00954EA6" w:rsidRDefault="00954EA6" w:rsidP="00954EA6">
                  <w:pPr>
                    <w:jc w:val="center"/>
                  </w:pPr>
                  <w:r>
                    <w:t xml:space="preserve">Отдел </w:t>
                  </w:r>
                </w:p>
                <w:p w:rsidR="00954EA6" w:rsidRPr="00D44811" w:rsidRDefault="00954EA6" w:rsidP="00954EA6">
                  <w:pPr>
                    <w:jc w:val="center"/>
                  </w:pPr>
                  <w:r>
                    <w:t>культуры</w:t>
                  </w:r>
                </w:p>
              </w:txbxContent>
            </v:textbox>
          </v:shape>
        </w:pict>
      </w:r>
      <w:r>
        <w:rPr>
          <w:noProof/>
          <w:sz w:val="24"/>
          <w:lang w:eastAsia="ru-RU"/>
        </w:rPr>
        <w:pict>
          <v:shape id="_x0000_s1093" type="#_x0000_t202" style="position:absolute;left:0;text-align:left;margin-left:396.5pt;margin-top:7.25pt;width:69.55pt;height:35.25pt;z-index:48761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">
            <v:textbox>
              <w:txbxContent>
                <w:p w:rsidR="00954EA6" w:rsidRDefault="00954EA6" w:rsidP="00954EA6">
                  <w:pPr>
                    <w:jc w:val="center"/>
                  </w:pPr>
                  <w:r>
                    <w:t xml:space="preserve">Отдел </w:t>
                  </w:r>
                </w:p>
                <w:p w:rsidR="00954EA6" w:rsidRPr="00D44811" w:rsidRDefault="00954EA6" w:rsidP="00954EA6">
                  <w:pPr>
                    <w:jc w:val="center"/>
                  </w:pPr>
                  <w:r>
                    <w:t>труда</w:t>
                  </w:r>
                </w:p>
              </w:txbxContent>
            </v:textbox>
          </v:shape>
        </w:pict>
      </w:r>
      <w:r>
        <w:rPr>
          <w:noProof/>
          <w:sz w:val="24"/>
          <w:lang w:eastAsia="ru-RU"/>
        </w:rPr>
        <w:pict>
          <v:shape id="_x0000_s1094" type="#_x0000_t202" style="position:absolute;left:0;text-align:left;margin-left:308pt;margin-top:7.25pt;width:69.55pt;height:35.25pt;z-index:48761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">
            <v:textbox>
              <w:txbxContent>
                <w:p w:rsidR="00954EA6" w:rsidRDefault="00954EA6" w:rsidP="00954EA6">
                  <w:pPr>
                    <w:jc w:val="center"/>
                  </w:pPr>
                  <w:r>
                    <w:t xml:space="preserve">Отдел </w:t>
                  </w:r>
                </w:p>
                <w:p w:rsidR="00954EA6" w:rsidRPr="00D44811" w:rsidRDefault="00954EA6" w:rsidP="00954EA6">
                  <w:pPr>
                    <w:jc w:val="center"/>
                  </w:pPr>
                  <w:r>
                    <w:t>информации</w:t>
                  </w:r>
                </w:p>
              </w:txbxContent>
            </v:textbox>
          </v:shape>
        </w:pict>
      </w:r>
      <w:r>
        <w:rPr>
          <w:noProof/>
          <w:sz w:val="24"/>
          <w:lang w:eastAsia="ru-RU"/>
        </w:rPr>
        <w:pict>
          <v:shape id="_x0000_s1096" type="#_x0000_t202" style="position:absolute;left:0;text-align:left;margin-left:123.3pt;margin-top:7.25pt;width:69.55pt;height:35.25pt;z-index:48761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">
            <v:textbox>
              <w:txbxContent>
                <w:p w:rsidR="00954EA6" w:rsidRDefault="00954EA6" w:rsidP="00954EA6">
                  <w:pPr>
                    <w:jc w:val="center"/>
                  </w:pPr>
                  <w:r>
                    <w:t>Отдел</w:t>
                  </w:r>
                </w:p>
                <w:p w:rsidR="00954EA6" w:rsidRPr="00D44811" w:rsidRDefault="00954EA6" w:rsidP="00954EA6">
                  <w:pPr>
                    <w:jc w:val="center"/>
                  </w:pPr>
                  <w:r>
                    <w:t xml:space="preserve">знаний </w:t>
                  </w:r>
                </w:p>
              </w:txbxContent>
            </v:textbox>
          </v:shape>
        </w:pict>
      </w:r>
      <w:r>
        <w:rPr>
          <w:noProof/>
          <w:sz w:val="24"/>
          <w:lang w:eastAsia="ru-RU"/>
        </w:rPr>
        <w:pict>
          <v:shape id="_x0000_s1092" type="#_x0000_t202" style="position:absolute;left:0;text-align:left;margin-left:41.75pt;margin-top:6.5pt;width:69.55pt;height:35.25pt;z-index:48761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">
            <v:textbox>
              <w:txbxContent>
                <w:p w:rsidR="00954EA6" w:rsidRPr="00D44811" w:rsidRDefault="00954EA6" w:rsidP="00954EA6">
                  <w:pPr>
                    <w:jc w:val="center"/>
                  </w:pPr>
                  <w:r>
                    <w:t>Отдел спорта</w:t>
                  </w:r>
                </w:p>
              </w:txbxContent>
            </v:textbox>
          </v:shape>
        </w:pict>
      </w:r>
    </w:p>
    <w:p w:rsidR="00954EA6" w:rsidRDefault="00954EA6" w:rsidP="00954EA6">
      <w:pPr>
        <w:widowControl/>
        <w:autoSpaceDE/>
        <w:autoSpaceDN/>
        <w:jc w:val="center"/>
        <w:rPr>
          <w:sz w:val="24"/>
          <w:lang w:eastAsia="ru-RU"/>
        </w:rPr>
      </w:pP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 id="AutoShape 28" o:spid="_x0000_s1097" type="#_x0000_t32" style="position:absolute;left:0;text-align:left;margin-left:76.8pt;margin-top:1.1pt;width:18.65pt;height:18.75pt;z-index:48761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">
            <v:stroke endarrow="block"/>
          </v:shape>
        </w:pict>
      </w:r>
      <w:r>
        <w:rPr>
          <w:noProof/>
          <w:sz w:val="24"/>
          <w:lang w:eastAsia="ru-RU"/>
        </w:rPr>
        <w:pict>
          <v:shape id="AutoShape 31" o:spid="_x0000_s1100" type="#_x0000_t32" style="position:absolute;left:0;text-align:left;margin-left:412.85pt;margin-top:1.1pt;width:18.7pt;height:18.75pt;flip:x;z-index:4876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AMPgIAAG0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">
            <v:stroke endarrow="block"/>
          </v:shape>
        </w:pict>
      </w:r>
      <w:r>
        <w:rPr>
          <w:noProof/>
          <w:sz w:val="24"/>
          <w:lang w:eastAsia="ru-RU"/>
        </w:rPr>
        <w:pict>
          <v:shape id="AutoShape 30" o:spid="_x0000_s1099" type="#_x0000_t32" style="position:absolute;left:0;text-align:left;margin-left:343.05pt;margin-top:1.1pt;width:0;height:26.25pt;z-index:4876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">
            <v:stroke endarrow="block"/>
          </v:shape>
        </w:pict>
      </w:r>
      <w:r>
        <w:rPr>
          <w:noProof/>
          <w:sz w:val="24"/>
          <w:lang w:eastAsia="ru-RU"/>
        </w:rPr>
        <w:pict>
          <v:shape id="AutoShape 29" o:spid="_x0000_s1098" type="#_x0000_t32" style="position:absolute;left:0;text-align:left;margin-left:244.05pt;margin-top:1.1pt;width:0;height:26.25pt;z-index:48762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FXMgIAAF4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">
            <v:stroke endarrow="block"/>
          </v:shape>
        </w:pict>
      </w:r>
      <w:r>
        <w:rPr>
          <w:noProof/>
          <w:sz w:val="24"/>
          <w:lang w:eastAsia="ru-RU"/>
        </w:rPr>
        <w:pict>
          <v:shape id="AutoShape 32" o:spid="_x0000_s1101" type="#_x0000_t32" style="position:absolute;left:0;text-align:left;margin-left:156.3pt;margin-top:1.1pt;width:0;height:26.25pt;z-index:4876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">
            <v:stroke endarrow="block"/>
          </v:shape>
        </w:pict>
      </w: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lastRenderedPageBreak/>
        <w:pict>
          <v:shape id="_x0000_s1119" type="#_x0000_t202" style="position:absolute;left:0;text-align:left;margin-left:156.3pt;margin-top:7.7pt;width:186.75pt;height:19.45pt;z-index:487641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">
            <v:textbox style="mso-fit-shape-to-text:t">
              <w:txbxContent>
                <w:p w:rsidR="00954EA6" w:rsidRPr="00D44811" w:rsidRDefault="00954EA6" w:rsidP="00954EA6">
                  <w:pPr>
                    <w:jc w:val="center"/>
                  </w:pPr>
                  <w:r>
                    <w:t>Лидер класса</w:t>
                  </w:r>
                </w:p>
              </w:txbxContent>
            </v:textbox>
          </v:shape>
        </w:pict>
      </w: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 id="AutoShape 54" o:spid="_x0000_s1120" type="#_x0000_t32" style="position:absolute;left:0;text-align:left;margin-left:244.05pt;margin-top:-.45pt;width:0;height:26.25pt;z-index:4876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">
            <v:stroke endarrow="block"/>
          </v:shape>
        </w:pict>
      </w: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 id="_x0000_s1102" type="#_x0000_t202" style="position:absolute;left:0;text-align:left;margin-left:155.4pt;margin-top:4.15pt;width:183.9pt;height:19.45pt;z-index:4876241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">
            <v:textbox style="mso-fit-shape-to-text:t">
              <w:txbxContent>
                <w:p w:rsidR="00954EA6" w:rsidRPr="00D44811" w:rsidRDefault="00954EA6" w:rsidP="00954EA6">
                  <w:pPr>
                    <w:shd w:val="clear" w:color="auto" w:fill="00B0F0"/>
                    <w:jc w:val="center"/>
                  </w:pPr>
                  <w:r>
                    <w:t>Совет класса</w:t>
                  </w:r>
                </w:p>
              </w:txbxContent>
            </v:textbox>
          </v:shape>
        </w:pict>
      </w:r>
    </w:p>
    <w:p w:rsidR="00954EA6" w:rsidRDefault="005275EC" w:rsidP="00954EA6">
      <w:pPr>
        <w:widowControl/>
        <w:autoSpaceDE/>
        <w:autoSpaceDN/>
        <w:jc w:val="center"/>
        <w:rPr>
          <w:sz w:val="24"/>
          <w:lang w:eastAsia="ru-RU"/>
        </w:rPr>
      </w:pPr>
      <w:r>
        <w:rPr>
          <w:noProof/>
          <w:sz w:val="24"/>
          <w:lang w:eastAsia="ru-RU"/>
        </w:rPr>
        <w:pict>
          <v:shape id="AutoShape 45" o:spid="_x0000_s1112" type="#_x0000_t32" style="position:absolute;left:0;text-align:left;margin-left:244.05pt;margin-top:10.05pt;width:152.45pt;height:26.25pt;z-index:4876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">
            <v:stroke endarrow="block"/>
          </v:shape>
        </w:pict>
      </w:r>
      <w:r>
        <w:rPr>
          <w:noProof/>
          <w:sz w:val="24"/>
          <w:lang w:eastAsia="ru-RU"/>
        </w:rPr>
        <w:pict>
          <v:shape id="AutoShape 37" o:spid="_x0000_s1105" type="#_x0000_t32" style="position:absolute;left:0;text-align:left;margin-left:244.05pt;margin-top:10.05pt;width:76.5pt;height:26.25pt;z-index:48762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">
            <v:stroke endarrow="block"/>
          </v:shape>
        </w:pict>
      </w:r>
      <w:r>
        <w:rPr>
          <w:noProof/>
          <w:sz w:val="24"/>
          <w:lang w:eastAsia="ru-RU"/>
        </w:rPr>
        <w:pict>
          <v:shape id="AutoShape 36" o:spid="_x0000_s1104" type="#_x0000_t32" style="position:absolute;left:0;text-align:left;margin-left:174.3pt;margin-top:10.05pt;width:69.75pt;height:26.25pt;flip:x;z-index:4876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">
            <v:stroke endarrow="block"/>
          </v:shape>
        </w:pict>
      </w:r>
      <w:r>
        <w:rPr>
          <w:noProof/>
          <w:sz w:val="24"/>
          <w:lang w:eastAsia="ru-RU"/>
        </w:rPr>
        <w:pict>
          <v:shape id="AutoShape 41" o:spid="_x0000_s1109" type="#_x0000_t32" style="position:absolute;left:0;text-align:left;margin-left:100.8pt;margin-top:10.05pt;width:142.2pt;height:26.25pt;flip:x;z-index:4876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">
            <v:stroke endarrow="block"/>
          </v:shape>
        </w:pict>
      </w:r>
      <w:r>
        <w:rPr>
          <w:noProof/>
          <w:sz w:val="24"/>
          <w:lang w:eastAsia="ru-RU"/>
        </w:rPr>
        <w:pict>
          <v:shape id="AutoShape 35" o:spid="_x0000_s1103" type="#_x0000_t32" style="position:absolute;left:0;text-align:left;margin-left:244.05pt;margin-top:10.05pt;width:0;height:26.25pt;z-index:4876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">
            <v:stroke endarrow="block"/>
          </v:shape>
        </w:pict>
      </w: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 id="_x0000_s1111" type="#_x0000_t202" style="position:absolute;left:0;text-align:left;margin-left:362.75pt;margin-top:8.7pt;width:69.55pt;height:35.25pt;z-index:48763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">
            <v:textbox>
              <w:txbxContent>
                <w:p w:rsidR="00954EA6" w:rsidRDefault="00954EA6" w:rsidP="00954EA6">
                  <w:pPr>
                    <w:jc w:val="center"/>
                  </w:pPr>
                  <w:r>
                    <w:t>сектор</w:t>
                  </w:r>
                </w:p>
                <w:p w:rsidR="00954EA6" w:rsidRPr="00D44811" w:rsidRDefault="00954EA6" w:rsidP="00954EA6">
                  <w:pPr>
                    <w:jc w:val="center"/>
                  </w:pPr>
                  <w:r>
                    <w:t>труда</w:t>
                  </w:r>
                </w:p>
              </w:txbxContent>
            </v:textbox>
          </v:shape>
        </w:pict>
      </w:r>
      <w:r>
        <w:rPr>
          <w:noProof/>
          <w:sz w:val="24"/>
          <w:lang w:eastAsia="ru-RU"/>
        </w:rPr>
        <w:pict>
          <v:shape id="_x0000_s1110" type="#_x0000_t202" style="position:absolute;left:0;text-align:left;margin-left:289.25pt;margin-top:8.7pt;width:69.55pt;height:35.25pt;z-index:48763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">
            <v:textbox>
              <w:txbxContent>
                <w:p w:rsidR="00954EA6" w:rsidRDefault="00954EA6" w:rsidP="00954EA6">
                  <w:pPr>
                    <w:jc w:val="center"/>
                  </w:pPr>
                  <w:r>
                    <w:t>сектор</w:t>
                  </w:r>
                </w:p>
                <w:p w:rsidR="00954EA6" w:rsidRPr="00D44811" w:rsidRDefault="00954EA6" w:rsidP="00954EA6">
                  <w:r>
                    <w:t>информации</w:t>
                  </w:r>
                </w:p>
              </w:txbxContent>
            </v:textbox>
          </v:shape>
        </w:pict>
      </w:r>
      <w:r>
        <w:rPr>
          <w:noProof/>
          <w:sz w:val="24"/>
          <w:lang w:eastAsia="ru-RU"/>
        </w:rPr>
        <w:pict>
          <v:shape id="_x0000_s1108" type="#_x0000_t202" style="position:absolute;left:0;text-align:left;margin-left:63.5pt;margin-top:8.7pt;width:69.55pt;height:35.25pt;z-index:48763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">
            <v:textbox>
              <w:txbxContent>
                <w:p w:rsidR="00954EA6" w:rsidRPr="00D44811" w:rsidRDefault="00954EA6" w:rsidP="00954EA6">
                  <w:pPr>
                    <w:jc w:val="center"/>
                  </w:pPr>
                  <w:r>
                    <w:t>сектор спорта</w:t>
                  </w:r>
                </w:p>
              </w:txbxContent>
            </v:textbox>
          </v:shape>
        </w:pict>
      </w:r>
      <w:r>
        <w:rPr>
          <w:noProof/>
          <w:sz w:val="24"/>
          <w:lang w:eastAsia="ru-RU"/>
        </w:rPr>
        <w:pict>
          <v:shape id="_x0000_s1107" type="#_x0000_t202" style="position:absolute;left:0;text-align:left;margin-left:137.75pt;margin-top:8.7pt;width:69.55pt;height:35.25pt;z-index:48762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">
            <v:textbox>
              <w:txbxContent>
                <w:p w:rsidR="00954EA6" w:rsidRPr="00D44811" w:rsidRDefault="00954EA6" w:rsidP="00954EA6">
                  <w:pPr>
                    <w:jc w:val="center"/>
                  </w:pPr>
                  <w:r>
                    <w:t>сектор знаний</w:t>
                  </w:r>
                </w:p>
              </w:txbxContent>
            </v:textbox>
          </v:shape>
        </w:pict>
      </w:r>
      <w:r>
        <w:rPr>
          <w:noProof/>
          <w:sz w:val="24"/>
          <w:lang w:eastAsia="ru-RU"/>
        </w:rPr>
        <w:pict>
          <v:shape id="_x0000_s1106" type="#_x0000_t202" style="position:absolute;left:0;text-align:left;margin-left:213.5pt;margin-top:8.7pt;width:69.55pt;height:35.25pt;z-index:48762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">
            <v:textbox>
              <w:txbxContent>
                <w:p w:rsidR="00954EA6" w:rsidRPr="00D44811" w:rsidRDefault="00954EA6" w:rsidP="00954EA6">
                  <w:pPr>
                    <w:jc w:val="center"/>
                  </w:pPr>
                  <w:r>
                    <w:t>сектор культуры</w:t>
                  </w:r>
                </w:p>
              </w:txbxContent>
            </v:textbox>
          </v:shape>
        </w:pict>
      </w:r>
    </w:p>
    <w:p w:rsidR="00954EA6" w:rsidRDefault="00954EA6" w:rsidP="00954EA6">
      <w:pPr>
        <w:widowControl/>
        <w:autoSpaceDE/>
        <w:autoSpaceDN/>
        <w:jc w:val="center"/>
        <w:rPr>
          <w:sz w:val="24"/>
          <w:lang w:eastAsia="ru-RU"/>
        </w:rPr>
      </w:pP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 id="AutoShape 48" o:spid="_x0000_s1114" type="#_x0000_t32" style="position:absolute;left:0;text-align:left;margin-left:100.8pt;margin-top:3.3pt;width:143.25pt;height:33.65pt;z-index:4876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">
            <v:stroke endarrow="block"/>
          </v:shape>
        </w:pict>
      </w:r>
      <w:r>
        <w:rPr>
          <w:noProof/>
          <w:sz w:val="24"/>
          <w:lang w:eastAsia="ru-RU"/>
        </w:rPr>
        <w:pict>
          <v:shape id="AutoShape 49" o:spid="_x0000_s1115" type="#_x0000_t32" style="position:absolute;left:0;text-align:left;margin-left:174.3pt;margin-top:2.55pt;width:69.75pt;height:34.4pt;z-index:4876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">
            <v:stroke endarrow="block"/>
          </v:shape>
        </w:pict>
      </w:r>
      <w:r>
        <w:rPr>
          <w:noProof/>
          <w:sz w:val="24"/>
          <w:lang w:eastAsia="ru-RU"/>
        </w:rPr>
        <w:pict>
          <v:shape id="AutoShape 50" o:spid="_x0000_s1116" type="#_x0000_t32" style="position:absolute;left:0;text-align:left;margin-left:244.05pt;margin-top:3.3pt;width:0;height:33.65pt;z-index:48763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">
            <v:stroke endarrow="block"/>
          </v:shape>
        </w:pict>
      </w:r>
      <w:r>
        <w:rPr>
          <w:noProof/>
          <w:sz w:val="24"/>
          <w:lang w:eastAsia="ru-RU"/>
        </w:rPr>
        <w:pict>
          <v:shape id="AutoShape 51" o:spid="_x0000_s1117" type="#_x0000_t32" style="position:absolute;left:0;text-align:left;margin-left:244.05pt;margin-top:2.55pt;width:80.7pt;height:34.4pt;flip:x;z-index:4876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">
            <v:stroke endarrow="block"/>
          </v:shape>
        </w:pict>
      </w:r>
      <w:r>
        <w:rPr>
          <w:noProof/>
          <w:sz w:val="24"/>
          <w:lang w:eastAsia="ru-RU"/>
        </w:rPr>
        <w:pict>
          <v:shape id="AutoShape 52" o:spid="_x0000_s1118" type="#_x0000_t32" style="position:absolute;left:0;text-align:left;margin-left:244.05pt;margin-top:3.3pt;width:152.45pt;height:33.65pt;flip:x;z-index:4876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">
            <v:stroke endarrow="block"/>
          </v:shape>
        </w:pict>
      </w:r>
    </w:p>
    <w:p w:rsidR="00954EA6" w:rsidRDefault="00954EA6" w:rsidP="00954EA6">
      <w:pPr>
        <w:widowControl/>
        <w:autoSpaceDE/>
        <w:autoSpaceDN/>
        <w:jc w:val="center"/>
        <w:rPr>
          <w:sz w:val="24"/>
          <w:lang w:eastAsia="ru-RU"/>
        </w:rPr>
      </w:pPr>
    </w:p>
    <w:p w:rsidR="00954EA6" w:rsidRDefault="005275EC" w:rsidP="00954EA6">
      <w:pPr>
        <w:widowControl/>
        <w:autoSpaceDE/>
        <w:autoSpaceDN/>
        <w:jc w:val="center"/>
        <w:rPr>
          <w:sz w:val="24"/>
          <w:lang w:eastAsia="ru-RU"/>
        </w:rPr>
      </w:pPr>
      <w:r>
        <w:rPr>
          <w:noProof/>
          <w:sz w:val="24"/>
          <w:lang w:eastAsia="ru-RU"/>
        </w:rPr>
        <w:pict>
          <v:shape id="_x0000_s1113" type="#_x0000_t202" style="position:absolute;left:0;text-align:left;margin-left:213.5pt;margin-top:9.35pt;width:69.55pt;height:25.5pt;z-index:48763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">
            <v:textbox>
              <w:txbxContent>
                <w:p w:rsidR="00954EA6" w:rsidRPr="00D44811" w:rsidRDefault="00954EA6" w:rsidP="00954EA6">
                  <w:pPr>
                    <w:shd w:val="clear" w:color="auto" w:fill="00B0F0"/>
                    <w:jc w:val="center"/>
                  </w:pPr>
                  <w:r>
                    <w:t>Ученик</w:t>
                  </w:r>
                </w:p>
              </w:txbxContent>
            </v:textbox>
          </v:shape>
        </w:pict>
      </w:r>
    </w:p>
    <w:p w:rsidR="00954EA6" w:rsidRPr="00FE15F8" w:rsidRDefault="00954EA6" w:rsidP="00954EA6">
      <w:pPr>
        <w:widowControl/>
        <w:autoSpaceDE/>
        <w:autoSpaceDN/>
        <w:rPr>
          <w:sz w:val="24"/>
          <w:lang w:eastAsia="ru-RU"/>
        </w:rPr>
      </w:pPr>
    </w:p>
    <w:p w:rsidR="00954EA6" w:rsidRPr="00F37257" w:rsidRDefault="00954EA6" w:rsidP="00954EA6">
      <w:pPr>
        <w:pStyle w:val="a4"/>
        <w:tabs>
          <w:tab w:val="left" w:pos="993"/>
          <w:tab w:val="left" w:pos="1310"/>
        </w:tabs>
        <w:ind w:left="1134"/>
        <w:jc w:val="left"/>
        <w:rPr>
          <w:iCs/>
          <w:sz w:val="24"/>
          <w:szCs w:val="24"/>
        </w:rPr>
      </w:pPr>
    </w:p>
    <w:p w:rsidR="00954EA6" w:rsidRPr="003702F4" w:rsidRDefault="00954EA6" w:rsidP="00954EA6">
      <w:pPr>
        <w:tabs>
          <w:tab w:val="left" w:pos="851"/>
        </w:tabs>
        <w:jc w:val="center"/>
        <w:rPr>
          <w:b/>
          <w:iCs/>
          <w:w w:val="0"/>
          <w:sz w:val="24"/>
        </w:rPr>
      </w:pPr>
      <w:r w:rsidRPr="003702F4">
        <w:rPr>
          <w:b/>
          <w:iCs/>
          <w:w w:val="0"/>
          <w:sz w:val="24"/>
        </w:rPr>
        <w:t>3.6. Модуль «Детские общественные объединения»</w:t>
      </w:r>
    </w:p>
    <w:p w:rsidR="00954EA6" w:rsidRDefault="00954EA6" w:rsidP="00954EA6">
      <w:pPr>
        <w:rPr>
          <w:rFonts w:eastAsia="Calibri"/>
          <w:sz w:val="24"/>
        </w:rPr>
      </w:pPr>
      <w:r w:rsidRPr="003702F4">
        <w:rPr>
          <w:rFonts w:eastAsia="Calibri"/>
          <w:sz w:val="24"/>
        </w:rPr>
        <w:t xml:space="preserve">Действующее на базе школы </w:t>
      </w:r>
      <w:r>
        <w:rPr>
          <w:rFonts w:eastAsia="Calibri"/>
          <w:sz w:val="24"/>
        </w:rPr>
        <w:t>детское общественное движение</w:t>
      </w:r>
      <w:r w:rsidRPr="003702F4">
        <w:rPr>
          <w:rFonts w:eastAsia="Calibri"/>
          <w:sz w:val="24"/>
        </w:rPr>
        <w:t>«</w:t>
      </w:r>
      <w:r>
        <w:rPr>
          <w:rFonts w:eastAsia="Calibri"/>
          <w:sz w:val="24"/>
        </w:rPr>
        <w:t>РИТМ</w:t>
      </w:r>
      <w:r w:rsidRPr="003702F4">
        <w:rPr>
          <w:rFonts w:eastAsia="Calibri"/>
          <w:sz w:val="24"/>
        </w:rPr>
        <w:t xml:space="preserve">» – </w:t>
      </w:r>
      <w:r w:rsidRPr="003702F4">
        <w:rPr>
          <w:sz w:val="24"/>
          <w:lang w:eastAsia="ru-RU"/>
        </w:rPr>
        <w:t xml:space="preserve">это добровольное детско-юношеское объединение обучающихся </w:t>
      </w:r>
      <w:r>
        <w:rPr>
          <w:sz w:val="24"/>
          <w:lang w:eastAsia="ru-RU"/>
        </w:rPr>
        <w:t>МБОУ Объединенной СОШ №6 им. В.А. Сулева</w:t>
      </w:r>
      <w:r w:rsidRPr="00665D86">
        <w:rPr>
          <w:color w:val="000000"/>
          <w:spacing w:val="-2"/>
          <w:sz w:val="24"/>
        </w:rPr>
        <w:t xml:space="preserve">(Романтики </w:t>
      </w:r>
      <w:r w:rsidRPr="00665D86">
        <w:rPr>
          <w:color w:val="000000"/>
          <w:sz w:val="24"/>
        </w:rPr>
        <w:t>Искатели Творители Мечтатели),</w:t>
      </w:r>
      <w:r w:rsidRPr="003702F4">
        <w:rPr>
          <w:rFonts w:eastAsia="Calibri"/>
          <w:sz w:val="24"/>
        </w:rPr>
        <w:t xml:space="preserve"> созданное по инициативе детей и взрослых, объединившихся на основе общности интересов для реализации общих целей.</w:t>
      </w:r>
      <w:r>
        <w:rPr>
          <w:rFonts w:eastAsia="Calibri"/>
          <w:sz w:val="24"/>
        </w:rPr>
        <w:t xml:space="preserve"> Делится на три возрастные группы: </w:t>
      </w:r>
    </w:p>
    <w:p w:rsidR="00954EA6" w:rsidRDefault="005275EC" w:rsidP="00954EA6">
      <w:pPr>
        <w:rPr>
          <w:rFonts w:eastAsia="Calibri"/>
          <w:sz w:val="24"/>
        </w:rPr>
      </w:pPr>
      <w:r w:rsidRPr="005275EC">
        <w:rPr>
          <w:noProof/>
          <w:sz w:val="24"/>
          <w:lang w:eastAsia="ru-RU"/>
        </w:rPr>
        <w:pict>
          <v:roundrect id="AutoShape 2" o:spid="_x0000_s1073" style="position:absolute;margin-left:176.55pt;margin-top:7.1pt;width:141.75pt;height:36pt;z-index:48759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">
            <v:textbox>
              <w:txbxContent>
                <w:p w:rsidR="00954EA6" w:rsidRPr="007F63FE" w:rsidRDefault="00954EA6" w:rsidP="00954EA6">
                  <w:pPr>
                    <w:jc w:val="center"/>
                    <w:rPr>
                      <w:b/>
                      <w:sz w:val="28"/>
                      <w:szCs w:val="28"/>
                    </w:rPr>
                  </w:pPr>
                  <w:r w:rsidRPr="007F63FE">
                    <w:rPr>
                      <w:b/>
                      <w:sz w:val="28"/>
                      <w:szCs w:val="28"/>
                    </w:rPr>
                    <w:t>«</w:t>
                  </w:r>
                  <w:r>
                    <w:rPr>
                      <w:b/>
                      <w:sz w:val="28"/>
                      <w:szCs w:val="28"/>
                    </w:rPr>
                    <w:t>РИТМ</w:t>
                  </w:r>
                  <w:r w:rsidRPr="007F63FE">
                    <w:rPr>
                      <w:b/>
                      <w:sz w:val="28"/>
                      <w:szCs w:val="28"/>
                    </w:rPr>
                    <w:t>»</w:t>
                  </w:r>
                </w:p>
              </w:txbxContent>
            </v:textbox>
          </v:roundrect>
        </w:pict>
      </w:r>
    </w:p>
    <w:p w:rsidR="00954EA6" w:rsidRDefault="00954EA6" w:rsidP="00954EA6">
      <w:pPr>
        <w:rPr>
          <w:rFonts w:eastAsia="Calibri"/>
          <w:sz w:val="24"/>
        </w:rPr>
      </w:pPr>
    </w:p>
    <w:p w:rsidR="00954EA6" w:rsidRDefault="00954EA6" w:rsidP="00954EA6">
      <w:pPr>
        <w:rPr>
          <w:rFonts w:eastAsia="Calibri"/>
          <w:sz w:val="24"/>
        </w:rPr>
      </w:pPr>
    </w:p>
    <w:p w:rsidR="00954EA6" w:rsidRDefault="005275EC" w:rsidP="00954EA6">
      <w:pPr>
        <w:rPr>
          <w:rFonts w:eastAsia="Calibri"/>
          <w:sz w:val="24"/>
        </w:rPr>
      </w:pPr>
      <w:r>
        <w:rPr>
          <w:rFonts w:eastAsia="Calibri"/>
          <w:noProof/>
          <w:sz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75" type="#_x0000_t67" style="position:absolute;margin-left:127.05pt;margin-top:1.7pt;width:20.25pt;height:43.9pt;rotation:2902446fd;z-index:4875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">
            <v:textbox style="layout-flow:vertical-ideographic"/>
          </v:shape>
        </w:pict>
      </w:r>
      <w:r>
        <w:rPr>
          <w:rFonts w:eastAsia="Calibri"/>
          <w:noProof/>
          <w:sz w:val="24"/>
          <w:lang w:eastAsia="ru-RU"/>
        </w:rPr>
        <w:pict>
          <v:shape id="AutoShape 5" o:spid="_x0000_s1076" type="#_x0000_t67" style="position:absolute;margin-left:343.05pt;margin-top:-10.1pt;width:20.25pt;height:43.9pt;rotation:-4473590fd;z-index:48759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">
            <v:textbox style="layout-flow:vertical-ideographic"/>
          </v:shape>
        </w:pict>
      </w:r>
      <w:r>
        <w:rPr>
          <w:rFonts w:eastAsia="Calibri"/>
          <w:noProof/>
          <w:sz w:val="24"/>
          <w:lang w:eastAsia="ru-RU"/>
        </w:rPr>
        <w:pict>
          <v:shape id="AutoShape 3" o:spid="_x0000_s1074" type="#_x0000_t67" style="position:absolute;margin-left:236.55pt;margin-top:7.7pt;width:20.25pt;height:43.9pt;z-index:4875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">
            <v:textbox style="layout-flow:vertical-ideographic"/>
          </v:shape>
        </w:pict>
      </w:r>
    </w:p>
    <w:p w:rsidR="00954EA6" w:rsidRDefault="00954EA6" w:rsidP="00954EA6">
      <w:pPr>
        <w:rPr>
          <w:rFonts w:eastAsia="Calibri"/>
          <w:sz w:val="24"/>
        </w:rPr>
      </w:pPr>
    </w:p>
    <w:p w:rsidR="00954EA6" w:rsidRDefault="005275EC" w:rsidP="00954EA6">
      <w:pPr>
        <w:rPr>
          <w:rFonts w:eastAsia="Calibri"/>
          <w:sz w:val="24"/>
        </w:rPr>
      </w:pPr>
      <w:r>
        <w:rPr>
          <w:rFonts w:eastAsia="Calibri"/>
          <w:noProof/>
          <w:sz w:val="24"/>
          <w:lang w:eastAsia="ru-RU"/>
        </w:rPr>
        <w:pict>
          <v:oval id="Oval 8" o:spid="_x0000_s1079" style="position:absolute;margin-left:349.8pt;margin-top:11.75pt;width:107.25pt;height:1in;z-index:4876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">
            <v:textbox>
              <w:txbxContent>
                <w:p w:rsidR="00954EA6" w:rsidRDefault="00954EA6" w:rsidP="00954EA6">
                  <w:pPr>
                    <w:jc w:val="center"/>
                    <w:rPr>
                      <w:szCs w:val="20"/>
                    </w:rPr>
                  </w:pPr>
                </w:p>
                <w:p w:rsidR="00954EA6" w:rsidRPr="00ED4400" w:rsidRDefault="00954EA6" w:rsidP="00954EA6">
                  <w:pPr>
                    <w:jc w:val="center"/>
                    <w:rPr>
                      <w:szCs w:val="20"/>
                    </w:rPr>
                  </w:pPr>
                  <w:r>
                    <w:rPr>
                      <w:szCs w:val="20"/>
                    </w:rPr>
                    <w:t>8-11 классы</w:t>
                  </w:r>
                </w:p>
              </w:txbxContent>
            </v:textbox>
          </v:oval>
        </w:pict>
      </w:r>
      <w:r w:rsidRPr="005275EC">
        <w:rPr>
          <w:noProof/>
          <w:sz w:val="24"/>
          <w:lang w:eastAsia="ru-RU"/>
        </w:rPr>
        <w:pict>
          <v:oval id="Oval 6" o:spid="_x0000_s1077" style="position:absolute;margin-left:7.05pt;margin-top:4.25pt;width:108.75pt;height:1in;z-index:4875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">
            <v:textbox>
              <w:txbxContent>
                <w:p w:rsidR="00954EA6" w:rsidRPr="004F35B7" w:rsidRDefault="00954EA6" w:rsidP="00954EA6"/>
                <w:p w:rsidR="00954EA6" w:rsidRPr="00ED4400" w:rsidRDefault="00954EA6" w:rsidP="00954EA6">
                  <w:pPr>
                    <w:rPr>
                      <w:szCs w:val="20"/>
                    </w:rPr>
                  </w:pPr>
                  <w:r w:rsidRPr="00ED4400">
                    <w:rPr>
                      <w:bCs/>
                      <w:szCs w:val="20"/>
                      <w:bdr w:val="none" w:sz="0" w:space="0" w:color="auto" w:frame="1"/>
                    </w:rPr>
                    <w:t>1-4 классы</w:t>
                  </w:r>
                </w:p>
              </w:txbxContent>
            </v:textbox>
          </v:oval>
        </w:pict>
      </w:r>
    </w:p>
    <w:p w:rsidR="00954EA6" w:rsidRDefault="005275EC" w:rsidP="00954EA6">
      <w:pPr>
        <w:rPr>
          <w:rFonts w:eastAsia="Calibri"/>
          <w:sz w:val="24"/>
        </w:rPr>
      </w:pPr>
      <w:r w:rsidRPr="005275EC">
        <w:rPr>
          <w:noProof/>
          <w:sz w:val="24"/>
          <w:lang w:eastAsia="ru-RU"/>
        </w:rPr>
        <w:pict>
          <v:oval id="Oval 7" o:spid="_x0000_s1078" style="position:absolute;margin-left:189.3pt;margin-top:4.2pt;width:114.75pt;height:1in;z-index:4875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">
            <v:textbox>
              <w:txbxContent>
                <w:p w:rsidR="00954EA6" w:rsidRDefault="00954EA6" w:rsidP="00954EA6">
                  <w:pPr>
                    <w:jc w:val="center"/>
                    <w:rPr>
                      <w:szCs w:val="20"/>
                    </w:rPr>
                  </w:pPr>
                </w:p>
                <w:p w:rsidR="00954EA6" w:rsidRPr="00ED4400" w:rsidRDefault="00954EA6" w:rsidP="00954EA6">
                  <w:pPr>
                    <w:jc w:val="center"/>
                  </w:pPr>
                  <w:r>
                    <w:rPr>
                      <w:szCs w:val="20"/>
                    </w:rPr>
                    <w:t>5-7 классы</w:t>
                  </w:r>
                </w:p>
                <w:p w:rsidR="00954EA6" w:rsidRDefault="00954EA6" w:rsidP="00954EA6">
                  <w:pPr>
                    <w:jc w:val="center"/>
                  </w:pPr>
                </w:p>
              </w:txbxContent>
            </v:textbox>
          </v:oval>
        </w:pict>
      </w:r>
    </w:p>
    <w:p w:rsidR="00954EA6" w:rsidRDefault="00954EA6" w:rsidP="00954EA6">
      <w:pPr>
        <w:rPr>
          <w:rFonts w:eastAsia="Calibri"/>
          <w:sz w:val="24"/>
        </w:rPr>
      </w:pPr>
    </w:p>
    <w:p w:rsidR="00954EA6" w:rsidRDefault="00954EA6" w:rsidP="00954EA6">
      <w:pPr>
        <w:jc w:val="center"/>
        <w:rPr>
          <w:sz w:val="24"/>
          <w:lang w:eastAsia="ru-RU"/>
        </w:rPr>
      </w:pPr>
    </w:p>
    <w:p w:rsidR="00954EA6" w:rsidRDefault="00954EA6" w:rsidP="00954EA6">
      <w:pPr>
        <w:jc w:val="center"/>
        <w:rPr>
          <w:sz w:val="24"/>
          <w:lang w:eastAsia="ru-RU"/>
        </w:rPr>
      </w:pPr>
    </w:p>
    <w:p w:rsidR="00954EA6" w:rsidRPr="003702F4" w:rsidRDefault="00954EA6" w:rsidP="00954EA6">
      <w:pPr>
        <w:jc w:val="center"/>
        <w:rPr>
          <w:sz w:val="24"/>
          <w:lang w:eastAsia="ru-RU"/>
        </w:rPr>
      </w:pPr>
    </w:p>
    <w:p w:rsidR="00954EA6" w:rsidRDefault="00954EA6" w:rsidP="00954EA6">
      <w:pPr>
        <w:pStyle w:val="ParaAttribute38"/>
        <w:ind w:right="0" w:firstLine="567"/>
        <w:jc w:val="left"/>
        <w:rPr>
          <w:rFonts w:eastAsia="Calibri"/>
          <w:sz w:val="24"/>
          <w:szCs w:val="24"/>
        </w:rPr>
      </w:pPr>
    </w:p>
    <w:p w:rsidR="00954EA6" w:rsidRPr="003702F4" w:rsidRDefault="00954EA6" w:rsidP="00954EA6">
      <w:pPr>
        <w:pStyle w:val="ParaAttribute38"/>
        <w:ind w:right="0" w:firstLine="567"/>
        <w:jc w:val="left"/>
        <w:rPr>
          <w:i/>
          <w:sz w:val="24"/>
          <w:szCs w:val="24"/>
        </w:rPr>
      </w:pPr>
      <w:r w:rsidRPr="003702F4">
        <w:rPr>
          <w:rFonts w:eastAsia="Calibri"/>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954EA6" w:rsidRDefault="00954EA6" w:rsidP="00467B85">
      <w:pPr>
        <w:numPr>
          <w:ilvl w:val="0"/>
          <w:numId w:val="82"/>
        </w:numPr>
        <w:ind w:left="0" w:firstLine="567"/>
        <w:rPr>
          <w:sz w:val="24"/>
        </w:rPr>
      </w:pPr>
      <w:r w:rsidRPr="003702F4">
        <w:rPr>
          <w:rFonts w:eastAsia="Calibri"/>
          <w:sz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3702F4">
        <w:rPr>
          <w:sz w:val="24"/>
        </w:rPr>
        <w:t xml:space="preserve">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w:t>
      </w:r>
      <w:r>
        <w:rPr>
          <w:sz w:val="24"/>
        </w:rPr>
        <w:t>С</w:t>
      </w:r>
      <w:r w:rsidRPr="003702F4">
        <w:rPr>
          <w:sz w:val="24"/>
        </w:rPr>
        <w:t xml:space="preserve">ДК по проведению культурно- развлекательных мероприятий; помощьв благоустройстве территории </w:t>
      </w:r>
      <w:r>
        <w:rPr>
          <w:sz w:val="24"/>
        </w:rPr>
        <w:t>МБДОУ;</w:t>
      </w:r>
    </w:p>
    <w:p w:rsidR="00954EA6" w:rsidRPr="003702F4" w:rsidRDefault="00954EA6" w:rsidP="00467B85">
      <w:pPr>
        <w:numPr>
          <w:ilvl w:val="0"/>
          <w:numId w:val="82"/>
        </w:numPr>
        <w:ind w:left="0" w:firstLine="567"/>
        <w:rPr>
          <w:sz w:val="24"/>
        </w:rPr>
      </w:pPr>
      <w:r w:rsidRPr="003702F4">
        <w:rPr>
          <w:sz w:val="24"/>
        </w:rPr>
        <w:t>участие школьников в работе на прилегающей к школе территории  и т.п</w:t>
      </w:r>
      <w:r>
        <w:rPr>
          <w:sz w:val="24"/>
        </w:rPr>
        <w:t>.</w:t>
      </w:r>
      <w:r w:rsidRPr="003702F4">
        <w:rPr>
          <w:sz w:val="24"/>
        </w:rPr>
        <w:t>);</w:t>
      </w:r>
    </w:p>
    <w:p w:rsidR="00954EA6" w:rsidRPr="003702F4" w:rsidRDefault="00954EA6" w:rsidP="00467B85">
      <w:pPr>
        <w:numPr>
          <w:ilvl w:val="0"/>
          <w:numId w:val="82"/>
        </w:numPr>
        <w:tabs>
          <w:tab w:val="left" w:pos="993"/>
          <w:tab w:val="left" w:pos="1310"/>
        </w:tabs>
        <w:ind w:left="0" w:firstLine="567"/>
        <w:rPr>
          <w:rFonts w:eastAsia="Calibri"/>
          <w:sz w:val="24"/>
        </w:rPr>
      </w:pPr>
      <w:r w:rsidRPr="003702F4">
        <w:rPr>
          <w:rFonts w:eastAsia="Calibri"/>
          <w:sz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3702F4">
        <w:rPr>
          <w:sz w:val="24"/>
        </w:rPr>
        <w:t>внимание, забота, уважение, умение сопереживать, умение общаться, слушать и слышать других;</w:t>
      </w:r>
    </w:p>
    <w:p w:rsidR="00954EA6" w:rsidRPr="003702F4" w:rsidRDefault="00954EA6" w:rsidP="00467B85">
      <w:pPr>
        <w:pStyle w:val="a4"/>
        <w:widowControl/>
        <w:numPr>
          <w:ilvl w:val="0"/>
          <w:numId w:val="82"/>
        </w:numPr>
        <w:tabs>
          <w:tab w:val="left" w:pos="993"/>
          <w:tab w:val="left" w:pos="1310"/>
        </w:tabs>
        <w:autoSpaceDE/>
        <w:autoSpaceDN/>
        <w:ind w:left="0" w:firstLine="567"/>
        <w:jc w:val="left"/>
        <w:rPr>
          <w:rFonts w:eastAsia="Calibri"/>
          <w:sz w:val="24"/>
          <w:szCs w:val="24"/>
        </w:rPr>
      </w:pPr>
      <w:r w:rsidRPr="003702F4">
        <w:rPr>
          <w:rFonts w:eastAsia="Calibri"/>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954EA6" w:rsidRPr="005A11F2" w:rsidRDefault="00954EA6" w:rsidP="00467B85">
      <w:pPr>
        <w:pStyle w:val="a4"/>
        <w:widowControl/>
        <w:numPr>
          <w:ilvl w:val="0"/>
          <w:numId w:val="82"/>
        </w:numPr>
        <w:tabs>
          <w:tab w:val="left" w:pos="993"/>
          <w:tab w:val="left" w:pos="1310"/>
        </w:tabs>
        <w:autoSpaceDE/>
        <w:autoSpaceDN/>
        <w:ind w:left="0" w:firstLine="567"/>
        <w:jc w:val="left"/>
        <w:rPr>
          <w:rFonts w:eastAsia="Calibri"/>
          <w:sz w:val="24"/>
          <w:szCs w:val="24"/>
        </w:rPr>
      </w:pPr>
      <w:r w:rsidRPr="003702F4">
        <w:rPr>
          <w:rFonts w:eastAsia="Calibri"/>
          <w:sz w:val="24"/>
          <w:szCs w:val="24"/>
          <w:lang w:eastAsia="ko-KR"/>
        </w:rPr>
        <w:lastRenderedPageBreak/>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Pr>
          <w:sz w:val="24"/>
          <w:szCs w:val="24"/>
        </w:rPr>
        <w:t>: детско-юношеское движение</w:t>
      </w:r>
      <w:r w:rsidRPr="003702F4">
        <w:rPr>
          <w:sz w:val="24"/>
          <w:szCs w:val="24"/>
        </w:rPr>
        <w:t xml:space="preserve"> «</w:t>
      </w:r>
      <w:r>
        <w:rPr>
          <w:sz w:val="24"/>
          <w:szCs w:val="24"/>
        </w:rPr>
        <w:t>РИТМ» имеет эмблему</w:t>
      </w:r>
      <w:r w:rsidRPr="003702F4">
        <w:rPr>
          <w:sz w:val="24"/>
          <w:szCs w:val="24"/>
        </w:rPr>
        <w:t>. Эмблемой объединения является изображение цветка как символа роста, жизни. Его сердцевина – земной шар (планета)</w:t>
      </w:r>
      <w:r>
        <w:rPr>
          <w:sz w:val="24"/>
          <w:szCs w:val="24"/>
        </w:rPr>
        <w:t>, который окружают разноцветные человечки</w:t>
      </w:r>
      <w:r w:rsidRPr="003702F4">
        <w:rPr>
          <w:sz w:val="24"/>
          <w:szCs w:val="24"/>
        </w:rPr>
        <w:t>, символизирующи</w:t>
      </w:r>
      <w:r>
        <w:rPr>
          <w:sz w:val="24"/>
          <w:szCs w:val="24"/>
        </w:rPr>
        <w:t>етри</w:t>
      </w:r>
      <w:r w:rsidRPr="003702F4">
        <w:rPr>
          <w:sz w:val="24"/>
          <w:szCs w:val="24"/>
        </w:rPr>
        <w:t xml:space="preserve"> возрастные группы в составе объединения. Желтый </w:t>
      </w:r>
      <w:r>
        <w:rPr>
          <w:sz w:val="24"/>
          <w:szCs w:val="24"/>
        </w:rPr>
        <w:t>человечек</w:t>
      </w:r>
      <w:r w:rsidRPr="003702F4">
        <w:rPr>
          <w:sz w:val="24"/>
          <w:szCs w:val="24"/>
        </w:rPr>
        <w:t xml:space="preserve"> – символ тепла, радости и света, красный – положительной энергии, синий </w:t>
      </w:r>
      <w:r>
        <w:rPr>
          <w:sz w:val="24"/>
          <w:szCs w:val="24"/>
        </w:rPr>
        <w:t xml:space="preserve"> и зелёный </w:t>
      </w:r>
      <w:r w:rsidRPr="003702F4">
        <w:rPr>
          <w:sz w:val="24"/>
          <w:szCs w:val="24"/>
        </w:rPr>
        <w:t>– чистоты, мира)</w:t>
      </w:r>
      <w:r w:rsidRPr="003702F4">
        <w:rPr>
          <w:rFonts w:eastAsia="Calibri"/>
          <w:sz w:val="24"/>
          <w:szCs w:val="24"/>
          <w:lang w:eastAsia="ko-KR"/>
        </w:rPr>
        <w:t>;</w:t>
      </w:r>
    </w:p>
    <w:p w:rsidR="00954EA6" w:rsidRPr="003702F4" w:rsidRDefault="00954EA6" w:rsidP="00954EA6">
      <w:pPr>
        <w:pStyle w:val="a4"/>
        <w:tabs>
          <w:tab w:val="left" w:pos="993"/>
          <w:tab w:val="left" w:pos="1310"/>
        </w:tabs>
        <w:ind w:left="567"/>
        <w:jc w:val="center"/>
        <w:rPr>
          <w:rFonts w:eastAsia="Calibri"/>
          <w:sz w:val="24"/>
          <w:szCs w:val="24"/>
        </w:rPr>
      </w:pPr>
      <w:r>
        <w:rPr>
          <w:noProof/>
          <w:lang w:eastAsia="ru-RU"/>
        </w:rPr>
        <w:drawing>
          <wp:inline distT="0" distB="0" distL="0" distR="0">
            <wp:extent cx="1473200" cy="1549400"/>
            <wp:effectExtent l="0" t="0" r="0" b="0"/>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73200" cy="1549400"/>
                    </a:xfrm>
                    <a:prstGeom prst="rect">
                      <a:avLst/>
                    </a:prstGeom>
                    <a:noFill/>
                    <a:ln>
                      <a:noFill/>
                    </a:ln>
                  </pic:spPr>
                </pic:pic>
              </a:graphicData>
            </a:graphic>
          </wp:inline>
        </w:drawing>
      </w:r>
    </w:p>
    <w:p w:rsidR="00954EA6" w:rsidRPr="00E57B7A" w:rsidRDefault="00954EA6" w:rsidP="00467B85">
      <w:pPr>
        <w:pStyle w:val="a4"/>
        <w:widowControl/>
        <w:numPr>
          <w:ilvl w:val="0"/>
          <w:numId w:val="82"/>
        </w:numPr>
        <w:tabs>
          <w:tab w:val="left" w:pos="993"/>
          <w:tab w:val="left" w:pos="1310"/>
        </w:tabs>
        <w:autoSpaceDE/>
        <w:autoSpaceDN/>
        <w:ind w:left="0" w:firstLine="567"/>
        <w:jc w:val="left"/>
        <w:rPr>
          <w:rFonts w:eastAsia="Calibri"/>
          <w:sz w:val="24"/>
          <w:szCs w:val="24"/>
          <w:lang w:eastAsia="ko-KR"/>
        </w:rPr>
      </w:pPr>
      <w:r w:rsidRPr="003702F4">
        <w:rPr>
          <w:rFonts w:eastAsia="Calibri"/>
          <w:sz w:val="24"/>
          <w:szCs w:val="24"/>
          <w:lang w:eastAsia="ko-KR"/>
        </w:rPr>
        <w:t>участие</w:t>
      </w:r>
      <w:r>
        <w:rPr>
          <w:rFonts w:eastAsia="Calibri"/>
          <w:sz w:val="24"/>
          <w:szCs w:val="24"/>
          <w:lang w:eastAsia="ko-KR"/>
        </w:rPr>
        <w:t xml:space="preserve"> членов детского общественного движения</w:t>
      </w:r>
      <w:r w:rsidRPr="003702F4">
        <w:rPr>
          <w:rFonts w:eastAsia="Calibri"/>
          <w:sz w:val="24"/>
          <w:szCs w:val="24"/>
          <w:lang w:eastAsia="ko-KR"/>
        </w:rPr>
        <w:t xml:space="preserve"> в волонтерском школьном движении, деятельности на благо конкретных людей и социального окружения в целом. </w:t>
      </w:r>
    </w:p>
    <w:p w:rsidR="00954EA6" w:rsidRPr="00E57B7A" w:rsidRDefault="00954EA6" w:rsidP="00954EA6">
      <w:pPr>
        <w:pStyle w:val="a4"/>
        <w:tabs>
          <w:tab w:val="left" w:pos="993"/>
          <w:tab w:val="left" w:pos="1310"/>
        </w:tabs>
        <w:ind w:left="567"/>
        <w:jc w:val="center"/>
        <w:rPr>
          <w:rFonts w:eastAsia="Calibri"/>
          <w:b/>
          <w:sz w:val="24"/>
          <w:szCs w:val="24"/>
          <w:lang w:eastAsia="ko-KR"/>
        </w:rPr>
      </w:pPr>
      <w:r w:rsidRPr="00E57B7A">
        <w:rPr>
          <w:rFonts w:eastAsia="Calibri"/>
          <w:b/>
          <w:sz w:val="24"/>
          <w:szCs w:val="24"/>
          <w:lang w:eastAsia="ko-KR"/>
        </w:rPr>
        <w:t>Направления работы «РИТМ»</w:t>
      </w:r>
    </w:p>
    <w:p w:rsidR="00954EA6" w:rsidRPr="00E57B7A" w:rsidRDefault="00954EA6" w:rsidP="00954EA6">
      <w:pPr>
        <w:pStyle w:val="a4"/>
        <w:tabs>
          <w:tab w:val="left" w:pos="993"/>
          <w:tab w:val="left" w:pos="1310"/>
        </w:tabs>
        <w:ind w:left="567"/>
        <w:jc w:val="left"/>
        <w:rPr>
          <w:rFonts w:eastAsia="Calibri"/>
          <w:b/>
          <w:sz w:val="24"/>
          <w:szCs w:val="24"/>
          <w:lang w:eastAsia="ko-KR"/>
        </w:rPr>
      </w:pPr>
      <w:r w:rsidRPr="00E57B7A">
        <w:rPr>
          <w:rFonts w:eastAsia="Calibri"/>
          <w:b/>
          <w:sz w:val="24"/>
          <w:szCs w:val="24"/>
          <w:lang w:eastAsia="ko-KR"/>
        </w:rPr>
        <w:t>«СВОЙ ГОЛОС»</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Цель: Развитие любознательности как основы познавательной активности детей;</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 xml:space="preserve">развитие способностей детей; развитие коммуникативности. </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Виды деятельности: самостоятельная печать, выпуск общешкольных и классных</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стенгазет, работа юнкоров (подготовка статей для районной газеты «Заря» в</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кружке «Юный корреспондент».)</w:t>
      </w:r>
    </w:p>
    <w:p w:rsidR="00954EA6" w:rsidRPr="00E57B7A" w:rsidRDefault="00954EA6" w:rsidP="00954EA6">
      <w:pPr>
        <w:pStyle w:val="a4"/>
        <w:tabs>
          <w:tab w:val="left" w:pos="993"/>
          <w:tab w:val="left" w:pos="1310"/>
        </w:tabs>
        <w:ind w:left="567"/>
        <w:jc w:val="left"/>
        <w:rPr>
          <w:rFonts w:eastAsia="Calibri"/>
          <w:b/>
          <w:sz w:val="24"/>
          <w:szCs w:val="24"/>
          <w:lang w:eastAsia="ko-KR"/>
        </w:rPr>
      </w:pPr>
      <w:r w:rsidRPr="00E57B7A">
        <w:rPr>
          <w:rFonts w:eastAsia="Calibri"/>
          <w:b/>
          <w:sz w:val="24"/>
          <w:szCs w:val="24"/>
          <w:lang w:eastAsia="ko-KR"/>
        </w:rPr>
        <w:t>«ДЕТСКИЙ ОРДЕН МИЛОСЕРДИЯ»</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Цель: воспитание нравственных качеств, милосердия, сопереживания, любви к</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ближнему, уважения и почитания старших.</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 xml:space="preserve"> Виды деятельности: поддержка инвалидов, ветеранов Вов, престарелых, шефская</w:t>
      </w:r>
    </w:p>
    <w:p w:rsidR="00954EA6" w:rsidRPr="00E57B7A" w:rsidRDefault="00954EA6" w:rsidP="00954EA6">
      <w:pPr>
        <w:pStyle w:val="a4"/>
        <w:tabs>
          <w:tab w:val="left" w:pos="993"/>
          <w:tab w:val="left" w:pos="1310"/>
        </w:tabs>
        <w:ind w:left="567"/>
        <w:jc w:val="left"/>
        <w:rPr>
          <w:rFonts w:eastAsia="Calibri"/>
          <w:sz w:val="24"/>
          <w:szCs w:val="24"/>
          <w:lang w:eastAsia="ko-KR"/>
        </w:rPr>
      </w:pPr>
      <w:r>
        <w:rPr>
          <w:rFonts w:eastAsia="Calibri"/>
          <w:sz w:val="24"/>
          <w:szCs w:val="24"/>
          <w:lang w:eastAsia="ko-KR"/>
        </w:rPr>
        <w:t>помощь.</w:t>
      </w:r>
    </w:p>
    <w:p w:rsidR="00954EA6" w:rsidRPr="00E57B7A" w:rsidRDefault="00954EA6" w:rsidP="00954EA6">
      <w:pPr>
        <w:pStyle w:val="a4"/>
        <w:tabs>
          <w:tab w:val="left" w:pos="993"/>
          <w:tab w:val="left" w:pos="1310"/>
        </w:tabs>
        <w:ind w:left="567"/>
        <w:jc w:val="left"/>
        <w:rPr>
          <w:rFonts w:eastAsia="Calibri"/>
          <w:b/>
          <w:sz w:val="24"/>
          <w:szCs w:val="24"/>
          <w:lang w:eastAsia="ko-KR"/>
        </w:rPr>
      </w:pPr>
      <w:r w:rsidRPr="00E57B7A">
        <w:rPr>
          <w:rFonts w:eastAsia="Calibri"/>
          <w:b/>
          <w:sz w:val="24"/>
          <w:szCs w:val="24"/>
          <w:lang w:eastAsia="ko-KR"/>
        </w:rPr>
        <w:t>«МИР КРАСОТОЙ СПАСЕТСЯ»</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Цель:     возрождение     культурных    традиций;     развитие     интереса    детей     к</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 xml:space="preserve">разнообразным видам активной творческой деятельности. </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Виды деятельности: изготовление поделок из различных материалов, возрождение народных промыслов, таких, как вязание спицами и крючком, вышивание, бисероплетение.</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 xml:space="preserve">Реализуется через работу кружков «Волшебный клубочек», «Золушка». </w:t>
      </w:r>
    </w:p>
    <w:p w:rsidR="00954EA6" w:rsidRPr="00E57B7A" w:rsidRDefault="00954EA6" w:rsidP="00954EA6">
      <w:pPr>
        <w:pStyle w:val="a4"/>
        <w:tabs>
          <w:tab w:val="left" w:pos="993"/>
          <w:tab w:val="left" w:pos="1310"/>
        </w:tabs>
        <w:ind w:left="567"/>
        <w:jc w:val="left"/>
        <w:rPr>
          <w:rFonts w:eastAsia="Calibri"/>
          <w:b/>
          <w:sz w:val="24"/>
          <w:szCs w:val="24"/>
          <w:lang w:eastAsia="ko-KR"/>
        </w:rPr>
      </w:pPr>
      <w:r w:rsidRPr="00E57B7A">
        <w:rPr>
          <w:rFonts w:eastAsia="Calibri"/>
          <w:b/>
          <w:sz w:val="24"/>
          <w:szCs w:val="24"/>
          <w:lang w:eastAsia="ko-KR"/>
        </w:rPr>
        <w:t>«ЛИРА».</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Цель: развитие индивидуального творчества, воображения, наблюдения, фантазии,</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умения видеть и слышать многообразный мир.</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 xml:space="preserve"> Виды деятельности: театрализация, худож. самодеятельность.</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Реализуется   через  работу  театрального   кружка  «</w:t>
      </w:r>
      <w:r>
        <w:rPr>
          <w:rFonts w:eastAsia="Calibri"/>
          <w:sz w:val="24"/>
          <w:szCs w:val="24"/>
          <w:lang w:eastAsia="ko-KR"/>
        </w:rPr>
        <w:t>Школьный театр</w:t>
      </w:r>
      <w:r w:rsidRPr="00E57B7A">
        <w:rPr>
          <w:rFonts w:eastAsia="Calibri"/>
          <w:sz w:val="24"/>
          <w:szCs w:val="24"/>
          <w:lang w:eastAsia="ko-KR"/>
        </w:rPr>
        <w:t>»  и   вокального</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кружка «</w:t>
      </w:r>
      <w:r>
        <w:rPr>
          <w:rFonts w:eastAsia="Calibri"/>
          <w:sz w:val="24"/>
          <w:szCs w:val="24"/>
          <w:lang w:eastAsia="ko-KR"/>
        </w:rPr>
        <w:t>ДоМиСолька</w:t>
      </w:r>
      <w:r w:rsidRPr="00E57B7A">
        <w:rPr>
          <w:rFonts w:eastAsia="Calibri"/>
          <w:sz w:val="24"/>
          <w:szCs w:val="24"/>
          <w:lang w:eastAsia="ko-KR"/>
        </w:rPr>
        <w:t>».</w:t>
      </w:r>
    </w:p>
    <w:p w:rsidR="00954EA6" w:rsidRPr="00E57B7A" w:rsidRDefault="00954EA6" w:rsidP="00954EA6">
      <w:pPr>
        <w:pStyle w:val="a4"/>
        <w:tabs>
          <w:tab w:val="left" w:pos="993"/>
          <w:tab w:val="left" w:pos="1310"/>
        </w:tabs>
        <w:ind w:left="567"/>
        <w:jc w:val="left"/>
        <w:rPr>
          <w:rFonts w:eastAsia="Calibri"/>
          <w:b/>
          <w:sz w:val="24"/>
          <w:szCs w:val="24"/>
          <w:lang w:eastAsia="ko-KR"/>
        </w:rPr>
      </w:pPr>
      <w:r w:rsidRPr="00E57B7A">
        <w:rPr>
          <w:rFonts w:eastAsia="Calibri"/>
          <w:b/>
          <w:sz w:val="24"/>
          <w:szCs w:val="24"/>
          <w:lang w:eastAsia="ko-KR"/>
        </w:rPr>
        <w:t>«ПО РОДНОМУ КРАЮ»</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Цель: вовлечение детей в изучение особенностей той местности, в которой они</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проживают; развитие навыков поисковой деятельности; воспитание любви к</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родному к</w:t>
      </w:r>
      <w:r>
        <w:rPr>
          <w:rFonts w:eastAsia="Calibri"/>
          <w:sz w:val="24"/>
          <w:szCs w:val="24"/>
          <w:lang w:eastAsia="ko-KR"/>
        </w:rPr>
        <w:t xml:space="preserve">раю и традициям своего народа. </w:t>
      </w:r>
      <w:r w:rsidRPr="00E57B7A">
        <w:rPr>
          <w:rFonts w:eastAsia="Calibri"/>
          <w:sz w:val="24"/>
          <w:szCs w:val="24"/>
          <w:lang w:eastAsia="ko-KR"/>
        </w:rPr>
        <w:t>Виды деятельности: туристические походы, краев</w:t>
      </w:r>
      <w:r>
        <w:rPr>
          <w:rFonts w:eastAsia="Calibri"/>
          <w:sz w:val="24"/>
          <w:szCs w:val="24"/>
          <w:lang w:eastAsia="ko-KR"/>
        </w:rPr>
        <w:t xml:space="preserve">едческо-поисковая деятельность, непрерывная </w:t>
      </w:r>
      <w:r w:rsidRPr="00E57B7A">
        <w:rPr>
          <w:rFonts w:eastAsia="Calibri"/>
          <w:sz w:val="24"/>
          <w:szCs w:val="24"/>
          <w:lang w:eastAsia="ko-KR"/>
        </w:rPr>
        <w:t xml:space="preserve">работа </w:t>
      </w:r>
      <w:r>
        <w:rPr>
          <w:rFonts w:eastAsia="Calibri"/>
          <w:sz w:val="24"/>
          <w:szCs w:val="24"/>
          <w:lang w:eastAsia="ko-KR"/>
        </w:rPr>
        <w:t>Музея Боевой и Трудовой Славы</w:t>
      </w:r>
      <w:r w:rsidRPr="00E57B7A">
        <w:rPr>
          <w:rFonts w:eastAsia="Calibri"/>
          <w:sz w:val="24"/>
          <w:szCs w:val="24"/>
          <w:lang w:eastAsia="ko-KR"/>
        </w:rPr>
        <w:t xml:space="preserve">. </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Реализуется через работу краеведческого кружка «Поиск»</w:t>
      </w:r>
      <w:r>
        <w:rPr>
          <w:rFonts w:eastAsia="Calibri"/>
          <w:sz w:val="24"/>
          <w:szCs w:val="24"/>
          <w:lang w:eastAsia="ko-KR"/>
        </w:rPr>
        <w:t>.</w:t>
      </w:r>
    </w:p>
    <w:p w:rsidR="00954EA6" w:rsidRPr="00E57B7A" w:rsidRDefault="00954EA6" w:rsidP="00954EA6">
      <w:pPr>
        <w:pStyle w:val="a4"/>
        <w:tabs>
          <w:tab w:val="left" w:pos="993"/>
          <w:tab w:val="left" w:pos="1310"/>
        </w:tabs>
        <w:ind w:left="567"/>
        <w:jc w:val="left"/>
        <w:rPr>
          <w:rFonts w:eastAsia="Calibri"/>
          <w:b/>
          <w:sz w:val="24"/>
          <w:szCs w:val="24"/>
          <w:lang w:eastAsia="ko-KR"/>
        </w:rPr>
      </w:pPr>
      <w:r w:rsidRPr="00E57B7A">
        <w:rPr>
          <w:rFonts w:eastAsia="Calibri"/>
          <w:b/>
          <w:sz w:val="24"/>
          <w:szCs w:val="24"/>
          <w:lang w:eastAsia="ko-KR"/>
        </w:rPr>
        <w:t>«СИЛА ДУХА И СИЛА ВОЛИ».</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lastRenderedPageBreak/>
        <w:t>Цель: пропаганда здорового образа жизни; физическое совершенство индивида;</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выработка положительных социальных качеств - выносливости, выдержки,</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 xml:space="preserve">решительности, смелости, самообладания. </w:t>
      </w:r>
    </w:p>
    <w:p w:rsidR="00954EA6" w:rsidRPr="00E57B7A" w:rsidRDefault="00954EA6" w:rsidP="00954EA6">
      <w:pPr>
        <w:pStyle w:val="a4"/>
        <w:tabs>
          <w:tab w:val="left" w:pos="993"/>
          <w:tab w:val="left" w:pos="1310"/>
        </w:tabs>
        <w:ind w:left="567"/>
        <w:jc w:val="left"/>
        <w:rPr>
          <w:rFonts w:eastAsia="Calibri"/>
          <w:sz w:val="24"/>
          <w:szCs w:val="24"/>
          <w:lang w:eastAsia="ko-KR"/>
        </w:rPr>
      </w:pPr>
      <w:r w:rsidRPr="00E57B7A">
        <w:rPr>
          <w:rFonts w:eastAsia="Calibri"/>
          <w:sz w:val="24"/>
          <w:szCs w:val="24"/>
          <w:lang w:eastAsia="ko-KR"/>
        </w:rPr>
        <w:t>Виды деятельности: проведение традиционных в школе Дней Здоровья (2 раза в год), участие в спортивных секциях «</w:t>
      </w:r>
      <w:r>
        <w:rPr>
          <w:rFonts w:eastAsia="Calibri"/>
          <w:sz w:val="24"/>
          <w:szCs w:val="24"/>
          <w:lang w:eastAsia="ko-KR"/>
        </w:rPr>
        <w:t>Вольная борьба</w:t>
      </w:r>
      <w:r w:rsidRPr="00E57B7A">
        <w:rPr>
          <w:rFonts w:eastAsia="Calibri"/>
          <w:sz w:val="24"/>
          <w:szCs w:val="24"/>
          <w:lang w:eastAsia="ko-KR"/>
        </w:rPr>
        <w:t>», «Волейбол», «Футбол», «Меткий стрелок», «Настольный теннис», проведение внутришкольных чемпионатов по различным видам спортивных игр (2 раза в год).</w:t>
      </w:r>
    </w:p>
    <w:p w:rsidR="00954EA6" w:rsidRPr="00175577" w:rsidRDefault="00954EA6" w:rsidP="00954EA6">
      <w:pPr>
        <w:tabs>
          <w:tab w:val="left" w:pos="851"/>
        </w:tabs>
        <w:jc w:val="center"/>
        <w:rPr>
          <w:b/>
          <w:iCs/>
          <w:sz w:val="24"/>
        </w:rPr>
      </w:pPr>
    </w:p>
    <w:p w:rsidR="00954EA6" w:rsidRPr="0080462D" w:rsidRDefault="00954EA6" w:rsidP="00954EA6">
      <w:pPr>
        <w:tabs>
          <w:tab w:val="left" w:pos="851"/>
        </w:tabs>
        <w:jc w:val="center"/>
        <w:rPr>
          <w:b/>
          <w:iCs/>
          <w:sz w:val="24"/>
        </w:rPr>
      </w:pPr>
      <w:r>
        <w:rPr>
          <w:b/>
          <w:iCs/>
          <w:sz w:val="24"/>
        </w:rPr>
        <w:t>Модуль 3.7</w:t>
      </w:r>
      <w:r w:rsidRPr="002A49F2">
        <w:rPr>
          <w:b/>
          <w:iCs/>
          <w:sz w:val="24"/>
        </w:rPr>
        <w:t xml:space="preserve">. </w:t>
      </w:r>
      <w:r w:rsidRPr="002A49F2">
        <w:rPr>
          <w:b/>
          <w:iCs/>
          <w:w w:val="0"/>
          <w:sz w:val="24"/>
        </w:rPr>
        <w:t>«Экскурсии, походы»</w:t>
      </w:r>
    </w:p>
    <w:p w:rsidR="00954EA6" w:rsidRPr="002A49F2" w:rsidRDefault="00954EA6" w:rsidP="00954EA6">
      <w:pPr>
        <w:adjustRightInd w:val="0"/>
        <w:ind w:right="-1" w:firstLine="567"/>
        <w:rPr>
          <w:rFonts w:eastAsia="Calibri"/>
          <w:sz w:val="24"/>
        </w:rPr>
      </w:pPr>
      <w:r w:rsidRPr="002A49F2">
        <w:rPr>
          <w:rFonts w:eastAsia="Calibri"/>
          <w:sz w:val="24"/>
        </w:rPr>
        <w:t>Экскурсии, походы помогаютшкольнику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экскурсияхсоздаются благоприятные условия для воспитания у подростковсамостоятельности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54EA6" w:rsidRPr="002A49F2" w:rsidRDefault="00954EA6" w:rsidP="00467B85">
      <w:pPr>
        <w:pStyle w:val="a4"/>
        <w:widowControl/>
        <w:numPr>
          <w:ilvl w:val="0"/>
          <w:numId w:val="81"/>
        </w:numPr>
        <w:tabs>
          <w:tab w:val="left" w:pos="885"/>
        </w:tabs>
        <w:autoSpaceDE/>
        <w:autoSpaceDN/>
        <w:ind w:left="0" w:right="175" w:firstLine="567"/>
        <w:jc w:val="left"/>
        <w:rPr>
          <w:rFonts w:eastAsia="Calibri"/>
          <w:sz w:val="24"/>
          <w:szCs w:val="24"/>
        </w:rPr>
      </w:pPr>
      <w:r w:rsidRPr="002A49F2">
        <w:rPr>
          <w:rFonts w:eastAsia="Calibri"/>
          <w:sz w:val="24"/>
          <w:szCs w:val="24"/>
          <w:lang w:eastAsia="ko-KR"/>
        </w:rPr>
        <w:t>ежегодные</w:t>
      </w:r>
      <w:r>
        <w:rPr>
          <w:rFonts w:eastAsia="Calibri"/>
          <w:sz w:val="24"/>
          <w:szCs w:val="24"/>
          <w:lang w:eastAsia="ko-KR"/>
        </w:rPr>
        <w:t>экскурсии</w:t>
      </w:r>
      <w:r w:rsidRPr="002A49F2">
        <w:rPr>
          <w:rFonts w:eastAsia="Calibri"/>
          <w:sz w:val="24"/>
          <w:szCs w:val="24"/>
          <w:lang w:eastAsia="ko-KR"/>
        </w:rPr>
        <w:t xml:space="preserve"> на природу, организуемые в классах их классными руководителями и родителями школьников, после окончания учебного года;</w:t>
      </w:r>
    </w:p>
    <w:p w:rsidR="00954EA6" w:rsidRPr="002A49F2" w:rsidRDefault="00954EA6" w:rsidP="00467B85">
      <w:pPr>
        <w:numPr>
          <w:ilvl w:val="0"/>
          <w:numId w:val="81"/>
        </w:numPr>
        <w:adjustRightInd w:val="0"/>
        <w:ind w:right="-1"/>
        <w:rPr>
          <w:rFonts w:eastAsia="Calibri"/>
          <w:sz w:val="24"/>
        </w:rPr>
      </w:pPr>
      <w:r w:rsidRPr="002A49F2">
        <w:rPr>
          <w:rFonts w:eastAsia="Calibri"/>
          <w:sz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954EA6" w:rsidRPr="002A49F2" w:rsidRDefault="00954EA6" w:rsidP="00467B85">
      <w:pPr>
        <w:pStyle w:val="a4"/>
        <w:widowControl/>
        <w:numPr>
          <w:ilvl w:val="0"/>
          <w:numId w:val="81"/>
        </w:numPr>
        <w:tabs>
          <w:tab w:val="left" w:pos="885"/>
        </w:tabs>
        <w:autoSpaceDE/>
        <w:autoSpaceDN/>
        <w:ind w:left="0" w:right="175" w:firstLine="567"/>
        <w:jc w:val="left"/>
        <w:rPr>
          <w:rFonts w:eastAsia="Calibri"/>
          <w:sz w:val="24"/>
          <w:szCs w:val="24"/>
        </w:rPr>
      </w:pPr>
      <w:r w:rsidRPr="002A49F2">
        <w:rPr>
          <w:rFonts w:eastAsia="Calibri"/>
          <w:sz w:val="24"/>
          <w:szCs w:val="24"/>
          <w:lang w:eastAsia="ko-KR"/>
        </w:rPr>
        <w:t>выездные экскурсии в музей,  на предприятие; на представления в кинотеатр, драмтеатр, цирк.</w:t>
      </w:r>
    </w:p>
    <w:p w:rsidR="00954EA6" w:rsidRDefault="00954EA6" w:rsidP="00954EA6">
      <w:pPr>
        <w:tabs>
          <w:tab w:val="left" w:pos="851"/>
        </w:tabs>
        <w:jc w:val="center"/>
        <w:rPr>
          <w:b/>
          <w:iCs/>
          <w:w w:val="0"/>
          <w:sz w:val="24"/>
        </w:rPr>
      </w:pPr>
    </w:p>
    <w:p w:rsidR="00954EA6" w:rsidRPr="00022F74" w:rsidRDefault="00954EA6" w:rsidP="00954EA6">
      <w:pPr>
        <w:tabs>
          <w:tab w:val="left" w:pos="851"/>
        </w:tabs>
        <w:jc w:val="center"/>
        <w:rPr>
          <w:b/>
          <w:iCs/>
          <w:w w:val="0"/>
          <w:sz w:val="24"/>
        </w:rPr>
      </w:pPr>
      <w:r w:rsidRPr="00022F74">
        <w:rPr>
          <w:b/>
          <w:iCs/>
          <w:w w:val="0"/>
          <w:sz w:val="24"/>
        </w:rPr>
        <w:t>3.</w:t>
      </w:r>
      <w:r>
        <w:rPr>
          <w:b/>
          <w:iCs/>
          <w:w w:val="0"/>
          <w:sz w:val="24"/>
        </w:rPr>
        <w:t>8</w:t>
      </w:r>
      <w:r w:rsidRPr="00022F74">
        <w:rPr>
          <w:b/>
          <w:iCs/>
          <w:w w:val="0"/>
          <w:sz w:val="24"/>
        </w:rPr>
        <w:t>.Модуль «Профориентация»</w:t>
      </w:r>
    </w:p>
    <w:p w:rsidR="00954EA6" w:rsidRPr="00022F74" w:rsidRDefault="00954EA6" w:rsidP="00954EA6">
      <w:pPr>
        <w:ind w:firstLine="567"/>
        <w:rPr>
          <w:rStyle w:val="CharAttribute502"/>
          <w:rFonts w:eastAsia="№Е"/>
          <w:i w:val="0"/>
          <w:sz w:val="24"/>
        </w:rPr>
      </w:pPr>
      <w:r w:rsidRPr="00022F74">
        <w:rPr>
          <w:sz w:val="24"/>
        </w:rPr>
        <w:t>Совместная деятельность педагогов и школьников по направлению «</w:t>
      </w:r>
      <w:r>
        <w:rPr>
          <w:sz w:val="24"/>
        </w:rPr>
        <w:t>П</w:t>
      </w:r>
      <w:r w:rsidRPr="00022F74">
        <w:rPr>
          <w:sz w:val="24"/>
        </w:rPr>
        <w:t xml:space="preserve">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–подготовить школьника к осознанному выборусвоей будущей профессиональной деятельности. Создавая профориентационно </w:t>
      </w:r>
      <w:r>
        <w:rPr>
          <w:sz w:val="24"/>
        </w:rPr>
        <w:t xml:space="preserve">- </w:t>
      </w:r>
      <w:r w:rsidRPr="00022F74">
        <w:rPr>
          <w:sz w:val="24"/>
        </w:rPr>
        <w:t>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Pr>
          <w:sz w:val="24"/>
        </w:rPr>
        <w:t>:</w:t>
      </w:r>
    </w:p>
    <w:p w:rsidR="00954EA6" w:rsidRPr="00022F74" w:rsidRDefault="00954EA6" w:rsidP="00467B85">
      <w:pPr>
        <w:pStyle w:val="a4"/>
        <w:widowControl/>
        <w:numPr>
          <w:ilvl w:val="0"/>
          <w:numId w:val="81"/>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54EA6" w:rsidRPr="00022F74" w:rsidRDefault="00954EA6" w:rsidP="00467B85">
      <w:pPr>
        <w:pStyle w:val="a4"/>
        <w:widowControl/>
        <w:numPr>
          <w:ilvl w:val="0"/>
          <w:numId w:val="81"/>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профориентационные игры:  деловые игры, квесты,расширяющие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54EA6" w:rsidRPr="00022F74" w:rsidRDefault="00954EA6" w:rsidP="00467B85">
      <w:pPr>
        <w:pStyle w:val="a4"/>
        <w:widowControl/>
        <w:numPr>
          <w:ilvl w:val="0"/>
          <w:numId w:val="81"/>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954EA6" w:rsidRPr="00022F74" w:rsidRDefault="00954EA6" w:rsidP="00467B85">
      <w:pPr>
        <w:pStyle w:val="a4"/>
        <w:widowControl/>
        <w:numPr>
          <w:ilvl w:val="0"/>
          <w:numId w:val="81"/>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посещение дней открытых дверей в средних специальных учебных заведениях и вузах;</w:t>
      </w:r>
    </w:p>
    <w:p w:rsidR="00954EA6" w:rsidRPr="00022F74" w:rsidRDefault="00954EA6" w:rsidP="00467B85">
      <w:pPr>
        <w:pStyle w:val="a4"/>
        <w:widowControl/>
        <w:numPr>
          <w:ilvl w:val="0"/>
          <w:numId w:val="81"/>
        </w:numPr>
        <w:tabs>
          <w:tab w:val="left" w:pos="885"/>
        </w:tabs>
        <w:autoSpaceDE/>
        <w:autoSpaceDN/>
        <w:ind w:left="0" w:right="175" w:firstLine="567"/>
        <w:jc w:val="left"/>
        <w:rPr>
          <w:rFonts w:eastAsia="Calibri"/>
          <w:sz w:val="24"/>
          <w:szCs w:val="24"/>
          <w:lang w:eastAsia="ko-KR"/>
        </w:rPr>
      </w:pPr>
      <w:r w:rsidRPr="00022F74">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954EA6" w:rsidRPr="00022F74" w:rsidRDefault="00954EA6" w:rsidP="00467B85">
      <w:pPr>
        <w:pStyle w:val="a4"/>
        <w:widowControl/>
        <w:numPr>
          <w:ilvl w:val="0"/>
          <w:numId w:val="81"/>
        </w:numPr>
        <w:tabs>
          <w:tab w:val="left" w:pos="885"/>
        </w:tabs>
        <w:autoSpaceDE/>
        <w:autoSpaceDN/>
        <w:ind w:left="0" w:right="175" w:firstLine="567"/>
        <w:jc w:val="left"/>
        <w:rPr>
          <w:sz w:val="24"/>
          <w:szCs w:val="24"/>
        </w:rPr>
      </w:pPr>
      <w:r w:rsidRPr="00022F74">
        <w:rPr>
          <w:sz w:val="24"/>
          <w:szCs w:val="24"/>
        </w:rPr>
        <w:t>участие в работе всероссийских профориентационных проектов, созданных в сети интернет;</w:t>
      </w:r>
    </w:p>
    <w:p w:rsidR="00954EA6" w:rsidRPr="00022F74" w:rsidRDefault="00954EA6" w:rsidP="00467B85">
      <w:pPr>
        <w:pStyle w:val="a4"/>
        <w:widowControl/>
        <w:numPr>
          <w:ilvl w:val="0"/>
          <w:numId w:val="81"/>
        </w:numPr>
        <w:tabs>
          <w:tab w:val="left" w:pos="885"/>
        </w:tabs>
        <w:autoSpaceDE/>
        <w:autoSpaceDN/>
        <w:ind w:left="0" w:right="175" w:firstLine="567"/>
        <w:jc w:val="left"/>
        <w:rPr>
          <w:sz w:val="24"/>
          <w:szCs w:val="24"/>
        </w:rPr>
      </w:pPr>
      <w:r w:rsidRPr="00022F74">
        <w:rPr>
          <w:sz w:val="24"/>
          <w:szCs w:val="24"/>
        </w:rPr>
        <w:t xml:space="preserve">освоение школьниками основ профессии в рамках  </w:t>
      </w:r>
      <w:r>
        <w:rPr>
          <w:sz w:val="24"/>
          <w:szCs w:val="24"/>
        </w:rPr>
        <w:t>курсов внеурочной деятельности</w:t>
      </w:r>
      <w:r w:rsidRPr="00022F74">
        <w:rPr>
          <w:sz w:val="24"/>
          <w:szCs w:val="24"/>
        </w:rPr>
        <w:t xml:space="preserve">.  </w:t>
      </w:r>
    </w:p>
    <w:p w:rsidR="00954EA6" w:rsidRPr="00F37257" w:rsidRDefault="00954EA6" w:rsidP="00954EA6">
      <w:pPr>
        <w:pStyle w:val="a4"/>
        <w:tabs>
          <w:tab w:val="left" w:pos="885"/>
        </w:tabs>
        <w:ind w:left="567" w:right="175"/>
        <w:rPr>
          <w:color w:val="FF0000"/>
          <w:sz w:val="24"/>
          <w:szCs w:val="24"/>
        </w:rPr>
      </w:pPr>
    </w:p>
    <w:p w:rsidR="00954EA6" w:rsidRPr="00DF2564" w:rsidRDefault="00954EA6" w:rsidP="00954EA6">
      <w:pPr>
        <w:jc w:val="center"/>
        <w:rPr>
          <w:b/>
          <w:sz w:val="24"/>
        </w:rPr>
      </w:pPr>
      <w:r w:rsidRPr="00DF2564">
        <w:rPr>
          <w:b/>
          <w:w w:val="0"/>
          <w:sz w:val="24"/>
        </w:rPr>
        <w:t>3.</w:t>
      </w:r>
      <w:r>
        <w:rPr>
          <w:b/>
          <w:w w:val="0"/>
          <w:sz w:val="24"/>
        </w:rPr>
        <w:t>9</w:t>
      </w:r>
      <w:r w:rsidRPr="00DF2564">
        <w:rPr>
          <w:b/>
          <w:w w:val="0"/>
          <w:sz w:val="24"/>
        </w:rPr>
        <w:t xml:space="preserve">. Модуль </w:t>
      </w:r>
      <w:r w:rsidRPr="00DF2564">
        <w:rPr>
          <w:b/>
          <w:sz w:val="24"/>
        </w:rPr>
        <w:t>«Школьные медиа»</w:t>
      </w:r>
    </w:p>
    <w:p w:rsidR="00954EA6" w:rsidRPr="00DF2564" w:rsidRDefault="00954EA6" w:rsidP="00954EA6">
      <w:pPr>
        <w:ind w:firstLine="567"/>
        <w:rPr>
          <w:i/>
          <w:sz w:val="24"/>
        </w:rPr>
      </w:pPr>
      <w:r>
        <w:rPr>
          <w:sz w:val="24"/>
          <w:shd w:val="clear" w:color="auto" w:fill="FFFFFF"/>
        </w:rPr>
        <w:lastRenderedPageBreak/>
        <w:t xml:space="preserve">Цель школьных медиа </w:t>
      </w:r>
      <w:r w:rsidRPr="00DF2564">
        <w:rPr>
          <w:sz w:val="24"/>
          <w:shd w:val="clear" w:color="auto" w:fill="FFFFFF"/>
        </w:rPr>
        <w:t xml:space="preserve"> – </w:t>
      </w:r>
      <w:r w:rsidRPr="00DF2564">
        <w:rPr>
          <w:sz w:val="24"/>
        </w:rPr>
        <w:t xml:space="preserve">развитие коммуникативной культуры школьников, формирование </w:t>
      </w:r>
      <w:r w:rsidRPr="00DF2564">
        <w:rPr>
          <w:sz w:val="24"/>
          <w:shd w:val="clear" w:color="auto" w:fill="FFFFFF"/>
        </w:rPr>
        <w:t xml:space="preserve">навыков общения и сотрудничества, поддержка творческой самореализации учащихся. </w:t>
      </w:r>
      <w:r w:rsidRPr="00DF2564">
        <w:rPr>
          <w:rFonts w:eastAsia="Calibri"/>
          <w:sz w:val="24"/>
        </w:rPr>
        <w:t>Воспитательный потенциал школьных медиа реализуется в рамках следующих видов и форм деятельности:</w:t>
      </w:r>
    </w:p>
    <w:p w:rsidR="00954EA6" w:rsidRPr="00DF2564" w:rsidRDefault="00954EA6" w:rsidP="00467B85">
      <w:pPr>
        <w:pStyle w:val="a4"/>
        <w:widowControl/>
        <w:numPr>
          <w:ilvl w:val="0"/>
          <w:numId w:val="83"/>
        </w:numPr>
        <w:shd w:val="clear" w:color="auto" w:fill="FFFFFF"/>
        <w:autoSpaceDE/>
        <w:autoSpaceDN/>
        <w:ind w:left="0" w:firstLine="567"/>
        <w:contextualSpacing/>
        <w:jc w:val="left"/>
        <w:rPr>
          <w:sz w:val="24"/>
          <w:szCs w:val="24"/>
        </w:rPr>
      </w:pPr>
      <w:r w:rsidRPr="00DF2564">
        <w:rPr>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w:t>
      </w:r>
      <w:r>
        <w:rPr>
          <w:sz w:val="24"/>
          <w:szCs w:val="24"/>
        </w:rPr>
        <w:t>размещениесозданных</w:t>
      </w:r>
      <w:r w:rsidRPr="00DF2564">
        <w:rPr>
          <w:sz w:val="24"/>
          <w:szCs w:val="24"/>
        </w:rPr>
        <w:t xml:space="preserve"> детьми рассказ</w:t>
      </w:r>
      <w:r>
        <w:rPr>
          <w:sz w:val="24"/>
          <w:szCs w:val="24"/>
        </w:rPr>
        <w:t>ов</w:t>
      </w:r>
      <w:r w:rsidRPr="00DF2564">
        <w:rPr>
          <w:sz w:val="24"/>
          <w:szCs w:val="24"/>
        </w:rPr>
        <w:t>,</w:t>
      </w:r>
      <w:r>
        <w:rPr>
          <w:sz w:val="24"/>
          <w:szCs w:val="24"/>
        </w:rPr>
        <w:t>стихов</w:t>
      </w:r>
      <w:r w:rsidRPr="00DF2564">
        <w:rPr>
          <w:sz w:val="24"/>
          <w:szCs w:val="24"/>
        </w:rPr>
        <w:t>, сказ</w:t>
      </w:r>
      <w:r>
        <w:rPr>
          <w:sz w:val="24"/>
          <w:szCs w:val="24"/>
        </w:rPr>
        <w:t>ок</w:t>
      </w:r>
      <w:r w:rsidRPr="00DF2564">
        <w:rPr>
          <w:sz w:val="24"/>
          <w:szCs w:val="24"/>
        </w:rPr>
        <w:t>, репортаж</w:t>
      </w:r>
      <w:r>
        <w:rPr>
          <w:sz w:val="24"/>
          <w:szCs w:val="24"/>
        </w:rPr>
        <w:t>ей</w:t>
      </w:r>
      <w:r w:rsidRPr="00DF2564">
        <w:rPr>
          <w:sz w:val="24"/>
          <w:szCs w:val="24"/>
        </w:rPr>
        <w:t>;</w:t>
      </w:r>
    </w:p>
    <w:p w:rsidR="00954EA6" w:rsidRPr="00DF2564" w:rsidRDefault="00954EA6" w:rsidP="00467B85">
      <w:pPr>
        <w:pStyle w:val="a4"/>
        <w:widowControl/>
        <w:numPr>
          <w:ilvl w:val="0"/>
          <w:numId w:val="83"/>
        </w:numPr>
        <w:shd w:val="clear" w:color="auto" w:fill="FFFFFF"/>
        <w:autoSpaceDE/>
        <w:autoSpaceDN/>
        <w:ind w:left="0" w:firstLine="567"/>
        <w:contextualSpacing/>
        <w:jc w:val="left"/>
        <w:rPr>
          <w:sz w:val="24"/>
          <w:szCs w:val="24"/>
        </w:rPr>
      </w:pPr>
      <w:r w:rsidRPr="00DF2564">
        <w:rPr>
          <w:sz w:val="24"/>
          <w:szCs w:val="24"/>
        </w:rPr>
        <w:t xml:space="preserve">участие школьников в конкурсах </w:t>
      </w:r>
      <w:r w:rsidRPr="00DF2564">
        <w:rPr>
          <w:sz w:val="24"/>
          <w:szCs w:val="24"/>
          <w:shd w:val="clear" w:color="auto" w:fill="FFFFFF"/>
        </w:rPr>
        <w:t>школьных медиа.</w:t>
      </w:r>
    </w:p>
    <w:p w:rsidR="00954EA6" w:rsidRPr="00F37257" w:rsidRDefault="00954EA6" w:rsidP="00954EA6">
      <w:pPr>
        <w:pStyle w:val="a4"/>
        <w:shd w:val="clear" w:color="auto" w:fill="FFFFFF"/>
        <w:ind w:left="567"/>
        <w:contextualSpacing/>
        <w:rPr>
          <w:color w:val="FF0000"/>
          <w:sz w:val="24"/>
          <w:szCs w:val="24"/>
        </w:rPr>
      </w:pPr>
    </w:p>
    <w:p w:rsidR="00954EA6" w:rsidRPr="000B726D" w:rsidRDefault="00954EA6" w:rsidP="00954EA6">
      <w:pPr>
        <w:tabs>
          <w:tab w:val="left" w:pos="851"/>
        </w:tabs>
        <w:jc w:val="center"/>
        <w:rPr>
          <w:b/>
          <w:sz w:val="24"/>
        </w:rPr>
      </w:pPr>
      <w:r w:rsidRPr="000B726D">
        <w:rPr>
          <w:b/>
          <w:w w:val="0"/>
          <w:sz w:val="24"/>
        </w:rPr>
        <w:t>3.1</w:t>
      </w:r>
      <w:r>
        <w:rPr>
          <w:b/>
          <w:w w:val="0"/>
          <w:sz w:val="24"/>
        </w:rPr>
        <w:t>0</w:t>
      </w:r>
      <w:r w:rsidRPr="000B726D">
        <w:rPr>
          <w:b/>
          <w:w w:val="0"/>
          <w:sz w:val="24"/>
        </w:rPr>
        <w:t xml:space="preserve">. Модуль </w:t>
      </w:r>
      <w:r w:rsidRPr="000B726D">
        <w:rPr>
          <w:b/>
          <w:sz w:val="24"/>
        </w:rPr>
        <w:t>«Организация предметно-эстетической среды»</w:t>
      </w:r>
    </w:p>
    <w:p w:rsidR="00954EA6" w:rsidRPr="000B726D" w:rsidRDefault="00954EA6" w:rsidP="00954EA6">
      <w:pPr>
        <w:pStyle w:val="ParaAttribute38"/>
        <w:ind w:right="0" w:firstLine="567"/>
        <w:jc w:val="left"/>
        <w:rPr>
          <w:rStyle w:val="CharAttribute502"/>
          <w:rFonts w:eastAsia="№Е"/>
          <w:i w:val="0"/>
          <w:sz w:val="24"/>
          <w:szCs w:val="24"/>
        </w:rPr>
      </w:pPr>
      <w:r w:rsidRPr="000B726D">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B726D">
        <w:rPr>
          <w:rStyle w:val="CharAttribute526"/>
          <w:rFonts w:eastAsia="№Е"/>
          <w:sz w:val="24"/>
          <w:szCs w:val="24"/>
        </w:rPr>
        <w:t xml:space="preserve">предупреждает стрессовые ситуации, </w:t>
      </w:r>
      <w:r w:rsidRPr="000B726D">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954EA6" w:rsidRPr="000B726D" w:rsidRDefault="00954EA6" w:rsidP="00467B85">
      <w:pPr>
        <w:pStyle w:val="a4"/>
        <w:widowControl/>
        <w:numPr>
          <w:ilvl w:val="0"/>
          <w:numId w:val="82"/>
        </w:numPr>
        <w:shd w:val="clear" w:color="auto" w:fill="FFFFFF"/>
        <w:tabs>
          <w:tab w:val="left" w:pos="993"/>
          <w:tab w:val="left" w:pos="1310"/>
        </w:tabs>
        <w:autoSpaceDE/>
        <w:autoSpaceDN/>
        <w:ind w:left="0" w:right="-1" w:firstLine="567"/>
        <w:jc w:val="left"/>
        <w:rPr>
          <w:sz w:val="24"/>
          <w:szCs w:val="24"/>
        </w:rPr>
      </w:pPr>
      <w:r w:rsidRPr="000B726D">
        <w:rPr>
          <w:sz w:val="24"/>
          <w:szCs w:val="24"/>
        </w:rPr>
        <w:t>оформление интерьера школьных помещений (вестибюля, коридоров, рекреаций, актового зала</w:t>
      </w:r>
      <w:r>
        <w:rPr>
          <w:sz w:val="24"/>
          <w:szCs w:val="24"/>
        </w:rPr>
        <w:t>, окна</w:t>
      </w:r>
      <w:r w:rsidRPr="000B726D">
        <w:rPr>
          <w:sz w:val="24"/>
          <w:szCs w:val="24"/>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954EA6" w:rsidRPr="000B726D" w:rsidRDefault="00954EA6" w:rsidP="00467B85">
      <w:pPr>
        <w:pStyle w:val="a4"/>
        <w:widowControl/>
        <w:numPr>
          <w:ilvl w:val="0"/>
          <w:numId w:val="82"/>
        </w:numPr>
        <w:shd w:val="clear" w:color="auto" w:fill="FFFFFF"/>
        <w:tabs>
          <w:tab w:val="left" w:pos="993"/>
          <w:tab w:val="left" w:pos="1310"/>
        </w:tabs>
        <w:autoSpaceDE/>
        <w:autoSpaceDN/>
        <w:ind w:left="0" w:right="-1" w:firstLine="567"/>
        <w:jc w:val="left"/>
        <w:rPr>
          <w:sz w:val="24"/>
          <w:szCs w:val="24"/>
        </w:rPr>
      </w:pPr>
      <w:r w:rsidRPr="000B726D">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954EA6" w:rsidRPr="000B726D" w:rsidRDefault="00954EA6" w:rsidP="00467B85">
      <w:pPr>
        <w:pStyle w:val="a4"/>
        <w:widowControl/>
        <w:numPr>
          <w:ilvl w:val="0"/>
          <w:numId w:val="82"/>
        </w:numPr>
        <w:shd w:val="clear" w:color="auto" w:fill="FFFFFF"/>
        <w:tabs>
          <w:tab w:val="left" w:pos="993"/>
          <w:tab w:val="left" w:pos="1310"/>
        </w:tabs>
        <w:autoSpaceDE/>
        <w:autoSpaceDN/>
        <w:ind w:left="0" w:right="-1" w:firstLine="567"/>
        <w:jc w:val="left"/>
        <w:rPr>
          <w:sz w:val="24"/>
          <w:szCs w:val="24"/>
        </w:rPr>
      </w:pPr>
      <w:r w:rsidRPr="000B726D">
        <w:rPr>
          <w:sz w:val="24"/>
          <w:szCs w:val="24"/>
        </w:rPr>
        <w:t>озеленение</w:t>
      </w:r>
      <w:r w:rsidRPr="000B726D">
        <w:rPr>
          <w:rStyle w:val="CharAttribute526"/>
          <w:rFonts w:eastAsia="№Е"/>
          <w:sz w:val="24"/>
          <w:szCs w:val="24"/>
        </w:rPr>
        <w:t xml:space="preserve"> пришкольной территории, разбивка клумб, тенистых аллей, оборудование во дворе школы спортивных и игровых площадок, </w:t>
      </w:r>
      <w:r w:rsidRPr="000B726D">
        <w:rPr>
          <w:sz w:val="24"/>
          <w:szCs w:val="24"/>
        </w:rPr>
        <w:t xml:space="preserve">доступных и приспособленных для школьников разных возрастных категорий, </w:t>
      </w:r>
      <w:r w:rsidRPr="000B726D">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p>
    <w:p w:rsidR="00954EA6" w:rsidRPr="000B726D" w:rsidRDefault="00954EA6" w:rsidP="00467B85">
      <w:pPr>
        <w:numPr>
          <w:ilvl w:val="0"/>
          <w:numId w:val="85"/>
        </w:numPr>
        <w:shd w:val="clear" w:color="auto" w:fill="FFFFFF"/>
        <w:tabs>
          <w:tab w:val="left" w:pos="872"/>
          <w:tab w:val="left" w:pos="993"/>
          <w:tab w:val="left" w:pos="1310"/>
        </w:tabs>
        <w:autoSpaceDN/>
        <w:ind w:left="0" w:right="-1" w:firstLine="567"/>
        <w:rPr>
          <w:sz w:val="24"/>
        </w:rPr>
      </w:pPr>
      <w:r w:rsidRPr="000B726D">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54EA6" w:rsidRPr="000B726D" w:rsidRDefault="00954EA6" w:rsidP="00467B85">
      <w:pPr>
        <w:numPr>
          <w:ilvl w:val="0"/>
          <w:numId w:val="85"/>
        </w:numPr>
        <w:shd w:val="clear" w:color="auto" w:fill="FFFFFF"/>
        <w:tabs>
          <w:tab w:val="left" w:pos="872"/>
          <w:tab w:val="left" w:pos="993"/>
          <w:tab w:val="left" w:pos="1310"/>
        </w:tabs>
        <w:autoSpaceDN/>
        <w:ind w:left="0" w:right="-1" w:firstLine="567"/>
        <w:rPr>
          <w:sz w:val="24"/>
        </w:rPr>
      </w:pPr>
      <w:r>
        <w:rPr>
          <w:sz w:val="24"/>
        </w:rPr>
        <w:t xml:space="preserve">событийное </w:t>
      </w:r>
      <w:r w:rsidRPr="000B726D">
        <w:rPr>
          <w:sz w:val="24"/>
        </w:rPr>
        <w:t xml:space="preserve">оформление пространства </w:t>
      </w:r>
      <w:r>
        <w:rPr>
          <w:sz w:val="24"/>
        </w:rPr>
        <w:t>при проведении</w:t>
      </w:r>
      <w:r w:rsidRPr="000B726D">
        <w:rPr>
          <w:sz w:val="24"/>
        </w:rPr>
        <w:t xml:space="preserve"> конкретных школьных событий (праздников, церемоний, торжественных линеек, творческих вечеров, выставок, собраний и т.п.); </w:t>
      </w:r>
    </w:p>
    <w:p w:rsidR="00954EA6" w:rsidRPr="000B726D" w:rsidRDefault="00954EA6" w:rsidP="00467B85">
      <w:pPr>
        <w:numPr>
          <w:ilvl w:val="0"/>
          <w:numId w:val="85"/>
        </w:numPr>
        <w:shd w:val="clear" w:color="auto" w:fill="FFFFFF"/>
        <w:tabs>
          <w:tab w:val="left" w:pos="872"/>
          <w:tab w:val="left" w:pos="993"/>
          <w:tab w:val="left" w:pos="1310"/>
        </w:tabs>
        <w:autoSpaceDN/>
        <w:ind w:left="0" w:right="-1" w:firstLine="567"/>
        <w:rPr>
          <w:sz w:val="24"/>
        </w:rPr>
      </w:pPr>
      <w:r w:rsidRPr="000B726D">
        <w:rPr>
          <w:rStyle w:val="CharAttribute526"/>
          <w:rFonts w:eastAsia="№Е"/>
          <w:sz w:val="24"/>
        </w:rPr>
        <w:t xml:space="preserve">совместная с детьми разработка, создание и популяризация особой школьной символики (флаг, эмблема,  элементы школьной формы и т.п.), используемой как в школьной повседневности, так и в торжественные моменты жизни образовательной организации </w:t>
      </w:r>
      <w:r w:rsidRPr="000B726D">
        <w:rPr>
          <w:sz w:val="24"/>
        </w:rPr>
        <w:t>–</w:t>
      </w:r>
      <w:r w:rsidRPr="000B726D">
        <w:rPr>
          <w:rStyle w:val="CharAttribute526"/>
          <w:rFonts w:eastAsia="№Е"/>
          <w:sz w:val="24"/>
        </w:rPr>
        <w:t xml:space="preserve"> во время праздников, торжественных церемоний, ключевых общешкольных дел и иных происходящих в жизни школы знаковых событий;</w:t>
      </w:r>
    </w:p>
    <w:p w:rsidR="00954EA6" w:rsidRPr="000B726D" w:rsidRDefault="00954EA6" w:rsidP="00467B85">
      <w:pPr>
        <w:numPr>
          <w:ilvl w:val="0"/>
          <w:numId w:val="88"/>
        </w:numPr>
        <w:tabs>
          <w:tab w:val="left" w:pos="851"/>
        </w:tabs>
        <w:ind w:left="0" w:firstLine="567"/>
        <w:rPr>
          <w:sz w:val="24"/>
        </w:rPr>
      </w:pPr>
      <w:r w:rsidRPr="000B726D">
        <w:rPr>
          <w:sz w:val="24"/>
        </w:rPr>
        <w:t>акцентирование внимания школьников посредством элементов предметно-эстетической сре</w:t>
      </w:r>
      <w:r>
        <w:rPr>
          <w:sz w:val="24"/>
        </w:rPr>
        <w:t>ды (стенды, плакаты</w:t>
      </w:r>
      <w:r w:rsidRPr="000B726D">
        <w:rPr>
          <w:sz w:val="24"/>
        </w:rPr>
        <w:t>) на важных для воспитания ценностях школы, ее традициях, правилах.</w:t>
      </w:r>
    </w:p>
    <w:p w:rsidR="00954EA6" w:rsidRPr="0053574C" w:rsidRDefault="00954EA6" w:rsidP="00954EA6">
      <w:pPr>
        <w:tabs>
          <w:tab w:val="left" w:pos="851"/>
        </w:tabs>
        <w:jc w:val="center"/>
        <w:rPr>
          <w:b/>
          <w:color w:val="000000"/>
          <w:w w:val="0"/>
          <w:sz w:val="24"/>
        </w:rPr>
      </w:pPr>
    </w:p>
    <w:p w:rsidR="00954EA6" w:rsidRPr="0053574C" w:rsidRDefault="00954EA6" w:rsidP="00954EA6">
      <w:pPr>
        <w:tabs>
          <w:tab w:val="left" w:pos="851"/>
        </w:tabs>
        <w:jc w:val="center"/>
        <w:rPr>
          <w:b/>
          <w:sz w:val="24"/>
        </w:rPr>
      </w:pPr>
      <w:r w:rsidRPr="0053574C">
        <w:rPr>
          <w:b/>
          <w:color w:val="000000"/>
          <w:w w:val="0"/>
          <w:sz w:val="24"/>
        </w:rPr>
        <w:t>3.1</w:t>
      </w:r>
      <w:r>
        <w:rPr>
          <w:b/>
          <w:color w:val="000000"/>
          <w:w w:val="0"/>
          <w:sz w:val="24"/>
        </w:rPr>
        <w:t>1</w:t>
      </w:r>
      <w:r w:rsidRPr="0053574C">
        <w:rPr>
          <w:b/>
          <w:color w:val="000000"/>
          <w:w w:val="0"/>
          <w:sz w:val="24"/>
        </w:rPr>
        <w:t xml:space="preserve">. Модуль </w:t>
      </w:r>
      <w:r w:rsidRPr="0053574C">
        <w:rPr>
          <w:b/>
          <w:sz w:val="24"/>
        </w:rPr>
        <w:t>«Работа с родителями»</w:t>
      </w:r>
    </w:p>
    <w:p w:rsidR="00954EA6" w:rsidRPr="0053574C" w:rsidRDefault="00954EA6" w:rsidP="00954EA6">
      <w:pPr>
        <w:tabs>
          <w:tab w:val="left" w:pos="851"/>
        </w:tabs>
        <w:ind w:firstLine="567"/>
        <w:rPr>
          <w:rStyle w:val="CharAttribute502"/>
          <w:rFonts w:eastAsia="№Е"/>
          <w:i w:val="0"/>
          <w:sz w:val="24"/>
        </w:rPr>
      </w:pPr>
      <w:r w:rsidRPr="0053574C">
        <w:rPr>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w:t>
      </w:r>
      <w:r>
        <w:rPr>
          <w:sz w:val="24"/>
        </w:rPr>
        <w:t>ости:</w:t>
      </w:r>
    </w:p>
    <w:p w:rsidR="00954EA6" w:rsidRPr="0053574C" w:rsidRDefault="00954EA6" w:rsidP="00954EA6">
      <w:pPr>
        <w:pStyle w:val="ParaAttribute38"/>
        <w:ind w:right="0" w:firstLine="567"/>
        <w:jc w:val="left"/>
        <w:rPr>
          <w:rStyle w:val="CharAttribute502"/>
          <w:rFonts w:eastAsia="№Е"/>
          <w:b/>
          <w:sz w:val="24"/>
          <w:szCs w:val="24"/>
        </w:rPr>
      </w:pPr>
      <w:r w:rsidRPr="0053574C">
        <w:rPr>
          <w:rStyle w:val="CharAttribute502"/>
          <w:rFonts w:eastAsia="№Е"/>
          <w:b/>
          <w:sz w:val="24"/>
          <w:szCs w:val="24"/>
        </w:rPr>
        <w:t xml:space="preserve">На групповом уровне: </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Обще</w:t>
      </w:r>
      <w:r>
        <w:rPr>
          <w:sz w:val="24"/>
          <w:szCs w:val="24"/>
        </w:rPr>
        <w:t>школьный родительский комитет, участвующий</w:t>
      </w:r>
      <w:r w:rsidRPr="0053574C">
        <w:rPr>
          <w:sz w:val="24"/>
          <w:szCs w:val="24"/>
        </w:rPr>
        <w:t xml:space="preserve"> в управле</w:t>
      </w:r>
      <w:r>
        <w:rPr>
          <w:sz w:val="24"/>
          <w:szCs w:val="24"/>
        </w:rPr>
        <w:t>нии школой</w:t>
      </w:r>
      <w:r w:rsidRPr="0053574C">
        <w:rPr>
          <w:sz w:val="24"/>
          <w:szCs w:val="24"/>
        </w:rPr>
        <w:t xml:space="preserve"> и решении вопросов воспитания и социализации их детей;</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954EA6" w:rsidRPr="00C21988"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153924">
        <w:rPr>
          <w:sz w:val="24"/>
          <w:szCs w:val="24"/>
        </w:rPr>
        <w:t>педагогическое просвещение родителей по вопросам воспитания детей</w:t>
      </w:r>
      <w:r>
        <w:rPr>
          <w:sz w:val="24"/>
          <w:szCs w:val="24"/>
        </w:rPr>
        <w:t>, в ходе которого  родители  получают  рекомендации классных руководителей и обменивают</w:t>
      </w:r>
      <w:r w:rsidRPr="0053574C">
        <w:rPr>
          <w:sz w:val="24"/>
          <w:szCs w:val="24"/>
        </w:rPr>
        <w:t>ся собственным творческим опытом и находками в деле воспитания детей;</w:t>
      </w:r>
    </w:p>
    <w:p w:rsidR="00954EA6" w:rsidRPr="00C21988"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954EA6" w:rsidRDefault="00954EA6" w:rsidP="00954EA6">
      <w:pPr>
        <w:pStyle w:val="a4"/>
        <w:shd w:val="clear" w:color="auto" w:fill="FFFFFF"/>
        <w:tabs>
          <w:tab w:val="left" w:pos="993"/>
          <w:tab w:val="left" w:pos="1310"/>
        </w:tabs>
        <w:ind w:left="567" w:right="-1"/>
        <w:jc w:val="left"/>
        <w:rPr>
          <w:b/>
          <w:i/>
          <w:sz w:val="24"/>
          <w:szCs w:val="24"/>
        </w:rPr>
      </w:pPr>
    </w:p>
    <w:p w:rsidR="00954EA6" w:rsidRDefault="00954EA6" w:rsidP="00954EA6">
      <w:pPr>
        <w:pStyle w:val="a4"/>
        <w:shd w:val="clear" w:color="auto" w:fill="FFFFFF"/>
        <w:tabs>
          <w:tab w:val="left" w:pos="993"/>
          <w:tab w:val="left" w:pos="1310"/>
        </w:tabs>
        <w:ind w:left="567" w:right="-1"/>
        <w:jc w:val="left"/>
        <w:rPr>
          <w:b/>
          <w:i/>
          <w:sz w:val="24"/>
          <w:szCs w:val="24"/>
        </w:rPr>
      </w:pPr>
    </w:p>
    <w:p w:rsidR="00954EA6" w:rsidRDefault="00954EA6" w:rsidP="00954EA6">
      <w:pPr>
        <w:pStyle w:val="a4"/>
        <w:shd w:val="clear" w:color="auto" w:fill="FFFFFF"/>
        <w:tabs>
          <w:tab w:val="left" w:pos="993"/>
          <w:tab w:val="left" w:pos="1310"/>
        </w:tabs>
        <w:ind w:left="567" w:right="-1"/>
        <w:jc w:val="left"/>
        <w:rPr>
          <w:b/>
          <w:i/>
          <w:sz w:val="24"/>
          <w:szCs w:val="24"/>
        </w:rPr>
      </w:pPr>
    </w:p>
    <w:p w:rsidR="00954EA6" w:rsidRDefault="00954EA6" w:rsidP="00954EA6">
      <w:pPr>
        <w:pStyle w:val="a4"/>
        <w:shd w:val="clear" w:color="auto" w:fill="FFFFFF"/>
        <w:tabs>
          <w:tab w:val="left" w:pos="993"/>
          <w:tab w:val="left" w:pos="1310"/>
        </w:tabs>
        <w:ind w:left="567" w:right="-1"/>
        <w:jc w:val="left"/>
        <w:rPr>
          <w:b/>
          <w:i/>
          <w:sz w:val="24"/>
          <w:szCs w:val="24"/>
        </w:rPr>
      </w:pPr>
    </w:p>
    <w:p w:rsidR="00954EA6" w:rsidRPr="0053574C" w:rsidRDefault="00954EA6" w:rsidP="00954EA6">
      <w:pPr>
        <w:pStyle w:val="a4"/>
        <w:shd w:val="clear" w:color="auto" w:fill="FFFFFF"/>
        <w:tabs>
          <w:tab w:val="left" w:pos="993"/>
          <w:tab w:val="left" w:pos="1310"/>
        </w:tabs>
        <w:ind w:left="567" w:right="-1"/>
        <w:jc w:val="left"/>
        <w:rPr>
          <w:b/>
          <w:i/>
          <w:sz w:val="24"/>
          <w:szCs w:val="24"/>
        </w:rPr>
      </w:pPr>
      <w:r w:rsidRPr="0053574C">
        <w:rPr>
          <w:b/>
          <w:i/>
          <w:sz w:val="24"/>
          <w:szCs w:val="24"/>
        </w:rPr>
        <w:t>На индивидуальном уровне:</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Pr>
          <w:sz w:val="24"/>
          <w:szCs w:val="24"/>
        </w:rPr>
        <w:t>обращение кспециалистам</w:t>
      </w:r>
      <w:r w:rsidRPr="0053574C">
        <w:rPr>
          <w:sz w:val="24"/>
          <w:szCs w:val="24"/>
        </w:rPr>
        <w:t>по запросу родителей для решения острых конфликтных ситуаций;</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954EA6" w:rsidRPr="0053574C" w:rsidRDefault="00954EA6" w:rsidP="00467B85">
      <w:pPr>
        <w:pStyle w:val="a4"/>
        <w:widowControl/>
        <w:numPr>
          <w:ilvl w:val="0"/>
          <w:numId w:val="82"/>
        </w:numPr>
        <w:tabs>
          <w:tab w:val="left" w:pos="851"/>
          <w:tab w:val="left" w:pos="1310"/>
        </w:tabs>
        <w:autoSpaceDE/>
        <w:autoSpaceDN/>
        <w:ind w:left="0" w:right="175" w:firstLine="567"/>
        <w:jc w:val="left"/>
        <w:rPr>
          <w:sz w:val="24"/>
          <w:szCs w:val="24"/>
        </w:rPr>
      </w:pPr>
      <w:r w:rsidRPr="0053574C">
        <w:rPr>
          <w:sz w:val="24"/>
          <w:szCs w:val="24"/>
        </w:rPr>
        <w:t>индивидуальное консультирование c целью координации воспитательных усилий педагогов и родителей.</w:t>
      </w:r>
    </w:p>
    <w:p w:rsidR="00954EA6" w:rsidRPr="0053574C" w:rsidRDefault="00954EA6" w:rsidP="00954EA6">
      <w:pPr>
        <w:pStyle w:val="a4"/>
        <w:shd w:val="clear" w:color="auto" w:fill="FFFFFF"/>
        <w:tabs>
          <w:tab w:val="left" w:pos="993"/>
          <w:tab w:val="left" w:pos="1310"/>
        </w:tabs>
        <w:ind w:left="0" w:right="-1"/>
        <w:jc w:val="center"/>
        <w:rPr>
          <w:b/>
          <w:iCs/>
          <w:color w:val="000000"/>
          <w:w w:val="0"/>
          <w:sz w:val="24"/>
          <w:szCs w:val="24"/>
        </w:rPr>
      </w:pPr>
    </w:p>
    <w:p w:rsidR="00954EA6" w:rsidRPr="0053574C" w:rsidRDefault="00954EA6" w:rsidP="00954EA6">
      <w:pPr>
        <w:pStyle w:val="a4"/>
        <w:shd w:val="clear" w:color="auto" w:fill="FFFFFF"/>
        <w:tabs>
          <w:tab w:val="left" w:pos="993"/>
          <w:tab w:val="left" w:pos="1310"/>
        </w:tabs>
        <w:ind w:left="0" w:right="-1"/>
        <w:jc w:val="center"/>
        <w:rPr>
          <w:b/>
          <w:iCs/>
          <w:color w:val="000000"/>
          <w:w w:val="0"/>
          <w:sz w:val="24"/>
          <w:szCs w:val="24"/>
        </w:rPr>
      </w:pPr>
      <w:r w:rsidRPr="0053574C">
        <w:rPr>
          <w:b/>
          <w:iCs/>
          <w:color w:val="000000"/>
          <w:w w:val="0"/>
          <w:sz w:val="24"/>
          <w:szCs w:val="24"/>
        </w:rPr>
        <w:t>4. ОСНОВНЫЕ НАПРАВЛЕНИЯ САМОАНАЛИЗА ВОСПИТАТЕЛЬНОЙ РАБОТЫ</w:t>
      </w:r>
    </w:p>
    <w:p w:rsidR="00954EA6" w:rsidRPr="00253427" w:rsidRDefault="00954EA6" w:rsidP="00954EA6">
      <w:pPr>
        <w:pStyle w:val="a4"/>
        <w:shd w:val="clear" w:color="auto" w:fill="FFFFFF"/>
        <w:tabs>
          <w:tab w:val="left" w:pos="993"/>
          <w:tab w:val="left" w:pos="1310"/>
        </w:tabs>
        <w:ind w:left="0" w:right="-1"/>
        <w:rPr>
          <w:b/>
          <w:iCs/>
          <w:color w:val="000000"/>
          <w:w w:val="0"/>
          <w:sz w:val="24"/>
          <w:szCs w:val="24"/>
        </w:rPr>
      </w:pPr>
    </w:p>
    <w:p w:rsidR="00954EA6" w:rsidRPr="0053574C" w:rsidRDefault="00954EA6" w:rsidP="00954EA6">
      <w:pPr>
        <w:adjustRightInd w:val="0"/>
        <w:ind w:right="-1" w:firstLine="567"/>
        <w:rPr>
          <w:sz w:val="24"/>
        </w:rPr>
      </w:pPr>
      <w:r w:rsidRPr="0053574C">
        <w:rPr>
          <w:sz w:val="24"/>
        </w:rPr>
        <w:t xml:space="preserve">Самоанализ организуемой в школе воспитательной работыосуществляется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954EA6" w:rsidRPr="0053574C" w:rsidRDefault="00954EA6" w:rsidP="00954EA6">
      <w:pPr>
        <w:adjustRightInd w:val="0"/>
        <w:ind w:right="-1" w:firstLine="567"/>
        <w:rPr>
          <w:sz w:val="24"/>
        </w:rPr>
      </w:pPr>
      <w:r w:rsidRPr="0053574C">
        <w:rPr>
          <w:sz w:val="24"/>
        </w:rPr>
        <w:t xml:space="preserve">Самоанализ осуществляется ежегодно </w:t>
      </w:r>
      <w:r>
        <w:rPr>
          <w:sz w:val="24"/>
        </w:rPr>
        <w:t>силами самой школы</w:t>
      </w:r>
      <w:r w:rsidRPr="0053574C">
        <w:rPr>
          <w:sz w:val="24"/>
        </w:rPr>
        <w:t xml:space="preserve">. </w:t>
      </w:r>
    </w:p>
    <w:p w:rsidR="00954EA6" w:rsidRPr="0053574C" w:rsidRDefault="00954EA6" w:rsidP="00954EA6">
      <w:pPr>
        <w:adjustRightInd w:val="0"/>
        <w:ind w:right="-1" w:firstLine="567"/>
        <w:rPr>
          <w:sz w:val="24"/>
        </w:rPr>
      </w:pPr>
      <w:r w:rsidRPr="0053574C">
        <w:rPr>
          <w:sz w:val="24"/>
        </w:rPr>
        <w:t>Основными принципами, на основе которых осуществляется самоанализвоспитательной работы в школе,являются:</w:t>
      </w:r>
    </w:p>
    <w:p w:rsidR="00954EA6" w:rsidRPr="0053574C" w:rsidRDefault="00954EA6" w:rsidP="00954EA6">
      <w:pPr>
        <w:adjustRightInd w:val="0"/>
        <w:ind w:right="-1" w:firstLine="567"/>
        <w:rPr>
          <w:sz w:val="24"/>
        </w:rPr>
      </w:pPr>
      <w:r w:rsidRPr="0053574C">
        <w:rPr>
          <w:sz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54EA6" w:rsidRPr="0053574C" w:rsidRDefault="00954EA6" w:rsidP="00954EA6">
      <w:pPr>
        <w:adjustRightInd w:val="0"/>
        <w:ind w:right="-1" w:firstLine="567"/>
        <w:rPr>
          <w:sz w:val="24"/>
        </w:rPr>
      </w:pPr>
      <w:r w:rsidRPr="0053574C">
        <w:rPr>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таких как содержание и разнообразие деятельности, характер общения и отношений между школьниками и педагогами;  </w:t>
      </w:r>
    </w:p>
    <w:p w:rsidR="00954EA6" w:rsidRPr="0053574C" w:rsidRDefault="00954EA6" w:rsidP="00954EA6">
      <w:pPr>
        <w:adjustRightInd w:val="0"/>
        <w:ind w:right="-1" w:firstLine="567"/>
        <w:rPr>
          <w:sz w:val="24"/>
        </w:rPr>
      </w:pPr>
      <w:r w:rsidRPr="0053574C">
        <w:rPr>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54EA6" w:rsidRPr="0053574C" w:rsidRDefault="00954EA6" w:rsidP="00954EA6">
      <w:pPr>
        <w:adjustRightInd w:val="0"/>
        <w:ind w:right="-1" w:firstLine="567"/>
        <w:rPr>
          <w:sz w:val="24"/>
        </w:rPr>
      </w:pPr>
      <w:r w:rsidRPr="0053574C">
        <w:rPr>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54EA6" w:rsidRPr="0053574C" w:rsidRDefault="00954EA6" w:rsidP="00954EA6">
      <w:pPr>
        <w:adjustRightInd w:val="0"/>
        <w:ind w:right="-1" w:firstLine="567"/>
        <w:rPr>
          <w:iCs/>
          <w:sz w:val="24"/>
        </w:rPr>
      </w:pPr>
      <w:r w:rsidRPr="0053574C">
        <w:rPr>
          <w:sz w:val="24"/>
          <w:lang w:eastAsia="ru-RU"/>
        </w:rPr>
        <w:t xml:space="preserve">Основными направлениями анализа </w:t>
      </w:r>
      <w:r w:rsidRPr="0053574C">
        <w:rPr>
          <w:sz w:val="24"/>
        </w:rPr>
        <w:t>организуемого в</w:t>
      </w:r>
      <w:r>
        <w:rPr>
          <w:sz w:val="24"/>
        </w:rPr>
        <w:t xml:space="preserve"> школе воспитательного процесса:</w:t>
      </w:r>
    </w:p>
    <w:p w:rsidR="00954EA6" w:rsidRPr="0053574C" w:rsidRDefault="00954EA6" w:rsidP="00954EA6">
      <w:pPr>
        <w:adjustRightInd w:val="0"/>
        <w:ind w:right="-1" w:firstLine="567"/>
        <w:rPr>
          <w:b/>
          <w:bCs/>
          <w:i/>
          <w:sz w:val="24"/>
        </w:rPr>
      </w:pPr>
      <w:r w:rsidRPr="0053574C">
        <w:rPr>
          <w:b/>
          <w:bCs/>
          <w:i/>
          <w:sz w:val="24"/>
        </w:rPr>
        <w:t xml:space="preserve">1. Результаты воспитания, социализации и саморазвития школьников. </w:t>
      </w:r>
    </w:p>
    <w:p w:rsidR="00954EA6" w:rsidRPr="0053574C" w:rsidRDefault="00954EA6" w:rsidP="00954EA6">
      <w:pPr>
        <w:adjustRightInd w:val="0"/>
        <w:ind w:right="-1" w:firstLine="567"/>
        <w:rPr>
          <w:iCs/>
          <w:sz w:val="24"/>
        </w:rPr>
      </w:pPr>
      <w:r w:rsidRPr="0053574C">
        <w:rPr>
          <w:iCs/>
          <w:sz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954EA6" w:rsidRPr="0053574C" w:rsidRDefault="00954EA6" w:rsidP="00954EA6">
      <w:pPr>
        <w:adjustRightInd w:val="0"/>
        <w:ind w:right="-1" w:firstLine="567"/>
        <w:rPr>
          <w:iCs/>
          <w:sz w:val="24"/>
        </w:rPr>
      </w:pPr>
      <w:r w:rsidRPr="0053574C">
        <w:rPr>
          <w:iCs/>
          <w:sz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w:t>
      </w:r>
      <w:r w:rsidRPr="0053574C">
        <w:rPr>
          <w:iCs/>
          <w:sz w:val="24"/>
        </w:rPr>
        <w:lastRenderedPageBreak/>
        <w:t>объединения классных руководителей или педагогическом совете школы.</w:t>
      </w:r>
    </w:p>
    <w:p w:rsidR="00954EA6" w:rsidRPr="0053574C" w:rsidRDefault="00954EA6" w:rsidP="00954EA6">
      <w:pPr>
        <w:adjustRightInd w:val="0"/>
        <w:ind w:right="-1" w:firstLine="567"/>
        <w:rPr>
          <w:iCs/>
          <w:sz w:val="24"/>
        </w:rPr>
      </w:pPr>
      <w:r w:rsidRPr="0053574C">
        <w:rPr>
          <w:iCs/>
          <w:sz w:val="24"/>
        </w:rPr>
        <w:t>Способом получения информации о результатах воспитания, социализации и саморазвития школьников является педагогическое наблюдение</w:t>
      </w:r>
      <w:r>
        <w:rPr>
          <w:iCs/>
          <w:sz w:val="24"/>
        </w:rPr>
        <w:t>, диагностика «Уровень воспитанности»</w:t>
      </w:r>
      <w:r w:rsidRPr="0053574C">
        <w:rPr>
          <w:iCs/>
          <w:sz w:val="24"/>
        </w:rPr>
        <w:t xml:space="preserve">. </w:t>
      </w:r>
    </w:p>
    <w:p w:rsidR="00954EA6" w:rsidRPr="0053574C" w:rsidRDefault="00954EA6" w:rsidP="00954EA6">
      <w:pPr>
        <w:adjustRightInd w:val="0"/>
        <w:ind w:right="-1" w:firstLine="567"/>
        <w:rPr>
          <w:iCs/>
          <w:sz w:val="24"/>
        </w:rPr>
      </w:pPr>
      <w:r w:rsidRPr="0053574C">
        <w:rPr>
          <w:iCs/>
          <w:sz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54EA6" w:rsidRPr="0053574C" w:rsidRDefault="00954EA6" w:rsidP="00954EA6">
      <w:pPr>
        <w:adjustRightInd w:val="0"/>
        <w:ind w:right="-1" w:firstLine="567"/>
        <w:rPr>
          <w:b/>
          <w:bCs/>
          <w:i/>
          <w:sz w:val="24"/>
        </w:rPr>
      </w:pPr>
      <w:r w:rsidRPr="0053574C">
        <w:rPr>
          <w:b/>
          <w:bCs/>
          <w:i/>
          <w:sz w:val="24"/>
        </w:rPr>
        <w:t>2. Состояние организуемой в школе совместной деятельности детей и взрослых.</w:t>
      </w:r>
    </w:p>
    <w:p w:rsidR="00954EA6" w:rsidRPr="0053574C" w:rsidRDefault="00954EA6" w:rsidP="00954EA6">
      <w:pPr>
        <w:adjustRightInd w:val="0"/>
        <w:ind w:firstLine="567"/>
        <w:rPr>
          <w:iCs/>
          <w:color w:val="000000"/>
          <w:sz w:val="24"/>
        </w:rPr>
      </w:pPr>
      <w:r w:rsidRPr="0053574C">
        <w:rPr>
          <w:iCs/>
          <w:sz w:val="24"/>
        </w:rPr>
        <w:t xml:space="preserve">Критерием, на основе которого осуществляется данный анализ, является наличие в школе </w:t>
      </w:r>
      <w:r w:rsidRPr="0053574C">
        <w:rPr>
          <w:iCs/>
          <w:color w:val="000000"/>
          <w:sz w:val="24"/>
        </w:rPr>
        <w:t>интересной, событийно насыщенной и личностно развивающей</w:t>
      </w:r>
      <w:r w:rsidRPr="0053574C">
        <w:rPr>
          <w:iCs/>
          <w:sz w:val="24"/>
        </w:rPr>
        <w:t xml:space="preserve"> совместной деятельности детей и взрослых</w:t>
      </w:r>
      <w:r w:rsidRPr="0053574C">
        <w:rPr>
          <w:iCs/>
          <w:color w:val="000000"/>
          <w:sz w:val="24"/>
        </w:rPr>
        <w:t xml:space="preserve">. </w:t>
      </w:r>
    </w:p>
    <w:p w:rsidR="00954EA6" w:rsidRPr="0053574C" w:rsidRDefault="00954EA6" w:rsidP="00954EA6">
      <w:pPr>
        <w:adjustRightInd w:val="0"/>
        <w:ind w:right="-1" w:firstLine="567"/>
        <w:rPr>
          <w:iCs/>
          <w:sz w:val="24"/>
        </w:rPr>
      </w:pPr>
      <w:r w:rsidRPr="0053574C">
        <w:rPr>
          <w:iCs/>
          <w:sz w:val="24"/>
        </w:rPr>
        <w:t>Осуществляется анализ заместителем директора по воспитательной работе, к</w:t>
      </w:r>
      <w:r>
        <w:rPr>
          <w:iCs/>
          <w:sz w:val="24"/>
        </w:rPr>
        <w:t>лассными руководителями, Советом</w:t>
      </w:r>
      <w:r w:rsidRPr="0053574C">
        <w:rPr>
          <w:iCs/>
          <w:sz w:val="24"/>
        </w:rPr>
        <w:t xml:space="preserve"> старшеклассников и родителями, хорошо знакомыми с деятельностью школы. </w:t>
      </w:r>
    </w:p>
    <w:p w:rsidR="00954EA6" w:rsidRPr="0053574C" w:rsidRDefault="00954EA6" w:rsidP="00954EA6">
      <w:pPr>
        <w:adjustRightInd w:val="0"/>
        <w:ind w:right="-1" w:firstLine="567"/>
        <w:rPr>
          <w:iCs/>
          <w:sz w:val="24"/>
        </w:rPr>
      </w:pPr>
      <w:r w:rsidRPr="0053574C">
        <w:rPr>
          <w:iCs/>
          <w:sz w:val="24"/>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954EA6" w:rsidRPr="0053574C" w:rsidRDefault="00954EA6" w:rsidP="00954EA6">
      <w:pPr>
        <w:adjustRightInd w:val="0"/>
        <w:ind w:right="-1" w:firstLine="567"/>
        <w:rPr>
          <w:i/>
          <w:sz w:val="24"/>
        </w:rPr>
      </w:pPr>
      <w:r w:rsidRPr="0053574C">
        <w:rPr>
          <w:iCs/>
          <w:sz w:val="24"/>
        </w:rPr>
        <w:t xml:space="preserve">Внимание при этом сосредотачивается на вопросах, связанных с </w:t>
      </w:r>
    </w:p>
    <w:p w:rsidR="00954EA6" w:rsidRPr="0053574C" w:rsidRDefault="00954EA6" w:rsidP="00954EA6">
      <w:pPr>
        <w:adjustRightInd w:val="0"/>
        <w:ind w:right="-1" w:firstLine="567"/>
        <w:rPr>
          <w:i/>
          <w:sz w:val="24"/>
        </w:rPr>
      </w:pPr>
      <w:r w:rsidRPr="0053574C">
        <w:rPr>
          <w:iCs/>
          <w:sz w:val="24"/>
        </w:rPr>
        <w:t xml:space="preserve">- качеством проводимых </w:t>
      </w:r>
      <w:r w:rsidRPr="0053574C">
        <w:rPr>
          <w:sz w:val="24"/>
        </w:rPr>
        <w:t>о</w:t>
      </w:r>
      <w:r w:rsidRPr="0053574C">
        <w:rPr>
          <w:color w:val="000000"/>
          <w:w w:val="0"/>
          <w:sz w:val="24"/>
        </w:rPr>
        <w:t xml:space="preserve">бщешкольных ключевых </w:t>
      </w:r>
      <w:r w:rsidRPr="0053574C">
        <w:rPr>
          <w:sz w:val="24"/>
        </w:rPr>
        <w:t>дел;</w:t>
      </w:r>
    </w:p>
    <w:p w:rsidR="00954EA6" w:rsidRPr="0053574C" w:rsidRDefault="00954EA6" w:rsidP="00954EA6">
      <w:pPr>
        <w:adjustRightInd w:val="0"/>
        <w:ind w:right="-1" w:firstLine="567"/>
        <w:rPr>
          <w:i/>
          <w:sz w:val="24"/>
        </w:rPr>
      </w:pPr>
      <w:r w:rsidRPr="0053574C">
        <w:rPr>
          <w:iCs/>
          <w:sz w:val="24"/>
        </w:rPr>
        <w:t>- качеством совместной деятельности классных руководителей и их классов;</w:t>
      </w:r>
    </w:p>
    <w:p w:rsidR="00954EA6" w:rsidRPr="0053574C" w:rsidRDefault="00954EA6" w:rsidP="00954EA6">
      <w:pPr>
        <w:adjustRightInd w:val="0"/>
        <w:ind w:right="-1" w:firstLine="567"/>
        <w:rPr>
          <w:iCs/>
          <w:sz w:val="24"/>
        </w:rPr>
      </w:pPr>
      <w:r w:rsidRPr="0053574C">
        <w:rPr>
          <w:iCs/>
          <w:sz w:val="24"/>
        </w:rPr>
        <w:t>- качеством организуемой в школе</w:t>
      </w:r>
      <w:r w:rsidRPr="0053574C">
        <w:rPr>
          <w:sz w:val="24"/>
        </w:rPr>
        <w:t xml:space="preserve"> внеурочной деятельности;</w:t>
      </w:r>
    </w:p>
    <w:p w:rsidR="00954EA6" w:rsidRPr="0053574C" w:rsidRDefault="00954EA6" w:rsidP="00954EA6">
      <w:pPr>
        <w:adjustRightInd w:val="0"/>
        <w:ind w:right="-1" w:firstLine="567"/>
        <w:rPr>
          <w:iCs/>
          <w:sz w:val="24"/>
        </w:rPr>
      </w:pPr>
      <w:r w:rsidRPr="0053574C">
        <w:rPr>
          <w:iCs/>
          <w:sz w:val="24"/>
        </w:rPr>
        <w:t>- качеством реализации личностно развивающего потенциала школьных уроков;</w:t>
      </w:r>
    </w:p>
    <w:p w:rsidR="00954EA6" w:rsidRPr="0053574C" w:rsidRDefault="00954EA6" w:rsidP="00954EA6">
      <w:pPr>
        <w:adjustRightInd w:val="0"/>
        <w:ind w:right="-1" w:firstLine="567"/>
        <w:rPr>
          <w:iCs/>
          <w:sz w:val="24"/>
        </w:rPr>
      </w:pPr>
      <w:r w:rsidRPr="0053574C">
        <w:rPr>
          <w:iCs/>
          <w:sz w:val="24"/>
        </w:rPr>
        <w:t xml:space="preserve">- качеством существующего в школе </w:t>
      </w:r>
      <w:r w:rsidRPr="0053574C">
        <w:rPr>
          <w:sz w:val="24"/>
        </w:rPr>
        <w:t>ученического самоуправления;</w:t>
      </w:r>
    </w:p>
    <w:p w:rsidR="00954EA6" w:rsidRPr="0053574C" w:rsidRDefault="00954EA6" w:rsidP="00954EA6">
      <w:pPr>
        <w:adjustRightInd w:val="0"/>
        <w:ind w:right="-1" w:firstLine="567"/>
        <w:rPr>
          <w:iCs/>
          <w:sz w:val="24"/>
        </w:rPr>
      </w:pPr>
      <w:r w:rsidRPr="0053574C">
        <w:rPr>
          <w:iCs/>
          <w:sz w:val="24"/>
        </w:rPr>
        <w:t>- качеством</w:t>
      </w:r>
      <w:r w:rsidRPr="0053574C">
        <w:rPr>
          <w:sz w:val="24"/>
        </w:rPr>
        <w:t xml:space="preserve"> функционирующих на базе школы д</w:t>
      </w:r>
      <w:r w:rsidRPr="0053574C">
        <w:rPr>
          <w:color w:val="000000"/>
          <w:w w:val="0"/>
          <w:sz w:val="24"/>
        </w:rPr>
        <w:t>етских общественных объединений;</w:t>
      </w:r>
    </w:p>
    <w:p w:rsidR="00954EA6" w:rsidRPr="0053574C" w:rsidRDefault="00954EA6" w:rsidP="00954EA6">
      <w:pPr>
        <w:adjustRightInd w:val="0"/>
        <w:ind w:right="-1" w:firstLine="567"/>
        <w:rPr>
          <w:iCs/>
          <w:sz w:val="24"/>
        </w:rPr>
      </w:pPr>
      <w:r w:rsidRPr="0053574C">
        <w:rPr>
          <w:iCs/>
          <w:sz w:val="24"/>
        </w:rPr>
        <w:t>- качеством</w:t>
      </w:r>
      <w:r w:rsidRPr="0053574C">
        <w:rPr>
          <w:color w:val="000000"/>
          <w:w w:val="0"/>
          <w:sz w:val="24"/>
        </w:rPr>
        <w:t xml:space="preserve"> проводим</w:t>
      </w:r>
      <w:r>
        <w:rPr>
          <w:color w:val="000000"/>
          <w:w w:val="0"/>
          <w:sz w:val="24"/>
        </w:rPr>
        <w:t>ых в школе экскурсий</w:t>
      </w:r>
      <w:r w:rsidRPr="0053574C">
        <w:rPr>
          <w:color w:val="000000"/>
          <w:w w:val="0"/>
          <w:sz w:val="24"/>
        </w:rPr>
        <w:t xml:space="preserve">, походов; </w:t>
      </w:r>
    </w:p>
    <w:p w:rsidR="00954EA6" w:rsidRPr="0053574C" w:rsidRDefault="00954EA6" w:rsidP="00954EA6">
      <w:pPr>
        <w:adjustRightInd w:val="0"/>
        <w:ind w:right="-1" w:firstLine="567"/>
        <w:rPr>
          <w:iCs/>
          <w:sz w:val="24"/>
        </w:rPr>
      </w:pPr>
      <w:r w:rsidRPr="0053574C">
        <w:rPr>
          <w:iCs/>
          <w:sz w:val="24"/>
        </w:rPr>
        <w:t>- качеством</w:t>
      </w:r>
      <w:r w:rsidRPr="0053574C">
        <w:rPr>
          <w:rStyle w:val="CharAttribute484"/>
          <w:rFonts w:eastAsia="№Е"/>
          <w:i w:val="0"/>
          <w:sz w:val="24"/>
        </w:rPr>
        <w:t xml:space="preserve"> профориентационной работы школы;</w:t>
      </w:r>
    </w:p>
    <w:p w:rsidR="00954EA6" w:rsidRPr="0053574C" w:rsidRDefault="00954EA6" w:rsidP="00954EA6">
      <w:pPr>
        <w:adjustRightInd w:val="0"/>
        <w:ind w:right="-1" w:firstLine="567"/>
        <w:rPr>
          <w:iCs/>
          <w:sz w:val="24"/>
        </w:rPr>
      </w:pPr>
      <w:r w:rsidRPr="0053574C">
        <w:rPr>
          <w:iCs/>
          <w:sz w:val="24"/>
        </w:rPr>
        <w:t>- качеством</w:t>
      </w:r>
      <w:r w:rsidRPr="0053574C">
        <w:rPr>
          <w:rStyle w:val="CharAttribute484"/>
          <w:rFonts w:eastAsia="№Е"/>
          <w:i w:val="0"/>
          <w:sz w:val="24"/>
        </w:rPr>
        <w:t xml:space="preserve"> работы школьных медиа;</w:t>
      </w:r>
    </w:p>
    <w:p w:rsidR="00954EA6" w:rsidRPr="0053574C" w:rsidRDefault="00954EA6" w:rsidP="00954EA6">
      <w:pPr>
        <w:adjustRightInd w:val="0"/>
        <w:ind w:right="-1" w:firstLine="567"/>
        <w:rPr>
          <w:iCs/>
          <w:sz w:val="24"/>
        </w:rPr>
      </w:pPr>
      <w:r w:rsidRPr="0053574C">
        <w:rPr>
          <w:iCs/>
          <w:sz w:val="24"/>
        </w:rPr>
        <w:t>- качеством</w:t>
      </w:r>
      <w:r w:rsidRPr="0053574C">
        <w:rPr>
          <w:color w:val="000000"/>
          <w:w w:val="0"/>
          <w:sz w:val="24"/>
        </w:rPr>
        <w:t xml:space="preserve"> организации предметно-эстетической среды школы;</w:t>
      </w:r>
    </w:p>
    <w:p w:rsidR="00954EA6" w:rsidRPr="0053574C" w:rsidRDefault="00954EA6" w:rsidP="00954EA6">
      <w:pPr>
        <w:adjustRightInd w:val="0"/>
        <w:ind w:right="-1" w:firstLine="567"/>
        <w:rPr>
          <w:iCs/>
          <w:sz w:val="24"/>
        </w:rPr>
      </w:pPr>
      <w:r w:rsidRPr="0053574C">
        <w:rPr>
          <w:iCs/>
          <w:sz w:val="24"/>
        </w:rPr>
        <w:t>- качеством взаимодействия школы и семей школьников.</w:t>
      </w:r>
    </w:p>
    <w:p w:rsidR="00954EA6" w:rsidRPr="0053574C" w:rsidRDefault="00954EA6" w:rsidP="00954EA6">
      <w:pPr>
        <w:adjustRightInd w:val="0"/>
        <w:ind w:right="-1" w:firstLine="567"/>
        <w:rPr>
          <w:sz w:val="24"/>
        </w:rPr>
      </w:pPr>
      <w:r w:rsidRPr="0053574C">
        <w:rPr>
          <w:iCs/>
          <w:sz w:val="24"/>
        </w:rPr>
        <w:t xml:space="preserve">Итогом самоанализа </w:t>
      </w:r>
      <w:r w:rsidRPr="0053574C">
        <w:rPr>
          <w:sz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54EA6" w:rsidRPr="0053574C" w:rsidRDefault="00954EA6" w:rsidP="00954EA6">
      <w:pPr>
        <w:adjustRightInd w:val="0"/>
        <w:ind w:right="-1" w:firstLine="567"/>
        <w:rPr>
          <w:sz w:val="24"/>
        </w:rPr>
      </w:pPr>
    </w:p>
    <w:p w:rsidR="00954EA6" w:rsidRPr="006732AF" w:rsidRDefault="00954EA6" w:rsidP="00954EA6">
      <w:pPr>
        <w:ind w:firstLine="709"/>
        <w:jc w:val="center"/>
        <w:rPr>
          <w:b/>
          <w:iCs/>
          <w:sz w:val="24"/>
        </w:rPr>
      </w:pPr>
      <w:r w:rsidRPr="006732AF">
        <w:rPr>
          <w:b/>
          <w:iCs/>
          <w:sz w:val="24"/>
        </w:rPr>
        <w:t>Список используемой литературы</w:t>
      </w:r>
    </w:p>
    <w:p w:rsidR="00954EA6" w:rsidRPr="006732AF" w:rsidRDefault="00954EA6" w:rsidP="00467B85">
      <w:pPr>
        <w:numPr>
          <w:ilvl w:val="0"/>
          <w:numId w:val="89"/>
        </w:numPr>
        <w:wordWrap w:val="0"/>
        <w:ind w:left="0" w:firstLine="357"/>
        <w:contextualSpacing/>
        <w:jc w:val="both"/>
        <w:rPr>
          <w:iCs/>
          <w:sz w:val="24"/>
        </w:rPr>
      </w:pPr>
      <w:r w:rsidRPr="006732AF">
        <w:rPr>
          <w:iCs/>
          <w:sz w:val="24"/>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954EA6" w:rsidRPr="006732AF" w:rsidRDefault="00954EA6" w:rsidP="00467B85">
      <w:pPr>
        <w:numPr>
          <w:ilvl w:val="0"/>
          <w:numId w:val="89"/>
        </w:numPr>
        <w:wordWrap w:val="0"/>
        <w:ind w:left="0" w:firstLine="357"/>
        <w:contextualSpacing/>
        <w:jc w:val="both"/>
        <w:rPr>
          <w:iCs/>
          <w:sz w:val="24"/>
        </w:rPr>
      </w:pPr>
      <w:r w:rsidRPr="006732AF">
        <w:rPr>
          <w:iCs/>
          <w:sz w:val="24"/>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954EA6" w:rsidRPr="006732AF" w:rsidRDefault="00954EA6" w:rsidP="00467B85">
      <w:pPr>
        <w:numPr>
          <w:ilvl w:val="0"/>
          <w:numId w:val="89"/>
        </w:numPr>
        <w:wordWrap w:val="0"/>
        <w:ind w:left="0" w:firstLine="357"/>
        <w:contextualSpacing/>
        <w:jc w:val="both"/>
        <w:rPr>
          <w:iCs/>
          <w:sz w:val="24"/>
        </w:rPr>
      </w:pPr>
      <w:r w:rsidRPr="006732AF">
        <w:rPr>
          <w:iCs/>
          <w:sz w:val="24"/>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954EA6" w:rsidRPr="006732AF" w:rsidRDefault="00954EA6" w:rsidP="00467B85">
      <w:pPr>
        <w:numPr>
          <w:ilvl w:val="0"/>
          <w:numId w:val="89"/>
        </w:numPr>
        <w:wordWrap w:val="0"/>
        <w:ind w:left="0" w:firstLine="357"/>
        <w:contextualSpacing/>
        <w:jc w:val="both"/>
        <w:rPr>
          <w:iCs/>
          <w:sz w:val="24"/>
        </w:rPr>
      </w:pPr>
      <w:r w:rsidRPr="006732AF">
        <w:rPr>
          <w:iCs/>
          <w:sz w:val="24"/>
        </w:rPr>
        <w:t xml:space="preserve">Лизинский В.М. Организация самоуправления в школе/ В.М. Лизинский // Завуч. Управление </w:t>
      </w:r>
      <w:r w:rsidRPr="006732AF">
        <w:rPr>
          <w:iCs/>
          <w:sz w:val="24"/>
        </w:rPr>
        <w:lastRenderedPageBreak/>
        <w:t>современной школой, 2018, № 7, С. 56-61.</w:t>
      </w:r>
    </w:p>
    <w:p w:rsidR="00954EA6" w:rsidRPr="006732AF" w:rsidRDefault="00954EA6" w:rsidP="00467B85">
      <w:pPr>
        <w:numPr>
          <w:ilvl w:val="0"/>
          <w:numId w:val="89"/>
        </w:numPr>
        <w:wordWrap w:val="0"/>
        <w:ind w:left="0" w:firstLine="357"/>
        <w:contextualSpacing/>
        <w:jc w:val="both"/>
        <w:rPr>
          <w:iCs/>
          <w:sz w:val="24"/>
        </w:rPr>
      </w:pPr>
      <w:r w:rsidRPr="006732AF">
        <w:rPr>
          <w:iCs/>
          <w:sz w:val="24"/>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954EA6" w:rsidRPr="006732AF" w:rsidRDefault="00954EA6" w:rsidP="00467B85">
      <w:pPr>
        <w:numPr>
          <w:ilvl w:val="0"/>
          <w:numId w:val="89"/>
        </w:numPr>
        <w:wordWrap w:val="0"/>
        <w:ind w:left="0" w:firstLine="357"/>
        <w:contextualSpacing/>
        <w:jc w:val="both"/>
        <w:rPr>
          <w:iCs/>
          <w:sz w:val="24"/>
        </w:rPr>
      </w:pPr>
      <w:r w:rsidRPr="006732AF">
        <w:rPr>
          <w:iCs/>
          <w:sz w:val="24"/>
        </w:rPr>
        <w:t>Степанов П.В. Воспитательная деятельность как система /П.В. Степанов // Отечественная и зарубежная педагогика, 2018, № 4, Т.1. – С. 67-76. (ВАК).</w:t>
      </w:r>
    </w:p>
    <w:p w:rsidR="00954EA6" w:rsidRPr="006732AF" w:rsidRDefault="00954EA6" w:rsidP="00467B85">
      <w:pPr>
        <w:numPr>
          <w:ilvl w:val="0"/>
          <w:numId w:val="89"/>
        </w:numPr>
        <w:wordWrap w:val="0"/>
        <w:ind w:left="0" w:firstLine="357"/>
        <w:contextualSpacing/>
        <w:jc w:val="both"/>
        <w:rPr>
          <w:iCs/>
          <w:sz w:val="24"/>
        </w:rPr>
      </w:pPr>
      <w:r w:rsidRPr="006732AF">
        <w:rPr>
          <w:iCs/>
          <w:sz w:val="24"/>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90"/>
        <w:gridCol w:w="1212"/>
        <w:gridCol w:w="2303"/>
        <w:gridCol w:w="3268"/>
      </w:tblGrid>
      <w:tr w:rsidR="00954EA6" w:rsidRPr="006C31D0" w:rsidTr="00D8288B">
        <w:tc>
          <w:tcPr>
            <w:tcW w:w="10773" w:type="dxa"/>
            <w:gridSpan w:val="4"/>
            <w:tcBorders>
              <w:top w:val="single" w:sz="4" w:space="0" w:color="000000"/>
              <w:left w:val="single" w:sz="4" w:space="0" w:color="000000"/>
              <w:bottom w:val="single" w:sz="4" w:space="0" w:color="000000"/>
              <w:right w:val="single" w:sz="4" w:space="0" w:color="000000"/>
            </w:tcBorders>
            <w:shd w:val="solid" w:color="D9D9D9" w:fill="FFFFFF"/>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b/>
                <w:bCs/>
                <w:caps/>
                <w:color w:val="000000"/>
                <w:sz w:val="24"/>
                <w:lang w:eastAsia="ru-RU"/>
              </w:rPr>
            </w:pPr>
            <w:r w:rsidRPr="006C31D0">
              <w:rPr>
                <w:rFonts w:eastAsia="№Е"/>
                <w:b/>
                <w:bCs/>
                <w:caps/>
                <w:color w:val="000000"/>
                <w:sz w:val="24"/>
                <w:lang w:eastAsia="ru-RU"/>
              </w:rPr>
              <w:t xml:space="preserve">План воспитательной работы школы </w:t>
            </w:r>
          </w:p>
          <w:p w:rsidR="00954EA6" w:rsidRDefault="00954EA6" w:rsidP="00D8288B">
            <w:pPr>
              <w:autoSpaceDE/>
              <w:autoSpaceDN/>
              <w:ind w:right="-1"/>
              <w:jc w:val="center"/>
              <w:rPr>
                <w:rFonts w:eastAsia="№Е"/>
                <w:b/>
                <w:bCs/>
                <w:caps/>
                <w:color w:val="000000"/>
                <w:sz w:val="24"/>
                <w:lang w:eastAsia="ru-RU"/>
              </w:rPr>
            </w:pPr>
            <w:r w:rsidRPr="006C31D0">
              <w:rPr>
                <w:rFonts w:eastAsia="№Е"/>
                <w:b/>
                <w:bCs/>
                <w:caps/>
                <w:color w:val="000000"/>
                <w:sz w:val="24"/>
                <w:lang w:eastAsia="ru-RU"/>
              </w:rPr>
              <w:t>на 202</w:t>
            </w:r>
            <w:r>
              <w:rPr>
                <w:rFonts w:eastAsia="№Е"/>
                <w:b/>
                <w:bCs/>
                <w:caps/>
                <w:color w:val="000000"/>
                <w:sz w:val="24"/>
                <w:lang w:eastAsia="ru-RU"/>
              </w:rPr>
              <w:t>5</w:t>
            </w:r>
            <w:r w:rsidRPr="006C31D0">
              <w:rPr>
                <w:rFonts w:eastAsia="№Е"/>
                <w:b/>
                <w:bCs/>
                <w:caps/>
                <w:color w:val="000000"/>
                <w:sz w:val="24"/>
                <w:lang w:eastAsia="ru-RU"/>
              </w:rPr>
              <w:t>-202</w:t>
            </w:r>
            <w:r>
              <w:rPr>
                <w:rFonts w:eastAsia="№Е"/>
                <w:b/>
                <w:bCs/>
                <w:caps/>
                <w:color w:val="000000"/>
                <w:sz w:val="24"/>
                <w:lang w:eastAsia="ru-RU"/>
              </w:rPr>
              <w:t>6</w:t>
            </w:r>
            <w:r w:rsidRPr="006C31D0">
              <w:rPr>
                <w:rFonts w:eastAsia="№Е"/>
                <w:b/>
                <w:bCs/>
                <w:caps/>
                <w:color w:val="000000"/>
                <w:sz w:val="24"/>
                <w:lang w:eastAsia="ru-RU"/>
              </w:rPr>
              <w:t>учебный год</w:t>
            </w:r>
          </w:p>
          <w:p w:rsidR="00954EA6" w:rsidRPr="006C31D0" w:rsidRDefault="00954EA6" w:rsidP="00D8288B">
            <w:pPr>
              <w:autoSpaceDE/>
              <w:autoSpaceDN/>
              <w:ind w:right="-1"/>
              <w:jc w:val="center"/>
              <w:rPr>
                <w:rFonts w:eastAsia="№Е"/>
                <w:b/>
                <w:bCs/>
                <w:caps/>
                <w:color w:val="000000"/>
                <w:sz w:val="24"/>
                <w:lang w:eastAsia="ru-RU"/>
              </w:rPr>
            </w:pPr>
            <w:r>
              <w:rPr>
                <w:rFonts w:eastAsia="№Е"/>
                <w:b/>
                <w:bCs/>
                <w:caps/>
                <w:color w:val="000000"/>
                <w:sz w:val="24"/>
                <w:lang w:eastAsia="ru-RU"/>
              </w:rPr>
              <w:t>1-4 классы</w:t>
            </w:r>
          </w:p>
          <w:p w:rsidR="00954EA6" w:rsidRPr="006C31D0" w:rsidRDefault="00954EA6" w:rsidP="00D8288B">
            <w:pPr>
              <w:autoSpaceDE/>
              <w:autoSpaceDN/>
              <w:ind w:right="-1"/>
              <w:jc w:val="center"/>
              <w:rPr>
                <w:rFonts w:eastAsia="№Е"/>
                <w:color w:val="000000"/>
                <w:sz w:val="24"/>
                <w:lang w:eastAsia="ru-RU"/>
              </w:rPr>
            </w:pPr>
          </w:p>
        </w:tc>
      </w:tr>
      <w:tr w:rsidR="00954EA6"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i/>
                <w:color w:val="000000"/>
                <w:sz w:val="24"/>
                <w:lang w:eastAsia="ru-RU"/>
              </w:rPr>
            </w:pPr>
          </w:p>
          <w:p w:rsidR="00954EA6" w:rsidRPr="00E411F0" w:rsidRDefault="00954EA6" w:rsidP="00D8288B">
            <w:pPr>
              <w:autoSpaceDE/>
              <w:autoSpaceDN/>
              <w:ind w:right="-1"/>
              <w:jc w:val="center"/>
              <w:rPr>
                <w:rFonts w:eastAsia="№Е"/>
                <w:b/>
                <w:sz w:val="24"/>
                <w:lang w:eastAsia="ru-RU"/>
              </w:rPr>
            </w:pPr>
            <w:r w:rsidRPr="00E411F0">
              <w:rPr>
                <w:rFonts w:eastAsia="№Е"/>
                <w:b/>
                <w:color w:val="000000"/>
                <w:sz w:val="24"/>
                <w:lang w:eastAsia="ru-RU"/>
              </w:rPr>
              <w:t>Ключевые общешкольные дела</w:t>
            </w:r>
          </w:p>
          <w:p w:rsidR="00954EA6" w:rsidRPr="006C31D0" w:rsidRDefault="00954EA6" w:rsidP="00D8288B">
            <w:pPr>
              <w:autoSpaceDE/>
              <w:autoSpaceDN/>
              <w:ind w:right="-1"/>
              <w:jc w:val="center"/>
              <w:rPr>
                <w:rFonts w:eastAsia="№Е"/>
                <w:i/>
                <w:color w:val="000000"/>
                <w:sz w:val="24"/>
                <w:lang w:eastAsia="ru-RU"/>
              </w:rPr>
            </w:pP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sz w:val="24"/>
                <w:lang w:eastAsia="ru-RU"/>
              </w:rPr>
              <w:t>Дела</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sidRPr="006C31D0">
              <w:rPr>
                <w:color w:val="000000"/>
                <w:sz w:val="24"/>
              </w:rPr>
              <w:t>Торжественная линейка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01</w:t>
            </w:r>
            <w:r w:rsidRPr="006C31D0">
              <w:rPr>
                <w:rFonts w:eastAsia="№Е"/>
                <w:color w:val="000000"/>
                <w:sz w:val="24"/>
                <w:lang w:eastAsia="ru-RU"/>
              </w:rPr>
              <w:t>.09.20</w:t>
            </w:r>
            <w:r>
              <w:rPr>
                <w:rFonts w:eastAsia="№Е"/>
                <w:color w:val="000000"/>
                <w:sz w:val="24"/>
                <w:lang w:eastAsia="ru-RU"/>
              </w:rPr>
              <w:t>25</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Заместитель директора по ВР, старший вожатый</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color w:val="000000"/>
                <w:sz w:val="24"/>
              </w:rPr>
            </w:pPr>
            <w:r>
              <w:rPr>
                <w:color w:val="000000"/>
                <w:sz w:val="24"/>
              </w:rPr>
              <w:t>Изучение устава школы учащимися</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BF3AEC" w:rsidRDefault="00954EA6" w:rsidP="00D8288B">
            <w:pPr>
              <w:rPr>
                <w:rFonts w:eastAsia="Calibri"/>
                <w:sz w:val="24"/>
              </w:rPr>
            </w:pPr>
            <w:r w:rsidRPr="00BF3AEC">
              <w:rPr>
                <w:sz w:val="24"/>
              </w:rPr>
              <w:t>Мероприятия месячников безопасности  и гражданской защиты детей (</w:t>
            </w:r>
            <w:r w:rsidRPr="00BF3AEC">
              <w:rPr>
                <w:rFonts w:eastAsia="Calibri"/>
                <w:sz w:val="24"/>
              </w:rPr>
              <w:t xml:space="preserve">по профилактике ДДТТ, пожарной безопасности, </w:t>
            </w:r>
            <w:r>
              <w:rPr>
                <w:rFonts w:eastAsia="Calibri"/>
                <w:sz w:val="24"/>
              </w:rPr>
              <w:t xml:space="preserve">деструктивного поведения, </w:t>
            </w:r>
            <w:r w:rsidRPr="00BF3AEC">
              <w:rPr>
                <w:rFonts w:eastAsia="Calibri"/>
                <w:sz w:val="24"/>
              </w:rPr>
              <w:t xml:space="preserve">экстремизма, терроризма, разработка   схемы-маршрута «Дом-школа-дом», </w:t>
            </w:r>
            <w:r w:rsidRPr="00BF3AEC">
              <w:rPr>
                <w:sz w:val="24"/>
              </w:rPr>
              <w:t>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Сентябрь,</w:t>
            </w:r>
          </w:p>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руководитель ЮИД, классные руководители, руководитель ДЮП, учителя ОБЖ</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BF3AEC" w:rsidRDefault="00954EA6" w:rsidP="00D8288B">
            <w:pPr>
              <w:rPr>
                <w:sz w:val="24"/>
              </w:rPr>
            </w:pPr>
            <w:r>
              <w:rPr>
                <w:sz w:val="24"/>
              </w:rPr>
              <w:t>Торжественная линейка, посвящённая дню памяти и скорби жертвам терроризма в г. Беслане</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03.09.2025</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954EA6" w:rsidRPr="00EC3C3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sidRPr="006C31D0">
              <w:rPr>
                <w:bCs/>
                <w:sz w:val="24"/>
              </w:rPr>
              <w:t>«Посвящение в первоклассники».</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Batang"/>
                <w:color w:val="000000"/>
                <w:sz w:val="24"/>
                <w:lang w:eastAsia="ru-RU"/>
              </w:rPr>
            </w:pPr>
            <w:r>
              <w:rPr>
                <w:rFonts w:eastAsia="Batang"/>
                <w:color w:val="000000"/>
                <w:sz w:val="24"/>
                <w:lang w:eastAsia="ru-RU"/>
              </w:rPr>
              <w:t>Классные руководители 1х классов</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Е"/>
                <w:color w:val="000000"/>
                <w:sz w:val="24"/>
                <w:lang w:eastAsia="ru-RU"/>
              </w:rPr>
            </w:pPr>
            <w:r w:rsidRPr="006C31D0">
              <w:rPr>
                <w:sz w:val="24"/>
              </w:rPr>
              <w:t>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Учителя физической культуры</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rPr>
            </w:pPr>
            <w:r>
              <w:rPr>
                <w:sz w:val="24"/>
              </w:rPr>
              <w:t>Месячник «Молодёжь Дона против террора!»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rPr>
            </w:pPr>
            <w:r>
              <w:rPr>
                <w:sz w:val="24"/>
              </w:rPr>
              <w:t xml:space="preserve">Мероприятия месячника правового воспитания и профилактики правонарушений. </w:t>
            </w:r>
            <w:r w:rsidRPr="00A939B6">
              <w:rPr>
                <w:sz w:val="24"/>
              </w:rPr>
              <w:t>Единый день проф</w:t>
            </w:r>
            <w:r>
              <w:rPr>
                <w:sz w:val="24"/>
              </w:rPr>
              <w:t xml:space="preserve">илактики правонарушений и </w:t>
            </w:r>
            <w:r>
              <w:rPr>
                <w:sz w:val="24"/>
              </w:rPr>
              <w:lastRenderedPageBreak/>
              <w:t>деструктивного поведенияи вовлечения по  подростков в АУЕ (правовые, профилактические игры, беседы и т.п.)</w:t>
            </w:r>
          </w:p>
          <w:p w:rsidR="00954EA6" w:rsidRDefault="00954EA6" w:rsidP="00D8288B">
            <w:pPr>
              <w:widowControl/>
              <w:autoSpaceDE/>
              <w:autoSpaceDN/>
              <w:rPr>
                <w:sz w:val="24"/>
              </w:rPr>
            </w:pPr>
            <w:r>
              <w:rPr>
                <w:sz w:val="24"/>
              </w:rPr>
              <w:t>Примерная тематика  часов</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spacing w:val="-7"/>
                <w:lang w:eastAsia="ru-RU"/>
              </w:rPr>
              <w:drawing>
                <wp:inline distT="0" distB="0" distL="0" distR="0">
                  <wp:extent cx="114300" cy="114300"/>
                  <wp:effectExtent l="0" t="0" r="0" b="0"/>
                  <wp:docPr id="3" name="Рисунок 3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pacing w:val="-7"/>
                <w:sz w:val="14"/>
                <w:szCs w:val="14"/>
                <w:lang w:eastAsia="ru-RU"/>
              </w:rPr>
              <w:t>      </w:t>
            </w:r>
            <w:r w:rsidRPr="00FF39A8">
              <w:rPr>
                <w:color w:val="181818"/>
                <w:spacing w:val="-7"/>
                <w:sz w:val="24"/>
                <w:lang w:eastAsia="ru-RU"/>
              </w:rPr>
              <w:t>«Твои права и обязанности»</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spacing w:val="-7"/>
                <w:lang w:eastAsia="ru-RU"/>
              </w:rPr>
              <w:drawing>
                <wp:inline distT="0" distB="0" distL="0" distR="0">
                  <wp:extent cx="114300" cy="114300"/>
                  <wp:effectExtent l="0" t="0" r="0" b="0"/>
                  <wp:docPr id="4" name="Рисунок 3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pacing w:val="-7"/>
                <w:sz w:val="14"/>
                <w:szCs w:val="14"/>
                <w:lang w:eastAsia="ru-RU"/>
              </w:rPr>
              <w:t>      </w:t>
            </w:r>
            <w:r w:rsidRPr="00FF39A8">
              <w:rPr>
                <w:color w:val="181818"/>
                <w:sz w:val="24"/>
                <w:lang w:eastAsia="ru-RU"/>
              </w:rPr>
              <w:t>«Ответственность несовершеннолетних за свои поступки»</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spacing w:val="-7"/>
                <w:lang w:eastAsia="ru-RU"/>
              </w:rPr>
              <w:drawing>
                <wp:inline distT="0" distB="0" distL="0" distR="0">
                  <wp:extent cx="114300" cy="114300"/>
                  <wp:effectExtent l="0" t="0" r="0" b="0"/>
                  <wp:docPr id="5" name="Рисунок 2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pacing w:val="-7"/>
                <w:sz w:val="14"/>
                <w:szCs w:val="14"/>
                <w:lang w:eastAsia="ru-RU"/>
              </w:rPr>
              <w:t>      </w:t>
            </w:r>
            <w:r w:rsidRPr="00FF39A8">
              <w:rPr>
                <w:color w:val="181818"/>
                <w:sz w:val="24"/>
                <w:lang w:eastAsia="ru-RU"/>
              </w:rPr>
              <w:t>«Я в ответе за свои поступки»</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6" name="Рисунок 2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181818"/>
                <w:sz w:val="24"/>
                <w:lang w:eastAsia="ru-RU"/>
              </w:rPr>
              <w:t>«Учимся разрешать конфликты»</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7" name="Рисунок 2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181818"/>
                <w:sz w:val="24"/>
                <w:lang w:eastAsia="ru-RU"/>
              </w:rPr>
              <w:t>«В чем смысл жизни»</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8" name="Рисунок 2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181818"/>
                <w:sz w:val="24"/>
                <w:lang w:eastAsia="ru-RU"/>
              </w:rPr>
              <w:t> «Как воспитывать в себе волю»</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9" name="Рисунок 2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«Сквернословие и здоровье»</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10" name="Рисунок 2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«Уголовная ответственность несовершеннолетних»</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11" name="Рисунок 23"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«Агрессия и стресс»</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12" name="Рисунок 22"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«Закон и ответственность»</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13" name="Рисунок 2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«Честь и Закон»</w:t>
            </w:r>
          </w:p>
          <w:p w:rsidR="00954EA6" w:rsidRPr="00FF39A8" w:rsidRDefault="00954EA6"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14" name="Рисунок 2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Международные документы о правах ребенка</w:t>
            </w:r>
          </w:p>
          <w:p w:rsidR="00954EA6" w:rsidRPr="006C31D0" w:rsidRDefault="00954EA6" w:rsidP="00D8288B">
            <w:pPr>
              <w:widowControl/>
              <w:autoSpaceDE/>
              <w:autoSpaceDN/>
              <w:rPr>
                <w:rFonts w:eastAsia="№Е"/>
                <w:color w:val="000000"/>
                <w:sz w:val="24"/>
                <w:lang w:eastAsia="ru-RU"/>
              </w:rPr>
            </w:pP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классные руководители, уполномоченный по правам ребёнка</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rPr>
            </w:pPr>
            <w:r>
              <w:rPr>
                <w:sz w:val="24"/>
              </w:rPr>
              <w:lastRenderedPageBreak/>
              <w:t>День пожилого человека в школе</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01.10.2025</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CA3548" w:rsidRDefault="00954EA6" w:rsidP="00D8288B">
            <w:pPr>
              <w:widowControl/>
              <w:autoSpaceDE/>
              <w:autoSpaceDN/>
              <w:rPr>
                <w:rFonts w:eastAsia="№Е"/>
                <w:sz w:val="24"/>
                <w:lang w:eastAsia="ru-RU"/>
              </w:rPr>
            </w:pPr>
            <w:r w:rsidRPr="00CA3548">
              <w:rPr>
                <w:sz w:val="24"/>
              </w:rPr>
              <w:t>День учителя в школе: акция по поздравлению учителей, учителей-ветеранов педагогического труда,День самоуправления, концертная программа.</w:t>
            </w:r>
          </w:p>
        </w:tc>
        <w:tc>
          <w:tcPr>
            <w:tcW w:w="1212" w:type="dxa"/>
            <w:tcBorders>
              <w:top w:val="single" w:sz="4" w:space="0" w:color="000000"/>
              <w:left w:val="single" w:sz="4" w:space="0" w:color="000000"/>
              <w:bottom w:val="single" w:sz="4" w:space="0" w:color="000000"/>
              <w:right w:val="single" w:sz="4" w:space="0" w:color="000000"/>
            </w:tcBorders>
          </w:tcPr>
          <w:p w:rsidR="00954EA6" w:rsidRPr="00CA3548" w:rsidRDefault="00954EA6" w:rsidP="00D8288B">
            <w:pPr>
              <w:autoSpaceDE/>
              <w:autoSpaceDN/>
              <w:ind w:right="-1"/>
              <w:jc w:val="center"/>
              <w:rPr>
                <w:rFonts w:eastAsia="№Е"/>
                <w:sz w:val="24"/>
                <w:lang w:eastAsia="ru-RU"/>
              </w:rPr>
            </w:pPr>
            <w:r w:rsidRPr="00CA3548">
              <w:rPr>
                <w:rFonts w:eastAsia="№Е"/>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CA3548" w:rsidRDefault="00954EA6" w:rsidP="00D8288B">
            <w:pPr>
              <w:widowControl/>
              <w:autoSpaceDE/>
              <w:autoSpaceDN/>
              <w:jc w:val="center"/>
              <w:rPr>
                <w:rFonts w:eastAsia="№Е"/>
                <w:sz w:val="24"/>
                <w:lang w:eastAsia="ru-RU"/>
              </w:rPr>
            </w:pPr>
            <w:r w:rsidRPr="00CA3548">
              <w:rPr>
                <w:rFonts w:eastAsia="№Е"/>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CA3548" w:rsidRDefault="00954EA6" w:rsidP="00D8288B">
            <w:pPr>
              <w:widowControl/>
              <w:autoSpaceDE/>
              <w:autoSpaceDN/>
              <w:rPr>
                <w:rFonts w:eastAsia="Batang"/>
                <w:sz w:val="24"/>
                <w:lang w:eastAsia="ru-RU"/>
              </w:rPr>
            </w:pPr>
            <w:r w:rsidRPr="00CA3548">
              <w:rPr>
                <w:rFonts w:eastAsia="Batang"/>
                <w:sz w:val="24"/>
                <w:lang w:eastAsia="ru-RU"/>
              </w:rPr>
              <w:t>Заместитель директора по ВР</w:t>
            </w:r>
            <w:r>
              <w:rPr>
                <w:rFonts w:eastAsia="Batang"/>
                <w:sz w:val="24"/>
                <w:lang w:eastAsia="ru-RU"/>
              </w:rPr>
              <w:t>, старший вожатый, учителя-предметники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A939B6" w:rsidRDefault="00954EA6" w:rsidP="00D8288B">
            <w:pPr>
              <w:widowControl/>
              <w:autoSpaceDE/>
              <w:autoSpaceDN/>
              <w:rPr>
                <w:sz w:val="24"/>
              </w:rPr>
            </w:pPr>
            <w:r w:rsidRPr="003A7ABB">
              <w:rPr>
                <w:sz w:val="24"/>
              </w:rPr>
              <w:t>Президентские состязания по ОФП</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 xml:space="preserve"> Учителя физической культуры </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Е"/>
                <w:color w:val="000000"/>
                <w:sz w:val="24"/>
                <w:lang w:eastAsia="ru-RU"/>
              </w:rPr>
            </w:pPr>
            <w:r>
              <w:rPr>
                <w:sz w:val="24"/>
              </w:rPr>
              <w:t>«Золотая осень»:  Конкурс рисунков. Праздник Осени. Конкурс</w:t>
            </w:r>
            <w:r w:rsidRPr="00A939B6">
              <w:rPr>
                <w:sz w:val="24"/>
              </w:rPr>
              <w:t xml:space="preserve"> поделок из </w:t>
            </w:r>
            <w:r>
              <w:rPr>
                <w:sz w:val="24"/>
              </w:rPr>
              <w:t>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Руководитель МО начальных классов,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rPr>
            </w:pPr>
            <w:r>
              <w:rPr>
                <w:sz w:val="24"/>
              </w:rPr>
              <w:t>Мероприятия месячника взаимодействия семьи и школы:</w:t>
            </w:r>
            <w:r>
              <w:rPr>
                <w:rFonts w:eastAsia="Arial Unicode MS"/>
                <w:sz w:val="24"/>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w:t>
            </w:r>
            <w:r>
              <w:rPr>
                <w:rFonts w:eastAsia="Arial Unicode MS"/>
                <w:sz w:val="24"/>
              </w:rPr>
              <w:lastRenderedPageBreak/>
              <w:t>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rPr>
            </w:pPr>
            <w:r>
              <w:rPr>
                <w:sz w:val="24"/>
              </w:rPr>
              <w:lastRenderedPageBreak/>
              <w:t xml:space="preserve">День правовой защиты детей. </w:t>
            </w:r>
            <w:r w:rsidRPr="005B6ABC">
              <w:rPr>
                <w:sz w:val="24"/>
              </w:rPr>
              <w:t xml:space="preserve"> Анкетирование учащихся на случай нарушения их прав и свобод в школе и семье.</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Уполномоченный по правам ребёнка</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rPr>
            </w:pPr>
            <w:r>
              <w:rPr>
                <w:sz w:val="24"/>
              </w:rPr>
              <w:t>День народного единства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E54C1A" w:rsidRDefault="00954EA6" w:rsidP="00D8288B">
            <w:pPr>
              <w:widowControl/>
              <w:autoSpaceDE/>
              <w:autoSpaceDN/>
              <w:rPr>
                <w:sz w:val="24"/>
              </w:rPr>
            </w:pPr>
            <w:r>
              <w:rPr>
                <w:sz w:val="24"/>
              </w:rPr>
              <w:t>Международный день толерантности</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16.11.2025</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047BA6" w:rsidRDefault="00954EA6" w:rsidP="00D8288B">
            <w:pPr>
              <w:widowControl/>
              <w:autoSpaceDE/>
              <w:autoSpaceDN/>
              <w:rPr>
                <w:sz w:val="24"/>
                <w:lang w:eastAsia="ru-RU"/>
              </w:rPr>
            </w:pPr>
            <w:r>
              <w:rPr>
                <w:sz w:val="24"/>
                <w:lang w:eastAsia="ru-RU"/>
              </w:rPr>
              <w:t>Конкурс рисунков «Молодёжь выбирает здоровье!»</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lang w:eastAsia="ru-RU"/>
              </w:rPr>
            </w:pPr>
            <w:r>
              <w:rPr>
                <w:sz w:val="24"/>
                <w:lang w:eastAsia="ru-RU"/>
              </w:rPr>
              <w:t>Районный конкурс кормушек «Тепло твоих рук» в рамках акции «Покормите птиц зимой»</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lang w:eastAsia="ru-RU"/>
              </w:rPr>
            </w:pPr>
            <w:r>
              <w:rPr>
                <w:sz w:val="24"/>
                <w:lang w:eastAsia="ru-RU"/>
              </w:rPr>
              <w:t>Антинаркотическая акция «Здоровье каждого – богатство всех!»</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w:t>
            </w:r>
          </w:p>
          <w:p w:rsidR="00954EA6" w:rsidRDefault="00954EA6" w:rsidP="00D8288B">
            <w:pPr>
              <w:widowControl/>
              <w:autoSpaceDE/>
              <w:autoSpaceDN/>
              <w:rPr>
                <w:rFonts w:eastAsia="Batang"/>
                <w:color w:val="000000"/>
                <w:sz w:val="24"/>
                <w:lang w:eastAsia="ru-RU"/>
              </w:rPr>
            </w:pPr>
            <w:r>
              <w:rPr>
                <w:rFonts w:eastAsia="Batang"/>
                <w:color w:val="000000"/>
                <w:sz w:val="24"/>
                <w:lang w:eastAsia="ru-RU"/>
              </w:rPr>
              <w:t>Кл.руководители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lang w:eastAsia="ru-RU"/>
              </w:rPr>
            </w:pPr>
            <w:r>
              <w:rPr>
                <w:rFonts w:eastAsia="№Е"/>
                <w:color w:val="000000"/>
                <w:sz w:val="24"/>
                <w:lang w:eastAsia="ru-RU"/>
              </w:rPr>
              <w:t>Районный фестиваль дружбы народов «Мы разные, но мы вместе!»</w:t>
            </w:r>
          </w:p>
        </w:tc>
        <w:tc>
          <w:tcPr>
            <w:tcW w:w="1212" w:type="dxa"/>
            <w:tcBorders>
              <w:top w:val="single" w:sz="4" w:space="0" w:color="000000"/>
              <w:left w:val="single" w:sz="4" w:space="0" w:color="000000"/>
              <w:bottom w:val="single" w:sz="4" w:space="0" w:color="000000"/>
              <w:right w:val="single" w:sz="4" w:space="0" w:color="000000"/>
            </w:tcBorders>
          </w:tcPr>
          <w:p w:rsidR="00954EA6" w:rsidRPr="008C1BA5" w:rsidRDefault="00954EA6"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8C1BA5" w:rsidRDefault="00954EA6" w:rsidP="00D8288B">
            <w:pPr>
              <w:jc w:val="center"/>
            </w:pPr>
            <w:r w:rsidRPr="00FB18B9">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lang w:eastAsia="ru-RU"/>
              </w:rPr>
            </w:pPr>
            <w:r>
              <w:rPr>
                <w:sz w:val="24"/>
                <w:lang w:eastAsia="ru-RU"/>
              </w:rPr>
              <w:t>День неизвестного солдата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lang w:eastAsia="ru-RU"/>
              </w:rPr>
            </w:pPr>
            <w:r>
              <w:rPr>
                <w:sz w:val="24"/>
                <w:lang w:eastAsia="ru-RU"/>
              </w:rPr>
              <w:t>День героев Отечества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Е"/>
                <w:color w:val="000000"/>
                <w:sz w:val="24"/>
                <w:lang w:eastAsia="ru-RU"/>
              </w:rPr>
            </w:pPr>
            <w:r>
              <w:rPr>
                <w:rFonts w:eastAsia="№Е"/>
                <w:color w:val="000000"/>
                <w:sz w:val="24"/>
                <w:lang w:eastAsia="ru-RU"/>
              </w:rPr>
              <w:t>Онлайн-олимпиада по БДД «Безопасная дорога»</w:t>
            </w:r>
          </w:p>
        </w:tc>
        <w:tc>
          <w:tcPr>
            <w:tcW w:w="1212" w:type="dxa"/>
            <w:tcBorders>
              <w:top w:val="single" w:sz="4" w:space="0" w:color="000000"/>
              <w:left w:val="single" w:sz="4" w:space="0" w:color="000000"/>
              <w:bottom w:val="single" w:sz="4" w:space="0" w:color="000000"/>
              <w:right w:val="single" w:sz="4" w:space="0" w:color="000000"/>
            </w:tcBorders>
          </w:tcPr>
          <w:p w:rsidR="00954EA6" w:rsidRPr="006B51DA" w:rsidRDefault="00954EA6" w:rsidP="00D8288B">
            <w:pPr>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FB18B9" w:rsidRDefault="00954EA6" w:rsidP="00D8288B">
            <w:pPr>
              <w:jc w:val="center"/>
              <w:rPr>
                <w:rFonts w:eastAsia="№Е"/>
                <w:color w:val="000000"/>
                <w:sz w:val="24"/>
                <w:lang w:eastAsia="ru-RU"/>
              </w:rPr>
            </w:pPr>
            <w:r>
              <w:rPr>
                <w:rFonts w:eastAsia="№Е"/>
                <w:color w:val="000000"/>
                <w:sz w:val="24"/>
                <w:lang w:eastAsia="ru-RU"/>
              </w:rPr>
              <w:t>01.11-19.11.2025</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E54C1A" w:rsidRDefault="00954EA6" w:rsidP="00D8288B">
            <w:pPr>
              <w:widowControl/>
              <w:autoSpaceDE/>
              <w:autoSpaceDN/>
              <w:rPr>
                <w:color w:val="000000"/>
                <w:sz w:val="24"/>
              </w:rPr>
            </w:pPr>
            <w:r>
              <w:rPr>
                <w:color w:val="000000"/>
                <w:sz w:val="24"/>
              </w:rPr>
              <w:t>Мероприятия месячника эстетического воспитания в школе. Новый год в школе:</w:t>
            </w:r>
            <w:r w:rsidRPr="00A939B6">
              <w:rPr>
                <w:color w:val="000000"/>
                <w:sz w:val="24"/>
              </w:rPr>
              <w:t xml:space="preserve"> украше</w:t>
            </w:r>
            <w:r>
              <w:rPr>
                <w:color w:val="000000"/>
                <w:sz w:val="24"/>
              </w:rPr>
              <w:t>ние кабинетов, оформление окон, к</w:t>
            </w:r>
            <w:r w:rsidRPr="00A939B6">
              <w:rPr>
                <w:color w:val="000000"/>
                <w:sz w:val="24"/>
              </w:rPr>
              <w:t>о</w:t>
            </w:r>
            <w:r>
              <w:rPr>
                <w:color w:val="000000"/>
                <w:sz w:val="24"/>
              </w:rPr>
              <w:t>нкурс рисунков, поделок, утренник.</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color w:val="000000"/>
                <w:sz w:val="24"/>
              </w:rPr>
            </w:pPr>
            <w:r w:rsidRPr="005B6ABC">
              <w:rPr>
                <w:sz w:val="24"/>
              </w:rPr>
              <w:t>Школьный этап конкурс</w:t>
            </w:r>
            <w:r>
              <w:rPr>
                <w:sz w:val="24"/>
              </w:rPr>
              <w:t>а</w:t>
            </w:r>
            <w:r w:rsidRPr="005B6ABC">
              <w:rPr>
                <w:sz w:val="24"/>
              </w:rPr>
              <w:t xml:space="preserve"> «Неопалимая купина»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Руководитель ДЮП</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563B60" w:rsidRDefault="00954EA6" w:rsidP="00D8288B">
            <w:pPr>
              <w:widowControl/>
              <w:autoSpaceDE/>
              <w:autoSpaceDN/>
              <w:rPr>
                <w:sz w:val="24"/>
              </w:rPr>
            </w:pPr>
            <w:r>
              <w:rPr>
                <w:sz w:val="24"/>
              </w:rPr>
              <w:t xml:space="preserve">Час памяти «Блокада Ленинграда» </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sz w:val="24"/>
              </w:rPr>
            </w:pPr>
            <w:r>
              <w:rPr>
                <w:sz w:val="24"/>
              </w:rPr>
              <w:t>Месячник оборонно – массовой работы, посвящённый Дню защитника Отечества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sz w:val="24"/>
              </w:rPr>
            </w:pPr>
            <w:r w:rsidRPr="009F52D6">
              <w:rPr>
                <w:sz w:val="24"/>
              </w:rPr>
              <w:t>Мероприятия, посвященные дню освобождения ст. Егорлыкской от немецких захватчиков.</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9F52D6" w:rsidRDefault="00954EA6" w:rsidP="00D8288B">
            <w:pPr>
              <w:autoSpaceDE/>
              <w:autoSpaceDN/>
              <w:ind w:right="-1"/>
              <w:rPr>
                <w:sz w:val="24"/>
              </w:rPr>
            </w:pPr>
            <w:r w:rsidRPr="009F52D6">
              <w:rPr>
                <w:sz w:val="24"/>
              </w:rPr>
              <w:t xml:space="preserve">Торжественный митинг у мемориала Славы, посвящённый </w:t>
            </w:r>
            <w:r>
              <w:rPr>
                <w:sz w:val="24"/>
              </w:rPr>
              <w:t>82</w:t>
            </w:r>
            <w:r w:rsidRPr="009F52D6">
              <w:rPr>
                <w:sz w:val="24"/>
              </w:rPr>
              <w:t xml:space="preserve"> </w:t>
            </w:r>
            <w:r w:rsidRPr="009F52D6">
              <w:rPr>
                <w:sz w:val="24"/>
              </w:rPr>
              <w:lastRenderedPageBreak/>
              <w:t>годовщине освобождения х.Объединённый, х. Калмыков, х. Дудукалов, х. Н.Деревня, х. Терновский от немецко-фашистских захватчиков</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23.01.2026</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 xml:space="preserve">Заместитель директора по ВР, старший вожатый, </w:t>
            </w:r>
            <w:r>
              <w:rPr>
                <w:rFonts w:eastAsia="Batang"/>
                <w:color w:val="000000"/>
                <w:sz w:val="24"/>
                <w:lang w:eastAsia="ru-RU"/>
              </w:rPr>
              <w:lastRenderedPageBreak/>
              <w:t>классные руководители, учитель физической культуры</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3A7ABB" w:rsidRDefault="00954EA6" w:rsidP="00D8288B">
            <w:pPr>
              <w:widowControl/>
              <w:autoSpaceDE/>
              <w:autoSpaceDN/>
              <w:rPr>
                <w:sz w:val="24"/>
              </w:rPr>
            </w:pPr>
            <w:r>
              <w:rPr>
                <w:sz w:val="24"/>
              </w:rPr>
              <w:lastRenderedPageBreak/>
              <w:t>Мероприятия месячника гражданского и патриотического воспитания: «Веселые старты», фестиваль патриотической песни,  акция по поздравлению пап и дедушек, мальчиков, конкурс рисунков, Уроки мужества.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36679F" w:rsidRDefault="00954EA6" w:rsidP="00D8288B">
            <w:pPr>
              <w:rPr>
                <w:sz w:val="24"/>
              </w:rPr>
            </w:pPr>
            <w:r w:rsidRPr="0036679F">
              <w:rPr>
                <w:sz w:val="24"/>
              </w:rPr>
              <w:t>Муниципальный этап областного конкурса детско-юношеского творчества по ПБ «Неопалимая купина»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Руководитель ДЮП, старший вожатый, заместитель директора по ВР</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A939B6" w:rsidRDefault="00954EA6" w:rsidP="00D8288B">
            <w:pPr>
              <w:widowControl/>
              <w:autoSpaceDE/>
              <w:autoSpaceDN/>
              <w:rPr>
                <w:sz w:val="24"/>
              </w:rPr>
            </w:pPr>
            <w:r>
              <w:rPr>
                <w:sz w:val="24"/>
              </w:rPr>
              <w:t>8 Марта в школе: конкурс рисунков, акция по поздравлению мам, бабушек, девочек, у</w:t>
            </w:r>
            <w:r w:rsidRPr="00A939B6">
              <w:rPr>
                <w:sz w:val="24"/>
              </w:rPr>
              <w:t>тр</w:t>
            </w:r>
            <w:r>
              <w:rPr>
                <w:sz w:val="24"/>
              </w:rPr>
              <w:t>енник</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март</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124057" w:rsidRDefault="00954EA6" w:rsidP="00D8288B">
            <w:pPr>
              <w:widowControl/>
              <w:autoSpaceDE/>
              <w:autoSpaceDN/>
              <w:rPr>
                <w:sz w:val="24"/>
              </w:rPr>
            </w:pPr>
            <w:r>
              <w:rPr>
                <w:sz w:val="24"/>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sidRPr="00797CC2">
              <w:rPr>
                <w:sz w:val="24"/>
              </w:rPr>
              <w:t>Районный  конкурс – соревнование команд образовательных учреждений «Безопасное колесо-202</w:t>
            </w:r>
            <w:r>
              <w:rPr>
                <w:sz w:val="24"/>
              </w:rPr>
              <w:t>6</w:t>
            </w:r>
            <w:r w:rsidRPr="00797CC2">
              <w:rPr>
                <w:sz w:val="24"/>
              </w:rPr>
              <w:t>»</w:t>
            </w:r>
          </w:p>
        </w:tc>
        <w:tc>
          <w:tcPr>
            <w:tcW w:w="1212"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Отряд ЮИД</w:t>
            </w:r>
          </w:p>
        </w:tc>
        <w:tc>
          <w:tcPr>
            <w:tcW w:w="2303"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Pr>
                <w:sz w:val="24"/>
              </w:rPr>
              <w:t>Руководитель отряда ЮИД</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sidRPr="00797CC2">
              <w:rPr>
                <w:sz w:val="24"/>
              </w:rPr>
              <w:t>Всемирный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07.04.2026</w:t>
            </w:r>
          </w:p>
        </w:tc>
        <w:tc>
          <w:tcPr>
            <w:tcW w:w="3268"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Pr>
                <w:sz w:val="24"/>
              </w:rPr>
              <w:t>Заместитель директора по ВР, старший вожатый, классные руководители, учитель физической культуры</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sidRPr="00797CC2">
              <w:rPr>
                <w:sz w:val="24"/>
              </w:rPr>
              <w:t>День космонавтики. Гагаринский урок «Космос-это мы!»</w:t>
            </w:r>
          </w:p>
        </w:tc>
        <w:tc>
          <w:tcPr>
            <w:tcW w:w="1212"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12.04.2026</w:t>
            </w:r>
          </w:p>
        </w:tc>
        <w:tc>
          <w:tcPr>
            <w:tcW w:w="3268"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Pr>
                <w:sz w:val="24"/>
              </w:rPr>
              <w:t>Учитель физики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sidRPr="00797CC2">
              <w:rPr>
                <w:sz w:val="24"/>
              </w:rPr>
              <w:t>Районная экологическая акция «Все на субботник!»</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D345D6">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Pr>
                <w:sz w:val="24"/>
              </w:rPr>
              <w:t>Заместитель директора по ВР, 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sidRPr="00797CC2">
              <w:rPr>
                <w:sz w:val="24"/>
              </w:rPr>
              <w:t>День пожарной охраны. Тематический урок ОБЖ.</w:t>
            </w:r>
          </w:p>
          <w:p w:rsidR="00954EA6" w:rsidRPr="00797CC2" w:rsidRDefault="00954EA6" w:rsidP="00D8288B">
            <w:pPr>
              <w:rPr>
                <w:sz w:val="24"/>
              </w:rPr>
            </w:pP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D345D6">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Pr>
                <w:sz w:val="24"/>
              </w:rPr>
              <w:t>Учителя ОБЖ</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sidRPr="00797CC2">
              <w:rPr>
                <w:sz w:val="24"/>
              </w:rPr>
              <w:t>Конкурс рисунков, посвящённый Дню космонавтики.</w:t>
            </w:r>
          </w:p>
        </w:tc>
        <w:tc>
          <w:tcPr>
            <w:tcW w:w="1212"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Pr>
                <w:sz w:val="24"/>
              </w:rPr>
              <w:t>Старший вожатый</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sidRPr="00797CC2">
              <w:rPr>
                <w:sz w:val="24"/>
              </w:rPr>
              <w:t xml:space="preserve">Подготовка мероприятий, посвящённых </w:t>
            </w:r>
            <w:r>
              <w:rPr>
                <w:sz w:val="24"/>
              </w:rPr>
              <w:t>81</w:t>
            </w:r>
            <w:r w:rsidRPr="00797CC2">
              <w:rPr>
                <w:sz w:val="24"/>
              </w:rPr>
              <w:t>-летию Дня Победы</w:t>
            </w:r>
          </w:p>
        </w:tc>
        <w:tc>
          <w:tcPr>
            <w:tcW w:w="1212"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Pr>
                <w:sz w:val="24"/>
              </w:rPr>
              <w:t>Заместитель директора по ВР, старший вожатый, 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sidRPr="00797CC2">
              <w:rPr>
                <w:sz w:val="24"/>
              </w:rPr>
              <w:t>Всероссийский «День древонасаждения»</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DC1F18">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Pr="00797CC2" w:rsidRDefault="00954EA6" w:rsidP="00D8288B">
            <w:pPr>
              <w:rPr>
                <w:sz w:val="24"/>
              </w:rPr>
            </w:pPr>
            <w:r>
              <w:rPr>
                <w:sz w:val="24"/>
              </w:rPr>
              <w:t>Заместитель директора по ВР</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124057" w:rsidRDefault="00954EA6" w:rsidP="00D8288B">
            <w:pPr>
              <w:widowControl/>
              <w:autoSpaceDE/>
              <w:autoSpaceDN/>
              <w:rPr>
                <w:sz w:val="24"/>
              </w:rPr>
            </w:pPr>
            <w:r>
              <w:rPr>
                <w:sz w:val="24"/>
              </w:rPr>
              <w:t xml:space="preserve">Мероприятия месячника нравственного воспитания «Спешите делать добрые дела». </w:t>
            </w:r>
            <w:r>
              <w:rPr>
                <w:sz w:val="24"/>
              </w:rPr>
              <w:lastRenderedPageBreak/>
              <w:t>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DC1F18">
              <w:rPr>
                <w:sz w:val="24"/>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sz w:val="24"/>
              </w:rPr>
            </w:pPr>
            <w:r>
              <w:rPr>
                <w:sz w:val="24"/>
              </w:rPr>
              <w:lastRenderedPageBreak/>
              <w:t>Экологическая акция «Бумажный бум»</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ind w:firstLine="851"/>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sz w:val="24"/>
              </w:rPr>
            </w:pPr>
            <w:r>
              <w:rPr>
                <w:color w:val="1C1C1C"/>
                <w:sz w:val="24"/>
              </w:rPr>
              <w:t>Итоговая в</w:t>
            </w:r>
            <w:r w:rsidRPr="009F1046">
              <w:rPr>
                <w:color w:val="1C1C1C"/>
                <w:sz w:val="24"/>
              </w:rPr>
              <w:t>ыставка детского творчества</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ind w:firstLine="851"/>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 руководители кружков,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Районная акция «Ветеран рядом!»</w:t>
            </w:r>
          </w:p>
        </w:tc>
        <w:tc>
          <w:tcPr>
            <w:tcW w:w="1212"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sidRPr="00670795">
              <w:rPr>
                <w:sz w:val="24"/>
              </w:rPr>
              <w:t>май</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Pr>
                <w:rFonts w:eastAsia="Batang"/>
                <w:color w:val="000000"/>
                <w:sz w:val="24"/>
                <w:lang w:eastAsia="ru-RU"/>
              </w:rPr>
              <w:t>Заместитель директора по ВР, старший вожатый,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Районный фестиваль  инсценированной  военно - патриотической  песни   «Мы этой памяти верны!»</w:t>
            </w:r>
          </w:p>
        </w:tc>
        <w:tc>
          <w:tcPr>
            <w:tcW w:w="1212"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sidRPr="00670795">
              <w:rPr>
                <w:sz w:val="24"/>
              </w:rPr>
              <w:t>0</w:t>
            </w:r>
            <w:r>
              <w:rPr>
                <w:sz w:val="24"/>
              </w:rPr>
              <w:t>6</w:t>
            </w:r>
            <w:r w:rsidRPr="00670795">
              <w:rPr>
                <w:sz w:val="24"/>
              </w:rPr>
              <w:t>.05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Pr>
                <w:sz w:val="24"/>
              </w:rPr>
              <w:t>Заместитель директора по ВР, старший вожатый, классные руководители</w:t>
            </w:r>
          </w:p>
          <w:p w:rsidR="00954EA6" w:rsidRPr="00670795" w:rsidRDefault="00954EA6" w:rsidP="00D8288B">
            <w:pPr>
              <w:jc w:val="center"/>
              <w:rPr>
                <w:sz w:val="24"/>
              </w:rPr>
            </w:pP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Праздничные мероприятия, посвящённые Дню Победы</w:t>
            </w:r>
          </w:p>
        </w:tc>
        <w:tc>
          <w:tcPr>
            <w:tcW w:w="1212"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sidRPr="00670795">
              <w:rPr>
                <w:sz w:val="24"/>
              </w:rPr>
              <w:t>01</w:t>
            </w:r>
            <w:r>
              <w:rPr>
                <w:sz w:val="24"/>
              </w:rPr>
              <w:t>.05</w:t>
            </w:r>
            <w:r w:rsidRPr="00670795">
              <w:rPr>
                <w:sz w:val="24"/>
              </w:rPr>
              <w:t>-09.05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Pr>
                <w:sz w:val="24"/>
              </w:rPr>
              <w:t>Заместитель директора по ВР, старший вожатый, классные руководители</w:t>
            </w:r>
          </w:p>
          <w:p w:rsidR="00954EA6" w:rsidRPr="00670795" w:rsidRDefault="00954EA6" w:rsidP="00D8288B">
            <w:pPr>
              <w:jc w:val="center"/>
              <w:rPr>
                <w:sz w:val="24"/>
              </w:rPr>
            </w:pP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«Читаем детям о войне»</w:t>
            </w:r>
          </w:p>
        </w:tc>
        <w:tc>
          <w:tcPr>
            <w:tcW w:w="1212"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sidRPr="00670795">
              <w:rPr>
                <w:sz w:val="24"/>
              </w:rPr>
              <w:t>06.05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Pr>
                <w:sz w:val="24"/>
              </w:rPr>
              <w:t>Заместитель директора по ВР, старший вожатый, учителя языков и литературы</w:t>
            </w:r>
          </w:p>
          <w:p w:rsidR="00954EA6" w:rsidRPr="00670795" w:rsidRDefault="00954EA6" w:rsidP="00D8288B">
            <w:pPr>
              <w:jc w:val="center"/>
              <w:rPr>
                <w:sz w:val="24"/>
              </w:rPr>
            </w:pP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Районное мероприятие «Свеча памяти»</w:t>
            </w:r>
          </w:p>
        </w:tc>
        <w:tc>
          <w:tcPr>
            <w:tcW w:w="1212"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sidRPr="00670795">
              <w:rPr>
                <w:sz w:val="24"/>
              </w:rPr>
              <w:t>01-07.05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Pr>
                <w:sz w:val="24"/>
              </w:rPr>
              <w:t>Заместитель директора по ВР, старший вожатый, классные руководители</w:t>
            </w:r>
          </w:p>
          <w:p w:rsidR="00954EA6" w:rsidRPr="00670795" w:rsidRDefault="00954EA6" w:rsidP="00D8288B">
            <w:pPr>
              <w:jc w:val="center"/>
              <w:rPr>
                <w:sz w:val="24"/>
              </w:rPr>
            </w:pP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Участие в торжественном Митинге, посвящённом Великой Победе.</w:t>
            </w:r>
          </w:p>
        </w:tc>
        <w:tc>
          <w:tcPr>
            <w:tcW w:w="1212"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sidRPr="00670795">
              <w:rPr>
                <w:sz w:val="24"/>
              </w:rPr>
              <w:t>07.05, 09.05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r w:rsidRPr="00634001">
              <w:rPr>
                <w:sz w:val="24"/>
              </w:rPr>
              <w:t>Заместитель директора по ВР, старший вожатый,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Шефская помощь ветеранам войны и труда</w:t>
            </w:r>
          </w:p>
        </w:tc>
        <w:tc>
          <w:tcPr>
            <w:tcW w:w="1212"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Pr>
                <w:sz w:val="24"/>
              </w:rPr>
              <w:t>май</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r w:rsidRPr="00634001">
              <w:rPr>
                <w:sz w:val="24"/>
              </w:rPr>
              <w:t>Заместитель директора по ВР, старший вожатый, 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День Славянской письменности и культуры</w:t>
            </w:r>
          </w:p>
        </w:tc>
        <w:tc>
          <w:tcPr>
            <w:tcW w:w="1212"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jc w:val="center"/>
              <w:rPr>
                <w:sz w:val="24"/>
              </w:rPr>
            </w:pPr>
            <w:r w:rsidRPr="00670795">
              <w:rPr>
                <w:sz w:val="24"/>
              </w:rPr>
              <w:t>24.05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Pr>
                <w:sz w:val="24"/>
              </w:rPr>
              <w:t>Учитель музыки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Торжественная линейка, посвящённая «Последнему Звонку»</w:t>
            </w:r>
          </w:p>
        </w:tc>
        <w:tc>
          <w:tcPr>
            <w:tcW w:w="1212"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sidRPr="00670795">
              <w:rPr>
                <w:sz w:val="24"/>
              </w:rPr>
              <w:t>1-</w:t>
            </w:r>
            <w:r>
              <w:rPr>
                <w:sz w:val="24"/>
              </w:rPr>
              <w:t>4</w:t>
            </w:r>
          </w:p>
        </w:tc>
        <w:tc>
          <w:tcPr>
            <w:tcW w:w="2303"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sidRPr="00670795">
              <w:rPr>
                <w:sz w:val="24"/>
              </w:rPr>
              <w:t>25.05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34001">
              <w:rPr>
                <w:sz w:val="24"/>
              </w:rPr>
              <w:t>Заместитель директора по ВР, старший вожатый, 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sidRPr="00670795">
              <w:rPr>
                <w:sz w:val="24"/>
              </w:rPr>
              <w:t>1-</w:t>
            </w:r>
            <w:r>
              <w:rPr>
                <w:sz w:val="24"/>
              </w:rPr>
              <w:t>4</w:t>
            </w:r>
          </w:p>
        </w:tc>
        <w:tc>
          <w:tcPr>
            <w:tcW w:w="2303"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sidRPr="00670795">
              <w:rPr>
                <w:sz w:val="24"/>
              </w:rPr>
              <w:t>2</w:t>
            </w:r>
            <w:r>
              <w:rPr>
                <w:sz w:val="24"/>
              </w:rPr>
              <w:t>5</w:t>
            </w:r>
            <w:r w:rsidRPr="00670795">
              <w:rPr>
                <w:sz w:val="24"/>
              </w:rPr>
              <w:t>.05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34001">
              <w:rPr>
                <w:sz w:val="24"/>
              </w:rPr>
              <w:t>Заместитель директора по ВР, старший вожатый, классные руководители</w:t>
            </w:r>
            <w:r>
              <w:rPr>
                <w:sz w:val="24"/>
              </w:rPr>
              <w:t>, учитель физической культуры</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День Защиты Детей</w:t>
            </w:r>
          </w:p>
        </w:tc>
        <w:tc>
          <w:tcPr>
            <w:tcW w:w="1212"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sidRPr="00670795">
              <w:rPr>
                <w:sz w:val="24"/>
              </w:rPr>
              <w:t>01.06.</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r w:rsidRPr="00464EE0">
              <w:rPr>
                <w:sz w:val="24"/>
              </w:rPr>
              <w:t xml:space="preserve">Заместитель директора по ВР, старший вожатый, </w:t>
            </w:r>
            <w:r>
              <w:rPr>
                <w:sz w:val="24"/>
              </w:rPr>
              <w:t>начальник ЛОЛ</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День русского языка – Пушкинский день России.</w:t>
            </w:r>
          </w:p>
        </w:tc>
        <w:tc>
          <w:tcPr>
            <w:tcW w:w="1212"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sidRPr="00670795">
              <w:rPr>
                <w:sz w:val="24"/>
              </w:rPr>
              <w:t>06.06</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r w:rsidRPr="005B3FE7">
              <w:rPr>
                <w:sz w:val="24"/>
              </w:rPr>
              <w:t>Заместитель директора по ВР, старший вожатый, начальник ЛОЛ</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70795" w:rsidRDefault="00954EA6" w:rsidP="00D8288B">
            <w:pPr>
              <w:rPr>
                <w:sz w:val="24"/>
              </w:rPr>
            </w:pPr>
            <w:r w:rsidRPr="00670795">
              <w:rPr>
                <w:sz w:val="24"/>
              </w:rPr>
              <w:t>День России</w:t>
            </w:r>
          </w:p>
        </w:tc>
        <w:tc>
          <w:tcPr>
            <w:tcW w:w="1212"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pPr>
              <w:jc w:val="center"/>
              <w:rPr>
                <w:sz w:val="24"/>
              </w:rPr>
            </w:pPr>
            <w:r w:rsidRPr="00670795">
              <w:rPr>
                <w:sz w:val="24"/>
              </w:rPr>
              <w:t>12.06</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954EA6" w:rsidRPr="00EE3407" w:rsidRDefault="00954EA6" w:rsidP="00D8288B">
            <w:r w:rsidRPr="005B3FE7">
              <w:rPr>
                <w:sz w:val="24"/>
              </w:rPr>
              <w:t xml:space="preserve">Заместитель директора по ВР, старший вожатый, </w:t>
            </w:r>
            <w:r w:rsidRPr="005B3FE7">
              <w:rPr>
                <w:sz w:val="24"/>
              </w:rPr>
              <w:lastRenderedPageBreak/>
              <w:t>начальник ЛОЛ</w:t>
            </w:r>
          </w:p>
        </w:tc>
      </w:tr>
      <w:tr w:rsidR="00954EA6"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Default="00954EA6" w:rsidP="00D8288B">
            <w:pPr>
              <w:autoSpaceDE/>
              <w:autoSpaceDN/>
              <w:ind w:right="-1"/>
              <w:jc w:val="center"/>
              <w:rPr>
                <w:rFonts w:eastAsia="№Е"/>
                <w:b/>
                <w:color w:val="000000"/>
                <w:sz w:val="24"/>
                <w:lang w:eastAsia="ru-RU"/>
              </w:rPr>
            </w:pPr>
          </w:p>
          <w:p w:rsidR="00954EA6" w:rsidRPr="00E411F0" w:rsidRDefault="00954EA6" w:rsidP="00D8288B">
            <w:pPr>
              <w:autoSpaceDE/>
              <w:autoSpaceDN/>
              <w:ind w:right="-1"/>
              <w:jc w:val="center"/>
              <w:rPr>
                <w:rFonts w:eastAsia="№Е"/>
                <w:b/>
                <w:color w:val="000000"/>
                <w:sz w:val="24"/>
                <w:lang w:eastAsia="ru-RU"/>
              </w:rPr>
            </w:pPr>
            <w:r w:rsidRPr="00E411F0">
              <w:rPr>
                <w:rFonts w:eastAsia="№Е"/>
                <w:b/>
                <w:color w:val="000000"/>
                <w:sz w:val="24"/>
                <w:lang w:eastAsia="ru-RU"/>
              </w:rPr>
              <w:t xml:space="preserve">Курсы внеурочной деятельности </w:t>
            </w:r>
          </w:p>
          <w:p w:rsidR="00954EA6" w:rsidRPr="006C31D0" w:rsidRDefault="00954EA6" w:rsidP="00D8288B">
            <w:pPr>
              <w:autoSpaceDE/>
              <w:autoSpaceDN/>
              <w:ind w:right="-1"/>
              <w:jc w:val="center"/>
              <w:rPr>
                <w:rFonts w:eastAsia="№Е"/>
                <w:color w:val="000000"/>
                <w:sz w:val="24"/>
                <w:lang w:eastAsia="ru-RU"/>
              </w:rPr>
            </w:pP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Количество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часов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8C1BA5" w:rsidRDefault="00954EA6" w:rsidP="00D8288B">
            <w:pPr>
              <w:autoSpaceDE/>
              <w:autoSpaceDN/>
              <w:ind w:right="-1"/>
              <w:rPr>
                <w:rFonts w:eastAsia="№Е"/>
                <w:color w:val="000000"/>
                <w:sz w:val="24"/>
                <w:lang w:eastAsia="ru-RU"/>
              </w:rPr>
            </w:pPr>
            <w:r>
              <w:rPr>
                <w:sz w:val="24"/>
              </w:rPr>
              <w:t>Волшебные бусинки</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2-4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4</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Потапова Г.В.</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Pr>
                <w:rFonts w:eastAsia="№Е"/>
                <w:color w:val="000000"/>
                <w:sz w:val="24"/>
                <w:lang w:eastAsia="ru-RU"/>
              </w:rPr>
              <w:t>Секреты русского языка</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Прокопенко О.А.</w:t>
            </w:r>
          </w:p>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Гайдук Н.С.</w:t>
            </w:r>
          </w:p>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Шапкина А.В.</w:t>
            </w:r>
          </w:p>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rPr>
                <w:rFonts w:eastAsia="№Е"/>
                <w:color w:val="000000"/>
                <w:sz w:val="24"/>
                <w:lang w:eastAsia="ru-RU"/>
              </w:rPr>
            </w:pPr>
            <w:r>
              <w:rPr>
                <w:rFonts w:eastAsia="№Е"/>
                <w:color w:val="000000"/>
                <w:sz w:val="24"/>
                <w:lang w:eastAsia="ru-RU"/>
              </w:rPr>
              <w:t>В мире слов</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1737FA">
              <w:rPr>
                <w:rFonts w:eastAsia="Batang"/>
                <w:color w:val="000000"/>
                <w:sz w:val="24"/>
                <w:lang w:eastAsia="ru-RU"/>
              </w:rPr>
              <w:t>Прокопенко О.А.</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sz w:val="24"/>
                <w:lang w:eastAsia="ru-RU"/>
              </w:rPr>
            </w:pPr>
            <w:r>
              <w:rPr>
                <w:sz w:val="24"/>
                <w:lang w:eastAsia="ru-RU"/>
              </w:rPr>
              <w:t>Волшебный карандаш</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1737FA">
              <w:rPr>
                <w:rFonts w:eastAsia="Batang"/>
                <w:color w:val="000000"/>
                <w:sz w:val="24"/>
                <w:lang w:eastAsia="ru-RU"/>
              </w:rPr>
              <w:t>Прокопенко О.А.</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rPr>
                <w:sz w:val="24"/>
              </w:rPr>
            </w:pPr>
            <w:r>
              <w:rPr>
                <w:sz w:val="24"/>
              </w:rPr>
              <w:t>Подвижные игры</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sidRPr="001737FA">
              <w:rPr>
                <w:rFonts w:eastAsia="Batang"/>
                <w:color w:val="000000"/>
                <w:sz w:val="24"/>
                <w:lang w:eastAsia="ru-RU"/>
              </w:rPr>
              <w:t>Прокопенко О.А.</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Ритм</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Гайдук Н.С.</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Разговор о правильном питании</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Гайдук Н.С.</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Хочу всё знать!</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Pr>
                <w:rFonts w:eastAsia="Batang"/>
                <w:color w:val="000000"/>
                <w:sz w:val="24"/>
                <w:lang w:eastAsia="ru-RU"/>
              </w:rPr>
              <w:t>Гайдук Н.С.</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Умелые ручки</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Pr>
                <w:rFonts w:eastAsia="Batang"/>
                <w:color w:val="000000"/>
                <w:sz w:val="24"/>
                <w:lang w:eastAsia="ru-RU"/>
              </w:rPr>
              <w:t>Гайдук Н.С.</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В гостях у сказки</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jc w:val="center"/>
            </w:pPr>
            <w:r>
              <w:rPr>
                <w:rFonts w:eastAsia="Batang"/>
                <w:color w:val="000000"/>
                <w:sz w:val="24"/>
                <w:lang w:eastAsia="ru-RU"/>
              </w:rPr>
              <w:t>Киреева А.Н.</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Игротека: подвижные игры</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Шапкина А.В.</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Азбука 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Шапкина А.В.</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Занимательный английский</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Водяхина Н.Г.</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Школа здоровья</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Шаги к успешности</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Умелые ручки</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Праздничный калейдоскоп</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Зозуля О.И.</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Весёлый английский</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Водяхина Н.Г.</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Зеленая планета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Бутенко Е.М.</w:t>
            </w: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rPr>
                <w:sz w:val="24"/>
              </w:rPr>
            </w:pPr>
            <w:r>
              <w:rPr>
                <w:sz w:val="24"/>
              </w:rPr>
              <w:t>Человек – главное чудо света!</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Бутенко Е.М.</w:t>
            </w:r>
          </w:p>
        </w:tc>
      </w:tr>
      <w:tr w:rsidR="00954EA6" w:rsidRPr="00F972AA"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i/>
                <w:color w:val="000000"/>
                <w:sz w:val="24"/>
                <w:lang w:eastAsia="ru-RU"/>
              </w:rPr>
            </w:pPr>
          </w:p>
          <w:p w:rsidR="00954EA6" w:rsidRPr="00E411F0" w:rsidRDefault="00954EA6" w:rsidP="00D8288B">
            <w:pPr>
              <w:autoSpaceDE/>
              <w:autoSpaceDN/>
              <w:ind w:right="-1"/>
              <w:jc w:val="center"/>
              <w:rPr>
                <w:rFonts w:eastAsia="№Е"/>
                <w:b/>
                <w:color w:val="000000"/>
                <w:sz w:val="24"/>
                <w:lang w:eastAsia="ru-RU"/>
              </w:rPr>
            </w:pPr>
            <w:r w:rsidRPr="00E411F0">
              <w:rPr>
                <w:rFonts w:eastAsia="№Е"/>
                <w:b/>
                <w:color w:val="000000"/>
                <w:sz w:val="24"/>
                <w:lang w:eastAsia="ru-RU"/>
              </w:rPr>
              <w:t>Самоуправление</w:t>
            </w:r>
          </w:p>
          <w:p w:rsidR="00954EA6" w:rsidRPr="006C31D0" w:rsidRDefault="00954EA6" w:rsidP="00D8288B">
            <w:pPr>
              <w:autoSpaceDE/>
              <w:autoSpaceDN/>
              <w:ind w:right="-1"/>
              <w:jc w:val="center"/>
              <w:rPr>
                <w:rFonts w:eastAsia="№Е"/>
                <w:i/>
                <w:color w:val="000000"/>
                <w:sz w:val="24"/>
                <w:lang w:eastAsia="ru-RU"/>
              </w:rPr>
            </w:pPr>
          </w:p>
        </w:tc>
      </w:tr>
      <w:tr w:rsidR="00954EA6" w:rsidRPr="00F972AA"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Pr>
                <w:color w:val="000000"/>
                <w:sz w:val="24"/>
              </w:rPr>
              <w:t>Выборы лидеров, активов  классов,</w:t>
            </w:r>
            <w:r w:rsidRPr="006C31D0">
              <w:rPr>
                <w:color w:val="000000"/>
                <w:sz w:val="24"/>
              </w:rPr>
              <w:t xml:space="preserve">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B81A3B" w:rsidRDefault="00954EA6" w:rsidP="00D8288B">
            <w:pPr>
              <w:widowControl/>
              <w:autoSpaceDE/>
              <w:autoSpaceDN/>
              <w:rPr>
                <w:rFonts w:eastAsia="№Е"/>
                <w:color w:val="000000"/>
                <w:sz w:val="24"/>
                <w:lang w:eastAsia="ru-RU"/>
              </w:rPr>
            </w:pPr>
            <w:r>
              <w:rPr>
                <w:rFonts w:eastAsia="№Е"/>
                <w:color w:val="000000"/>
                <w:sz w:val="24"/>
                <w:lang w:eastAsia="ru-RU"/>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B81A3B" w:rsidRDefault="00954EA6" w:rsidP="00D8288B">
            <w:pPr>
              <w:widowControl/>
              <w:autoSpaceDE/>
              <w:autoSpaceDN/>
            </w:pPr>
            <w:r w:rsidRPr="00B81A3B">
              <w:rPr>
                <w:sz w:val="24"/>
              </w:rPr>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i/>
                <w:color w:val="000000"/>
                <w:sz w:val="24"/>
                <w:lang w:eastAsia="ru-RU"/>
              </w:rPr>
            </w:pPr>
          </w:p>
          <w:p w:rsidR="00954EA6" w:rsidRPr="00E411F0" w:rsidRDefault="00954EA6" w:rsidP="00D8288B">
            <w:pPr>
              <w:autoSpaceDE/>
              <w:autoSpaceDN/>
              <w:ind w:right="-1"/>
              <w:jc w:val="center"/>
              <w:rPr>
                <w:rFonts w:eastAsia="№Е"/>
                <w:b/>
                <w:i/>
                <w:color w:val="000000"/>
                <w:sz w:val="24"/>
                <w:lang w:eastAsia="ru-RU"/>
              </w:rPr>
            </w:pPr>
            <w:r w:rsidRPr="00E411F0">
              <w:rPr>
                <w:rFonts w:eastAsia="№Е"/>
                <w:b/>
                <w:color w:val="000000"/>
                <w:sz w:val="24"/>
                <w:lang w:eastAsia="ru-RU"/>
              </w:rPr>
              <w:t>Профориентация</w:t>
            </w:r>
          </w:p>
          <w:p w:rsidR="00954EA6" w:rsidRPr="006C31D0" w:rsidRDefault="00954EA6" w:rsidP="00D8288B">
            <w:pPr>
              <w:autoSpaceDE/>
              <w:autoSpaceDN/>
              <w:ind w:right="-1"/>
              <w:jc w:val="center"/>
              <w:rPr>
                <w:rFonts w:eastAsia="№Е"/>
                <w:i/>
                <w:color w:val="000000"/>
                <w:sz w:val="24"/>
                <w:lang w:eastAsia="ru-RU"/>
              </w:rPr>
            </w:pP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lastRenderedPageBreak/>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pStyle w:val="ParaAttribute5"/>
              <w:wordWrap/>
              <w:rPr>
                <w:color w:val="000000"/>
                <w:sz w:val="24"/>
                <w:szCs w:val="24"/>
              </w:rPr>
            </w:pPr>
            <w:r>
              <w:rPr>
                <w:color w:val="000000"/>
                <w:sz w:val="24"/>
                <w:szCs w:val="24"/>
              </w:rPr>
              <w:lastRenderedPageBreak/>
              <w:t>Профориентационная декада</w:t>
            </w:r>
          </w:p>
          <w:p w:rsidR="00954EA6" w:rsidRPr="00660B86" w:rsidRDefault="00954EA6" w:rsidP="00D8288B">
            <w:pPr>
              <w:pStyle w:val="ParaAttribute5"/>
              <w:wordWrap/>
              <w:jc w:val="left"/>
              <w:rPr>
                <w:color w:val="000000"/>
                <w:sz w:val="24"/>
                <w:szCs w:val="24"/>
              </w:rPr>
            </w:pPr>
            <w:r w:rsidRPr="006C31D0">
              <w:rPr>
                <w:color w:val="000000"/>
                <w:sz w:val="24"/>
                <w:szCs w:val="24"/>
              </w:rPr>
              <w:t>-</w:t>
            </w:r>
            <w:r>
              <w:rPr>
                <w:color w:val="000000"/>
                <w:sz w:val="24"/>
                <w:szCs w:val="24"/>
              </w:rPr>
              <w:t xml:space="preserve"> к</w:t>
            </w:r>
            <w:r w:rsidRPr="006C31D0">
              <w:rPr>
                <w:color w:val="000000"/>
                <w:sz w:val="24"/>
                <w:szCs w:val="24"/>
              </w:rPr>
              <w:t>онкурс рисунков</w:t>
            </w:r>
            <w:r>
              <w:rPr>
                <w:color w:val="000000"/>
                <w:sz w:val="24"/>
                <w:szCs w:val="24"/>
              </w:rPr>
              <w:t>, проект «Профессии моих родителей», викторина</w:t>
            </w:r>
            <w:r w:rsidRPr="006C31D0">
              <w:rPr>
                <w:color w:val="000000"/>
                <w:sz w:val="24"/>
                <w:szCs w:val="24"/>
              </w:rPr>
              <w:t xml:space="preserve"> «Все профе</w:t>
            </w:r>
            <w:r>
              <w:rPr>
                <w:color w:val="000000"/>
                <w:sz w:val="24"/>
                <w:szCs w:val="24"/>
              </w:rPr>
              <w:t>ссии важны – выбирай на вкус!», беседы</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Batang"/>
                <w:color w:val="000000"/>
                <w:sz w:val="24"/>
                <w:lang w:eastAsia="ru-RU"/>
              </w:rPr>
            </w:pPr>
            <w:r>
              <w:rPr>
                <w:rFonts w:eastAsia="Batang"/>
                <w:color w:val="000000"/>
                <w:sz w:val="24"/>
                <w:lang w:eastAsia="ru-RU"/>
              </w:rPr>
              <w:t>Заместитель руководителя по ВР, старший вожатый классные руководители</w:t>
            </w:r>
          </w:p>
        </w:tc>
      </w:tr>
      <w:tr w:rsidR="00954EA6"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i/>
                <w:color w:val="000000"/>
                <w:sz w:val="24"/>
                <w:lang w:eastAsia="ru-RU"/>
              </w:rPr>
            </w:pPr>
          </w:p>
          <w:p w:rsidR="00954EA6" w:rsidRDefault="00954EA6" w:rsidP="00D8288B">
            <w:pPr>
              <w:autoSpaceDE/>
              <w:autoSpaceDN/>
              <w:ind w:right="-1"/>
              <w:jc w:val="center"/>
              <w:rPr>
                <w:rFonts w:eastAsia="№Е"/>
                <w:b/>
                <w:color w:val="000000"/>
                <w:sz w:val="24"/>
                <w:lang w:eastAsia="ru-RU"/>
              </w:rPr>
            </w:pPr>
          </w:p>
          <w:p w:rsidR="00954EA6" w:rsidRPr="00E411F0" w:rsidRDefault="00954EA6" w:rsidP="00D8288B">
            <w:pPr>
              <w:autoSpaceDE/>
              <w:autoSpaceDN/>
              <w:ind w:right="-1"/>
              <w:jc w:val="center"/>
              <w:rPr>
                <w:rFonts w:eastAsia="№Е"/>
                <w:b/>
                <w:i/>
                <w:color w:val="000000"/>
                <w:sz w:val="24"/>
                <w:lang w:eastAsia="ru-RU"/>
              </w:rPr>
            </w:pPr>
            <w:r w:rsidRPr="00E411F0">
              <w:rPr>
                <w:rFonts w:eastAsia="№Е"/>
                <w:b/>
                <w:color w:val="000000"/>
                <w:sz w:val="24"/>
                <w:lang w:eastAsia="ru-RU"/>
              </w:rPr>
              <w:t>Школьные медиа</w:t>
            </w:r>
          </w:p>
          <w:p w:rsidR="00954EA6" w:rsidRPr="006C31D0" w:rsidRDefault="00954EA6" w:rsidP="00D8288B">
            <w:pPr>
              <w:autoSpaceDE/>
              <w:autoSpaceDN/>
              <w:ind w:right="-1"/>
              <w:jc w:val="center"/>
              <w:rPr>
                <w:rFonts w:eastAsia="№Е"/>
                <w:i/>
                <w:color w:val="000000"/>
                <w:sz w:val="24"/>
                <w:lang w:eastAsia="ru-RU"/>
              </w:rPr>
            </w:pP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954EA6" w:rsidRPr="00660B86" w:rsidTr="00D8288B">
        <w:tc>
          <w:tcPr>
            <w:tcW w:w="3990" w:type="dxa"/>
            <w:tcBorders>
              <w:top w:val="single" w:sz="4" w:space="0" w:color="000000"/>
              <w:left w:val="single" w:sz="4" w:space="0" w:color="000000"/>
              <w:bottom w:val="single" w:sz="4" w:space="0" w:color="000000"/>
              <w:right w:val="single" w:sz="4" w:space="0" w:color="000000"/>
            </w:tcBorders>
          </w:tcPr>
          <w:p w:rsidR="00954EA6" w:rsidRPr="00660B86" w:rsidRDefault="00954EA6" w:rsidP="00D8288B">
            <w:pPr>
              <w:autoSpaceDE/>
              <w:autoSpaceDN/>
              <w:ind w:right="-1"/>
              <w:rPr>
                <w:rFonts w:eastAsia="№Е"/>
                <w:color w:val="000000"/>
                <w:sz w:val="24"/>
                <w:lang w:eastAsia="ru-RU"/>
              </w:rPr>
            </w:pPr>
            <w:r>
              <w:rPr>
                <w:sz w:val="24"/>
              </w:rPr>
              <w:t>Р</w:t>
            </w:r>
            <w:r w:rsidRPr="00660B86">
              <w:rPr>
                <w:sz w:val="24"/>
              </w:rPr>
              <w:t>азмещ</w:t>
            </w:r>
            <w:r>
              <w:rPr>
                <w:sz w:val="24"/>
              </w:rPr>
              <w:t>ениесозданных</w:t>
            </w:r>
            <w:r w:rsidRPr="00DF2564">
              <w:rPr>
                <w:sz w:val="24"/>
              </w:rPr>
              <w:t xml:space="preserve"> детьми </w:t>
            </w:r>
            <w:r w:rsidRPr="00660B86">
              <w:rPr>
                <w:sz w:val="24"/>
              </w:rPr>
              <w:t>репортаж</w:t>
            </w:r>
            <w:r>
              <w:rPr>
                <w:sz w:val="24"/>
              </w:rPr>
              <w:t>ей на страницах газеты «Школьный звонок»</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sidRPr="006C31D0">
              <w:rPr>
                <w:color w:val="000000"/>
                <w:sz w:val="24"/>
              </w:rPr>
              <w:t>Видео-, фотосъемка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E57B7A" w:rsidTr="00D8288B">
        <w:tc>
          <w:tcPr>
            <w:tcW w:w="3990" w:type="dxa"/>
            <w:tcBorders>
              <w:top w:val="single" w:sz="4" w:space="0" w:color="000000"/>
              <w:left w:val="single" w:sz="4" w:space="0" w:color="000000"/>
              <w:bottom w:val="single" w:sz="4" w:space="0" w:color="000000"/>
              <w:right w:val="single" w:sz="4" w:space="0" w:color="000000"/>
            </w:tcBorders>
          </w:tcPr>
          <w:p w:rsidR="00954EA6" w:rsidRPr="00E57B7A" w:rsidRDefault="00954EA6" w:rsidP="00D8288B">
            <w:pPr>
              <w:autoSpaceDE/>
              <w:autoSpaceDN/>
              <w:ind w:right="-1"/>
              <w:rPr>
                <w:color w:val="000000"/>
                <w:sz w:val="24"/>
              </w:rPr>
            </w:pPr>
            <w:r>
              <w:rPr>
                <w:color w:val="000000"/>
                <w:sz w:val="24"/>
              </w:rPr>
              <w:t>Создание и размещение видеороликов и фотоотчетов на разную тематику школьной жизни</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i/>
                <w:color w:val="000000"/>
                <w:sz w:val="24"/>
                <w:lang w:eastAsia="ru-RU"/>
              </w:rPr>
            </w:pPr>
          </w:p>
          <w:p w:rsidR="00954EA6" w:rsidRPr="00E411F0" w:rsidRDefault="00954EA6" w:rsidP="00D8288B">
            <w:pPr>
              <w:autoSpaceDE/>
              <w:autoSpaceDN/>
              <w:ind w:right="-1"/>
              <w:jc w:val="center"/>
              <w:rPr>
                <w:rFonts w:eastAsia="№Е"/>
                <w:b/>
                <w:i/>
                <w:color w:val="000000"/>
                <w:sz w:val="24"/>
                <w:lang w:eastAsia="ru-RU"/>
              </w:rPr>
            </w:pPr>
            <w:r w:rsidRPr="00E411F0">
              <w:rPr>
                <w:rFonts w:eastAsia="№Е"/>
                <w:b/>
                <w:color w:val="000000"/>
                <w:sz w:val="24"/>
                <w:lang w:eastAsia="ru-RU"/>
              </w:rPr>
              <w:t>Детские общественные объединения</w:t>
            </w:r>
          </w:p>
          <w:p w:rsidR="00954EA6" w:rsidRPr="006C31D0" w:rsidRDefault="00954EA6" w:rsidP="00D8288B">
            <w:pPr>
              <w:autoSpaceDE/>
              <w:autoSpaceDN/>
              <w:ind w:right="-1"/>
              <w:jc w:val="center"/>
              <w:rPr>
                <w:rFonts w:eastAsia="№Е"/>
                <w:i/>
                <w:color w:val="000000"/>
                <w:sz w:val="24"/>
                <w:lang w:eastAsia="ru-RU"/>
              </w:rPr>
            </w:pP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color w:val="000000"/>
                <w:sz w:val="24"/>
              </w:rPr>
            </w:pPr>
            <w:r w:rsidRPr="006C619C">
              <w:rPr>
                <w:sz w:val="24"/>
              </w:rPr>
              <w:t>Трудовая акция «Школьный двор»</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CA3548" w:rsidRDefault="00954EA6" w:rsidP="00D8288B">
            <w:pPr>
              <w:autoSpaceDE/>
              <w:autoSpaceDN/>
              <w:ind w:right="-1"/>
              <w:rPr>
                <w:sz w:val="24"/>
              </w:rPr>
            </w:pPr>
            <w:r>
              <w:rPr>
                <w:sz w:val="24"/>
              </w:rPr>
              <w:t>Социально-благотворительная акция «Подари ребенку день»</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619C" w:rsidRDefault="00954EA6" w:rsidP="00D8288B">
            <w:pPr>
              <w:autoSpaceDE/>
              <w:autoSpaceDN/>
              <w:ind w:right="-1"/>
              <w:rPr>
                <w:sz w:val="24"/>
              </w:rPr>
            </w:pPr>
            <w:r w:rsidRPr="006C619C">
              <w:rPr>
                <w:sz w:val="24"/>
              </w:rPr>
              <w:t>Благотворительная ярмарка</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Руководитель МО начальных классов</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sz w:val="24"/>
              </w:rPr>
            </w:pPr>
            <w:r>
              <w:rPr>
                <w:sz w:val="24"/>
              </w:rPr>
              <w:t>Б</w:t>
            </w:r>
            <w:r w:rsidRPr="0047298D">
              <w:rPr>
                <w:sz w:val="24"/>
              </w:rPr>
              <w:t>лаготворительная акция «Детский орден милосердия»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руководитель МО начальных классов</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1711AA" w:rsidRDefault="00954EA6" w:rsidP="00D8288B">
            <w:pPr>
              <w:autoSpaceDE/>
              <w:autoSpaceDN/>
              <w:ind w:right="-1"/>
              <w:rPr>
                <w:sz w:val="24"/>
              </w:rPr>
            </w:pPr>
            <w:r w:rsidRPr="001711AA">
              <w:rPr>
                <w:sz w:val="24"/>
              </w:rPr>
              <w:t>Акция «Дарите книги с любовью»</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Библиотекарь школы</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sz w:val="24"/>
              </w:rPr>
            </w:pPr>
            <w:r>
              <w:rPr>
                <w:sz w:val="24"/>
              </w:rPr>
              <w:t xml:space="preserve">Весенняя </w:t>
            </w:r>
            <w:r w:rsidRPr="00D95CC4">
              <w:rPr>
                <w:sz w:val="24"/>
              </w:rPr>
              <w:t>Неделя Добра</w:t>
            </w:r>
            <w:r>
              <w:rPr>
                <w:sz w:val="24"/>
              </w:rPr>
              <w:t xml:space="preserve"> (</w:t>
            </w:r>
            <w:r w:rsidRPr="00D04616">
              <w:rPr>
                <w:sz w:val="24"/>
              </w:rPr>
              <w:t xml:space="preserve">ряд мероприятий, осуществляемых </w:t>
            </w:r>
            <w:r>
              <w:rPr>
                <w:sz w:val="24"/>
              </w:rPr>
              <w:t>каждым классом</w:t>
            </w:r>
            <w:r w:rsidRPr="00D04616">
              <w:rPr>
                <w:sz w:val="24"/>
              </w:rPr>
              <w:t xml:space="preserve">:  </w:t>
            </w:r>
            <w:r w:rsidRPr="00D04616">
              <w:rPr>
                <w:sz w:val="24"/>
                <w:lang w:eastAsia="ru-RU"/>
              </w:rPr>
              <w:t xml:space="preserve">«Чистый </w:t>
            </w:r>
            <w:r>
              <w:rPr>
                <w:sz w:val="24"/>
                <w:lang w:eastAsia="ru-RU"/>
              </w:rPr>
              <w:t xml:space="preserve">хутор  </w:t>
            </w:r>
            <w:r w:rsidRPr="00D04616">
              <w:rPr>
                <w:sz w:val="24"/>
                <w:lang w:eastAsia="ru-RU"/>
              </w:rPr>
              <w:t>- чистая планета», «Па</w:t>
            </w:r>
            <w:r>
              <w:rPr>
                <w:sz w:val="24"/>
                <w:lang w:eastAsia="ru-RU"/>
              </w:rPr>
              <w:t xml:space="preserve">мяти павших», </w:t>
            </w:r>
            <w:r w:rsidRPr="00D04616">
              <w:rPr>
                <w:sz w:val="24"/>
                <w:lang w:eastAsia="ru-RU"/>
              </w:rPr>
              <w:t xml:space="preserve"> «Посади дерево», «Подарок младшему другу»</w:t>
            </w:r>
            <w:r>
              <w:rPr>
                <w:sz w:val="24"/>
                <w:lang w:eastAsia="ru-RU"/>
              </w:rPr>
              <w:t>, «Здоровая перемена»</w:t>
            </w:r>
            <w:r w:rsidRPr="00D04616">
              <w:rPr>
                <w:sz w:val="24"/>
                <w:lang w:eastAsia="ru-RU"/>
              </w:rPr>
              <w:t xml:space="preserve"> и др</w:t>
            </w:r>
            <w:r>
              <w:rPr>
                <w:sz w:val="24"/>
                <w:lang w:eastAsia="ru-RU"/>
              </w:rPr>
              <w:t>.)</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Batang"/>
                <w:color w:val="000000"/>
                <w:sz w:val="24"/>
                <w:lang w:eastAsia="ru-RU"/>
              </w:rPr>
            </w:pPr>
            <w:r>
              <w:rPr>
                <w:rFonts w:eastAsia="Batang"/>
                <w:color w:val="000000"/>
                <w:sz w:val="24"/>
                <w:lang w:eastAsia="ru-RU"/>
              </w:rPr>
              <w:t>Руководитель МО начальных классов</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Е"/>
                <w:color w:val="000000"/>
                <w:sz w:val="24"/>
                <w:lang w:eastAsia="ru-RU"/>
              </w:rPr>
            </w:pPr>
            <w:r>
              <w:rPr>
                <w:rFonts w:eastAsia="№Е"/>
                <w:color w:val="000000"/>
                <w:sz w:val="24"/>
                <w:lang w:eastAsia="ru-RU"/>
              </w:rPr>
              <w:t>Участие в проектах и акциях РДШ</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954EA6"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i/>
                <w:color w:val="000000"/>
                <w:sz w:val="24"/>
                <w:lang w:eastAsia="ru-RU"/>
              </w:rPr>
            </w:pPr>
          </w:p>
          <w:p w:rsidR="00954EA6" w:rsidRPr="00E411F0" w:rsidRDefault="00954EA6" w:rsidP="00D8288B">
            <w:pPr>
              <w:autoSpaceDE/>
              <w:autoSpaceDN/>
              <w:ind w:right="-1"/>
              <w:jc w:val="center"/>
              <w:rPr>
                <w:rFonts w:eastAsia="№Е"/>
                <w:b/>
                <w:i/>
                <w:color w:val="000000"/>
                <w:sz w:val="24"/>
                <w:lang w:eastAsia="ru-RU"/>
              </w:rPr>
            </w:pPr>
            <w:r w:rsidRPr="00E411F0">
              <w:rPr>
                <w:rFonts w:eastAsia="№Е"/>
                <w:b/>
                <w:color w:val="000000"/>
                <w:sz w:val="24"/>
                <w:lang w:eastAsia="ru-RU"/>
              </w:rPr>
              <w:t>Экскурсии, походы</w:t>
            </w:r>
          </w:p>
          <w:p w:rsidR="00954EA6" w:rsidRPr="006C31D0" w:rsidRDefault="00954EA6" w:rsidP="00D8288B">
            <w:pPr>
              <w:autoSpaceDE/>
              <w:autoSpaceDN/>
              <w:ind w:right="-1"/>
              <w:jc w:val="center"/>
              <w:rPr>
                <w:rFonts w:eastAsia="№Е"/>
                <w:i/>
                <w:color w:val="000000"/>
                <w:sz w:val="24"/>
                <w:lang w:eastAsia="ru-RU"/>
              </w:rPr>
            </w:pP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lastRenderedPageBreak/>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954EA6" w:rsidRPr="00784F43"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Pr>
                <w:rFonts w:eastAsia="№Е"/>
                <w:color w:val="000000"/>
                <w:sz w:val="24"/>
                <w:lang w:eastAsia="ru-RU"/>
              </w:rPr>
              <w:lastRenderedPageBreak/>
              <w:t>Посещение выездных представлений театров в школе</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 xml:space="preserve">Классные руководители </w:t>
            </w:r>
          </w:p>
        </w:tc>
      </w:tr>
      <w:tr w:rsidR="00954EA6" w:rsidRPr="0051387E"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Pr>
                <w:rFonts w:eastAsia="№Е"/>
                <w:color w:val="000000"/>
                <w:sz w:val="24"/>
                <w:lang w:eastAsia="ru-RU"/>
              </w:rPr>
              <w:t>Посещение концертов в СДК и РДК</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51387E" w:rsidTr="00D8288B">
        <w:tc>
          <w:tcPr>
            <w:tcW w:w="3990" w:type="dxa"/>
            <w:tcBorders>
              <w:top w:val="single" w:sz="4" w:space="0" w:color="000000"/>
              <w:left w:val="single" w:sz="4" w:space="0" w:color="000000"/>
              <w:bottom w:val="single" w:sz="4" w:space="0" w:color="000000"/>
              <w:right w:val="single" w:sz="4" w:space="0" w:color="000000"/>
            </w:tcBorders>
          </w:tcPr>
          <w:p w:rsidR="00954EA6" w:rsidRPr="00D27460" w:rsidRDefault="00954EA6" w:rsidP="00D8288B">
            <w:pPr>
              <w:autoSpaceDE/>
              <w:autoSpaceDN/>
              <w:ind w:right="-1"/>
              <w:rPr>
                <w:rFonts w:eastAsia="№Е"/>
                <w:color w:val="000000"/>
                <w:sz w:val="24"/>
                <w:lang w:eastAsia="ru-RU"/>
              </w:rPr>
            </w:pPr>
            <w:r w:rsidRPr="00D27460">
              <w:rPr>
                <w:sz w:val="24"/>
              </w:rPr>
              <w:t>Экскурсия в школьный музей «Предметы</w:t>
            </w:r>
            <w:r w:rsidRPr="00786593">
              <w:rPr>
                <w:sz w:val="24"/>
              </w:rPr>
              <w:t xml:space="preserve"> крестьянского быта 19-20 вв.»</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51387E"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rFonts w:eastAsia="№Е"/>
                <w:color w:val="000000"/>
                <w:sz w:val="24"/>
                <w:lang w:eastAsia="ru-RU"/>
              </w:rPr>
            </w:pPr>
            <w:r>
              <w:rPr>
                <w:rFonts w:eastAsia="№Е"/>
                <w:color w:val="000000"/>
                <w:sz w:val="24"/>
                <w:lang w:eastAsia="ru-RU"/>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По плану классных руководителей</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sidRPr="006C31D0">
              <w:rPr>
                <w:sz w:val="24"/>
              </w:rPr>
              <w:t xml:space="preserve">Поездки на новогодние представления в </w:t>
            </w:r>
            <w:r>
              <w:rPr>
                <w:sz w:val="24"/>
              </w:rPr>
              <w:t>Ростовский драматический театр</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E411F0" w:rsidRDefault="00954EA6" w:rsidP="00D8288B">
            <w:pPr>
              <w:autoSpaceDE/>
              <w:autoSpaceDN/>
              <w:ind w:right="-1"/>
              <w:jc w:val="center"/>
              <w:rPr>
                <w:rFonts w:eastAsia="№Е"/>
                <w:b/>
                <w:i/>
                <w:color w:val="000000"/>
                <w:sz w:val="24"/>
                <w:lang w:eastAsia="ru-RU"/>
              </w:rPr>
            </w:pPr>
          </w:p>
          <w:p w:rsidR="00954EA6" w:rsidRPr="00E411F0" w:rsidRDefault="00954EA6" w:rsidP="00D8288B">
            <w:pPr>
              <w:autoSpaceDE/>
              <w:autoSpaceDN/>
              <w:ind w:right="-1"/>
              <w:jc w:val="center"/>
              <w:rPr>
                <w:rFonts w:eastAsia="№Е"/>
                <w:b/>
                <w:i/>
                <w:color w:val="000000"/>
                <w:sz w:val="24"/>
                <w:lang w:eastAsia="ru-RU"/>
              </w:rPr>
            </w:pPr>
            <w:r w:rsidRPr="00E411F0">
              <w:rPr>
                <w:rFonts w:eastAsia="№Е"/>
                <w:b/>
                <w:color w:val="000000"/>
                <w:sz w:val="24"/>
                <w:lang w:eastAsia="ru-RU"/>
              </w:rPr>
              <w:t>Организация предметно-эстетической среды</w:t>
            </w:r>
          </w:p>
          <w:p w:rsidR="00954EA6" w:rsidRPr="006C31D0" w:rsidRDefault="00954EA6" w:rsidP="00D8288B">
            <w:pPr>
              <w:autoSpaceDE/>
              <w:autoSpaceDN/>
              <w:ind w:right="-1"/>
              <w:jc w:val="center"/>
              <w:rPr>
                <w:rFonts w:eastAsia="№Е"/>
                <w:i/>
                <w:color w:val="000000"/>
                <w:sz w:val="24"/>
                <w:lang w:eastAsia="ru-RU"/>
              </w:rPr>
            </w:pP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sidRPr="006C31D0">
              <w:rPr>
                <w:sz w:val="24"/>
              </w:rPr>
              <w:t xml:space="preserve">Выставки рисунков, </w:t>
            </w:r>
            <w:r>
              <w:rPr>
                <w:sz w:val="24"/>
              </w:rPr>
              <w:t xml:space="preserve">фотографий </w:t>
            </w:r>
            <w:r w:rsidRPr="006C31D0">
              <w:rPr>
                <w:sz w:val="24"/>
              </w:rPr>
              <w:t>творческих р</w:t>
            </w:r>
            <w:r>
              <w:rPr>
                <w:sz w:val="24"/>
              </w:rPr>
              <w:t>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Batang"/>
                <w:color w:val="000000"/>
                <w:sz w:val="24"/>
                <w:lang w:eastAsia="ru-RU"/>
              </w:rPr>
            </w:pPr>
            <w:r>
              <w:rPr>
                <w:rFonts w:eastAsia="Batang"/>
                <w:color w:val="000000"/>
                <w:sz w:val="24"/>
                <w:lang w:eastAsia="ru-RU"/>
              </w:rPr>
              <w:t>Классные руководители, руководитель МО начальных классов</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ind w:left="-142" w:right="566" w:firstLine="142"/>
              <w:rPr>
                <w:sz w:val="24"/>
              </w:rPr>
            </w:pPr>
            <w:r w:rsidRPr="006C31D0">
              <w:rPr>
                <w:sz w:val="24"/>
              </w:rPr>
              <w:t>Оформление классных уголков</w:t>
            </w:r>
          </w:p>
          <w:p w:rsidR="00954EA6" w:rsidRPr="006C31D0" w:rsidRDefault="00954EA6" w:rsidP="00D8288B">
            <w:pPr>
              <w:autoSpaceDE/>
              <w:autoSpaceDN/>
              <w:ind w:right="-1"/>
              <w:rPr>
                <w:rFonts w:eastAsia="№Е"/>
                <w:color w:val="000000"/>
                <w:sz w:val="24"/>
                <w:lang w:eastAsia="ru-RU"/>
              </w:rPr>
            </w:pP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Е"/>
                <w:color w:val="000000"/>
                <w:sz w:val="24"/>
                <w:lang w:eastAsia="ru-RU"/>
              </w:rPr>
            </w:pPr>
            <w:r w:rsidRPr="006C31D0">
              <w:rPr>
                <w:sz w:val="24"/>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sz w:val="24"/>
              </w:rPr>
            </w:pPr>
            <w:r>
              <w:rPr>
                <w:sz w:val="24"/>
              </w:rPr>
              <w:t>Трудовой десант по уборке памятника «Павшим в годы войны»</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jc w:val="center"/>
              <w:rPr>
                <w:rFonts w:eastAsia="№Е"/>
                <w:color w:val="000000"/>
                <w:sz w:val="24"/>
                <w:lang w:eastAsia="ru-RU"/>
              </w:rPr>
            </w:pPr>
            <w:r>
              <w:rPr>
                <w:rFonts w:eastAsia="№Е"/>
                <w:color w:val="000000"/>
                <w:sz w:val="24"/>
                <w:lang w:eastAsia="ru-RU"/>
              </w:rPr>
              <w:t>Сентябрь,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sz w:val="24"/>
              </w:rPr>
            </w:pPr>
            <w:r>
              <w:rPr>
                <w:sz w:val="24"/>
              </w:rP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E411F0" w:rsidRDefault="00954EA6" w:rsidP="00D8288B">
            <w:pPr>
              <w:autoSpaceDE/>
              <w:autoSpaceDN/>
              <w:ind w:right="-1"/>
              <w:jc w:val="center"/>
              <w:rPr>
                <w:rFonts w:eastAsia="№Е"/>
                <w:b/>
                <w:i/>
                <w:color w:val="000000"/>
                <w:sz w:val="24"/>
                <w:lang w:eastAsia="ru-RU"/>
              </w:rPr>
            </w:pPr>
          </w:p>
          <w:p w:rsidR="00954EA6" w:rsidRPr="00E411F0" w:rsidRDefault="00954EA6" w:rsidP="00D8288B">
            <w:pPr>
              <w:autoSpaceDE/>
              <w:autoSpaceDN/>
              <w:ind w:right="-1"/>
              <w:jc w:val="center"/>
              <w:rPr>
                <w:rFonts w:eastAsia="№Е"/>
                <w:b/>
                <w:sz w:val="24"/>
                <w:lang w:eastAsia="ru-RU"/>
              </w:rPr>
            </w:pPr>
            <w:r w:rsidRPr="00E411F0">
              <w:rPr>
                <w:rFonts w:eastAsia="№Е"/>
                <w:b/>
                <w:color w:val="000000"/>
                <w:sz w:val="24"/>
                <w:lang w:eastAsia="ru-RU"/>
              </w:rPr>
              <w:t>Работа с родителями</w:t>
            </w:r>
          </w:p>
          <w:p w:rsidR="00954EA6" w:rsidRPr="006C31D0" w:rsidRDefault="00954EA6" w:rsidP="00D8288B">
            <w:pPr>
              <w:autoSpaceDE/>
              <w:autoSpaceDN/>
              <w:ind w:right="-1"/>
              <w:jc w:val="center"/>
              <w:rPr>
                <w:rFonts w:eastAsia="№Е"/>
                <w:i/>
                <w:color w:val="000000"/>
                <w:sz w:val="24"/>
                <w:lang w:eastAsia="ru-RU"/>
              </w:rPr>
            </w:pP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p>
          <w:p w:rsidR="00954EA6" w:rsidRPr="006C31D0" w:rsidRDefault="00954EA6"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sidRPr="006C31D0">
              <w:rPr>
                <w:sz w:val="24"/>
              </w:rPr>
              <w:t>Участие родит</w:t>
            </w:r>
            <w:r>
              <w:rPr>
                <w:sz w:val="24"/>
              </w:rPr>
              <w:t xml:space="preserve">елей в проведении общешкольных, </w:t>
            </w:r>
            <w:r w:rsidRPr="006C31D0">
              <w:rPr>
                <w:sz w:val="24"/>
              </w:rPr>
              <w:t>классных мероприятий</w:t>
            </w:r>
            <w:r>
              <w:rPr>
                <w:sz w:val="24"/>
              </w:rPr>
              <w:t xml:space="preserve">: «Бумажный бум», «Подари ребенку день», </w:t>
            </w:r>
            <w:r>
              <w:rPr>
                <w:color w:val="1C1C1C"/>
                <w:sz w:val="24"/>
              </w:rPr>
              <w:t xml:space="preserve"> «Бессмертный полк», </w:t>
            </w:r>
            <w:r>
              <w:rPr>
                <w:rFonts w:eastAsia="Arial Unicode MS"/>
                <w:sz w:val="24"/>
              </w:rPr>
              <w:t>новогодний утренник, «Мама, папа, я – отличная семья!»,</w:t>
            </w:r>
            <w:r w:rsidRPr="0047298D">
              <w:rPr>
                <w:sz w:val="24"/>
              </w:rPr>
              <w:t xml:space="preserve"> «Детский орден милосердия»</w:t>
            </w:r>
            <w:r>
              <w:rPr>
                <w:sz w:val="24"/>
              </w:rPr>
              <w:t>,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rPr>
                <w:rFonts w:eastAsia="№Е"/>
                <w:color w:val="000000"/>
                <w:sz w:val="24"/>
                <w:lang w:eastAsia="ru-RU"/>
              </w:rPr>
            </w:pPr>
            <w:r w:rsidRPr="0014040C">
              <w:rPr>
                <w:sz w:val="24"/>
              </w:rPr>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Сентябрь, ноябрь, март</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Batang"/>
                <w:color w:val="000000"/>
                <w:sz w:val="24"/>
                <w:lang w:eastAsia="ru-RU"/>
              </w:rPr>
            </w:pPr>
            <w:r>
              <w:rPr>
                <w:rFonts w:eastAsia="Batang"/>
                <w:color w:val="000000"/>
                <w:sz w:val="24"/>
                <w:lang w:eastAsia="ru-RU"/>
              </w:rPr>
              <w:t>Директор школы</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14040C" w:rsidRDefault="00954EA6" w:rsidP="00D8288B">
            <w:pPr>
              <w:autoSpaceDE/>
              <w:autoSpaceDN/>
              <w:ind w:right="-1"/>
              <w:rPr>
                <w:sz w:val="24"/>
              </w:rPr>
            </w:pPr>
            <w:r>
              <w:rPr>
                <w:sz w:val="24"/>
              </w:rPr>
              <w:t>П</w:t>
            </w:r>
            <w:r w:rsidRPr="0014040C">
              <w:rPr>
                <w:sz w:val="24"/>
              </w:rPr>
              <w:t>едагогическое просвещение родителей по вопросам воспитания детей</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 раз/четверть</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954EA6" w:rsidRPr="001938B8" w:rsidTr="00D8288B">
        <w:tc>
          <w:tcPr>
            <w:tcW w:w="3990"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rPr>
                <w:sz w:val="24"/>
              </w:rPr>
            </w:pPr>
            <w:r>
              <w:rPr>
                <w:sz w:val="24"/>
              </w:rPr>
              <w:lastRenderedPageBreak/>
              <w:t>Информационное оповещение через школьный сайт, родительские онлайн группы, памятки</w:t>
            </w:r>
          </w:p>
        </w:tc>
        <w:tc>
          <w:tcPr>
            <w:tcW w:w="1212"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Default="00954EA6" w:rsidP="00D8288B">
            <w:pPr>
              <w:autoSpaceDE/>
              <w:autoSpaceDN/>
              <w:ind w:right="-1"/>
              <w:jc w:val="center"/>
              <w:rPr>
                <w:rFonts w:eastAsia="Batang"/>
                <w:color w:val="000000"/>
                <w:sz w:val="24"/>
                <w:lang w:eastAsia="ru-RU"/>
              </w:rPr>
            </w:pPr>
            <w:r>
              <w:rPr>
                <w:rFonts w:eastAsia="Batang"/>
                <w:color w:val="000000"/>
                <w:sz w:val="24"/>
                <w:lang w:eastAsia="ru-RU"/>
              </w:rPr>
              <w:t>Заместитель директора по ВР, 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Е"/>
                <w:color w:val="000000"/>
                <w:sz w:val="24"/>
                <w:lang w:eastAsia="ru-RU"/>
              </w:rPr>
            </w:pPr>
            <w:r w:rsidRPr="006C31D0">
              <w:rPr>
                <w:sz w:val="24"/>
              </w:rPr>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pStyle w:val="ParaAttribute7"/>
              <w:ind w:firstLine="0"/>
              <w:jc w:val="left"/>
              <w:rPr>
                <w:color w:val="000000"/>
                <w:sz w:val="24"/>
                <w:szCs w:val="24"/>
              </w:rPr>
            </w:pPr>
            <w:r>
              <w:rPr>
                <w:color w:val="000000"/>
                <w:sz w:val="24"/>
                <w:szCs w:val="24"/>
              </w:rPr>
              <w:t xml:space="preserve">Совместные с детьми </w:t>
            </w:r>
            <w:r w:rsidRPr="006C31D0">
              <w:rPr>
                <w:color w:val="000000"/>
                <w:sz w:val="24"/>
                <w:szCs w:val="24"/>
              </w:rPr>
              <w:t>экскурсии.</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14040C" w:rsidRDefault="00954EA6" w:rsidP="00D8288B">
            <w:pPr>
              <w:widowControl/>
              <w:autoSpaceDE/>
              <w:autoSpaceDN/>
              <w:jc w:val="center"/>
              <w:rPr>
                <w:rFonts w:eastAsia="№Е"/>
                <w:color w:val="000000"/>
                <w:sz w:val="24"/>
                <w:lang w:eastAsia="ru-RU"/>
              </w:rPr>
            </w:pPr>
            <w:r>
              <w:rPr>
                <w:color w:val="000000"/>
                <w:sz w:val="24"/>
              </w:rPr>
              <w:t>По плану классных руководителей</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954EA6" w:rsidRPr="006C31D0" w:rsidTr="00D8288B">
        <w:tc>
          <w:tcPr>
            <w:tcW w:w="3990"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pStyle w:val="ParaAttribute3"/>
              <w:wordWrap/>
              <w:jc w:val="left"/>
              <w:rPr>
                <w:spacing w:val="-6"/>
                <w:sz w:val="24"/>
                <w:szCs w:val="24"/>
              </w:rPr>
            </w:pPr>
            <w:r w:rsidRPr="006C31D0">
              <w:rPr>
                <w:spacing w:val="-6"/>
                <w:sz w:val="24"/>
                <w:szCs w:val="24"/>
              </w:rPr>
              <w:t xml:space="preserve">Работа Совета профилактики с </w:t>
            </w:r>
          </w:p>
          <w:p w:rsidR="00954EA6" w:rsidRPr="00784F43" w:rsidRDefault="00954EA6" w:rsidP="00D8288B">
            <w:pPr>
              <w:pStyle w:val="ParaAttribute3"/>
              <w:wordWrap/>
              <w:jc w:val="left"/>
              <w:rPr>
                <w:spacing w:val="-6"/>
                <w:sz w:val="24"/>
                <w:szCs w:val="24"/>
              </w:rPr>
            </w:pPr>
            <w:r w:rsidRPr="006C31D0">
              <w:rPr>
                <w:spacing w:val="-6"/>
                <w:sz w:val="24"/>
                <w:szCs w:val="24"/>
              </w:rPr>
              <w:t>неблагополучными  семьями  по вопросам воспитания, обуче</w:t>
            </w:r>
            <w:r>
              <w:rPr>
                <w:spacing w:val="-6"/>
                <w:sz w:val="24"/>
                <w:szCs w:val="24"/>
              </w:rPr>
              <w:t>ния детей</w:t>
            </w:r>
          </w:p>
        </w:tc>
        <w:tc>
          <w:tcPr>
            <w:tcW w:w="1212"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954EA6" w:rsidRPr="00784F43" w:rsidRDefault="00954EA6" w:rsidP="00D8288B">
            <w:pPr>
              <w:widowControl/>
              <w:autoSpaceDE/>
              <w:autoSpaceDN/>
              <w:jc w:val="center"/>
              <w:rPr>
                <w:color w:val="000000"/>
                <w:sz w:val="24"/>
              </w:rPr>
            </w:pPr>
            <w:r>
              <w:rPr>
                <w:color w:val="000000"/>
                <w:sz w:val="24"/>
              </w:rPr>
              <w:t>По плану Совета</w:t>
            </w:r>
          </w:p>
        </w:tc>
        <w:tc>
          <w:tcPr>
            <w:tcW w:w="3268" w:type="dxa"/>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widowControl/>
              <w:autoSpaceDE/>
              <w:autoSpaceDN/>
              <w:rPr>
                <w:rFonts w:eastAsia="Batang"/>
                <w:color w:val="000000"/>
                <w:sz w:val="24"/>
                <w:lang w:eastAsia="ru-RU"/>
              </w:rPr>
            </w:pPr>
            <w:r>
              <w:rPr>
                <w:rFonts w:eastAsia="Batang"/>
                <w:color w:val="000000"/>
                <w:sz w:val="24"/>
                <w:lang w:eastAsia="ru-RU"/>
              </w:rPr>
              <w:t>Председатель Совета</w:t>
            </w:r>
          </w:p>
        </w:tc>
      </w:tr>
      <w:tr w:rsidR="00954EA6" w:rsidRPr="00971EEB"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i/>
                <w:color w:val="000000"/>
                <w:sz w:val="24"/>
                <w:lang w:eastAsia="ru-RU"/>
              </w:rPr>
            </w:pPr>
          </w:p>
          <w:p w:rsidR="00954EA6" w:rsidRDefault="00954EA6" w:rsidP="00D8288B">
            <w:pPr>
              <w:autoSpaceDE/>
              <w:autoSpaceDN/>
              <w:ind w:right="-1"/>
              <w:rPr>
                <w:rFonts w:eastAsia="№Е"/>
                <w:b/>
                <w:color w:val="000000"/>
                <w:sz w:val="24"/>
                <w:lang w:eastAsia="ru-RU"/>
              </w:rPr>
            </w:pPr>
          </w:p>
          <w:p w:rsidR="00954EA6" w:rsidRPr="00E411F0" w:rsidRDefault="00954EA6" w:rsidP="00D8288B">
            <w:pPr>
              <w:autoSpaceDE/>
              <w:autoSpaceDN/>
              <w:ind w:right="-1"/>
              <w:jc w:val="center"/>
              <w:rPr>
                <w:rFonts w:eastAsia="№Е"/>
                <w:b/>
                <w:sz w:val="24"/>
                <w:lang w:eastAsia="ru-RU"/>
              </w:rPr>
            </w:pPr>
            <w:r w:rsidRPr="00E411F0">
              <w:rPr>
                <w:rFonts w:eastAsia="№Е"/>
                <w:b/>
                <w:color w:val="000000"/>
                <w:sz w:val="24"/>
                <w:lang w:eastAsia="ru-RU"/>
              </w:rPr>
              <w:t xml:space="preserve">Классное руководство </w:t>
            </w:r>
          </w:p>
          <w:p w:rsidR="00954EA6" w:rsidRPr="006C31D0" w:rsidRDefault="00954EA6" w:rsidP="00D8288B">
            <w:pPr>
              <w:autoSpaceDE/>
              <w:autoSpaceDN/>
              <w:ind w:right="-1"/>
              <w:jc w:val="center"/>
              <w:rPr>
                <w:rFonts w:eastAsia="№Е"/>
                <w:color w:val="000000"/>
                <w:sz w:val="24"/>
                <w:lang w:eastAsia="ru-RU"/>
              </w:rPr>
            </w:pPr>
            <w:r w:rsidRPr="006C31D0">
              <w:rPr>
                <w:rFonts w:eastAsia="№Е"/>
                <w:sz w:val="24"/>
                <w:lang w:eastAsia="ru-RU"/>
              </w:rPr>
              <w:t xml:space="preserve"> (согласно индивидуальным </w:t>
            </w:r>
            <w:r w:rsidRPr="006C31D0">
              <w:rPr>
                <w:rFonts w:eastAsia="№Е"/>
                <w:color w:val="000000"/>
                <w:sz w:val="24"/>
                <w:lang w:eastAsia="ru-RU"/>
              </w:rPr>
              <w:t>планам работы</w:t>
            </w:r>
          </w:p>
          <w:p w:rsidR="00954EA6" w:rsidRPr="006C31D0" w:rsidRDefault="00954EA6" w:rsidP="00D8288B">
            <w:pPr>
              <w:autoSpaceDE/>
              <w:autoSpaceDN/>
              <w:ind w:right="-1"/>
              <w:jc w:val="center"/>
              <w:rPr>
                <w:rFonts w:eastAsia="№Е"/>
                <w:sz w:val="24"/>
                <w:lang w:eastAsia="ru-RU"/>
              </w:rPr>
            </w:pPr>
            <w:r w:rsidRPr="006C31D0">
              <w:rPr>
                <w:rFonts w:eastAsia="№Е"/>
                <w:color w:val="000000"/>
                <w:sz w:val="24"/>
                <w:lang w:eastAsia="ru-RU"/>
              </w:rPr>
              <w:t>классных руководителей</w:t>
            </w:r>
            <w:r w:rsidRPr="006C31D0">
              <w:rPr>
                <w:rFonts w:eastAsia="№Е"/>
                <w:sz w:val="24"/>
                <w:lang w:eastAsia="ru-RU"/>
              </w:rPr>
              <w:t>)</w:t>
            </w:r>
          </w:p>
          <w:p w:rsidR="00954EA6" w:rsidRPr="006C31D0" w:rsidRDefault="00954EA6" w:rsidP="00D8288B">
            <w:pPr>
              <w:autoSpaceDE/>
              <w:autoSpaceDN/>
              <w:ind w:right="-1"/>
              <w:jc w:val="center"/>
              <w:rPr>
                <w:rFonts w:eastAsia="№Е"/>
                <w:i/>
                <w:color w:val="000000"/>
                <w:sz w:val="24"/>
                <w:lang w:eastAsia="ru-RU"/>
              </w:rPr>
            </w:pPr>
          </w:p>
        </w:tc>
      </w:tr>
      <w:tr w:rsidR="00954EA6" w:rsidRPr="001938B8" w:rsidTr="00D8288B">
        <w:tc>
          <w:tcPr>
            <w:tcW w:w="10773" w:type="dxa"/>
            <w:gridSpan w:val="4"/>
            <w:tcBorders>
              <w:top w:val="single" w:sz="4" w:space="0" w:color="000000"/>
              <w:left w:val="single" w:sz="4" w:space="0" w:color="000000"/>
              <w:bottom w:val="single" w:sz="4" w:space="0" w:color="000000"/>
              <w:right w:val="single" w:sz="4" w:space="0" w:color="000000"/>
            </w:tcBorders>
          </w:tcPr>
          <w:p w:rsidR="00954EA6" w:rsidRPr="006C31D0" w:rsidRDefault="00954EA6" w:rsidP="00D8288B">
            <w:pPr>
              <w:autoSpaceDE/>
              <w:autoSpaceDN/>
              <w:ind w:right="-1"/>
              <w:jc w:val="center"/>
              <w:rPr>
                <w:rFonts w:eastAsia="№Е"/>
                <w:i/>
                <w:color w:val="000000"/>
                <w:sz w:val="24"/>
                <w:lang w:eastAsia="ru-RU"/>
              </w:rPr>
            </w:pPr>
          </w:p>
          <w:p w:rsidR="00954EA6" w:rsidRPr="00E411F0" w:rsidRDefault="00954EA6" w:rsidP="00D8288B">
            <w:pPr>
              <w:autoSpaceDE/>
              <w:autoSpaceDN/>
              <w:ind w:right="-1"/>
              <w:jc w:val="center"/>
              <w:rPr>
                <w:rFonts w:eastAsia="№Е"/>
                <w:b/>
                <w:color w:val="000000"/>
                <w:sz w:val="24"/>
                <w:lang w:eastAsia="ru-RU"/>
              </w:rPr>
            </w:pPr>
            <w:r w:rsidRPr="00E411F0">
              <w:rPr>
                <w:rFonts w:eastAsia="№Е"/>
                <w:b/>
                <w:color w:val="000000"/>
                <w:sz w:val="24"/>
                <w:lang w:eastAsia="ru-RU"/>
              </w:rPr>
              <w:t>Школьный урок</w:t>
            </w:r>
          </w:p>
          <w:p w:rsidR="00954EA6" w:rsidRPr="006C31D0" w:rsidRDefault="00954EA6" w:rsidP="00D8288B">
            <w:pPr>
              <w:autoSpaceDE/>
              <w:autoSpaceDN/>
              <w:ind w:right="-1"/>
              <w:jc w:val="center"/>
              <w:rPr>
                <w:rFonts w:eastAsia="№Е"/>
                <w:sz w:val="24"/>
                <w:lang w:eastAsia="ru-RU"/>
              </w:rPr>
            </w:pPr>
            <w:r w:rsidRPr="006C31D0">
              <w:rPr>
                <w:rFonts w:eastAsia="№Е"/>
                <w:sz w:val="24"/>
                <w:lang w:eastAsia="ru-RU"/>
              </w:rPr>
              <w:t xml:space="preserve">(согласно индивидуальным </w:t>
            </w:r>
            <w:r w:rsidRPr="006C31D0">
              <w:rPr>
                <w:rFonts w:eastAsia="№Е"/>
                <w:color w:val="000000"/>
                <w:sz w:val="24"/>
                <w:lang w:eastAsia="ru-RU"/>
              </w:rPr>
              <w:t>планам работы учителей-предметников</w:t>
            </w:r>
            <w:r w:rsidRPr="006C31D0">
              <w:rPr>
                <w:rFonts w:eastAsia="№Е"/>
                <w:sz w:val="24"/>
                <w:lang w:eastAsia="ru-RU"/>
              </w:rPr>
              <w:t>)</w:t>
            </w:r>
          </w:p>
          <w:p w:rsidR="00954EA6" w:rsidRPr="006C31D0" w:rsidRDefault="00954EA6" w:rsidP="00D8288B">
            <w:pPr>
              <w:autoSpaceDE/>
              <w:autoSpaceDN/>
              <w:ind w:right="-1"/>
              <w:jc w:val="center"/>
              <w:rPr>
                <w:rFonts w:eastAsia="№Е"/>
                <w:i/>
                <w:color w:val="000000"/>
                <w:sz w:val="24"/>
                <w:lang w:eastAsia="ru-RU"/>
              </w:rPr>
            </w:pPr>
          </w:p>
        </w:tc>
      </w:tr>
    </w:tbl>
    <w:p w:rsidR="00954EA6" w:rsidRPr="005465CA" w:rsidRDefault="00954EA6" w:rsidP="00954EA6">
      <w:pPr>
        <w:pStyle w:val="ParaAttribute0"/>
        <w:rPr>
          <w:rStyle w:val="CharAttribute0"/>
          <w:rFonts w:eastAsia="Batang"/>
          <w:caps/>
          <w:szCs w:val="28"/>
        </w:rPr>
      </w:pPr>
    </w:p>
    <w:p w:rsidR="00954EA6" w:rsidRDefault="00954EA6" w:rsidP="00954EA6">
      <w:pPr>
        <w:adjustRightInd w:val="0"/>
        <w:ind w:right="-1"/>
        <w:rPr>
          <w:sz w:val="24"/>
        </w:rPr>
      </w:pPr>
    </w:p>
    <w:p w:rsidR="00422162" w:rsidRDefault="008900C7" w:rsidP="00467B85">
      <w:pPr>
        <w:pStyle w:val="1"/>
        <w:numPr>
          <w:ilvl w:val="2"/>
          <w:numId w:val="71"/>
        </w:numPr>
        <w:tabs>
          <w:tab w:val="left" w:pos="2975"/>
        </w:tabs>
        <w:ind w:left="2975" w:hanging="705"/>
        <w:jc w:val="left"/>
      </w:pPr>
      <w:r>
        <w:rPr>
          <w:spacing w:val="-4"/>
        </w:rPr>
        <w:t>Программакоррекционнойработы</w:t>
      </w:r>
    </w:p>
    <w:p w:rsidR="00422162" w:rsidRDefault="008900C7">
      <w:pPr>
        <w:pStyle w:val="a3"/>
        <w:spacing w:before="32"/>
        <w:ind w:left="144" w:right="847" w:firstLine="708"/>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НОО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22162" w:rsidRDefault="008900C7">
      <w:pPr>
        <w:pStyle w:val="a3"/>
        <w:spacing w:before="3"/>
        <w:ind w:left="852"/>
      </w:pPr>
      <w:r>
        <w:t>Программакоррекционнойработыдолжна</w:t>
      </w:r>
      <w:r>
        <w:rPr>
          <w:spacing w:val="-2"/>
        </w:rPr>
        <w:t>обеспечивать:</w:t>
      </w:r>
    </w:p>
    <w:p w:rsidR="00422162" w:rsidRDefault="00422162">
      <w:pPr>
        <w:pStyle w:val="a3"/>
        <w:sectPr w:rsidR="00422162" w:rsidSect="00370DF7">
          <w:pgSz w:w="11920" w:h="16850"/>
          <w:pgMar w:top="1080" w:right="580" w:bottom="1985" w:left="708" w:header="0" w:footer="779" w:gutter="0"/>
          <w:cols w:space="720"/>
        </w:sectPr>
      </w:pPr>
    </w:p>
    <w:p w:rsidR="00422162" w:rsidRDefault="008900C7" w:rsidP="00467B85">
      <w:pPr>
        <w:pStyle w:val="a4"/>
        <w:numPr>
          <w:ilvl w:val="0"/>
          <w:numId w:val="10"/>
        </w:numPr>
        <w:tabs>
          <w:tab w:val="left" w:pos="1620"/>
        </w:tabs>
        <w:spacing w:before="92" w:line="235" w:lineRule="auto"/>
        <w:ind w:right="844" w:firstLine="708"/>
        <w:rPr>
          <w:sz w:val="24"/>
        </w:rPr>
      </w:pPr>
      <w:r>
        <w:rPr>
          <w:sz w:val="24"/>
        </w:rPr>
        <w:lastRenderedPageBreak/>
        <w:t>выявление индивидуальных образовательных потребностей обучающихся, направленности личности, профессиональных склонностей;</w:t>
      </w:r>
    </w:p>
    <w:p w:rsidR="00422162" w:rsidRDefault="008900C7" w:rsidP="00467B85">
      <w:pPr>
        <w:pStyle w:val="a4"/>
        <w:numPr>
          <w:ilvl w:val="0"/>
          <w:numId w:val="10"/>
        </w:numPr>
        <w:tabs>
          <w:tab w:val="left" w:pos="1620"/>
        </w:tabs>
        <w:spacing w:before="6"/>
        <w:ind w:right="841" w:firstLine="708"/>
        <w:rPr>
          <w:sz w:val="24"/>
        </w:rPr>
      </w:pPr>
      <w:r>
        <w:rPr>
          <w:sz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22162" w:rsidRDefault="008900C7" w:rsidP="00467B85">
      <w:pPr>
        <w:pStyle w:val="a4"/>
        <w:numPr>
          <w:ilvl w:val="0"/>
          <w:numId w:val="10"/>
        </w:numPr>
        <w:tabs>
          <w:tab w:val="left" w:pos="1622"/>
        </w:tabs>
        <w:spacing w:line="237" w:lineRule="auto"/>
        <w:ind w:right="844" w:firstLine="708"/>
        <w:rPr>
          <w:sz w:val="24"/>
        </w:rPr>
      </w:pPr>
      <w:r>
        <w:rPr>
          <w:sz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22162" w:rsidRDefault="008900C7">
      <w:pPr>
        <w:pStyle w:val="a3"/>
        <w:ind w:left="852"/>
      </w:pPr>
      <w:r>
        <w:t>Программакоррекционнойработыдолжна</w:t>
      </w:r>
      <w:r>
        <w:rPr>
          <w:spacing w:val="-2"/>
        </w:rPr>
        <w:t>содержать:</w:t>
      </w:r>
    </w:p>
    <w:p w:rsidR="00422162" w:rsidRDefault="008900C7" w:rsidP="00467B85">
      <w:pPr>
        <w:pStyle w:val="a4"/>
        <w:numPr>
          <w:ilvl w:val="0"/>
          <w:numId w:val="10"/>
        </w:numPr>
        <w:tabs>
          <w:tab w:val="left" w:pos="1620"/>
        </w:tabs>
        <w:spacing w:before="4" w:line="237" w:lineRule="auto"/>
        <w:ind w:right="842" w:firstLine="708"/>
        <w:rPr>
          <w:sz w:val="24"/>
        </w:rPr>
      </w:pPr>
      <w:r>
        <w:rPr>
          <w:sz w:val="24"/>
        </w:rPr>
        <w:t>пландиагностическихикоррекционно-развивающихмероприятий,обеспечивающих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22162" w:rsidRDefault="008900C7" w:rsidP="00467B85">
      <w:pPr>
        <w:pStyle w:val="a4"/>
        <w:numPr>
          <w:ilvl w:val="0"/>
          <w:numId w:val="10"/>
        </w:numPr>
        <w:tabs>
          <w:tab w:val="left" w:pos="1620"/>
        </w:tabs>
        <w:spacing w:before="3"/>
        <w:ind w:right="852" w:firstLine="708"/>
        <w:rPr>
          <w:sz w:val="24"/>
        </w:rPr>
      </w:pPr>
      <w:r>
        <w:rPr>
          <w:sz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22162" w:rsidRDefault="008900C7" w:rsidP="00467B85">
      <w:pPr>
        <w:pStyle w:val="a4"/>
        <w:numPr>
          <w:ilvl w:val="0"/>
          <w:numId w:val="10"/>
        </w:numPr>
        <w:tabs>
          <w:tab w:val="left" w:pos="1620"/>
        </w:tabs>
        <w:spacing w:before="3" w:line="237" w:lineRule="auto"/>
        <w:ind w:right="841" w:firstLine="708"/>
        <w:rPr>
          <w:sz w:val="24"/>
        </w:rPr>
      </w:pPr>
      <w:r>
        <w:rPr>
          <w:sz w:val="24"/>
        </w:rPr>
        <w:t xml:space="preserve">описание основного содержания рабочих программ коррекционно-развивающих </w:t>
      </w:r>
      <w:r>
        <w:rPr>
          <w:spacing w:val="-2"/>
          <w:sz w:val="24"/>
        </w:rPr>
        <w:t>курсов;</w:t>
      </w:r>
    </w:p>
    <w:p w:rsidR="00422162" w:rsidRDefault="008900C7" w:rsidP="00467B85">
      <w:pPr>
        <w:pStyle w:val="a4"/>
        <w:numPr>
          <w:ilvl w:val="0"/>
          <w:numId w:val="10"/>
        </w:numPr>
        <w:tabs>
          <w:tab w:val="left" w:pos="1620"/>
        </w:tabs>
        <w:spacing w:before="2" w:line="292" w:lineRule="exact"/>
        <w:ind w:left="1620"/>
        <w:rPr>
          <w:sz w:val="24"/>
        </w:rPr>
      </w:pPr>
      <w:r>
        <w:rPr>
          <w:sz w:val="24"/>
        </w:rPr>
        <w:t>переченьдополнительныхкоррекционно-развивающихзанятий(при</w:t>
      </w:r>
      <w:r>
        <w:rPr>
          <w:spacing w:val="-2"/>
          <w:sz w:val="24"/>
        </w:rPr>
        <w:t>наличии);</w:t>
      </w:r>
    </w:p>
    <w:p w:rsidR="00422162" w:rsidRDefault="008900C7" w:rsidP="00467B85">
      <w:pPr>
        <w:pStyle w:val="a4"/>
        <w:numPr>
          <w:ilvl w:val="0"/>
          <w:numId w:val="10"/>
        </w:numPr>
        <w:tabs>
          <w:tab w:val="left" w:pos="1620"/>
        </w:tabs>
        <w:spacing w:line="292" w:lineRule="exact"/>
        <w:ind w:left="1620"/>
        <w:rPr>
          <w:sz w:val="24"/>
        </w:rPr>
      </w:pPr>
      <w:r>
        <w:rPr>
          <w:sz w:val="24"/>
        </w:rPr>
        <w:t xml:space="preserve">планируемыерезультатыкоррекционнойработыиподходыких </w:t>
      </w:r>
      <w:r>
        <w:rPr>
          <w:spacing w:val="-2"/>
          <w:sz w:val="24"/>
        </w:rPr>
        <w:t>оценке.</w:t>
      </w:r>
    </w:p>
    <w:p w:rsidR="00422162" w:rsidRDefault="008900C7">
      <w:pPr>
        <w:pStyle w:val="a3"/>
        <w:ind w:left="144" w:right="849" w:firstLine="708"/>
      </w:pPr>
      <w: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22162" w:rsidRDefault="008900C7">
      <w:pPr>
        <w:pStyle w:val="a3"/>
        <w:ind w:left="144" w:right="852" w:firstLine="708"/>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22162" w:rsidRDefault="008900C7">
      <w:pPr>
        <w:pStyle w:val="a3"/>
        <w:spacing w:before="1"/>
        <w:ind w:left="144" w:right="849" w:firstLine="708"/>
      </w:pPr>
      <w:r>
        <w:t>ПКРуровняосновногообщегообразованиянепрерывнаипреемственнасдругимиуровнями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22162" w:rsidRDefault="008900C7">
      <w:pPr>
        <w:pStyle w:val="a3"/>
        <w:ind w:left="144" w:right="841" w:firstLine="708"/>
      </w:pPr>
      <w:r>
        <w:t>ПКРможетбытьреализованаприразныхформахполученияобразования,включаяобучение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22162" w:rsidRDefault="008900C7">
      <w:pPr>
        <w:pStyle w:val="a3"/>
        <w:ind w:left="144" w:right="842" w:firstLine="708"/>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организации.ПКРразрабатываетсянапериодполученияосновногообщегообразованияивключает следующие разделы:</w:t>
      </w:r>
    </w:p>
    <w:p w:rsidR="00422162" w:rsidRDefault="008900C7" w:rsidP="00467B85">
      <w:pPr>
        <w:pStyle w:val="a4"/>
        <w:numPr>
          <w:ilvl w:val="0"/>
          <w:numId w:val="9"/>
        </w:numPr>
        <w:tabs>
          <w:tab w:val="left" w:pos="1152"/>
        </w:tabs>
        <w:spacing w:line="274" w:lineRule="exact"/>
        <w:ind w:left="1152"/>
        <w:rPr>
          <w:sz w:val="24"/>
        </w:rPr>
      </w:pPr>
      <w:r>
        <w:rPr>
          <w:sz w:val="24"/>
        </w:rPr>
        <w:t>Цели,задачиипринципыпостроенияпрограммыкоррекционной</w:t>
      </w:r>
      <w:r>
        <w:rPr>
          <w:spacing w:val="-2"/>
          <w:sz w:val="24"/>
        </w:rPr>
        <w:t>работы.</w:t>
      </w:r>
    </w:p>
    <w:p w:rsidR="00422162" w:rsidRDefault="008900C7" w:rsidP="00467B85">
      <w:pPr>
        <w:pStyle w:val="a4"/>
        <w:numPr>
          <w:ilvl w:val="0"/>
          <w:numId w:val="9"/>
        </w:numPr>
        <w:tabs>
          <w:tab w:val="left" w:pos="1152"/>
        </w:tabs>
        <w:spacing w:before="1"/>
        <w:ind w:left="1152"/>
        <w:jc w:val="left"/>
        <w:rPr>
          <w:sz w:val="24"/>
        </w:rPr>
      </w:pPr>
      <w:r>
        <w:rPr>
          <w:sz w:val="24"/>
        </w:rPr>
        <w:t>Переченьисодержаниенаправлений</w:t>
      </w:r>
      <w:r>
        <w:rPr>
          <w:spacing w:val="-2"/>
          <w:sz w:val="24"/>
        </w:rPr>
        <w:t>работы.</w:t>
      </w:r>
    </w:p>
    <w:p w:rsidR="00422162" w:rsidRDefault="008900C7" w:rsidP="00467B85">
      <w:pPr>
        <w:pStyle w:val="a4"/>
        <w:numPr>
          <w:ilvl w:val="0"/>
          <w:numId w:val="9"/>
        </w:numPr>
        <w:tabs>
          <w:tab w:val="left" w:pos="1152"/>
        </w:tabs>
        <w:ind w:left="1152"/>
        <w:jc w:val="left"/>
        <w:rPr>
          <w:sz w:val="24"/>
        </w:rPr>
      </w:pPr>
      <w:r>
        <w:rPr>
          <w:sz w:val="24"/>
        </w:rPr>
        <w:t>Механизмыреализации</w:t>
      </w:r>
      <w:r>
        <w:rPr>
          <w:spacing w:val="-2"/>
          <w:sz w:val="24"/>
        </w:rPr>
        <w:t>программы.</w:t>
      </w:r>
    </w:p>
    <w:p w:rsidR="00422162" w:rsidRDefault="008900C7" w:rsidP="00467B85">
      <w:pPr>
        <w:pStyle w:val="a4"/>
        <w:numPr>
          <w:ilvl w:val="0"/>
          <w:numId w:val="9"/>
        </w:numPr>
        <w:tabs>
          <w:tab w:val="left" w:pos="1152"/>
        </w:tabs>
        <w:ind w:left="1152"/>
        <w:jc w:val="left"/>
        <w:rPr>
          <w:sz w:val="24"/>
        </w:rPr>
      </w:pPr>
      <w:r>
        <w:rPr>
          <w:sz w:val="24"/>
        </w:rPr>
        <w:t>Условияреализации</w:t>
      </w:r>
      <w:r>
        <w:rPr>
          <w:spacing w:val="-2"/>
          <w:sz w:val="24"/>
        </w:rPr>
        <w:t>программы.</w:t>
      </w:r>
    </w:p>
    <w:p w:rsidR="00422162" w:rsidRDefault="00422162">
      <w:pPr>
        <w:pStyle w:val="a4"/>
        <w:jc w:val="left"/>
        <w:rPr>
          <w:sz w:val="24"/>
        </w:rPr>
        <w:sectPr w:rsidR="00422162">
          <w:pgSz w:w="11920" w:h="16850"/>
          <w:pgMar w:top="1060" w:right="0" w:bottom="1020" w:left="708" w:header="0" w:footer="779" w:gutter="0"/>
          <w:cols w:space="720"/>
        </w:sectPr>
      </w:pPr>
    </w:p>
    <w:p w:rsidR="00422162" w:rsidRDefault="008900C7" w:rsidP="00467B85">
      <w:pPr>
        <w:pStyle w:val="a4"/>
        <w:numPr>
          <w:ilvl w:val="0"/>
          <w:numId w:val="9"/>
        </w:numPr>
        <w:tabs>
          <w:tab w:val="left" w:pos="1152"/>
        </w:tabs>
        <w:spacing w:before="65"/>
        <w:ind w:left="1152"/>
        <w:rPr>
          <w:sz w:val="24"/>
        </w:rPr>
      </w:pPr>
      <w:r>
        <w:rPr>
          <w:sz w:val="24"/>
        </w:rPr>
        <w:lastRenderedPageBreak/>
        <w:t>Планируемыерезультатыреализации</w:t>
      </w:r>
      <w:r>
        <w:rPr>
          <w:spacing w:val="-2"/>
          <w:sz w:val="24"/>
        </w:rPr>
        <w:t>программы.</w:t>
      </w:r>
    </w:p>
    <w:p w:rsidR="00422162" w:rsidRDefault="008900C7" w:rsidP="00467B85">
      <w:pPr>
        <w:pStyle w:val="4"/>
        <w:numPr>
          <w:ilvl w:val="2"/>
          <w:numId w:val="8"/>
        </w:numPr>
        <w:tabs>
          <w:tab w:val="left" w:pos="996"/>
        </w:tabs>
        <w:spacing w:before="10" w:line="272" w:lineRule="exact"/>
        <w:ind w:hanging="852"/>
        <w:jc w:val="both"/>
      </w:pPr>
      <w:r>
        <w:t>Цели,задачиипринципыпостроенияпрограммыкоррекционной</w:t>
      </w:r>
      <w:r>
        <w:rPr>
          <w:spacing w:val="-2"/>
        </w:rPr>
        <w:t>работы</w:t>
      </w:r>
    </w:p>
    <w:p w:rsidR="00422162" w:rsidRDefault="008900C7">
      <w:pPr>
        <w:pStyle w:val="a3"/>
        <w:ind w:left="144" w:right="851" w:firstLine="708"/>
      </w:pPr>
      <w: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w:t>
      </w:r>
      <w:r>
        <w:rPr>
          <w:spacing w:val="-2"/>
        </w:rPr>
        <w:t>обществе.</w:t>
      </w:r>
    </w:p>
    <w:p w:rsidR="00422162" w:rsidRDefault="008900C7">
      <w:pPr>
        <w:pStyle w:val="a3"/>
        <w:ind w:left="144" w:right="844" w:firstLine="708"/>
      </w:pPr>
      <w:r>
        <w:t xml:space="preserve">Задачи ПКР отражают разработкуи реализацию содержания основных направлений работы (диагностическое, коррекционно-развивающее и психопрофилактическое, консультативное, </w:t>
      </w:r>
      <w:r>
        <w:rPr>
          <w:spacing w:val="-2"/>
        </w:rPr>
        <w:t>информационно-просветительское).</w:t>
      </w:r>
    </w:p>
    <w:p w:rsidR="00422162" w:rsidRDefault="008900C7">
      <w:pPr>
        <w:pStyle w:val="a3"/>
        <w:ind w:left="852"/>
      </w:pPr>
      <w:r>
        <w:t>Задачи</w:t>
      </w:r>
      <w:r>
        <w:rPr>
          <w:spacing w:val="-2"/>
        </w:rPr>
        <w:t>программы:</w:t>
      </w:r>
    </w:p>
    <w:p w:rsidR="00422162" w:rsidRDefault="008900C7" w:rsidP="00467B85">
      <w:pPr>
        <w:pStyle w:val="a4"/>
        <w:numPr>
          <w:ilvl w:val="3"/>
          <w:numId w:val="8"/>
        </w:numPr>
        <w:tabs>
          <w:tab w:val="left" w:pos="1620"/>
        </w:tabs>
        <w:spacing w:before="2" w:line="237" w:lineRule="auto"/>
        <w:ind w:right="845" w:firstLine="708"/>
        <w:rPr>
          <w:sz w:val="24"/>
        </w:rPr>
      </w:pPr>
      <w:r>
        <w:rPr>
          <w:sz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22162" w:rsidRDefault="008900C7" w:rsidP="00467B85">
      <w:pPr>
        <w:pStyle w:val="a4"/>
        <w:numPr>
          <w:ilvl w:val="3"/>
          <w:numId w:val="8"/>
        </w:numPr>
        <w:tabs>
          <w:tab w:val="left" w:pos="1620"/>
        </w:tabs>
        <w:spacing w:before="5"/>
        <w:ind w:right="849" w:firstLine="708"/>
        <w:rPr>
          <w:sz w:val="24"/>
        </w:rPr>
      </w:pPr>
      <w:r>
        <w:rPr>
          <w:sz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w:t>
      </w:r>
      <w:r>
        <w:rPr>
          <w:spacing w:val="-2"/>
          <w:sz w:val="24"/>
        </w:rPr>
        <w:t>способностей;</w:t>
      </w:r>
    </w:p>
    <w:p w:rsidR="00422162" w:rsidRDefault="008900C7" w:rsidP="00467B85">
      <w:pPr>
        <w:pStyle w:val="a4"/>
        <w:numPr>
          <w:ilvl w:val="3"/>
          <w:numId w:val="8"/>
        </w:numPr>
        <w:tabs>
          <w:tab w:val="left" w:pos="1620"/>
        </w:tabs>
        <w:ind w:right="832" w:firstLine="708"/>
        <w:rPr>
          <w:sz w:val="24"/>
        </w:rPr>
      </w:pPr>
      <w:r>
        <w:rPr>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22162" w:rsidRDefault="008900C7" w:rsidP="00467B85">
      <w:pPr>
        <w:pStyle w:val="a4"/>
        <w:numPr>
          <w:ilvl w:val="3"/>
          <w:numId w:val="8"/>
        </w:numPr>
        <w:tabs>
          <w:tab w:val="left" w:pos="1620"/>
        </w:tabs>
        <w:spacing w:line="237" w:lineRule="auto"/>
        <w:ind w:right="839" w:firstLine="708"/>
        <w:rPr>
          <w:sz w:val="24"/>
        </w:rPr>
      </w:pPr>
      <w:r>
        <w:rPr>
          <w:sz w:val="24"/>
        </w:rPr>
        <w:t>реализациякомплексногопсихолого-педагогическогоисоциальногосопровождения обучающихся (в соответствии с рекомендациями ППк и ПМПК при наличии);</w:t>
      </w:r>
    </w:p>
    <w:p w:rsidR="00422162" w:rsidRDefault="008900C7" w:rsidP="00467B85">
      <w:pPr>
        <w:pStyle w:val="a4"/>
        <w:numPr>
          <w:ilvl w:val="3"/>
          <w:numId w:val="8"/>
        </w:numPr>
        <w:tabs>
          <w:tab w:val="left" w:pos="1620"/>
        </w:tabs>
        <w:spacing w:line="237" w:lineRule="auto"/>
        <w:ind w:right="855" w:firstLine="708"/>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22162" w:rsidRDefault="008900C7" w:rsidP="00467B85">
      <w:pPr>
        <w:pStyle w:val="a4"/>
        <w:numPr>
          <w:ilvl w:val="3"/>
          <w:numId w:val="8"/>
        </w:numPr>
        <w:tabs>
          <w:tab w:val="left" w:pos="1620"/>
        </w:tabs>
        <w:spacing w:before="4" w:line="235" w:lineRule="auto"/>
        <w:ind w:right="840" w:firstLine="708"/>
        <w:rPr>
          <w:sz w:val="24"/>
        </w:rPr>
      </w:pPr>
      <w:r>
        <w:rPr>
          <w:sz w:val="24"/>
        </w:rPr>
        <w:t>обеспечениесетевоговзаимодействияспециалистовразногопрофилявкомплексной работе с обучающимися с трудностями в обучении и социализации;</w:t>
      </w:r>
    </w:p>
    <w:p w:rsidR="00422162" w:rsidRDefault="008900C7" w:rsidP="00467B85">
      <w:pPr>
        <w:pStyle w:val="a4"/>
        <w:numPr>
          <w:ilvl w:val="3"/>
          <w:numId w:val="8"/>
        </w:numPr>
        <w:tabs>
          <w:tab w:val="left" w:pos="1620"/>
        </w:tabs>
        <w:spacing w:before="8" w:line="237" w:lineRule="auto"/>
        <w:ind w:right="842" w:firstLine="708"/>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rsidR="00422162" w:rsidRDefault="008900C7">
      <w:pPr>
        <w:pStyle w:val="a3"/>
        <w:spacing w:before="6" w:line="275" w:lineRule="exact"/>
        <w:ind w:left="852"/>
      </w:pPr>
      <w:r>
        <w:t>Содержаниепрограммыкоррекционнойработыопределяютследующие</w:t>
      </w:r>
      <w:r>
        <w:rPr>
          <w:spacing w:val="-2"/>
        </w:rPr>
        <w:t>принципы:</w:t>
      </w:r>
    </w:p>
    <w:p w:rsidR="00422162" w:rsidRDefault="008900C7" w:rsidP="00467B85">
      <w:pPr>
        <w:pStyle w:val="a4"/>
        <w:numPr>
          <w:ilvl w:val="0"/>
          <w:numId w:val="9"/>
        </w:numPr>
        <w:tabs>
          <w:tab w:val="left" w:pos="1331"/>
        </w:tabs>
        <w:ind w:right="840" w:firstLine="708"/>
        <w:rPr>
          <w:sz w:val="24"/>
        </w:rPr>
      </w:pPr>
      <w:r>
        <w:rPr>
          <w:i/>
          <w:sz w:val="24"/>
        </w:rPr>
        <w:t xml:space="preserve">Преемственность. </w:t>
      </w:r>
      <w:r>
        <w:rPr>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22162" w:rsidRDefault="008900C7" w:rsidP="00467B85">
      <w:pPr>
        <w:pStyle w:val="a4"/>
        <w:numPr>
          <w:ilvl w:val="0"/>
          <w:numId w:val="9"/>
        </w:numPr>
        <w:tabs>
          <w:tab w:val="left" w:pos="1260"/>
        </w:tabs>
        <w:ind w:right="850" w:firstLine="708"/>
        <w:rPr>
          <w:sz w:val="24"/>
        </w:rPr>
      </w:pPr>
      <w:r>
        <w:rPr>
          <w:i/>
          <w:sz w:val="24"/>
        </w:rPr>
        <w:t xml:space="preserve">Соблюдение интересов обучающихся. </w:t>
      </w:r>
      <w:r>
        <w:rPr>
          <w:sz w:val="24"/>
        </w:rPr>
        <w:t xml:space="preserve">Принцип определяет позицию специалиста, который призван решать проблему обучающихся с максимальной пользой и в интересах </w:t>
      </w:r>
      <w:r>
        <w:rPr>
          <w:spacing w:val="-2"/>
          <w:sz w:val="24"/>
        </w:rPr>
        <w:t>обучающихся.</w:t>
      </w:r>
    </w:p>
    <w:p w:rsidR="00422162" w:rsidRDefault="008900C7" w:rsidP="00467B85">
      <w:pPr>
        <w:pStyle w:val="a4"/>
        <w:numPr>
          <w:ilvl w:val="0"/>
          <w:numId w:val="9"/>
        </w:numPr>
        <w:tabs>
          <w:tab w:val="left" w:pos="1183"/>
        </w:tabs>
        <w:ind w:right="851" w:firstLine="708"/>
        <w:rPr>
          <w:sz w:val="24"/>
        </w:rPr>
      </w:pPr>
      <w:r>
        <w:rPr>
          <w:i/>
          <w:sz w:val="24"/>
        </w:rPr>
        <w:t xml:space="preserve">Непрерывность. </w:t>
      </w:r>
      <w:r>
        <w:rPr>
          <w:sz w:val="24"/>
        </w:rPr>
        <w:t>Принцип гарантирует обучающемуся и его родителям непрерывность помощи до полного решения проблемы или определения подхода к ее решению.</w:t>
      </w:r>
    </w:p>
    <w:p w:rsidR="00422162" w:rsidRDefault="008900C7" w:rsidP="00467B85">
      <w:pPr>
        <w:pStyle w:val="a4"/>
        <w:numPr>
          <w:ilvl w:val="0"/>
          <w:numId w:val="9"/>
        </w:numPr>
        <w:tabs>
          <w:tab w:val="left" w:pos="1183"/>
        </w:tabs>
        <w:ind w:right="852" w:firstLine="708"/>
        <w:rPr>
          <w:sz w:val="24"/>
        </w:rPr>
      </w:pPr>
      <w:r>
        <w:rPr>
          <w:i/>
          <w:sz w:val="24"/>
        </w:rPr>
        <w:t xml:space="preserve">Вариативность. </w:t>
      </w:r>
      <w:r>
        <w:rPr>
          <w:sz w:val="24"/>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22162" w:rsidRDefault="008900C7" w:rsidP="00467B85">
      <w:pPr>
        <w:pStyle w:val="a4"/>
        <w:numPr>
          <w:ilvl w:val="0"/>
          <w:numId w:val="9"/>
        </w:numPr>
        <w:tabs>
          <w:tab w:val="left" w:pos="1274"/>
        </w:tabs>
        <w:ind w:right="842" w:firstLine="708"/>
        <w:rPr>
          <w:sz w:val="24"/>
        </w:rPr>
      </w:pPr>
      <w:r>
        <w:rPr>
          <w:i/>
          <w:sz w:val="24"/>
        </w:rPr>
        <w:t>Комплексность и системность</w:t>
      </w:r>
      <w:r>
        <w:rPr>
          <w:sz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предполагаеткомплексныйпсихолого-педагогическийхарактерпреодолениятрудностейи</w:t>
      </w:r>
    </w:p>
    <w:p w:rsidR="00422162" w:rsidRDefault="00422162">
      <w:pPr>
        <w:pStyle w:val="a4"/>
        <w:rPr>
          <w:sz w:val="24"/>
        </w:rPr>
        <w:sectPr w:rsidR="00422162">
          <w:pgSz w:w="11920" w:h="16850"/>
          <w:pgMar w:top="1080" w:right="0" w:bottom="1020" w:left="708" w:header="0" w:footer="779" w:gutter="0"/>
          <w:cols w:space="720"/>
        </w:sectPr>
      </w:pPr>
    </w:p>
    <w:p w:rsidR="00422162" w:rsidRDefault="008900C7">
      <w:pPr>
        <w:pStyle w:val="a3"/>
        <w:spacing w:before="65"/>
        <w:ind w:left="144" w:right="841"/>
      </w:pPr>
      <w:r>
        <w:lastRenderedPageBreak/>
        <w:t>включает совместную работу педагогов и ряда специалистов (педагог-психолог, учитель-логопед, социальный педагог).</w:t>
      </w:r>
    </w:p>
    <w:p w:rsidR="00422162" w:rsidRDefault="008900C7" w:rsidP="00467B85">
      <w:pPr>
        <w:pStyle w:val="4"/>
        <w:numPr>
          <w:ilvl w:val="2"/>
          <w:numId w:val="8"/>
        </w:numPr>
        <w:tabs>
          <w:tab w:val="left" w:pos="852"/>
        </w:tabs>
        <w:spacing w:before="10" w:line="272" w:lineRule="exact"/>
        <w:ind w:left="852" w:hanging="708"/>
        <w:jc w:val="both"/>
      </w:pPr>
      <w:r>
        <w:t>Переченьисодержаниенаправлений</w:t>
      </w:r>
      <w:r>
        <w:rPr>
          <w:spacing w:val="-2"/>
        </w:rPr>
        <w:t>работы</w:t>
      </w:r>
    </w:p>
    <w:p w:rsidR="00422162" w:rsidRDefault="008900C7">
      <w:pPr>
        <w:pStyle w:val="a3"/>
        <w:ind w:left="144" w:right="838" w:firstLine="708"/>
      </w:pPr>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22162" w:rsidRDefault="008900C7">
      <w:pPr>
        <w:pStyle w:val="a3"/>
        <w:ind w:left="144" w:right="870" w:firstLine="708"/>
      </w:pPr>
      <w:r>
        <w:t>Данные направления отражают содержание системы комплексного психолого- педагогического сопровождения детей с трудностями в обучении и социализации.</w:t>
      </w:r>
    </w:p>
    <w:p w:rsidR="00422162" w:rsidRDefault="008900C7">
      <w:pPr>
        <w:pStyle w:val="a3"/>
        <w:ind w:left="852"/>
      </w:pPr>
      <w:r>
        <w:t>Характеристикасодержаниянаправленийкоррекционной</w:t>
      </w:r>
      <w:r>
        <w:rPr>
          <w:spacing w:val="-2"/>
        </w:rPr>
        <w:t>работы</w:t>
      </w:r>
    </w:p>
    <w:p w:rsidR="00422162" w:rsidRDefault="008900C7">
      <w:pPr>
        <w:spacing w:line="276" w:lineRule="exact"/>
        <w:ind w:left="852"/>
        <w:jc w:val="both"/>
        <w:rPr>
          <w:i/>
          <w:sz w:val="24"/>
        </w:rPr>
      </w:pPr>
      <w:r>
        <w:rPr>
          <w:i/>
          <w:sz w:val="24"/>
        </w:rPr>
        <w:t>Диагностическаяработа</w:t>
      </w:r>
      <w:r>
        <w:rPr>
          <w:i/>
          <w:spacing w:val="-2"/>
          <w:sz w:val="24"/>
        </w:rPr>
        <w:t>включает:</w:t>
      </w:r>
    </w:p>
    <w:p w:rsidR="00422162" w:rsidRDefault="008900C7" w:rsidP="00467B85">
      <w:pPr>
        <w:pStyle w:val="a4"/>
        <w:numPr>
          <w:ilvl w:val="3"/>
          <w:numId w:val="8"/>
        </w:numPr>
        <w:tabs>
          <w:tab w:val="left" w:pos="1620"/>
        </w:tabs>
        <w:spacing w:line="237" w:lineRule="auto"/>
        <w:ind w:right="848" w:firstLine="708"/>
        <w:rPr>
          <w:sz w:val="24"/>
        </w:rPr>
      </w:pPr>
      <w:r>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22162" w:rsidRDefault="008900C7" w:rsidP="00467B85">
      <w:pPr>
        <w:pStyle w:val="a4"/>
        <w:numPr>
          <w:ilvl w:val="3"/>
          <w:numId w:val="8"/>
        </w:numPr>
        <w:tabs>
          <w:tab w:val="left" w:pos="1620"/>
        </w:tabs>
        <w:spacing w:before="5"/>
        <w:ind w:right="839" w:firstLine="708"/>
        <w:rPr>
          <w:sz w:val="24"/>
        </w:rPr>
      </w:pPr>
      <w:r>
        <w:rPr>
          <w:sz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 педагогической помощи в условиях образовательной организации;</w:t>
      </w:r>
    </w:p>
    <w:p w:rsidR="00422162" w:rsidRDefault="008900C7" w:rsidP="00467B85">
      <w:pPr>
        <w:pStyle w:val="a4"/>
        <w:numPr>
          <w:ilvl w:val="3"/>
          <w:numId w:val="8"/>
        </w:numPr>
        <w:tabs>
          <w:tab w:val="left" w:pos="1620"/>
        </w:tabs>
        <w:spacing w:line="237" w:lineRule="auto"/>
        <w:ind w:right="848" w:firstLine="708"/>
        <w:rPr>
          <w:sz w:val="24"/>
        </w:rPr>
      </w:pPr>
      <w:r>
        <w:rPr>
          <w:sz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w:t>
      </w:r>
      <w:r>
        <w:rPr>
          <w:spacing w:val="-2"/>
          <w:sz w:val="24"/>
        </w:rPr>
        <w:t>обучающегося;</w:t>
      </w:r>
    </w:p>
    <w:p w:rsidR="00422162" w:rsidRDefault="008900C7" w:rsidP="00467B85">
      <w:pPr>
        <w:pStyle w:val="a4"/>
        <w:numPr>
          <w:ilvl w:val="3"/>
          <w:numId w:val="8"/>
        </w:numPr>
        <w:tabs>
          <w:tab w:val="left" w:pos="1620"/>
        </w:tabs>
        <w:spacing w:before="6" w:line="235" w:lineRule="auto"/>
        <w:ind w:right="850" w:firstLine="708"/>
        <w:rPr>
          <w:sz w:val="24"/>
        </w:rPr>
      </w:pPr>
      <w:r>
        <w:rPr>
          <w:sz w:val="24"/>
        </w:rPr>
        <w:t>изучение развития эмоционально-волевой, познавательной, речевой сфер и личностных особенностей обучающихся;</w:t>
      </w:r>
    </w:p>
    <w:p w:rsidR="00422162" w:rsidRDefault="008900C7" w:rsidP="00467B85">
      <w:pPr>
        <w:pStyle w:val="a4"/>
        <w:numPr>
          <w:ilvl w:val="3"/>
          <w:numId w:val="8"/>
        </w:numPr>
        <w:tabs>
          <w:tab w:val="left" w:pos="1620"/>
        </w:tabs>
        <w:spacing w:before="5" w:line="237" w:lineRule="auto"/>
        <w:ind w:right="855" w:firstLine="708"/>
        <w:rPr>
          <w:sz w:val="24"/>
        </w:rPr>
      </w:pPr>
      <w:r>
        <w:rPr>
          <w:sz w:val="24"/>
        </w:rPr>
        <w:t xml:space="preserve">изучение социальной ситуации развития и условий семейного воспитания </w:t>
      </w:r>
      <w:r>
        <w:rPr>
          <w:spacing w:val="-2"/>
          <w:sz w:val="24"/>
        </w:rPr>
        <w:t>обучающихся;</w:t>
      </w:r>
    </w:p>
    <w:p w:rsidR="00422162" w:rsidRDefault="008900C7" w:rsidP="00467B85">
      <w:pPr>
        <w:pStyle w:val="a4"/>
        <w:numPr>
          <w:ilvl w:val="3"/>
          <w:numId w:val="8"/>
        </w:numPr>
        <w:tabs>
          <w:tab w:val="left" w:pos="1620"/>
        </w:tabs>
        <w:spacing w:before="3" w:line="293" w:lineRule="exact"/>
        <w:ind w:left="1620"/>
        <w:rPr>
          <w:sz w:val="24"/>
        </w:rPr>
      </w:pPr>
      <w:r>
        <w:rPr>
          <w:sz w:val="24"/>
        </w:rPr>
        <w:t>изучениеадаптивныхвозможностейиуровнясоциализации</w:t>
      </w:r>
      <w:r>
        <w:rPr>
          <w:spacing w:val="-2"/>
          <w:sz w:val="24"/>
        </w:rPr>
        <w:t>обучающихся;</w:t>
      </w:r>
    </w:p>
    <w:p w:rsidR="00422162" w:rsidRDefault="008900C7" w:rsidP="00467B85">
      <w:pPr>
        <w:pStyle w:val="a4"/>
        <w:numPr>
          <w:ilvl w:val="3"/>
          <w:numId w:val="8"/>
        </w:numPr>
        <w:tabs>
          <w:tab w:val="left" w:pos="1620"/>
        </w:tabs>
        <w:ind w:right="859" w:firstLine="708"/>
        <w:rPr>
          <w:sz w:val="24"/>
        </w:rPr>
      </w:pPr>
      <w:r>
        <w:rPr>
          <w:sz w:val="24"/>
        </w:rPr>
        <w:t>изучение индивидуальных образовательных и социальнокоммуникативных потребностей обучающихся;</w:t>
      </w:r>
    </w:p>
    <w:p w:rsidR="00422162" w:rsidRDefault="008900C7" w:rsidP="00467B85">
      <w:pPr>
        <w:pStyle w:val="a4"/>
        <w:numPr>
          <w:ilvl w:val="3"/>
          <w:numId w:val="8"/>
        </w:numPr>
        <w:tabs>
          <w:tab w:val="left" w:pos="1620"/>
        </w:tabs>
        <w:spacing w:line="237" w:lineRule="auto"/>
        <w:ind w:right="838" w:firstLine="708"/>
        <w:rPr>
          <w:sz w:val="24"/>
        </w:rPr>
      </w:pPr>
      <w:r>
        <w:rPr>
          <w:sz w:val="24"/>
        </w:rPr>
        <w:t>системныймониторингуровняидинамикиразвитияобучающихся,атакжесоздания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22162" w:rsidRDefault="008900C7" w:rsidP="00467B85">
      <w:pPr>
        <w:pStyle w:val="a4"/>
        <w:numPr>
          <w:ilvl w:val="3"/>
          <w:numId w:val="8"/>
        </w:numPr>
        <w:tabs>
          <w:tab w:val="left" w:pos="1620"/>
        </w:tabs>
        <w:spacing w:before="10" w:line="235" w:lineRule="auto"/>
        <w:ind w:right="851" w:firstLine="708"/>
        <w:rPr>
          <w:sz w:val="24"/>
        </w:rPr>
      </w:pPr>
      <w:r>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422162" w:rsidRDefault="008900C7">
      <w:pPr>
        <w:spacing w:line="275" w:lineRule="exact"/>
        <w:ind w:left="852"/>
        <w:jc w:val="both"/>
        <w:rPr>
          <w:i/>
          <w:sz w:val="24"/>
        </w:rPr>
      </w:pPr>
      <w:r>
        <w:rPr>
          <w:i/>
          <w:sz w:val="24"/>
        </w:rPr>
        <w:t>Коррекционно-развивающаяипсихопрофилактическаяработа</w:t>
      </w:r>
      <w:r>
        <w:rPr>
          <w:i/>
          <w:spacing w:val="-2"/>
          <w:sz w:val="24"/>
        </w:rPr>
        <w:t>включает:</w:t>
      </w:r>
    </w:p>
    <w:p w:rsidR="00422162" w:rsidRDefault="008900C7" w:rsidP="00467B85">
      <w:pPr>
        <w:pStyle w:val="a4"/>
        <w:numPr>
          <w:ilvl w:val="3"/>
          <w:numId w:val="8"/>
        </w:numPr>
        <w:tabs>
          <w:tab w:val="left" w:pos="1620"/>
        </w:tabs>
        <w:spacing w:before="4" w:line="237" w:lineRule="auto"/>
        <w:ind w:right="834" w:firstLine="708"/>
        <w:rPr>
          <w:sz w:val="24"/>
        </w:rPr>
      </w:pPr>
      <w:r>
        <w:rPr>
          <w:sz w:val="24"/>
        </w:rPr>
        <w:t>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w:t>
      </w:r>
    </w:p>
    <w:p w:rsidR="00422162" w:rsidRDefault="008900C7" w:rsidP="00467B85">
      <w:pPr>
        <w:pStyle w:val="a4"/>
        <w:numPr>
          <w:ilvl w:val="3"/>
          <w:numId w:val="8"/>
        </w:numPr>
        <w:tabs>
          <w:tab w:val="left" w:pos="1620"/>
        </w:tabs>
        <w:spacing w:before="6"/>
        <w:ind w:right="834" w:firstLine="708"/>
        <w:rPr>
          <w:sz w:val="24"/>
        </w:rPr>
      </w:pPr>
      <w:r>
        <w:rPr>
          <w:sz w:val="24"/>
        </w:rPr>
        <w:t>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22162" w:rsidRDefault="008900C7" w:rsidP="00467B85">
      <w:pPr>
        <w:pStyle w:val="a4"/>
        <w:numPr>
          <w:ilvl w:val="3"/>
          <w:numId w:val="8"/>
        </w:numPr>
        <w:tabs>
          <w:tab w:val="left" w:pos="1620"/>
        </w:tabs>
        <w:spacing w:line="237" w:lineRule="auto"/>
        <w:ind w:right="830" w:firstLine="708"/>
        <w:rPr>
          <w:sz w:val="24"/>
        </w:rPr>
      </w:pPr>
      <w:r>
        <w:rPr>
          <w:sz w:val="24"/>
        </w:rPr>
        <w:t xml:space="preserve">организацию и проведение индивидуальных и групповых коррекционно- развивающих занятий,необходимыхдляпреодолениянарушенийразвития,трудностейобученияи </w:t>
      </w:r>
      <w:r>
        <w:rPr>
          <w:spacing w:val="-2"/>
          <w:sz w:val="24"/>
        </w:rPr>
        <w:t>социализации;</w:t>
      </w:r>
    </w:p>
    <w:p w:rsidR="00422162" w:rsidRDefault="008900C7" w:rsidP="00467B85">
      <w:pPr>
        <w:pStyle w:val="a4"/>
        <w:numPr>
          <w:ilvl w:val="3"/>
          <w:numId w:val="8"/>
        </w:numPr>
        <w:tabs>
          <w:tab w:val="left" w:pos="1620"/>
        </w:tabs>
        <w:spacing w:before="6" w:line="237" w:lineRule="auto"/>
        <w:ind w:right="835" w:firstLine="708"/>
        <w:rPr>
          <w:sz w:val="24"/>
        </w:rPr>
      </w:pPr>
      <w:r>
        <w:rPr>
          <w:sz w:val="24"/>
        </w:rPr>
        <w:t>коррекцию и развитие высших психических функций, эмоционально-волевой, познавательной и коммуникативной сфер;</w:t>
      </w:r>
    </w:p>
    <w:p w:rsidR="00422162" w:rsidRDefault="008900C7" w:rsidP="00467B85">
      <w:pPr>
        <w:pStyle w:val="a4"/>
        <w:numPr>
          <w:ilvl w:val="3"/>
          <w:numId w:val="8"/>
        </w:numPr>
        <w:tabs>
          <w:tab w:val="left" w:pos="1620"/>
        </w:tabs>
        <w:spacing w:before="2" w:line="237" w:lineRule="auto"/>
        <w:ind w:right="855" w:firstLine="708"/>
        <w:rPr>
          <w:sz w:val="24"/>
        </w:rPr>
      </w:pPr>
      <w:r>
        <w:rPr>
          <w:sz w:val="24"/>
        </w:rPr>
        <w:t>развитие и укрепление зрелых личностных установок, формирование адекватных форм утверждения самостоятельности;</w:t>
      </w:r>
    </w:p>
    <w:p w:rsidR="00422162" w:rsidRDefault="008900C7" w:rsidP="00467B85">
      <w:pPr>
        <w:pStyle w:val="a4"/>
        <w:numPr>
          <w:ilvl w:val="3"/>
          <w:numId w:val="8"/>
        </w:numPr>
        <w:tabs>
          <w:tab w:val="left" w:pos="1620"/>
        </w:tabs>
        <w:spacing w:before="5" w:line="292" w:lineRule="exact"/>
        <w:ind w:left="1620"/>
        <w:rPr>
          <w:sz w:val="24"/>
        </w:rPr>
      </w:pPr>
      <w:r>
        <w:rPr>
          <w:sz w:val="24"/>
        </w:rPr>
        <w:t>формированиеспособоврегуляцииповеденияиэмоциональных</w:t>
      </w:r>
      <w:r>
        <w:rPr>
          <w:spacing w:val="-2"/>
          <w:sz w:val="24"/>
        </w:rPr>
        <w:t>состояний;</w:t>
      </w:r>
    </w:p>
    <w:p w:rsidR="00422162" w:rsidRDefault="008900C7" w:rsidP="00467B85">
      <w:pPr>
        <w:pStyle w:val="a4"/>
        <w:numPr>
          <w:ilvl w:val="3"/>
          <w:numId w:val="8"/>
        </w:numPr>
        <w:tabs>
          <w:tab w:val="left" w:pos="1620"/>
        </w:tabs>
        <w:spacing w:line="237" w:lineRule="auto"/>
        <w:ind w:right="852" w:firstLine="708"/>
        <w:rPr>
          <w:sz w:val="24"/>
        </w:rPr>
      </w:pPr>
      <w:r>
        <w:rPr>
          <w:sz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22162" w:rsidRDefault="00422162">
      <w:pPr>
        <w:pStyle w:val="a4"/>
        <w:spacing w:line="237" w:lineRule="auto"/>
        <w:rPr>
          <w:sz w:val="24"/>
        </w:rPr>
        <w:sectPr w:rsidR="00422162">
          <w:pgSz w:w="11920" w:h="16850"/>
          <w:pgMar w:top="1080" w:right="0" w:bottom="1020" w:left="708" w:header="0" w:footer="779" w:gutter="0"/>
          <w:cols w:space="720"/>
        </w:sectPr>
      </w:pPr>
    </w:p>
    <w:p w:rsidR="00422162" w:rsidRDefault="008900C7" w:rsidP="00467B85">
      <w:pPr>
        <w:pStyle w:val="a4"/>
        <w:numPr>
          <w:ilvl w:val="3"/>
          <w:numId w:val="8"/>
        </w:numPr>
        <w:tabs>
          <w:tab w:val="left" w:pos="1620"/>
        </w:tabs>
        <w:spacing w:before="90" w:line="237" w:lineRule="auto"/>
        <w:ind w:right="842" w:firstLine="708"/>
        <w:rPr>
          <w:sz w:val="24"/>
        </w:rPr>
      </w:pPr>
      <w:r>
        <w:rPr>
          <w:sz w:val="24"/>
        </w:rPr>
        <w:lastRenderedPageBreak/>
        <w:t>организацию основных видов деятельности обучающихся в процессе освоения ими образовательныхпрограмм,программлогопедическойпомощисучетомихвозраста,потребностей в коррекции/компенсации имеющихся нарушений и пропедевтике производных трудностей;</w:t>
      </w:r>
    </w:p>
    <w:p w:rsidR="00422162" w:rsidRDefault="008900C7" w:rsidP="00467B85">
      <w:pPr>
        <w:pStyle w:val="a4"/>
        <w:numPr>
          <w:ilvl w:val="3"/>
          <w:numId w:val="8"/>
        </w:numPr>
        <w:tabs>
          <w:tab w:val="left" w:pos="1620"/>
        </w:tabs>
        <w:spacing w:before="7" w:line="235" w:lineRule="auto"/>
        <w:ind w:right="857" w:firstLine="708"/>
        <w:rPr>
          <w:sz w:val="24"/>
        </w:rPr>
      </w:pPr>
      <w:r>
        <w:rPr>
          <w:sz w:val="24"/>
        </w:rPr>
        <w:t>психологическую профилактику, направленную на сохранение, укрепление и развитие психологического здоровья обучающихся;</w:t>
      </w:r>
    </w:p>
    <w:p w:rsidR="00422162" w:rsidRDefault="008900C7" w:rsidP="00467B85">
      <w:pPr>
        <w:pStyle w:val="a4"/>
        <w:numPr>
          <w:ilvl w:val="3"/>
          <w:numId w:val="8"/>
        </w:numPr>
        <w:tabs>
          <w:tab w:val="left" w:pos="1620"/>
        </w:tabs>
        <w:spacing w:before="6" w:line="237" w:lineRule="auto"/>
        <w:ind w:right="840" w:firstLine="708"/>
        <w:rPr>
          <w:sz w:val="24"/>
        </w:rPr>
      </w:pPr>
      <w:r>
        <w:rPr>
          <w:sz w:val="24"/>
        </w:rPr>
        <w:t>психопрофилактическуюработупосопровождениюпериодаадаптацииприпереходе на уровень основного общего образования;</w:t>
      </w:r>
    </w:p>
    <w:p w:rsidR="00422162" w:rsidRDefault="008900C7" w:rsidP="00467B85">
      <w:pPr>
        <w:pStyle w:val="a4"/>
        <w:numPr>
          <w:ilvl w:val="3"/>
          <w:numId w:val="8"/>
        </w:numPr>
        <w:tabs>
          <w:tab w:val="left" w:pos="1620"/>
        </w:tabs>
        <w:spacing w:before="2" w:line="237" w:lineRule="auto"/>
        <w:ind w:right="854" w:firstLine="708"/>
        <w:rPr>
          <w:sz w:val="24"/>
        </w:rPr>
      </w:pPr>
      <w:r>
        <w:rPr>
          <w:sz w:val="24"/>
        </w:rPr>
        <w:t>психопрофилактическую работу при подготовке к прохождению государственной итоговой аттестации;</w:t>
      </w:r>
    </w:p>
    <w:p w:rsidR="00422162" w:rsidRDefault="008900C7" w:rsidP="00467B85">
      <w:pPr>
        <w:pStyle w:val="a4"/>
        <w:numPr>
          <w:ilvl w:val="3"/>
          <w:numId w:val="8"/>
        </w:numPr>
        <w:tabs>
          <w:tab w:val="left" w:pos="1620"/>
        </w:tabs>
        <w:spacing w:before="2" w:line="237" w:lineRule="auto"/>
        <w:ind w:right="844" w:firstLine="708"/>
        <w:rPr>
          <w:sz w:val="24"/>
        </w:rPr>
      </w:pPr>
      <w:r>
        <w:rPr>
          <w:sz w:val="24"/>
        </w:rPr>
        <w:t>развитие компетенций, необходимых для продолжения образования и профессионального самоопределения;</w:t>
      </w:r>
    </w:p>
    <w:p w:rsidR="00422162" w:rsidRDefault="008900C7" w:rsidP="00467B85">
      <w:pPr>
        <w:pStyle w:val="a4"/>
        <w:numPr>
          <w:ilvl w:val="3"/>
          <w:numId w:val="8"/>
        </w:numPr>
        <w:tabs>
          <w:tab w:val="left" w:pos="1620"/>
        </w:tabs>
        <w:spacing w:before="4"/>
        <w:ind w:right="848" w:firstLine="708"/>
        <w:rPr>
          <w:sz w:val="24"/>
        </w:rPr>
      </w:pPr>
      <w:r>
        <w:rPr>
          <w:sz w:val="24"/>
        </w:rPr>
        <w:t xml:space="preserve">совершенствование навыков получения и использования информации (на основе ИКТ),способствующих повышениюсоциальных компетенцийиадаптациивреальных жизненных </w:t>
      </w:r>
      <w:r>
        <w:rPr>
          <w:spacing w:val="-2"/>
          <w:sz w:val="24"/>
        </w:rPr>
        <w:t>условиях;</w:t>
      </w:r>
    </w:p>
    <w:p w:rsidR="00422162" w:rsidRDefault="008900C7" w:rsidP="00467B85">
      <w:pPr>
        <w:pStyle w:val="a4"/>
        <w:numPr>
          <w:ilvl w:val="3"/>
          <w:numId w:val="8"/>
        </w:numPr>
        <w:tabs>
          <w:tab w:val="left" w:pos="1620"/>
        </w:tabs>
        <w:spacing w:before="5" w:line="235" w:lineRule="auto"/>
        <w:ind w:right="851" w:firstLine="708"/>
        <w:rPr>
          <w:sz w:val="24"/>
        </w:rPr>
      </w:pPr>
      <w:r>
        <w:rPr>
          <w:sz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422162" w:rsidRDefault="008900C7">
      <w:pPr>
        <w:spacing w:before="1"/>
        <w:ind w:left="852"/>
        <w:jc w:val="both"/>
        <w:rPr>
          <w:i/>
          <w:sz w:val="24"/>
        </w:rPr>
      </w:pPr>
      <w:r>
        <w:rPr>
          <w:i/>
          <w:sz w:val="24"/>
        </w:rPr>
        <w:t>Консультативнаяработа</w:t>
      </w:r>
      <w:r>
        <w:rPr>
          <w:i/>
          <w:spacing w:val="-2"/>
          <w:sz w:val="24"/>
        </w:rPr>
        <w:t>включает:</w:t>
      </w:r>
    </w:p>
    <w:p w:rsidR="00422162" w:rsidRDefault="008900C7" w:rsidP="00467B85">
      <w:pPr>
        <w:pStyle w:val="a4"/>
        <w:numPr>
          <w:ilvl w:val="3"/>
          <w:numId w:val="8"/>
        </w:numPr>
        <w:tabs>
          <w:tab w:val="left" w:pos="1620"/>
        </w:tabs>
        <w:spacing w:before="4" w:line="237" w:lineRule="auto"/>
        <w:ind w:right="847" w:firstLine="708"/>
        <w:rPr>
          <w:sz w:val="24"/>
        </w:rPr>
      </w:pPr>
      <w:r>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22162" w:rsidRDefault="008900C7" w:rsidP="00467B85">
      <w:pPr>
        <w:pStyle w:val="a4"/>
        <w:numPr>
          <w:ilvl w:val="3"/>
          <w:numId w:val="8"/>
        </w:numPr>
        <w:tabs>
          <w:tab w:val="left" w:pos="1620"/>
        </w:tabs>
        <w:spacing w:before="7" w:line="235" w:lineRule="auto"/>
        <w:ind w:right="842" w:firstLine="708"/>
        <w:rPr>
          <w:sz w:val="24"/>
        </w:rPr>
      </w:pPr>
      <w:r>
        <w:rPr>
          <w:sz w:val="24"/>
        </w:rPr>
        <w:t>консультирование специалистами педагогов по выбору индивидуально- ориентированных методов и приемов работы;</w:t>
      </w:r>
    </w:p>
    <w:p w:rsidR="00422162" w:rsidRDefault="008900C7" w:rsidP="00467B85">
      <w:pPr>
        <w:pStyle w:val="a4"/>
        <w:numPr>
          <w:ilvl w:val="3"/>
          <w:numId w:val="8"/>
        </w:numPr>
        <w:tabs>
          <w:tab w:val="left" w:pos="1620"/>
        </w:tabs>
        <w:spacing w:before="8" w:line="235" w:lineRule="auto"/>
        <w:ind w:right="850" w:firstLine="708"/>
        <w:rPr>
          <w:sz w:val="24"/>
        </w:rPr>
      </w:pPr>
      <w:r>
        <w:rPr>
          <w:sz w:val="24"/>
        </w:rPr>
        <w:t>консультативную помощьсемьеввопросах выборастратегии воспитанияиприемов коррекционно-развивающего обучения, в решении актуальных трудностей обучающегося;</w:t>
      </w:r>
    </w:p>
    <w:p w:rsidR="00422162" w:rsidRDefault="008900C7" w:rsidP="00467B85">
      <w:pPr>
        <w:pStyle w:val="a4"/>
        <w:numPr>
          <w:ilvl w:val="3"/>
          <w:numId w:val="8"/>
        </w:numPr>
        <w:tabs>
          <w:tab w:val="left" w:pos="1620"/>
        </w:tabs>
        <w:spacing w:before="6"/>
        <w:ind w:right="851" w:firstLine="708"/>
        <w:rPr>
          <w:sz w:val="24"/>
        </w:rPr>
      </w:pPr>
      <w:r>
        <w:rPr>
          <w:sz w:val="24"/>
        </w:rPr>
        <w:t xml:space="preserve">консультационную поддержкуипомощь,направленныенасодействиесвободномуи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w:t>
      </w:r>
      <w:r>
        <w:rPr>
          <w:spacing w:val="-2"/>
          <w:sz w:val="24"/>
        </w:rPr>
        <w:t>особенностями.</w:t>
      </w:r>
    </w:p>
    <w:p w:rsidR="00422162" w:rsidRDefault="008900C7">
      <w:pPr>
        <w:spacing w:line="274" w:lineRule="exact"/>
        <w:ind w:left="852"/>
        <w:jc w:val="both"/>
        <w:rPr>
          <w:i/>
          <w:sz w:val="24"/>
        </w:rPr>
      </w:pPr>
      <w:r>
        <w:rPr>
          <w:i/>
          <w:spacing w:val="-2"/>
          <w:sz w:val="24"/>
        </w:rPr>
        <w:t>Информационно-просветительскаяработавключает:</w:t>
      </w:r>
    </w:p>
    <w:p w:rsidR="00422162" w:rsidRDefault="008900C7" w:rsidP="00467B85">
      <w:pPr>
        <w:pStyle w:val="a4"/>
        <w:numPr>
          <w:ilvl w:val="3"/>
          <w:numId w:val="8"/>
        </w:numPr>
        <w:tabs>
          <w:tab w:val="left" w:pos="1620"/>
        </w:tabs>
        <w:spacing w:before="3" w:line="235" w:lineRule="auto"/>
        <w:ind w:right="855" w:firstLine="708"/>
        <w:rPr>
          <w:sz w:val="24"/>
        </w:rPr>
      </w:pPr>
      <w:r>
        <w:rPr>
          <w:sz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422162" w:rsidRDefault="008900C7" w:rsidP="00467B85">
      <w:pPr>
        <w:pStyle w:val="a4"/>
        <w:numPr>
          <w:ilvl w:val="3"/>
          <w:numId w:val="8"/>
        </w:numPr>
        <w:tabs>
          <w:tab w:val="left" w:pos="1620"/>
        </w:tabs>
        <w:spacing w:before="6"/>
        <w:ind w:right="844" w:firstLine="708"/>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22162" w:rsidRDefault="008900C7" w:rsidP="00467B85">
      <w:pPr>
        <w:pStyle w:val="a4"/>
        <w:numPr>
          <w:ilvl w:val="3"/>
          <w:numId w:val="8"/>
        </w:numPr>
        <w:tabs>
          <w:tab w:val="left" w:pos="1620"/>
        </w:tabs>
        <w:spacing w:before="2" w:line="237" w:lineRule="auto"/>
        <w:ind w:right="844" w:firstLine="708"/>
        <w:rPr>
          <w:sz w:val="24"/>
        </w:rPr>
      </w:pPr>
      <w:r>
        <w:rPr>
          <w:sz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22162" w:rsidRDefault="008900C7">
      <w:pPr>
        <w:pStyle w:val="a3"/>
        <w:spacing w:before="2" w:line="237" w:lineRule="auto"/>
        <w:ind w:left="144" w:right="843" w:firstLine="708"/>
      </w:pPr>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22162" w:rsidRDefault="008900C7" w:rsidP="00467B85">
      <w:pPr>
        <w:pStyle w:val="a4"/>
        <w:numPr>
          <w:ilvl w:val="3"/>
          <w:numId w:val="8"/>
        </w:numPr>
        <w:tabs>
          <w:tab w:val="left" w:pos="1620"/>
        </w:tabs>
        <w:spacing w:before="6" w:line="237" w:lineRule="auto"/>
        <w:ind w:right="858" w:firstLine="708"/>
        <w:rPr>
          <w:sz w:val="24"/>
        </w:rPr>
      </w:pPr>
      <w:r>
        <w:rPr>
          <w:sz w:val="24"/>
        </w:rPr>
        <w:t>мероприятия, направленные на развитие и коррекцию эмоциональной регуляции поведения и деятельности;</w:t>
      </w:r>
    </w:p>
    <w:p w:rsidR="00422162" w:rsidRDefault="008900C7" w:rsidP="00467B85">
      <w:pPr>
        <w:pStyle w:val="a4"/>
        <w:numPr>
          <w:ilvl w:val="3"/>
          <w:numId w:val="8"/>
        </w:numPr>
        <w:tabs>
          <w:tab w:val="left" w:pos="1620"/>
        </w:tabs>
        <w:spacing w:before="4"/>
        <w:ind w:right="851" w:firstLine="708"/>
        <w:rPr>
          <w:sz w:val="24"/>
        </w:rPr>
      </w:pPr>
      <w:r>
        <w:rPr>
          <w:sz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22162" w:rsidRDefault="008900C7" w:rsidP="00467B85">
      <w:pPr>
        <w:pStyle w:val="a4"/>
        <w:numPr>
          <w:ilvl w:val="3"/>
          <w:numId w:val="8"/>
        </w:numPr>
        <w:tabs>
          <w:tab w:val="left" w:pos="1620"/>
        </w:tabs>
        <w:ind w:right="844" w:firstLine="708"/>
        <w:rPr>
          <w:sz w:val="24"/>
        </w:rPr>
      </w:pPr>
      <w:r>
        <w:rPr>
          <w:sz w:val="24"/>
        </w:rP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w:t>
      </w:r>
      <w:r>
        <w:rPr>
          <w:spacing w:val="-2"/>
          <w:sz w:val="24"/>
        </w:rPr>
        <w:t>ситуации;</w:t>
      </w:r>
    </w:p>
    <w:p w:rsidR="00422162" w:rsidRDefault="00422162">
      <w:pPr>
        <w:pStyle w:val="a4"/>
        <w:rPr>
          <w:sz w:val="24"/>
        </w:rPr>
        <w:sectPr w:rsidR="00422162">
          <w:pgSz w:w="11920" w:h="16850"/>
          <w:pgMar w:top="1060" w:right="0" w:bottom="1020" w:left="708" w:header="0" w:footer="779" w:gutter="0"/>
          <w:cols w:space="720"/>
        </w:sectPr>
      </w:pPr>
    </w:p>
    <w:p w:rsidR="00422162" w:rsidRDefault="008900C7" w:rsidP="00467B85">
      <w:pPr>
        <w:pStyle w:val="a4"/>
        <w:numPr>
          <w:ilvl w:val="3"/>
          <w:numId w:val="8"/>
        </w:numPr>
        <w:tabs>
          <w:tab w:val="left" w:pos="1620"/>
        </w:tabs>
        <w:spacing w:before="90" w:line="237" w:lineRule="auto"/>
        <w:ind w:right="856" w:firstLine="708"/>
        <w:rPr>
          <w:sz w:val="24"/>
        </w:rPr>
      </w:pPr>
      <w:r>
        <w:rPr>
          <w:sz w:val="24"/>
        </w:rPr>
        <w:lastRenderedPageBreak/>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w:t>
      </w:r>
      <w:r>
        <w:rPr>
          <w:spacing w:val="-2"/>
          <w:sz w:val="24"/>
        </w:rPr>
        <w:t>сотрудничества;</w:t>
      </w:r>
    </w:p>
    <w:p w:rsidR="00422162" w:rsidRDefault="008900C7" w:rsidP="00467B85">
      <w:pPr>
        <w:pStyle w:val="a4"/>
        <w:numPr>
          <w:ilvl w:val="3"/>
          <w:numId w:val="8"/>
        </w:numPr>
        <w:tabs>
          <w:tab w:val="left" w:pos="1620"/>
        </w:tabs>
        <w:spacing w:before="2"/>
        <w:ind w:left="1620"/>
        <w:rPr>
          <w:sz w:val="24"/>
        </w:rPr>
      </w:pPr>
      <w:r>
        <w:rPr>
          <w:sz w:val="24"/>
        </w:rPr>
        <w:t>мероприятия,направленныенаразвитиеотдельныхсторонпознавательной</w:t>
      </w:r>
      <w:r>
        <w:rPr>
          <w:spacing w:val="-2"/>
          <w:sz w:val="24"/>
        </w:rPr>
        <w:t>сферы;</w:t>
      </w:r>
    </w:p>
    <w:p w:rsidR="00422162" w:rsidRDefault="008900C7" w:rsidP="00467B85">
      <w:pPr>
        <w:pStyle w:val="a4"/>
        <w:numPr>
          <w:ilvl w:val="3"/>
          <w:numId w:val="8"/>
        </w:numPr>
        <w:tabs>
          <w:tab w:val="left" w:pos="1620"/>
        </w:tabs>
        <w:spacing w:before="2" w:line="292" w:lineRule="exact"/>
        <w:ind w:left="1620"/>
        <w:rPr>
          <w:sz w:val="24"/>
        </w:rPr>
      </w:pPr>
      <w:r>
        <w:rPr>
          <w:sz w:val="24"/>
        </w:rPr>
        <w:t>мероприятия,направленныенапреодолениетрудностейречевого</w:t>
      </w:r>
      <w:r>
        <w:rPr>
          <w:spacing w:val="-2"/>
          <w:sz w:val="24"/>
        </w:rPr>
        <w:t>развития;</w:t>
      </w:r>
    </w:p>
    <w:p w:rsidR="00422162" w:rsidRDefault="008900C7" w:rsidP="00467B85">
      <w:pPr>
        <w:pStyle w:val="a4"/>
        <w:numPr>
          <w:ilvl w:val="3"/>
          <w:numId w:val="8"/>
        </w:numPr>
        <w:tabs>
          <w:tab w:val="left" w:pos="1620"/>
        </w:tabs>
        <w:spacing w:before="3" w:line="235" w:lineRule="auto"/>
        <w:ind w:right="857" w:firstLine="708"/>
        <w:rPr>
          <w:sz w:val="24"/>
        </w:rPr>
      </w:pPr>
      <w:r>
        <w:rPr>
          <w:sz w:val="24"/>
        </w:rPr>
        <w:t xml:space="preserve">мероприятия, направленные на психологическую поддержку обучающихся с </w:t>
      </w:r>
      <w:r>
        <w:rPr>
          <w:spacing w:val="-2"/>
          <w:sz w:val="24"/>
        </w:rPr>
        <w:t>инвалидностью.</w:t>
      </w:r>
    </w:p>
    <w:p w:rsidR="00422162" w:rsidRDefault="008900C7">
      <w:pPr>
        <w:pStyle w:val="a3"/>
        <w:spacing w:before="3"/>
        <w:ind w:left="144" w:right="833" w:firstLine="708"/>
      </w:pPr>
      <w:r>
        <w:t>В учебной внеурочной деятельности коррекционно-развивающиезанятия соспециалистами (учитель-логопед, педагог-психолог и др.) планируются по индивидуально-ориентированным коррекционно-развивающим программам.</w:t>
      </w:r>
    </w:p>
    <w:p w:rsidR="00422162" w:rsidRDefault="008900C7">
      <w:pPr>
        <w:pStyle w:val="a3"/>
        <w:ind w:left="144" w:right="840" w:firstLine="708"/>
      </w:pPr>
      <w: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22162" w:rsidRDefault="008900C7" w:rsidP="00467B85">
      <w:pPr>
        <w:pStyle w:val="4"/>
        <w:numPr>
          <w:ilvl w:val="2"/>
          <w:numId w:val="8"/>
        </w:numPr>
        <w:tabs>
          <w:tab w:val="left" w:pos="852"/>
        </w:tabs>
        <w:spacing w:before="8" w:line="272" w:lineRule="exact"/>
        <w:ind w:left="852" w:hanging="708"/>
        <w:jc w:val="both"/>
      </w:pPr>
      <w:r>
        <w:t>Механизмыреализации</w:t>
      </w:r>
      <w:r>
        <w:rPr>
          <w:spacing w:val="-2"/>
        </w:rPr>
        <w:t>программы</w:t>
      </w:r>
    </w:p>
    <w:p w:rsidR="00422162" w:rsidRDefault="008900C7">
      <w:pPr>
        <w:pStyle w:val="a3"/>
        <w:ind w:left="144" w:right="843" w:firstLine="708"/>
      </w:pPr>
      <w:r>
        <w:t>Для реализации требований к ПКР, обозначенных во ФГОС НОО,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22162" w:rsidRDefault="008900C7">
      <w:pPr>
        <w:pStyle w:val="a3"/>
        <w:ind w:left="144" w:right="830" w:firstLine="708"/>
      </w:pPr>
      <w:r>
        <w:t>ПКРможетбытьподготовленарабочейгруппой образовательной организациипоэтапно.На подготовительном этапе определяется нормативно-правовое обеспечение коррекционно- 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обучающихся;сопоставляютсярезультатыобучениянапредыдущемуровнеобразования;создается (систематизируется, дополняется) фонд методических рекомендаций.</w:t>
      </w:r>
    </w:p>
    <w:p w:rsidR="00422162" w:rsidRDefault="008900C7">
      <w:pPr>
        <w:pStyle w:val="a3"/>
        <w:ind w:left="144" w:right="839" w:firstLine="708"/>
      </w:pPr>
      <w:r>
        <w:t>Наосновномэтаперазрабатываютсяобщая стратегияобученияивоспитанияобучающихся,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 ориентированной работы могут быть представлены в рабочих коррекционно-развивающих программах, которые прилагаются к ПКР.</w:t>
      </w:r>
    </w:p>
    <w:p w:rsidR="00422162" w:rsidRDefault="008900C7">
      <w:pPr>
        <w:pStyle w:val="a3"/>
        <w:ind w:left="144" w:right="843" w:firstLine="708"/>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422162" w:rsidRDefault="008900C7">
      <w:pPr>
        <w:pStyle w:val="a3"/>
        <w:ind w:left="144" w:right="844" w:firstLine="708"/>
      </w:pPr>
      <w: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22162" w:rsidRDefault="008900C7">
      <w:pPr>
        <w:pStyle w:val="a3"/>
        <w:ind w:left="144" w:right="842" w:firstLine="708"/>
      </w:pPr>
      <w:r>
        <w:t>Однимизусловийкомплексногосопровожденияиподдержкиобучающихсяявляетсятесное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22162" w:rsidRDefault="008900C7">
      <w:pPr>
        <w:pStyle w:val="a3"/>
        <w:ind w:left="144" w:right="852" w:firstLine="708"/>
      </w:pPr>
      <w: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22162" w:rsidRDefault="008900C7">
      <w:pPr>
        <w:pStyle w:val="a3"/>
        <w:ind w:left="144" w:right="844" w:firstLine="708"/>
      </w:pPr>
      <w: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представителям)врешениивопросов,связанныхсадаптацией,обучением,воспитанием,развитием, социализацией обучающихся с трудностями в обучении и социализации.</w:t>
      </w:r>
    </w:p>
    <w:p w:rsidR="00422162" w:rsidRDefault="00422162">
      <w:pPr>
        <w:pStyle w:val="a3"/>
        <w:sectPr w:rsidR="00422162">
          <w:pgSz w:w="11920" w:h="16850"/>
          <w:pgMar w:top="1060" w:right="0" w:bottom="1020" w:left="708" w:header="0" w:footer="779" w:gutter="0"/>
          <w:cols w:space="720"/>
        </w:sectPr>
      </w:pPr>
    </w:p>
    <w:p w:rsidR="00422162" w:rsidRDefault="008900C7">
      <w:pPr>
        <w:pStyle w:val="a3"/>
        <w:spacing w:before="65"/>
        <w:ind w:left="144" w:right="846" w:firstLine="708"/>
      </w:pPr>
      <w:r>
        <w:lastRenderedPageBreak/>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22162" w:rsidRDefault="008900C7">
      <w:pPr>
        <w:pStyle w:val="a3"/>
        <w:spacing w:before="3"/>
        <w:ind w:left="144" w:right="844" w:firstLine="708"/>
      </w:pPr>
      <w:r>
        <w:t>ЦельработыППк:выявлениеиндивидуальныхобразовательныхпотребностейобучающихся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22162" w:rsidRDefault="008900C7">
      <w:pPr>
        <w:pStyle w:val="a3"/>
        <w:ind w:left="144" w:right="849" w:firstLine="708"/>
      </w:pPr>
      <w: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22162" w:rsidRDefault="008900C7">
      <w:pPr>
        <w:pStyle w:val="a3"/>
        <w:ind w:left="144" w:right="836" w:firstLine="708"/>
      </w:pPr>
      <w:r>
        <w:rPr>
          <w:i/>
        </w:rPr>
        <w:t xml:space="preserve">Организация сетевого взаимодействия </w:t>
      </w:r>
      <w:r>
        <w:t>образовательных и иных организаций является однимизосновныхмеханизмовреализациипрограммыкоррекционнойработынауровнеосновного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 педагогической и медико-социальной помощи и др.), а также при необходимости ресурсов организаций науки, культуры, спорта и иных организаций.</w:t>
      </w:r>
    </w:p>
    <w:p w:rsidR="00422162" w:rsidRDefault="008900C7">
      <w:pPr>
        <w:pStyle w:val="a3"/>
        <w:ind w:left="144" w:right="843" w:firstLine="708"/>
      </w:pPr>
      <w:r>
        <w:t>Сетевоевзаимодействиеосуществляетсявформесовместнойдеятельностиобразовательных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22162" w:rsidRDefault="008900C7">
      <w:pPr>
        <w:pStyle w:val="a3"/>
        <w:ind w:left="144" w:right="852" w:firstLine="708"/>
      </w:pPr>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22162" w:rsidRDefault="008900C7">
      <w:pPr>
        <w:pStyle w:val="a3"/>
        <w:ind w:left="144" w:right="843" w:firstLine="708"/>
      </w:pPr>
      <w: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22162" w:rsidRDefault="008900C7" w:rsidP="00467B85">
      <w:pPr>
        <w:pStyle w:val="4"/>
        <w:numPr>
          <w:ilvl w:val="2"/>
          <w:numId w:val="8"/>
        </w:numPr>
        <w:tabs>
          <w:tab w:val="left" w:pos="852"/>
        </w:tabs>
        <w:spacing w:before="7"/>
        <w:ind w:left="852" w:hanging="708"/>
        <w:jc w:val="both"/>
      </w:pPr>
      <w:r>
        <w:t>Требованиякусловиямреализации</w:t>
      </w:r>
      <w:r>
        <w:rPr>
          <w:spacing w:val="-2"/>
        </w:rPr>
        <w:t>программы</w:t>
      </w:r>
    </w:p>
    <w:p w:rsidR="00422162" w:rsidRDefault="008900C7">
      <w:pPr>
        <w:spacing w:line="272" w:lineRule="exact"/>
        <w:ind w:left="852"/>
        <w:jc w:val="both"/>
        <w:rPr>
          <w:i/>
          <w:sz w:val="24"/>
        </w:rPr>
      </w:pPr>
      <w:r>
        <w:rPr>
          <w:i/>
          <w:spacing w:val="-2"/>
          <w:sz w:val="24"/>
        </w:rPr>
        <w:t>Психолого-педагогическоеобеспечение:</w:t>
      </w:r>
    </w:p>
    <w:p w:rsidR="00422162" w:rsidRDefault="008900C7" w:rsidP="00467B85">
      <w:pPr>
        <w:pStyle w:val="a4"/>
        <w:numPr>
          <w:ilvl w:val="0"/>
          <w:numId w:val="7"/>
        </w:numPr>
        <w:tabs>
          <w:tab w:val="left" w:pos="1152"/>
        </w:tabs>
        <w:spacing w:line="272" w:lineRule="exact"/>
        <w:ind w:left="1152"/>
        <w:rPr>
          <w:sz w:val="24"/>
        </w:rPr>
      </w:pPr>
      <w:r>
        <w:rPr>
          <w:sz w:val="24"/>
        </w:rPr>
        <w:t>обеспечениедифференцированныхусловий(оптимальныйрежимучебных</w:t>
      </w:r>
      <w:r>
        <w:rPr>
          <w:spacing w:val="-2"/>
          <w:sz w:val="24"/>
        </w:rPr>
        <w:t>нагрузок);</w:t>
      </w:r>
    </w:p>
    <w:p w:rsidR="00422162" w:rsidRDefault="008900C7" w:rsidP="00467B85">
      <w:pPr>
        <w:pStyle w:val="a4"/>
        <w:numPr>
          <w:ilvl w:val="0"/>
          <w:numId w:val="7"/>
        </w:numPr>
        <w:tabs>
          <w:tab w:val="left" w:pos="1444"/>
        </w:tabs>
        <w:ind w:right="836" w:firstLine="708"/>
        <w:rPr>
          <w:sz w:val="24"/>
        </w:rPr>
      </w:pPr>
      <w:r>
        <w:rPr>
          <w:sz w:val="24"/>
        </w:rPr>
        <w:t>обеспечение психолого-педагогических условий (коррекционно-развивающая направленность учебно-воспитательного процесса;</w:t>
      </w:r>
    </w:p>
    <w:p w:rsidR="00422162" w:rsidRDefault="008900C7" w:rsidP="00467B85">
      <w:pPr>
        <w:pStyle w:val="a4"/>
        <w:numPr>
          <w:ilvl w:val="0"/>
          <w:numId w:val="7"/>
        </w:numPr>
        <w:tabs>
          <w:tab w:val="left" w:pos="1355"/>
        </w:tabs>
        <w:ind w:right="834" w:firstLine="708"/>
        <w:rPr>
          <w:sz w:val="24"/>
        </w:rPr>
      </w:pPr>
      <w:r>
        <w:rPr>
          <w:sz w:val="24"/>
        </w:rPr>
        <w:t>учет индивидуальных особенностей и особых образовательных, социально- коммуникативных потребностей обучающихся;</w:t>
      </w:r>
    </w:p>
    <w:p w:rsidR="00422162" w:rsidRDefault="008900C7" w:rsidP="00467B85">
      <w:pPr>
        <w:pStyle w:val="a4"/>
        <w:numPr>
          <w:ilvl w:val="0"/>
          <w:numId w:val="7"/>
        </w:numPr>
        <w:tabs>
          <w:tab w:val="left" w:pos="1152"/>
        </w:tabs>
        <w:ind w:left="1152"/>
        <w:rPr>
          <w:sz w:val="24"/>
        </w:rPr>
      </w:pPr>
      <w:r>
        <w:rPr>
          <w:spacing w:val="-2"/>
          <w:sz w:val="24"/>
        </w:rPr>
        <w:t>соблюдениекомфортногопсихоэмоциональногорежима;</w:t>
      </w:r>
    </w:p>
    <w:p w:rsidR="00422162" w:rsidRDefault="008900C7" w:rsidP="00467B85">
      <w:pPr>
        <w:pStyle w:val="a4"/>
        <w:numPr>
          <w:ilvl w:val="0"/>
          <w:numId w:val="7"/>
        </w:numPr>
        <w:tabs>
          <w:tab w:val="left" w:pos="1164"/>
        </w:tabs>
        <w:ind w:right="855" w:firstLine="708"/>
        <w:rPr>
          <w:sz w:val="24"/>
        </w:rPr>
      </w:pPr>
      <w:r>
        <w:rPr>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22162" w:rsidRDefault="008900C7" w:rsidP="00467B85">
      <w:pPr>
        <w:pStyle w:val="a4"/>
        <w:numPr>
          <w:ilvl w:val="0"/>
          <w:numId w:val="7"/>
        </w:numPr>
        <w:tabs>
          <w:tab w:val="left" w:pos="1159"/>
        </w:tabs>
        <w:ind w:right="848" w:firstLine="708"/>
        <w:rPr>
          <w:sz w:val="24"/>
        </w:rPr>
      </w:pPr>
      <w:r>
        <w:rPr>
          <w:sz w:val="24"/>
        </w:rPr>
        <w:t>развитие коммуникативных компетенций, необходимых для жизни человека в обществе, наосновепланомерного введения в болеесложную социальную среду, расширения повседневного жизненного опыта, социальных контактов с другими людьми;</w:t>
      </w:r>
    </w:p>
    <w:p w:rsidR="00422162" w:rsidRDefault="008900C7" w:rsidP="00467B85">
      <w:pPr>
        <w:pStyle w:val="a4"/>
        <w:numPr>
          <w:ilvl w:val="0"/>
          <w:numId w:val="7"/>
        </w:numPr>
        <w:tabs>
          <w:tab w:val="left" w:pos="1224"/>
        </w:tabs>
        <w:spacing w:before="3"/>
        <w:ind w:right="848" w:firstLine="708"/>
        <w:rPr>
          <w:sz w:val="24"/>
        </w:rPr>
      </w:pPr>
      <w:r>
        <w:rPr>
          <w:sz w:val="24"/>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w:t>
      </w:r>
      <w:r>
        <w:rPr>
          <w:spacing w:val="-2"/>
          <w:sz w:val="24"/>
        </w:rPr>
        <w:t>пространства;</w:t>
      </w:r>
    </w:p>
    <w:p w:rsidR="00422162" w:rsidRDefault="00422162">
      <w:pPr>
        <w:pStyle w:val="a4"/>
        <w:rPr>
          <w:sz w:val="24"/>
        </w:rPr>
        <w:sectPr w:rsidR="00422162">
          <w:pgSz w:w="11920" w:h="16850"/>
          <w:pgMar w:top="1080" w:right="0" w:bottom="1020" w:left="708" w:header="0" w:footer="779" w:gutter="0"/>
          <w:cols w:space="720"/>
        </w:sectPr>
      </w:pPr>
    </w:p>
    <w:p w:rsidR="00422162" w:rsidRDefault="008900C7" w:rsidP="00467B85">
      <w:pPr>
        <w:pStyle w:val="a4"/>
        <w:numPr>
          <w:ilvl w:val="0"/>
          <w:numId w:val="7"/>
        </w:numPr>
        <w:tabs>
          <w:tab w:val="left" w:pos="1180"/>
        </w:tabs>
        <w:spacing w:before="65"/>
        <w:ind w:right="848" w:firstLine="708"/>
        <w:rPr>
          <w:sz w:val="24"/>
        </w:rPr>
      </w:pPr>
      <w:r>
        <w:rPr>
          <w:sz w:val="24"/>
        </w:rPr>
        <w:lastRenderedPageBreak/>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22162" w:rsidRDefault="008900C7" w:rsidP="00467B85">
      <w:pPr>
        <w:pStyle w:val="a4"/>
        <w:numPr>
          <w:ilvl w:val="0"/>
          <w:numId w:val="7"/>
        </w:numPr>
        <w:tabs>
          <w:tab w:val="left" w:pos="1152"/>
        </w:tabs>
        <w:spacing w:before="1"/>
        <w:ind w:left="1152"/>
        <w:rPr>
          <w:sz w:val="24"/>
        </w:rPr>
      </w:pPr>
      <w:r>
        <w:rPr>
          <w:sz w:val="24"/>
        </w:rPr>
        <w:t>использованиеспециальныхметодов,приемов,средств</w:t>
      </w:r>
      <w:r>
        <w:rPr>
          <w:spacing w:val="-2"/>
          <w:sz w:val="24"/>
        </w:rPr>
        <w:t>обучения;</w:t>
      </w:r>
    </w:p>
    <w:p w:rsidR="00422162" w:rsidRDefault="008900C7" w:rsidP="00467B85">
      <w:pPr>
        <w:pStyle w:val="a4"/>
        <w:numPr>
          <w:ilvl w:val="0"/>
          <w:numId w:val="7"/>
        </w:numPr>
        <w:tabs>
          <w:tab w:val="left" w:pos="1216"/>
        </w:tabs>
        <w:spacing w:before="2"/>
        <w:ind w:right="846" w:firstLine="708"/>
        <w:rPr>
          <w:sz w:val="24"/>
        </w:rPr>
      </w:pPr>
      <w:r>
        <w:rPr>
          <w:sz w:val="24"/>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w:t>
      </w:r>
      <w:r>
        <w:rPr>
          <w:spacing w:val="-2"/>
          <w:sz w:val="24"/>
        </w:rPr>
        <w:t>мероприятий;</w:t>
      </w:r>
    </w:p>
    <w:p w:rsidR="00422162" w:rsidRDefault="008900C7" w:rsidP="00467B85">
      <w:pPr>
        <w:pStyle w:val="a4"/>
        <w:numPr>
          <w:ilvl w:val="0"/>
          <w:numId w:val="7"/>
        </w:numPr>
        <w:tabs>
          <w:tab w:val="left" w:pos="1168"/>
        </w:tabs>
        <w:ind w:right="847" w:firstLine="708"/>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перегрузокобучающихся,соблюдениесанитарно-гигиенических правилинорм).</w:t>
      </w:r>
    </w:p>
    <w:p w:rsidR="00422162" w:rsidRDefault="008900C7">
      <w:pPr>
        <w:ind w:left="852"/>
        <w:jc w:val="both"/>
        <w:rPr>
          <w:i/>
          <w:sz w:val="24"/>
        </w:rPr>
      </w:pPr>
      <w:r>
        <w:rPr>
          <w:i/>
          <w:spacing w:val="-2"/>
          <w:sz w:val="24"/>
        </w:rPr>
        <w:t>Программно-методическоеобеспечение</w:t>
      </w:r>
    </w:p>
    <w:p w:rsidR="00422162" w:rsidRDefault="008900C7">
      <w:pPr>
        <w:pStyle w:val="a3"/>
        <w:ind w:left="144" w:right="832" w:firstLine="708"/>
      </w:pPr>
      <w:r>
        <w:t>Впроцессереализациипрограммыкоррекционнойработымогутбытьиспользованырабочие коррекционно-развивающие программы социально-педагогической направленности, диагностическийикоррекционно-развивающийинструментарий,необходимыйдляосуществления профессиональной деятельности учителя, педагога-психолога, социального педагога, учителя- 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22162" w:rsidRDefault="008900C7">
      <w:pPr>
        <w:spacing w:before="3" w:line="272" w:lineRule="exact"/>
        <w:ind w:left="852"/>
        <w:jc w:val="both"/>
        <w:rPr>
          <w:i/>
          <w:sz w:val="24"/>
        </w:rPr>
      </w:pPr>
      <w:r>
        <w:rPr>
          <w:i/>
          <w:sz w:val="24"/>
        </w:rPr>
        <w:t>Кадровое</w:t>
      </w:r>
      <w:r>
        <w:rPr>
          <w:i/>
          <w:spacing w:val="-2"/>
          <w:sz w:val="24"/>
        </w:rPr>
        <w:t>обеспечение</w:t>
      </w:r>
    </w:p>
    <w:p w:rsidR="00422162" w:rsidRDefault="008900C7">
      <w:pPr>
        <w:pStyle w:val="a3"/>
        <w:ind w:left="144" w:right="849" w:firstLine="708"/>
      </w:pPr>
      <w: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22162" w:rsidRDefault="008900C7">
      <w:pPr>
        <w:pStyle w:val="a3"/>
        <w:ind w:left="144" w:right="852" w:firstLine="708"/>
      </w:pPr>
      <w: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w:t>
      </w:r>
      <w:r>
        <w:rPr>
          <w:spacing w:val="-2"/>
        </w:rPr>
        <w:t>должности.</w:t>
      </w:r>
    </w:p>
    <w:p w:rsidR="00422162" w:rsidRDefault="008900C7">
      <w:pPr>
        <w:pStyle w:val="a3"/>
        <w:ind w:left="144" w:right="846" w:firstLine="708"/>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22162" w:rsidRDefault="008900C7">
      <w:pPr>
        <w:ind w:left="852"/>
        <w:jc w:val="both"/>
        <w:rPr>
          <w:i/>
          <w:sz w:val="24"/>
        </w:rPr>
      </w:pPr>
      <w:r>
        <w:rPr>
          <w:i/>
          <w:sz w:val="24"/>
        </w:rPr>
        <w:t>Материально-техническое</w:t>
      </w:r>
      <w:r>
        <w:rPr>
          <w:i/>
          <w:spacing w:val="-2"/>
          <w:sz w:val="24"/>
        </w:rPr>
        <w:t>обеспечение</w:t>
      </w:r>
    </w:p>
    <w:p w:rsidR="00422162" w:rsidRDefault="008900C7">
      <w:pPr>
        <w:pStyle w:val="a3"/>
        <w:ind w:left="144" w:right="834" w:firstLine="708"/>
      </w:pPr>
      <w: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22162" w:rsidRDefault="008900C7">
      <w:pPr>
        <w:spacing w:before="1" w:line="275" w:lineRule="exact"/>
        <w:ind w:left="852"/>
        <w:jc w:val="both"/>
        <w:rPr>
          <w:i/>
          <w:sz w:val="24"/>
        </w:rPr>
      </w:pPr>
      <w:r>
        <w:rPr>
          <w:i/>
          <w:spacing w:val="-2"/>
          <w:sz w:val="24"/>
        </w:rPr>
        <w:t>Информационноеобеспечение</w:t>
      </w:r>
    </w:p>
    <w:p w:rsidR="00422162" w:rsidRDefault="008900C7">
      <w:pPr>
        <w:pStyle w:val="a3"/>
        <w:ind w:left="144" w:right="848" w:firstLine="708"/>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22162" w:rsidRDefault="008900C7">
      <w:pPr>
        <w:pStyle w:val="a3"/>
        <w:ind w:left="144" w:right="832" w:firstLine="708"/>
      </w:pPr>
      <w: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w:t>
      </w:r>
      <w:r>
        <w:rPr>
          <w:spacing w:val="-2"/>
        </w:rPr>
        <w:t>видеоматериалов.</w:t>
      </w:r>
    </w:p>
    <w:p w:rsidR="00422162" w:rsidRDefault="008900C7">
      <w:pPr>
        <w:pStyle w:val="a3"/>
        <w:ind w:left="144" w:right="848" w:firstLine="708"/>
      </w:pPr>
      <w:r>
        <w:t>Результатом реализации указанных требований должно быть создание комфортной развивающей образовательной среды:</w:t>
      </w:r>
    </w:p>
    <w:p w:rsidR="00422162" w:rsidRDefault="008900C7">
      <w:pPr>
        <w:pStyle w:val="a3"/>
        <w:spacing w:before="2"/>
        <w:ind w:left="144" w:right="857" w:firstLine="708"/>
      </w:pPr>
      <w:r>
        <w:t>—преемственной по отношению к начальному общему образованию и учитывающей особенностиорганизацииосновногообщего образования,а такжеспецифику психофизического</w:t>
      </w:r>
    </w:p>
    <w:p w:rsidR="00422162" w:rsidRDefault="00422162">
      <w:pPr>
        <w:pStyle w:val="a3"/>
        <w:sectPr w:rsidR="00422162">
          <w:pgSz w:w="11920" w:h="16850"/>
          <w:pgMar w:top="1080" w:right="0" w:bottom="1020" w:left="708" w:header="0" w:footer="779" w:gutter="0"/>
          <w:cols w:space="720"/>
        </w:sectPr>
      </w:pPr>
    </w:p>
    <w:p w:rsidR="00422162" w:rsidRDefault="008900C7">
      <w:pPr>
        <w:pStyle w:val="a3"/>
        <w:spacing w:before="65"/>
        <w:ind w:left="144" w:right="855"/>
      </w:pPr>
      <w:r>
        <w:lastRenderedPageBreak/>
        <w:t xml:space="preserve">развития школьников с трудностями обучения и социализации на данном уровне общего </w:t>
      </w:r>
      <w:r>
        <w:rPr>
          <w:spacing w:val="-2"/>
        </w:rPr>
        <w:t>образования;</w:t>
      </w:r>
    </w:p>
    <w:p w:rsidR="00422162" w:rsidRDefault="008900C7">
      <w:pPr>
        <w:pStyle w:val="a3"/>
        <w:spacing w:before="1"/>
        <w:ind w:left="852"/>
      </w:pPr>
      <w:r>
        <w:t>—обеспечивающейвоспитание,обучение,социальнуюадаптациюи</w:t>
      </w:r>
      <w:r>
        <w:rPr>
          <w:spacing w:val="-2"/>
        </w:rPr>
        <w:t>интеграцию;</w:t>
      </w:r>
    </w:p>
    <w:p w:rsidR="00422162" w:rsidRDefault="008900C7">
      <w:pPr>
        <w:pStyle w:val="a3"/>
        <w:spacing w:before="4" w:line="237" w:lineRule="auto"/>
        <w:ind w:left="144" w:right="849" w:firstLine="708"/>
      </w:pPr>
      <w:r>
        <w:t>—способствующейдостижениюцелейосновногообщегообразования,обеспечивающейего качество, доступность и открытость для обучающихся, их родителей (законных представителей);</w:t>
      </w:r>
    </w:p>
    <w:p w:rsidR="00422162" w:rsidRDefault="008900C7">
      <w:pPr>
        <w:pStyle w:val="a3"/>
        <w:spacing w:before="1"/>
        <w:ind w:left="144" w:right="847" w:firstLine="708"/>
      </w:pPr>
      <w: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22162" w:rsidRDefault="008900C7" w:rsidP="00467B85">
      <w:pPr>
        <w:pStyle w:val="4"/>
        <w:numPr>
          <w:ilvl w:val="2"/>
          <w:numId w:val="8"/>
        </w:numPr>
        <w:tabs>
          <w:tab w:val="left" w:pos="852"/>
        </w:tabs>
        <w:spacing w:before="8" w:line="274" w:lineRule="exact"/>
        <w:ind w:left="852" w:hanging="708"/>
        <w:jc w:val="both"/>
      </w:pPr>
      <w:r>
        <w:t>Планируемыерезультатыкоррекционной</w:t>
      </w:r>
      <w:r>
        <w:rPr>
          <w:spacing w:val="-2"/>
        </w:rPr>
        <w:t>работы</w:t>
      </w:r>
    </w:p>
    <w:p w:rsidR="00422162" w:rsidRDefault="008900C7">
      <w:pPr>
        <w:pStyle w:val="a3"/>
        <w:ind w:left="144" w:right="848" w:firstLine="708"/>
      </w:pPr>
      <w:r>
        <w:t>Программакоррекционной работыпредусматривает выполнениетребований к результатам, определенным ФГОС НОО.</w:t>
      </w:r>
    </w:p>
    <w:p w:rsidR="00422162" w:rsidRDefault="008900C7">
      <w:pPr>
        <w:pStyle w:val="a3"/>
        <w:ind w:left="144" w:right="853" w:firstLine="708"/>
      </w:pPr>
      <w:r>
        <w:t>ПланируемыерезультатыПКРимеют дифференцированный характери могут определяться индивидуальными программами развития обучающихся.</w:t>
      </w:r>
    </w:p>
    <w:p w:rsidR="00422162" w:rsidRDefault="008900C7">
      <w:pPr>
        <w:pStyle w:val="a3"/>
        <w:ind w:left="144" w:right="837" w:firstLine="708"/>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отражаютсяпредметные,метапредметныеиличностныерезультаты.Вовнеурочной—личностные и метапредметные результаты.</w:t>
      </w:r>
    </w:p>
    <w:p w:rsidR="00422162" w:rsidRDefault="008900C7">
      <w:pPr>
        <w:pStyle w:val="a3"/>
        <w:ind w:left="144" w:right="843" w:firstLine="708"/>
      </w:pPr>
      <w:r>
        <w:t xml:space="preserve">Личностные результаты — индивидуальное продвижение обучающегося в личностном развитии (расширениекругасоциальныхконтактов,стремлениексобственной результативности и </w:t>
      </w:r>
      <w:r>
        <w:rPr>
          <w:spacing w:val="-2"/>
        </w:rPr>
        <w:t>др.).</w:t>
      </w:r>
    </w:p>
    <w:p w:rsidR="00422162" w:rsidRDefault="008900C7">
      <w:pPr>
        <w:pStyle w:val="a3"/>
        <w:ind w:left="144" w:right="842" w:firstLine="708"/>
      </w:pPr>
      <w:r>
        <w:t>Метапредметные результаты — овладение общеучебными умениями с учетом индивидуальныхособенностей;совершенствованиеумственныхдействий,направленныхнаанализ и управлениесвоейдеятельностью;сформированностькоммуникативныхдействий,направленных на сотрудничество и конструктивное общение.</w:t>
      </w:r>
    </w:p>
    <w:p w:rsidR="00422162" w:rsidRDefault="008900C7">
      <w:pPr>
        <w:pStyle w:val="a3"/>
        <w:ind w:left="144" w:right="848" w:firstLine="708"/>
      </w:pPr>
      <w:r>
        <w:t>Предметные результаты (овладение содержанием ООП НОО,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22162" w:rsidRDefault="008900C7">
      <w:pPr>
        <w:pStyle w:val="a3"/>
        <w:ind w:left="144" w:right="860" w:firstLine="708"/>
      </w:pPr>
      <w:r>
        <w:t xml:space="preserve">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w:t>
      </w:r>
      <w:r>
        <w:rPr>
          <w:spacing w:val="-2"/>
        </w:rPr>
        <w:t>достижений).</w:t>
      </w:r>
    </w:p>
    <w:p w:rsidR="00422162" w:rsidRDefault="008900C7">
      <w:pPr>
        <w:pStyle w:val="a3"/>
        <w:ind w:left="144" w:right="838" w:firstLine="708"/>
      </w:pPr>
      <w:r>
        <w:t>МониторингосвоенияПКР проводитсянаППк входеанализарезультатовдиагностической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22162" w:rsidRDefault="008900C7" w:rsidP="00370DF7">
      <w:pPr>
        <w:pStyle w:val="a3"/>
        <w:ind w:left="144" w:right="842" w:firstLine="708"/>
      </w:pPr>
      <w:r>
        <w:t>3 балла — значительная динамика, 2 балла — удовлетворительная динамика, 1 балл — незначительная динамика, 0 баллов — отсутствие динамики.</w:t>
      </w:r>
    </w:p>
    <w:p w:rsidR="00422162" w:rsidRDefault="008900C7" w:rsidP="00467B85">
      <w:pPr>
        <w:pStyle w:val="4"/>
        <w:numPr>
          <w:ilvl w:val="1"/>
          <w:numId w:val="71"/>
        </w:numPr>
        <w:tabs>
          <w:tab w:val="left" w:pos="384"/>
        </w:tabs>
        <w:ind w:left="384" w:hanging="240"/>
        <w:jc w:val="left"/>
      </w:pPr>
      <w:bookmarkStart w:id="22" w:name="_bookmark20"/>
      <w:bookmarkEnd w:id="22"/>
      <w:r>
        <w:rPr>
          <w:spacing w:val="-2"/>
        </w:rPr>
        <w:t>Организационныйраздел</w:t>
      </w:r>
    </w:p>
    <w:p w:rsidR="00422162" w:rsidRDefault="008900C7" w:rsidP="00467B85">
      <w:pPr>
        <w:pStyle w:val="2"/>
        <w:numPr>
          <w:ilvl w:val="2"/>
          <w:numId w:val="71"/>
        </w:numPr>
        <w:tabs>
          <w:tab w:val="left" w:pos="589"/>
        </w:tabs>
        <w:spacing w:before="85"/>
        <w:ind w:left="589" w:hanging="445"/>
        <w:jc w:val="left"/>
      </w:pPr>
      <w:bookmarkStart w:id="23" w:name="_bookmark21"/>
      <w:bookmarkEnd w:id="23"/>
      <w:r>
        <w:rPr>
          <w:spacing w:val="-2"/>
        </w:rPr>
        <w:t>Учебный</w:t>
      </w:r>
      <w:r>
        <w:rPr>
          <w:spacing w:val="-4"/>
        </w:rPr>
        <w:t>план</w:t>
      </w:r>
    </w:p>
    <w:p w:rsidR="00422162" w:rsidRDefault="008900C7">
      <w:pPr>
        <w:pStyle w:val="a3"/>
        <w:spacing w:before="30"/>
        <w:ind w:left="144" w:right="839" w:firstLine="283"/>
      </w:pPr>
      <w:r>
        <w:t xml:space="preserve">Учебный план является частью основной образовательной программы начального общего образования МБОУ </w:t>
      </w:r>
      <w:r w:rsidR="00394320">
        <w:t>«Храбровская СОШ»</w:t>
      </w:r>
      <w:r>
        <w:t>, целенаправленно и системно реализует цели и задачилицея и обеспечивает реализацию ФГОС НОО, фиксирует общий объём нагрузки и максимальный объём аудиторной нагрузки обучающихся, состав и структуру образовательных предметных областей, отражающих требования федерального государственного образовательного стандарта, учебное время, отводимое на изучение предметов в 1-4 классах, максимальный объем домашних заданий.</w:t>
      </w:r>
    </w:p>
    <w:p w:rsidR="00422162" w:rsidRDefault="008900C7">
      <w:pPr>
        <w:pStyle w:val="a3"/>
        <w:ind w:left="144" w:right="837" w:firstLine="283"/>
      </w:pPr>
      <w:r>
        <w:t xml:space="preserve">Учебный планобеспечивает выполнениегигиенических требованийк режимуобразовательного процесса, установленных СанПиН 1.2.3685-21, регламентирован календарным учебным графиком на 2024/2025 учебный год, утверждённым приказом муниципального бюджетного общеобразовательного учреждения </w:t>
      </w:r>
      <w:r w:rsidR="00394320">
        <w:t>«Храбровская СОШ»</w:t>
      </w:r>
      <w:r>
        <w:t>. предусматривает четырехлетний нормативный срок освоения образовательных программ начального общего образования для 1–4-х классов (135 учебных недель). Общее количество часов учебных занятий за четыре года – 3039 часов.</w:t>
      </w:r>
    </w:p>
    <w:p w:rsidR="00422162" w:rsidRDefault="008900C7">
      <w:pPr>
        <w:pStyle w:val="a3"/>
        <w:spacing w:before="3"/>
        <w:ind w:left="427"/>
      </w:pPr>
      <w:r>
        <w:t>Образовательнаянедельнаянагрузкаравномернораспределенавтечениеучебной</w:t>
      </w:r>
      <w:r>
        <w:rPr>
          <w:spacing w:val="-2"/>
        </w:rPr>
        <w:t>недели.</w:t>
      </w:r>
    </w:p>
    <w:p w:rsidR="00422162" w:rsidRDefault="00422162" w:rsidP="00B14C51">
      <w:pPr>
        <w:pStyle w:val="a3"/>
        <w:ind w:left="0"/>
        <w:sectPr w:rsidR="00422162">
          <w:pgSz w:w="11920" w:h="16850"/>
          <w:pgMar w:top="1080" w:right="0" w:bottom="1020" w:left="708" w:header="0" w:footer="779" w:gutter="0"/>
          <w:cols w:space="720"/>
        </w:sectPr>
      </w:pPr>
    </w:p>
    <w:p w:rsidR="00422162" w:rsidRDefault="008900C7" w:rsidP="00B14C51">
      <w:pPr>
        <w:pStyle w:val="a3"/>
        <w:spacing w:before="65"/>
        <w:ind w:left="0"/>
      </w:pPr>
      <w:r>
        <w:lastRenderedPageBreak/>
        <w:t>Обучениев1-мклассе осуществляетсяссоблюдениемследующих</w:t>
      </w:r>
      <w:r>
        <w:rPr>
          <w:spacing w:val="-2"/>
        </w:rPr>
        <w:t>требований:</w:t>
      </w:r>
    </w:p>
    <w:p w:rsidR="00422162" w:rsidRDefault="008900C7">
      <w:pPr>
        <w:pStyle w:val="a3"/>
        <w:spacing w:before="1"/>
        <w:ind w:left="427"/>
      </w:pPr>
      <w:r>
        <w:t>−учебныезанятияпроводятсяпо5-дневнойучебнойнеделевпервую</w:t>
      </w:r>
      <w:r>
        <w:rPr>
          <w:spacing w:val="-2"/>
        </w:rPr>
        <w:t xml:space="preserve"> смену;</w:t>
      </w:r>
    </w:p>
    <w:p w:rsidR="00422162" w:rsidRDefault="008900C7">
      <w:pPr>
        <w:pStyle w:val="a3"/>
        <w:ind w:left="144" w:right="839" w:firstLine="283"/>
      </w:pPr>
      <w:r>
        <w:t>− учтен ступенчатый режим обучения: в сентябре, октябре — по 3 урока в день по 35 минут каждый, в ноябре — декабре — по 4 урока в день (один раз в неделю – 5 уроков за счет урока физическойкультуры)по35минуткаждый;вянваре—мае—по4урокавдень(одинразвнеделю – 5 уроков за счет урока физической культуры) по 40 минут каждый;</w:t>
      </w:r>
    </w:p>
    <w:p w:rsidR="00422162" w:rsidRDefault="008900C7" w:rsidP="00467B85">
      <w:pPr>
        <w:pStyle w:val="a4"/>
        <w:numPr>
          <w:ilvl w:val="0"/>
          <w:numId w:val="6"/>
        </w:numPr>
        <w:tabs>
          <w:tab w:val="left" w:pos="622"/>
        </w:tabs>
        <w:spacing w:before="4" w:line="237" w:lineRule="auto"/>
        <w:ind w:right="854" w:firstLine="283"/>
        <w:rPr>
          <w:sz w:val="24"/>
        </w:rPr>
      </w:pPr>
      <w:r>
        <w:rPr>
          <w:sz w:val="24"/>
        </w:rPr>
        <w:t>с целью освоения предметов учебного плана в полном объеме в 1 классах в 1 четверти проводятся уроки с интеграцией предметов;</w:t>
      </w:r>
    </w:p>
    <w:p w:rsidR="00422162" w:rsidRDefault="008900C7">
      <w:pPr>
        <w:pStyle w:val="a3"/>
        <w:spacing w:before="1"/>
        <w:ind w:left="144" w:right="865" w:firstLine="283"/>
      </w:pPr>
      <w:r>
        <w:t xml:space="preserve">− в середине учебного дня организуется динамическая пауза продолжительностью не менее 40 </w:t>
      </w:r>
      <w:r>
        <w:rPr>
          <w:spacing w:val="-2"/>
        </w:rPr>
        <w:t>минут;</w:t>
      </w:r>
    </w:p>
    <w:p w:rsidR="00422162" w:rsidRDefault="008900C7">
      <w:pPr>
        <w:pStyle w:val="a3"/>
        <w:ind w:left="427"/>
      </w:pPr>
      <w:r>
        <w:t>−предоставляютсядополнительныенедельныеканикулывсерединетретьей</w:t>
      </w:r>
      <w:r>
        <w:rPr>
          <w:spacing w:val="-2"/>
        </w:rPr>
        <w:t>четверти.</w:t>
      </w:r>
    </w:p>
    <w:p w:rsidR="00422162" w:rsidRDefault="008900C7" w:rsidP="00467B85">
      <w:pPr>
        <w:pStyle w:val="a4"/>
        <w:numPr>
          <w:ilvl w:val="0"/>
          <w:numId w:val="6"/>
        </w:numPr>
        <w:tabs>
          <w:tab w:val="left" w:pos="562"/>
        </w:tabs>
        <w:ind w:left="562" w:hanging="135"/>
        <w:rPr>
          <w:sz w:val="24"/>
        </w:rPr>
      </w:pPr>
      <w:r>
        <w:rPr>
          <w:sz w:val="24"/>
        </w:rPr>
        <w:t>обучениебезотметочное,домашниезадания</w:t>
      </w:r>
      <w:r>
        <w:rPr>
          <w:spacing w:val="-2"/>
          <w:sz w:val="24"/>
        </w:rPr>
        <w:t>отсутствуют.</w:t>
      </w:r>
    </w:p>
    <w:p w:rsidR="00422162" w:rsidRDefault="008900C7">
      <w:pPr>
        <w:pStyle w:val="a3"/>
        <w:spacing w:before="1"/>
        <w:ind w:left="427"/>
      </w:pPr>
      <w:r>
        <w:t>Для2–4-хклассовучебнаянагрузканепревышаетпятиуроковприпятидневнойучебной</w:t>
      </w:r>
      <w:r>
        <w:rPr>
          <w:spacing w:val="-2"/>
        </w:rPr>
        <w:t>неделе.</w:t>
      </w:r>
    </w:p>
    <w:p w:rsidR="00422162" w:rsidRDefault="008900C7">
      <w:pPr>
        <w:pStyle w:val="a3"/>
        <w:ind w:left="144" w:right="842" w:firstLine="283"/>
      </w:pPr>
      <w:r>
        <w:t>Количествоучебныхнедель:1-еклассы–33недели;2–4-еклассы–34недели.Обучениеведется по четвертям.</w:t>
      </w:r>
    </w:p>
    <w:p w:rsidR="00422162" w:rsidRDefault="008900C7">
      <w:pPr>
        <w:pStyle w:val="a3"/>
        <w:ind w:left="144" w:right="839" w:firstLine="283"/>
      </w:pPr>
      <w:r>
        <w:t>Продолжительность урока (академический час) во 2-3 классах уроки 40 минут (СанПиН 2.4.2.2821-10, п.10.9). Организация двадцатиминутных перемен проводится по возможности на свежем воздухе и включает спортивные, подвижные игры.</w:t>
      </w:r>
    </w:p>
    <w:p w:rsidR="00422162" w:rsidRDefault="008900C7">
      <w:pPr>
        <w:pStyle w:val="a3"/>
        <w:ind w:left="144" w:right="842" w:firstLine="283"/>
      </w:pPr>
      <w:r>
        <w:t>Домашние задания даются обучающимся с учетом возможности их выполнения в следующих пределах: во 2-3 классах – до 1,5 ч., в 4 классах – до 2 ч. (СанПиН 2.4.2.2821-12, п.10.30). Объем домашнего задания во 2-4 классах не превышает 50% объема аудиторной нагрузки по соответствующему предмету.</w:t>
      </w:r>
    </w:p>
    <w:p w:rsidR="00422162" w:rsidRDefault="008900C7">
      <w:pPr>
        <w:pStyle w:val="a3"/>
        <w:ind w:left="144" w:right="837" w:firstLine="283"/>
      </w:pPr>
      <w:r>
        <w:t xml:space="preserve">Администрацией МБОУ </w:t>
      </w:r>
      <w:r w:rsidR="00394320">
        <w:t>«Храбровская СОШ»</w:t>
      </w:r>
      <w:r>
        <w:t xml:space="preserve"> осуществляется координация и контроль объёма домашнегозаданияобучающихсякаждогоклассаповсемпредметамвсоответствиистребованиями санитарных правил.</w:t>
      </w:r>
    </w:p>
    <w:p w:rsidR="00422162" w:rsidRDefault="008900C7">
      <w:pPr>
        <w:pStyle w:val="a3"/>
        <w:spacing w:before="1"/>
        <w:ind w:left="144" w:right="842" w:firstLine="283"/>
      </w:pPr>
      <w: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1.2.3685-21:в 1-х классах –21 час в неделю; во 2–4-х классах – 23 часа в неделю.</w:t>
      </w:r>
    </w:p>
    <w:p w:rsidR="00422162" w:rsidRDefault="008900C7">
      <w:pPr>
        <w:pStyle w:val="a3"/>
        <w:ind w:left="144" w:right="845" w:firstLine="283"/>
      </w:pPr>
      <w:r>
        <w:t>Для развития потенциала одаренных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индивидуальнаятраекторияразвитияобучающегося.Реализацияиндивидуальных учебныхпланов может быть организована с помощью дистанционных технологий.</w:t>
      </w:r>
    </w:p>
    <w:p w:rsidR="00422162" w:rsidRDefault="008900C7">
      <w:pPr>
        <w:pStyle w:val="a3"/>
        <w:ind w:left="196" w:right="844" w:firstLine="298"/>
        <w:jc w:val="right"/>
      </w:pPr>
      <w:r>
        <w:t>НауровненачальногообщегообразованияМБОУ</w:t>
      </w:r>
      <w:r w:rsidR="00394320">
        <w:t>«Храбровская СОШ»</w:t>
      </w:r>
      <w:r>
        <w:t xml:space="preserve"> открыто4первыхкласса,4 вторыхкласса,4третьихкласса,4четвертыхкласса,которыеобучаютсяпоУМК«ШколаРоссии». Учебныйпланопределяетформыпроведенияпромежуточнойаттестациивсоответствиис</w:t>
      </w:r>
    </w:p>
    <w:p w:rsidR="00422162" w:rsidRDefault="008900C7" w:rsidP="00394320">
      <w:pPr>
        <w:pStyle w:val="a3"/>
        <w:spacing w:before="1"/>
        <w:ind w:left="144"/>
      </w:pPr>
      <w:r>
        <w:t>«Положениемотекущемконтролеипромежуточнойаттестации»МБОУ</w:t>
      </w:r>
      <w:r w:rsidR="00394320">
        <w:t>«Храбровская СОШ»</w:t>
      </w:r>
    </w:p>
    <w:p w:rsidR="00422162" w:rsidRDefault="008900C7">
      <w:pPr>
        <w:pStyle w:val="a3"/>
        <w:ind w:left="427" w:right="3639"/>
      </w:pPr>
      <w:r>
        <w:t>Формапромежуточнойаттестации-письменнаяпроверочнаяработа. Письменная проверочная работа проводится во 2-4 классах:</w:t>
      </w:r>
    </w:p>
    <w:p w:rsidR="00422162" w:rsidRDefault="008900C7" w:rsidP="00467B85">
      <w:pPr>
        <w:pStyle w:val="a4"/>
        <w:numPr>
          <w:ilvl w:val="0"/>
          <w:numId w:val="6"/>
        </w:numPr>
        <w:tabs>
          <w:tab w:val="left" w:pos="620"/>
        </w:tabs>
        <w:ind w:right="848" w:firstLine="283"/>
        <w:rPr>
          <w:sz w:val="24"/>
        </w:rPr>
      </w:pPr>
      <w:r>
        <w:rPr>
          <w:sz w:val="24"/>
        </w:rPr>
        <w:t xml:space="preserve">по предметам «труд (технология)», «изобразительное искусство» в форме предоставления </w:t>
      </w:r>
      <w:r>
        <w:rPr>
          <w:spacing w:val="-2"/>
          <w:sz w:val="24"/>
        </w:rPr>
        <w:t>проекта;</w:t>
      </w:r>
    </w:p>
    <w:p w:rsidR="00422162" w:rsidRDefault="008900C7" w:rsidP="00467B85">
      <w:pPr>
        <w:pStyle w:val="a4"/>
        <w:numPr>
          <w:ilvl w:val="0"/>
          <w:numId w:val="6"/>
        </w:numPr>
        <w:tabs>
          <w:tab w:val="left" w:pos="562"/>
        </w:tabs>
        <w:ind w:left="562" w:hanging="135"/>
        <w:rPr>
          <w:sz w:val="24"/>
        </w:rPr>
      </w:pPr>
      <w:r>
        <w:rPr>
          <w:sz w:val="24"/>
        </w:rPr>
        <w:t>попредмету«физическаякультура»вформесдачи</w:t>
      </w:r>
      <w:r>
        <w:rPr>
          <w:spacing w:val="-2"/>
          <w:sz w:val="24"/>
        </w:rPr>
        <w:t xml:space="preserve"> нормативов;</w:t>
      </w:r>
    </w:p>
    <w:p w:rsidR="00422162" w:rsidRDefault="008900C7" w:rsidP="00467B85">
      <w:pPr>
        <w:pStyle w:val="a4"/>
        <w:numPr>
          <w:ilvl w:val="0"/>
          <w:numId w:val="6"/>
        </w:numPr>
        <w:tabs>
          <w:tab w:val="left" w:pos="555"/>
        </w:tabs>
        <w:ind w:right="844" w:firstLine="283"/>
        <w:rPr>
          <w:sz w:val="24"/>
        </w:rPr>
      </w:pPr>
      <w:r>
        <w:rPr>
          <w:sz w:val="24"/>
        </w:rPr>
        <w:t xml:space="preserve">поостальнымпредметамобязательнойчастиучебногопланавформеписьменнойпроверочной </w:t>
      </w:r>
      <w:r>
        <w:rPr>
          <w:spacing w:val="-2"/>
          <w:sz w:val="24"/>
        </w:rPr>
        <w:t>работы.</w:t>
      </w:r>
    </w:p>
    <w:p w:rsidR="00422162" w:rsidRDefault="008900C7">
      <w:pPr>
        <w:pStyle w:val="a3"/>
        <w:ind w:left="144" w:right="857" w:firstLine="283"/>
      </w:pPr>
      <w:r>
        <w:t>Для обучающихся проявляющих особый интерес изучению отдельных предметов, и по другим причинам, возможно проведение промежуточной аттестации в форме защиты проекта или исследовательской работы.</w:t>
      </w:r>
    </w:p>
    <w:p w:rsidR="00422162" w:rsidRDefault="008900C7">
      <w:pPr>
        <w:pStyle w:val="a3"/>
        <w:ind w:left="144" w:right="848" w:firstLine="283"/>
      </w:pPr>
      <w:r>
        <w:t>Результатом промежуточной аттестации во 2-4 классах является годовая отметка, определяемая как среднее арифметическое между четвертной отметкой (1, 2, 3, 4 четверти) и отметкой, полученной за промежуточную аттестацию (защита проекта, письменная проверочная работа), которая определяется с учетом правила математического округления в пользу обучающегося.</w:t>
      </w:r>
    </w:p>
    <w:p w:rsidR="00422162" w:rsidRDefault="008900C7">
      <w:pPr>
        <w:pStyle w:val="a3"/>
        <w:ind w:left="427"/>
      </w:pPr>
      <w:r>
        <w:t>В1-хклассахписьменнаяпроверочнаяработаоценивается«освоил»или«не</w:t>
      </w:r>
      <w:r>
        <w:rPr>
          <w:spacing w:val="-2"/>
        </w:rPr>
        <w:t>освоил».</w:t>
      </w:r>
    </w:p>
    <w:p w:rsidR="00422162" w:rsidRDefault="00422162">
      <w:pPr>
        <w:pStyle w:val="a3"/>
        <w:sectPr w:rsidR="00422162" w:rsidSect="00422BBA">
          <w:pgSz w:w="11920" w:h="16850"/>
          <w:pgMar w:top="851" w:right="0" w:bottom="851" w:left="708" w:header="0" w:footer="779" w:gutter="0"/>
          <w:cols w:space="720"/>
        </w:sectPr>
      </w:pPr>
    </w:p>
    <w:p w:rsidR="00422162" w:rsidRDefault="008900C7">
      <w:pPr>
        <w:pStyle w:val="a3"/>
        <w:spacing w:before="65"/>
        <w:ind w:left="144" w:right="854" w:firstLine="283"/>
      </w:pPr>
      <w:r>
        <w:lastRenderedPageBreak/>
        <w:t>Учебный план состоит из двух частей: обязательной части и части, формируемой участниками образовательных отношений.</w:t>
      </w:r>
    </w:p>
    <w:p w:rsidR="00422162" w:rsidRDefault="008900C7">
      <w:pPr>
        <w:pStyle w:val="a3"/>
        <w:spacing w:before="5" w:line="276" w:lineRule="auto"/>
        <w:ind w:left="144" w:right="850" w:firstLine="566"/>
      </w:pPr>
      <w:r>
        <w:t>Обязательная часть учебного плана определяет состав учебных предметов обязательных предметных областей.</w:t>
      </w:r>
    </w:p>
    <w:p w:rsidR="00422162" w:rsidRDefault="008900C7">
      <w:pPr>
        <w:pStyle w:val="a3"/>
        <w:spacing w:before="2" w:line="276" w:lineRule="auto"/>
        <w:ind w:left="144" w:right="848" w:firstLine="566"/>
      </w:pPr>
      <w:r>
        <w:t xml:space="preserve">Частьучебногоплана,формируемая участникамиобразовательныхотношений,обеспечивает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w:t>
      </w:r>
      <w:r>
        <w:rPr>
          <w:spacing w:val="-2"/>
        </w:rPr>
        <w:t>обучающихся</w:t>
      </w:r>
    </w:p>
    <w:p w:rsidR="00422162" w:rsidRDefault="008900C7">
      <w:pPr>
        <w:pStyle w:val="a3"/>
        <w:spacing w:before="2"/>
        <w:ind w:left="710"/>
      </w:pPr>
      <w:r>
        <w:t>ВМБОУ</w:t>
      </w:r>
      <w:r w:rsidR="00394320">
        <w:t>«Храбровская СОШ»</w:t>
      </w:r>
      <w:r>
        <w:t>языкомобученияявляетсярусский</w:t>
      </w:r>
      <w:r>
        <w:rPr>
          <w:spacing w:val="-2"/>
        </w:rPr>
        <w:t>язык.</w:t>
      </w:r>
    </w:p>
    <w:p w:rsidR="00422162" w:rsidRDefault="008900C7">
      <w:pPr>
        <w:pStyle w:val="a3"/>
        <w:spacing w:before="38" w:line="276" w:lineRule="auto"/>
        <w:ind w:left="144" w:right="854" w:firstLine="566"/>
      </w:pPr>
      <w: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422162" w:rsidRDefault="008900C7">
      <w:pPr>
        <w:pStyle w:val="a3"/>
        <w:spacing w:before="1" w:line="276" w:lineRule="auto"/>
        <w:ind w:left="144" w:right="845" w:firstLine="566"/>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422162" w:rsidRDefault="008900C7">
      <w:pPr>
        <w:pStyle w:val="a3"/>
        <w:spacing w:before="2"/>
        <w:ind w:left="710"/>
      </w:pPr>
      <w:r>
        <w:t>НормативныйсрокосвоенияООПНООсоставляет4</w:t>
      </w:r>
      <w:r>
        <w:rPr>
          <w:spacing w:val="-2"/>
        </w:rPr>
        <w:t>года.</w:t>
      </w:r>
    </w:p>
    <w:p w:rsidR="00422162" w:rsidRDefault="00422162" w:rsidP="00394320">
      <w:pPr>
        <w:pStyle w:val="a3"/>
        <w:ind w:left="0"/>
      </w:pPr>
    </w:p>
    <w:p w:rsidR="00394320" w:rsidRDefault="00394320" w:rsidP="00394320">
      <w:pPr>
        <w:spacing w:before="71" w:line="244" w:lineRule="auto"/>
        <w:ind w:left="284" w:right="3749" w:hanging="284"/>
        <w:jc w:val="right"/>
        <w:rPr>
          <w:b/>
        </w:rPr>
      </w:pPr>
      <w:r>
        <w:rPr>
          <w:b/>
        </w:rPr>
        <w:t xml:space="preserve">Учебный план </w:t>
      </w:r>
      <w:r>
        <w:t xml:space="preserve">(недельный/годовой) </w:t>
      </w:r>
      <w:r>
        <w:rPr>
          <w:b/>
        </w:rPr>
        <w:t>начального общего                        образования МБОУ</w:t>
      </w:r>
      <w:r w:rsidR="00954EA6">
        <w:rPr>
          <w:b/>
        </w:rPr>
        <w:t xml:space="preserve"> ОСОШ №6 им. В.А. Сулева </w:t>
      </w:r>
      <w:r>
        <w:rPr>
          <w:b/>
        </w:rPr>
        <w:t>на2025-2026учебныйгод</w:t>
      </w:r>
    </w:p>
    <w:p w:rsidR="00394320" w:rsidRDefault="004220FC" w:rsidP="00394320">
      <w:pPr>
        <w:pStyle w:val="a3"/>
        <w:ind w:left="0"/>
      </w:pPr>
      <w:r>
        <w:t xml:space="preserve">                                    (по 5-дневной учебной неделе)</w:t>
      </w:r>
    </w:p>
    <w:p w:rsidR="004220FC" w:rsidRPr="004220FC" w:rsidRDefault="004220FC" w:rsidP="004220FC">
      <w:pPr>
        <w:spacing w:before="1"/>
        <w:ind w:left="3455"/>
        <w:jc w:val="both"/>
        <w:rPr>
          <w:b/>
          <w:sz w:val="24"/>
        </w:rPr>
      </w:pPr>
      <w:r w:rsidRPr="004220FC">
        <w:rPr>
          <w:b/>
          <w:sz w:val="24"/>
        </w:rPr>
        <w:t>Пояснительнаязапискакучебному</w:t>
      </w:r>
      <w:r w:rsidRPr="004220FC">
        <w:rPr>
          <w:b/>
          <w:spacing w:val="-2"/>
          <w:sz w:val="24"/>
        </w:rPr>
        <w:t>плану</w:t>
      </w:r>
    </w:p>
    <w:p w:rsidR="004220FC" w:rsidRPr="004220FC" w:rsidRDefault="004220FC" w:rsidP="004220FC">
      <w:pPr>
        <w:tabs>
          <w:tab w:val="left" w:pos="10206"/>
        </w:tabs>
        <w:spacing w:before="2"/>
        <w:ind w:left="1359" w:right="643" w:hanging="933"/>
        <w:jc w:val="both"/>
        <w:rPr>
          <w:sz w:val="24"/>
          <w:szCs w:val="24"/>
        </w:rPr>
      </w:pPr>
      <w:r w:rsidRPr="004220FC">
        <w:rPr>
          <w:sz w:val="24"/>
          <w:szCs w:val="24"/>
        </w:rPr>
        <w:t>ЗаосновуучебногоплананачальногообщегообразованияМБОУ</w:t>
      </w:r>
      <w:r w:rsidRPr="004220FC">
        <w:rPr>
          <w:spacing w:val="-5"/>
          <w:sz w:val="24"/>
          <w:szCs w:val="24"/>
        </w:rPr>
        <w:t xml:space="preserve"> </w:t>
      </w:r>
      <w:r w:rsidR="00954EA6">
        <w:rPr>
          <w:spacing w:val="-5"/>
          <w:sz w:val="24"/>
          <w:szCs w:val="24"/>
        </w:rPr>
        <w:t>ОСОШ №6 им. В.А. Сулева</w:t>
      </w:r>
      <w:r w:rsidRPr="004220FC">
        <w:rPr>
          <w:spacing w:val="-5"/>
          <w:sz w:val="24"/>
          <w:szCs w:val="24"/>
        </w:rPr>
        <w:t xml:space="preserve"> </w:t>
      </w:r>
      <w:r w:rsidRPr="004220FC">
        <w:rPr>
          <w:sz w:val="24"/>
          <w:szCs w:val="24"/>
        </w:rPr>
        <w:t>на 2025-2026 учебный год взят учебный план ФОПНОО.</w:t>
      </w:r>
    </w:p>
    <w:p w:rsidR="004220FC" w:rsidRPr="004220FC" w:rsidRDefault="004220FC" w:rsidP="004220FC">
      <w:pPr>
        <w:spacing w:before="3"/>
        <w:ind w:left="1496" w:right="673"/>
        <w:jc w:val="both"/>
        <w:rPr>
          <w:sz w:val="24"/>
          <w:szCs w:val="24"/>
        </w:rPr>
      </w:pPr>
      <w:r w:rsidRPr="004220FC">
        <w:rPr>
          <w:sz w:val="24"/>
          <w:szCs w:val="24"/>
        </w:rPr>
        <w:t>Учебный план НООна 2025-2026 учебный год составлен в соответствии со следующими нормативными документами:</w:t>
      </w:r>
    </w:p>
    <w:p w:rsidR="004220FC" w:rsidRPr="004220FC" w:rsidRDefault="004220FC" w:rsidP="00467B85">
      <w:pPr>
        <w:numPr>
          <w:ilvl w:val="0"/>
          <w:numId w:val="80"/>
        </w:numPr>
        <w:tabs>
          <w:tab w:val="left" w:pos="2218"/>
        </w:tabs>
        <w:spacing w:before="6" w:line="235" w:lineRule="auto"/>
        <w:ind w:right="678"/>
        <w:jc w:val="both"/>
        <w:rPr>
          <w:sz w:val="24"/>
        </w:rPr>
      </w:pPr>
      <w:r w:rsidRPr="004220FC">
        <w:rPr>
          <w:sz w:val="24"/>
        </w:rPr>
        <w:t xml:space="preserve">ФедеральнымЗакономот29.12.2012№273-ФЗ«ОбобразованиивРоссийской </w:t>
      </w:r>
      <w:r w:rsidRPr="004220FC">
        <w:rPr>
          <w:spacing w:val="-2"/>
          <w:sz w:val="24"/>
        </w:rPr>
        <w:t>Федерации»;</w:t>
      </w:r>
    </w:p>
    <w:p w:rsidR="004220FC" w:rsidRPr="004220FC" w:rsidRDefault="004220FC" w:rsidP="00467B85">
      <w:pPr>
        <w:numPr>
          <w:ilvl w:val="0"/>
          <w:numId w:val="80"/>
        </w:numPr>
        <w:tabs>
          <w:tab w:val="left" w:pos="2218"/>
        </w:tabs>
        <w:spacing w:before="2"/>
        <w:ind w:right="674"/>
        <w:jc w:val="both"/>
        <w:rPr>
          <w:sz w:val="24"/>
        </w:rPr>
      </w:pPr>
      <w:r w:rsidRPr="004220FC">
        <w:rPr>
          <w:sz w:val="24"/>
        </w:rPr>
        <w:t>Приказом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4220FC" w:rsidRPr="004220FC" w:rsidRDefault="004220FC" w:rsidP="00467B85">
      <w:pPr>
        <w:numPr>
          <w:ilvl w:val="0"/>
          <w:numId w:val="80"/>
        </w:numPr>
        <w:tabs>
          <w:tab w:val="left" w:pos="2218"/>
        </w:tabs>
        <w:spacing w:before="3"/>
        <w:ind w:right="691"/>
        <w:jc w:val="both"/>
        <w:rPr>
          <w:sz w:val="24"/>
        </w:rPr>
      </w:pPr>
      <w:r w:rsidRPr="004220FC">
        <w:rPr>
          <w:sz w:val="24"/>
        </w:rPr>
        <w:t>Приказом Минпросвещения России от 18.05.2023 N 372 "Об утверждении федеральной образовательной программы начального общего образования"</w:t>
      </w:r>
    </w:p>
    <w:p w:rsidR="004220FC" w:rsidRPr="004220FC" w:rsidRDefault="004220FC" w:rsidP="00467B85">
      <w:pPr>
        <w:numPr>
          <w:ilvl w:val="0"/>
          <w:numId w:val="80"/>
        </w:numPr>
        <w:tabs>
          <w:tab w:val="left" w:pos="2218"/>
        </w:tabs>
        <w:spacing w:before="3"/>
        <w:ind w:right="671"/>
        <w:jc w:val="both"/>
        <w:rPr>
          <w:sz w:val="24"/>
        </w:rPr>
      </w:pPr>
      <w:r w:rsidRPr="004220FC">
        <w:rPr>
          <w:sz w:val="24"/>
        </w:rPr>
        <w:t>Приказом Министерства 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220FC" w:rsidRPr="004220FC" w:rsidRDefault="004220FC" w:rsidP="00467B85">
      <w:pPr>
        <w:numPr>
          <w:ilvl w:val="0"/>
          <w:numId w:val="80"/>
        </w:numPr>
        <w:tabs>
          <w:tab w:val="left" w:pos="2215"/>
        </w:tabs>
        <w:spacing w:line="274" w:lineRule="exact"/>
        <w:ind w:left="2215" w:hanging="359"/>
        <w:jc w:val="both"/>
        <w:rPr>
          <w:sz w:val="24"/>
        </w:rPr>
      </w:pPr>
      <w:r w:rsidRPr="004220FC">
        <w:rPr>
          <w:sz w:val="24"/>
        </w:rPr>
        <w:t>ПриказомМинистерствапросвещенияРоссийскойФедерацииот09.10.2024</w:t>
      </w:r>
      <w:r w:rsidRPr="004220FC">
        <w:rPr>
          <w:spacing w:val="-5"/>
          <w:sz w:val="24"/>
        </w:rPr>
        <w:t>г.</w:t>
      </w:r>
    </w:p>
    <w:p w:rsidR="004220FC" w:rsidRPr="004220FC" w:rsidRDefault="004220FC" w:rsidP="004220FC">
      <w:pPr>
        <w:spacing w:before="2"/>
        <w:ind w:left="2218" w:right="680"/>
        <w:jc w:val="both"/>
        <w:rPr>
          <w:sz w:val="24"/>
          <w:szCs w:val="24"/>
        </w:rPr>
      </w:pPr>
      <w:r w:rsidRPr="004220FC">
        <w:rPr>
          <w:sz w:val="24"/>
          <w:szCs w:val="24"/>
        </w:rPr>
        <w:t>№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4220FC" w:rsidRPr="004220FC" w:rsidRDefault="004220FC" w:rsidP="00467B85">
      <w:pPr>
        <w:numPr>
          <w:ilvl w:val="0"/>
          <w:numId w:val="80"/>
        </w:numPr>
        <w:tabs>
          <w:tab w:val="left" w:pos="2218"/>
        </w:tabs>
        <w:spacing w:before="1"/>
        <w:ind w:right="671"/>
        <w:jc w:val="both"/>
        <w:rPr>
          <w:sz w:val="24"/>
        </w:rPr>
      </w:pPr>
      <w:r w:rsidRPr="004220FC">
        <w:rPr>
          <w:sz w:val="24"/>
        </w:rPr>
        <w:t>Постановлением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4220FC" w:rsidRPr="004220FC" w:rsidRDefault="004220FC" w:rsidP="00467B85">
      <w:pPr>
        <w:numPr>
          <w:ilvl w:val="0"/>
          <w:numId w:val="80"/>
        </w:numPr>
        <w:tabs>
          <w:tab w:val="left" w:pos="2218"/>
        </w:tabs>
        <w:ind w:right="675"/>
        <w:jc w:val="both"/>
        <w:rPr>
          <w:sz w:val="24"/>
        </w:rPr>
      </w:pPr>
      <w:r w:rsidRPr="004220FC">
        <w:rPr>
          <w:sz w:val="24"/>
        </w:rPr>
        <w:t xml:space="preserve">Постановлением Главного государственного санитарного врача Российской </w:t>
      </w:r>
      <w:r w:rsidRPr="004220FC">
        <w:rPr>
          <w:sz w:val="24"/>
        </w:rPr>
        <w:lastRenderedPageBreak/>
        <w:t>Федерации от 28.01.2021 № 2 «Об утверждении санитарных правил СП 1.2.3685-21 «Гигиенические нормативы и требования к обеспечению безопасности и (или) безвредности для человека факторов среды обитания»;</w:t>
      </w:r>
    </w:p>
    <w:p w:rsidR="004220FC" w:rsidRPr="004220FC" w:rsidRDefault="004220FC" w:rsidP="00467B85">
      <w:pPr>
        <w:numPr>
          <w:ilvl w:val="0"/>
          <w:numId w:val="80"/>
        </w:numPr>
        <w:tabs>
          <w:tab w:val="left" w:pos="2218"/>
        </w:tabs>
        <w:ind w:right="671"/>
        <w:jc w:val="both"/>
        <w:rPr>
          <w:sz w:val="24"/>
        </w:rPr>
      </w:pPr>
      <w:r w:rsidRPr="004220FC">
        <w:rPr>
          <w:sz w:val="24"/>
        </w:rPr>
        <w:t>Приказ Минпросвещения России от 18.06.2025 N 467 "О внесении изменений в некоторые приказы Министерства образования и науки Российской ФедерациииМинистерствапросвещенияРоссийскойФедерации,касающиеся федеральных государственных образовательных стандартов начального общего и основного общего образования" (Зарегистрировано в Минюсте России 17.07.2025 N 82961);</w:t>
      </w:r>
    </w:p>
    <w:p w:rsidR="004220FC" w:rsidRPr="00422BBA" w:rsidRDefault="004220FC" w:rsidP="00467B85">
      <w:pPr>
        <w:numPr>
          <w:ilvl w:val="0"/>
          <w:numId w:val="80"/>
        </w:numPr>
        <w:tabs>
          <w:tab w:val="left" w:pos="2218"/>
        </w:tabs>
        <w:rPr>
          <w:sz w:val="24"/>
        </w:rPr>
      </w:pPr>
      <w:r w:rsidRPr="004220FC">
        <w:rPr>
          <w:sz w:val="24"/>
        </w:rPr>
        <w:t>УставомМБОУ</w:t>
      </w:r>
      <w:r w:rsidRPr="004220FC">
        <w:rPr>
          <w:spacing w:val="-1"/>
          <w:sz w:val="24"/>
        </w:rPr>
        <w:t xml:space="preserve"> </w:t>
      </w:r>
      <w:r w:rsidR="00954EA6">
        <w:rPr>
          <w:spacing w:val="-1"/>
          <w:sz w:val="24"/>
        </w:rPr>
        <w:t>ОСОШ № 6 им. В.А. Сулева</w:t>
      </w:r>
    </w:p>
    <w:p w:rsidR="004220FC" w:rsidRPr="004220FC" w:rsidRDefault="004220FC" w:rsidP="00954EA6">
      <w:pPr>
        <w:ind w:left="851" w:right="655" w:firstLine="1045"/>
        <w:jc w:val="both"/>
        <w:rPr>
          <w:sz w:val="24"/>
          <w:szCs w:val="24"/>
        </w:rPr>
      </w:pPr>
      <w:r w:rsidRPr="004220FC">
        <w:rPr>
          <w:sz w:val="24"/>
          <w:szCs w:val="24"/>
        </w:rPr>
        <w:t>Онфиксируетобщийобъемнагрузки,максимальныйобъемаудиторнойнагрузки обучающихся,составиструктуру</w:t>
      </w:r>
      <w:r w:rsidR="00422BBA">
        <w:rPr>
          <w:sz w:val="24"/>
          <w:szCs w:val="24"/>
        </w:rPr>
        <w:t>предме</w:t>
      </w:r>
      <w:r w:rsidRPr="004220FC">
        <w:rPr>
          <w:sz w:val="24"/>
          <w:szCs w:val="24"/>
        </w:rPr>
        <w:t>ныхобластей,распределяетучебное</w:t>
      </w:r>
      <w:r w:rsidRPr="004220FC">
        <w:rPr>
          <w:spacing w:val="-2"/>
          <w:sz w:val="24"/>
          <w:szCs w:val="24"/>
        </w:rPr>
        <w:t>время,</w:t>
      </w:r>
      <w:r w:rsidR="00954EA6">
        <w:rPr>
          <w:spacing w:val="-2"/>
          <w:sz w:val="24"/>
          <w:szCs w:val="24"/>
        </w:rPr>
        <w:t xml:space="preserve"> </w:t>
      </w:r>
      <w:r w:rsidRPr="004220FC">
        <w:rPr>
          <w:sz w:val="24"/>
          <w:szCs w:val="24"/>
        </w:rPr>
        <w:t>отводимоенаихосвоениепоклассамиучебным</w:t>
      </w:r>
      <w:r w:rsidRPr="004220FC">
        <w:rPr>
          <w:spacing w:val="-2"/>
          <w:sz w:val="24"/>
          <w:szCs w:val="24"/>
        </w:rPr>
        <w:t xml:space="preserve"> предметам.</w:t>
      </w:r>
    </w:p>
    <w:p w:rsidR="004220FC" w:rsidRPr="004220FC" w:rsidRDefault="004220FC" w:rsidP="004220FC">
      <w:pPr>
        <w:ind w:left="1359" w:right="655" w:firstLine="537"/>
        <w:jc w:val="both"/>
        <w:rPr>
          <w:sz w:val="24"/>
          <w:szCs w:val="24"/>
        </w:rPr>
      </w:pPr>
      <w:r w:rsidRPr="004220FC">
        <w:rPr>
          <w:sz w:val="24"/>
          <w:szCs w:val="24"/>
        </w:rPr>
        <w:t>В2023-2024учебномгодуосуществленполныйпереход1–4-хклассовнаФОП ООО(приказ МинистерствапросвещенияРоссийскойФедерацииот18.05.2023№</w:t>
      </w:r>
      <w:r w:rsidRPr="004220FC">
        <w:rPr>
          <w:spacing w:val="-5"/>
          <w:sz w:val="24"/>
          <w:szCs w:val="24"/>
        </w:rPr>
        <w:t>370</w:t>
      </w:r>
    </w:p>
    <w:p w:rsidR="004220FC" w:rsidRPr="004220FC" w:rsidRDefault="004220FC" w:rsidP="004220FC">
      <w:pPr>
        <w:ind w:left="1359" w:right="657"/>
        <w:jc w:val="both"/>
        <w:rPr>
          <w:sz w:val="24"/>
          <w:szCs w:val="24"/>
        </w:rPr>
      </w:pPr>
      <w:r w:rsidRPr="004220FC">
        <w:rPr>
          <w:sz w:val="24"/>
          <w:szCs w:val="24"/>
        </w:rPr>
        <w:t xml:space="preserve">«Об утверждении федеральной образовательной программы начального общего </w:t>
      </w:r>
      <w:r w:rsidRPr="004220FC">
        <w:rPr>
          <w:spacing w:val="-2"/>
          <w:sz w:val="24"/>
          <w:szCs w:val="24"/>
        </w:rPr>
        <w:t>образования»).</w:t>
      </w:r>
    </w:p>
    <w:p w:rsidR="004220FC" w:rsidRPr="004220FC" w:rsidRDefault="004220FC" w:rsidP="004220FC">
      <w:pPr>
        <w:ind w:left="1275" w:right="420" w:firstLine="419"/>
        <w:jc w:val="both"/>
        <w:rPr>
          <w:sz w:val="24"/>
          <w:szCs w:val="24"/>
        </w:rPr>
      </w:pPr>
      <w:r w:rsidRPr="004220FC">
        <w:rPr>
          <w:sz w:val="24"/>
          <w:szCs w:val="24"/>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18.05.2023№372сучетомизменений,внесенныхприказомот09.10.2024№704.</w:t>
      </w:r>
      <w:r w:rsidRPr="004220FC">
        <w:rPr>
          <w:spacing w:val="-2"/>
          <w:sz w:val="24"/>
          <w:szCs w:val="24"/>
        </w:rPr>
        <w:t>Вариант</w:t>
      </w:r>
    </w:p>
    <w:p w:rsidR="004220FC" w:rsidRPr="004220FC" w:rsidRDefault="004220FC" w:rsidP="004220FC">
      <w:pPr>
        <w:spacing w:before="1"/>
        <w:ind w:left="1275" w:right="422"/>
        <w:jc w:val="both"/>
        <w:rPr>
          <w:sz w:val="24"/>
          <w:szCs w:val="24"/>
        </w:rPr>
      </w:pPr>
      <w:r w:rsidRPr="004220FC">
        <w:rPr>
          <w:sz w:val="24"/>
          <w:szCs w:val="24"/>
        </w:rPr>
        <w:t xml:space="preserve">№ </w:t>
      </w:r>
      <w:r w:rsidRPr="004220FC">
        <w:rPr>
          <w:rFonts w:ascii="Calibri" w:hAnsi="Calibri"/>
          <w:sz w:val="24"/>
          <w:szCs w:val="24"/>
        </w:rPr>
        <w:t xml:space="preserve">1 </w:t>
      </w:r>
      <w:r w:rsidRPr="004220FC">
        <w:rPr>
          <w:sz w:val="24"/>
          <w:szCs w:val="24"/>
        </w:rPr>
        <w:t>предназначен для образовательных организаций</w:t>
      </w:r>
      <w:r w:rsidRPr="004220FC">
        <w:rPr>
          <w:rFonts w:ascii="Calibri" w:hAnsi="Calibri"/>
          <w:sz w:val="24"/>
          <w:szCs w:val="24"/>
        </w:rPr>
        <w:t xml:space="preserve">, </w:t>
      </w:r>
      <w:r w:rsidRPr="004220FC">
        <w:rPr>
          <w:sz w:val="24"/>
          <w:szCs w:val="24"/>
        </w:rPr>
        <w:t>в которых обучение ведется на русском языке в режиме пятидневной учебной недели.</w:t>
      </w:r>
    </w:p>
    <w:p w:rsidR="004220FC" w:rsidRPr="004220FC" w:rsidRDefault="004220FC" w:rsidP="004220FC">
      <w:pPr>
        <w:spacing w:line="242" w:lineRule="auto"/>
        <w:ind w:left="1275" w:right="1556" w:firstLine="179"/>
        <w:jc w:val="both"/>
        <w:rPr>
          <w:sz w:val="24"/>
          <w:szCs w:val="24"/>
        </w:rPr>
      </w:pPr>
      <w:r w:rsidRPr="004220FC">
        <w:rPr>
          <w:sz w:val="24"/>
          <w:szCs w:val="24"/>
        </w:rPr>
        <w:t>Учебный план НОО предусматривает четырехлетний нормативный срок освоения образовательных программ начального общего образования.</w:t>
      </w:r>
    </w:p>
    <w:p w:rsidR="004220FC" w:rsidRPr="004220FC" w:rsidRDefault="004220FC" w:rsidP="004220FC">
      <w:pPr>
        <w:ind w:left="1359" w:right="652" w:firstLine="597"/>
        <w:jc w:val="both"/>
        <w:rPr>
          <w:sz w:val="24"/>
          <w:szCs w:val="24"/>
        </w:rPr>
      </w:pPr>
      <w:r w:rsidRPr="004220FC">
        <w:rPr>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4220FC" w:rsidRPr="004220FC" w:rsidRDefault="004220FC" w:rsidP="004220FC">
      <w:pPr>
        <w:ind w:left="1359" w:right="642" w:firstLine="537"/>
        <w:jc w:val="both"/>
        <w:rPr>
          <w:sz w:val="24"/>
          <w:szCs w:val="24"/>
        </w:rPr>
      </w:pPr>
      <w:r w:rsidRPr="004220FC">
        <w:rPr>
          <w:sz w:val="24"/>
          <w:szCs w:val="24"/>
        </w:rPr>
        <w:t>Содержание образования при получении начального общегообразования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4220FC" w:rsidRPr="004220FC" w:rsidRDefault="004220FC" w:rsidP="004220FC">
      <w:pPr>
        <w:ind w:left="1359" w:right="652" w:firstLine="537"/>
        <w:jc w:val="both"/>
        <w:rPr>
          <w:sz w:val="24"/>
          <w:szCs w:val="24"/>
        </w:rPr>
      </w:pPr>
      <w:r w:rsidRPr="004220FC">
        <w:rPr>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4220FC" w:rsidRPr="004220FC" w:rsidRDefault="004220FC" w:rsidP="004220FC">
      <w:pPr>
        <w:ind w:left="1359" w:right="655" w:firstLine="417"/>
        <w:jc w:val="both"/>
        <w:rPr>
          <w:sz w:val="24"/>
          <w:szCs w:val="24"/>
        </w:rPr>
      </w:pPr>
      <w:r w:rsidRPr="004220FC">
        <w:rPr>
          <w:sz w:val="24"/>
          <w:szCs w:val="24"/>
        </w:rPr>
        <w:t>Учебный план состоитиз двух частей - обязательной части и части, формируемой участниками образовательных отношений.</w:t>
      </w:r>
    </w:p>
    <w:p w:rsidR="004220FC" w:rsidRPr="004220FC" w:rsidRDefault="004220FC" w:rsidP="004220FC">
      <w:pPr>
        <w:ind w:left="1359" w:right="656" w:firstLine="357"/>
        <w:jc w:val="both"/>
        <w:rPr>
          <w:sz w:val="24"/>
          <w:szCs w:val="24"/>
        </w:rPr>
      </w:pPr>
      <w:r w:rsidRPr="004220FC">
        <w:rPr>
          <w:sz w:val="24"/>
          <w:szCs w:val="24"/>
        </w:rPr>
        <w:t>Объемобязательнойчастипрограммыначальногообщегообразованиясоставляет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4220FC" w:rsidRPr="004220FC" w:rsidRDefault="004220FC" w:rsidP="004220FC">
      <w:pPr>
        <w:ind w:left="1776"/>
        <w:jc w:val="both"/>
        <w:rPr>
          <w:sz w:val="24"/>
          <w:szCs w:val="24"/>
        </w:rPr>
      </w:pPr>
      <w:r w:rsidRPr="004220FC">
        <w:rPr>
          <w:sz w:val="24"/>
          <w:szCs w:val="24"/>
        </w:rPr>
        <w:t>Обязательнаячастьучебногопланаопределяетсоставучебных</w:t>
      </w:r>
      <w:r w:rsidRPr="004220FC">
        <w:rPr>
          <w:spacing w:val="-2"/>
          <w:sz w:val="24"/>
          <w:szCs w:val="24"/>
        </w:rPr>
        <w:t>предметов:</w:t>
      </w:r>
    </w:p>
    <w:p w:rsidR="004220FC" w:rsidRPr="004220FC" w:rsidRDefault="004220FC" w:rsidP="004220FC">
      <w:pPr>
        <w:tabs>
          <w:tab w:val="left" w:pos="2520"/>
          <w:tab w:val="left" w:pos="3485"/>
          <w:tab w:val="left" w:pos="5288"/>
        </w:tabs>
        <w:spacing w:before="41"/>
        <w:ind w:left="1359"/>
        <w:rPr>
          <w:sz w:val="24"/>
          <w:szCs w:val="24"/>
        </w:rPr>
      </w:pPr>
      <w:r w:rsidRPr="004220FC">
        <w:rPr>
          <w:spacing w:val="-2"/>
          <w:sz w:val="24"/>
          <w:szCs w:val="24"/>
        </w:rPr>
        <w:t>«Русский</w:t>
      </w:r>
      <w:r w:rsidRPr="004220FC">
        <w:rPr>
          <w:sz w:val="24"/>
          <w:szCs w:val="24"/>
        </w:rPr>
        <w:tab/>
        <w:t>язык»</w:t>
      </w:r>
      <w:r w:rsidRPr="004220FC">
        <w:rPr>
          <w:spacing w:val="-10"/>
          <w:sz w:val="24"/>
          <w:szCs w:val="24"/>
        </w:rPr>
        <w:t>,</w:t>
      </w:r>
      <w:r w:rsidRPr="004220FC">
        <w:rPr>
          <w:sz w:val="24"/>
          <w:szCs w:val="24"/>
        </w:rPr>
        <w:tab/>
        <w:t>«</w:t>
      </w:r>
      <w:r w:rsidRPr="004220FC">
        <w:rPr>
          <w:spacing w:val="-2"/>
          <w:sz w:val="24"/>
          <w:szCs w:val="24"/>
        </w:rPr>
        <w:t>Литературное</w:t>
      </w:r>
      <w:r w:rsidRPr="004220FC">
        <w:rPr>
          <w:sz w:val="24"/>
          <w:szCs w:val="24"/>
        </w:rPr>
        <w:tab/>
        <w:t>чтение»,«Иностранныйязык»,</w:t>
      </w:r>
      <w:r w:rsidRPr="004220FC">
        <w:rPr>
          <w:spacing w:val="-2"/>
          <w:sz w:val="24"/>
          <w:szCs w:val="24"/>
        </w:rPr>
        <w:t>«Математика»,</w:t>
      </w:r>
    </w:p>
    <w:p w:rsidR="004220FC" w:rsidRPr="004220FC" w:rsidRDefault="004220FC" w:rsidP="004220FC">
      <w:pPr>
        <w:tabs>
          <w:tab w:val="left" w:pos="3219"/>
          <w:tab w:val="left" w:pos="4114"/>
          <w:tab w:val="left" w:pos="6304"/>
          <w:tab w:val="left" w:pos="7823"/>
          <w:tab w:val="left" w:pos="8768"/>
        </w:tabs>
        <w:spacing w:before="43"/>
        <w:ind w:left="1359"/>
        <w:rPr>
          <w:sz w:val="24"/>
          <w:szCs w:val="24"/>
        </w:rPr>
      </w:pPr>
      <w:r w:rsidRPr="004220FC">
        <w:rPr>
          <w:spacing w:val="-2"/>
          <w:sz w:val="24"/>
          <w:szCs w:val="24"/>
        </w:rPr>
        <w:t>«Окружающий</w:t>
      </w:r>
      <w:r w:rsidRPr="004220FC">
        <w:rPr>
          <w:sz w:val="24"/>
          <w:szCs w:val="24"/>
        </w:rPr>
        <w:tab/>
      </w:r>
      <w:r w:rsidRPr="004220FC">
        <w:rPr>
          <w:spacing w:val="-4"/>
          <w:sz w:val="24"/>
          <w:szCs w:val="24"/>
        </w:rPr>
        <w:t>мир»,</w:t>
      </w:r>
      <w:r w:rsidRPr="004220FC">
        <w:rPr>
          <w:sz w:val="24"/>
          <w:szCs w:val="24"/>
        </w:rPr>
        <w:tab/>
      </w:r>
      <w:r w:rsidRPr="004220FC">
        <w:rPr>
          <w:spacing w:val="-2"/>
          <w:sz w:val="24"/>
          <w:szCs w:val="24"/>
        </w:rPr>
        <w:t>«Изобразительное</w:t>
      </w:r>
      <w:r w:rsidRPr="004220FC">
        <w:rPr>
          <w:sz w:val="24"/>
          <w:szCs w:val="24"/>
        </w:rPr>
        <w:tab/>
      </w:r>
      <w:r w:rsidRPr="004220FC">
        <w:rPr>
          <w:spacing w:val="-2"/>
          <w:sz w:val="24"/>
          <w:szCs w:val="24"/>
        </w:rPr>
        <w:t>искусство»,</w:t>
      </w:r>
      <w:r w:rsidRPr="004220FC">
        <w:rPr>
          <w:sz w:val="24"/>
          <w:szCs w:val="24"/>
        </w:rPr>
        <w:tab/>
      </w:r>
      <w:r w:rsidRPr="004220FC">
        <w:rPr>
          <w:spacing w:val="-2"/>
          <w:sz w:val="24"/>
          <w:szCs w:val="24"/>
        </w:rPr>
        <w:t>«Труд</w:t>
      </w:r>
      <w:r w:rsidRPr="004220FC">
        <w:rPr>
          <w:sz w:val="24"/>
          <w:szCs w:val="24"/>
        </w:rPr>
        <w:tab/>
      </w:r>
      <w:r w:rsidRPr="004220FC">
        <w:rPr>
          <w:spacing w:val="-2"/>
          <w:sz w:val="24"/>
          <w:szCs w:val="24"/>
        </w:rPr>
        <w:t>(технология)»,</w:t>
      </w:r>
    </w:p>
    <w:p w:rsidR="004220FC" w:rsidRPr="004220FC" w:rsidRDefault="004220FC" w:rsidP="004220FC">
      <w:pPr>
        <w:spacing w:before="41"/>
        <w:ind w:left="1359"/>
        <w:rPr>
          <w:sz w:val="24"/>
          <w:szCs w:val="24"/>
        </w:rPr>
      </w:pPr>
      <w:r w:rsidRPr="004220FC">
        <w:rPr>
          <w:sz w:val="24"/>
          <w:szCs w:val="24"/>
        </w:rPr>
        <w:t>«Физическаякультура»,«Основырелигиозныхкультурисветскойэтики»,</w:t>
      </w:r>
      <w:r w:rsidRPr="004220FC">
        <w:rPr>
          <w:spacing w:val="-2"/>
          <w:sz w:val="24"/>
          <w:szCs w:val="24"/>
        </w:rPr>
        <w:t>«Музыка».</w:t>
      </w:r>
    </w:p>
    <w:p w:rsidR="004220FC" w:rsidRPr="004220FC" w:rsidRDefault="004220FC" w:rsidP="004220FC">
      <w:pPr>
        <w:spacing w:before="45"/>
        <w:ind w:left="2067"/>
        <w:jc w:val="both"/>
        <w:rPr>
          <w:b/>
          <w:sz w:val="24"/>
        </w:rPr>
      </w:pPr>
      <w:r w:rsidRPr="004220FC">
        <w:rPr>
          <w:b/>
          <w:sz w:val="24"/>
        </w:rPr>
        <w:t>Учебныепредметыобязательнойчастиучебного</w:t>
      </w:r>
      <w:r w:rsidRPr="004220FC">
        <w:rPr>
          <w:b/>
          <w:spacing w:val="-2"/>
          <w:sz w:val="24"/>
        </w:rPr>
        <w:t>плана</w:t>
      </w:r>
    </w:p>
    <w:p w:rsidR="004220FC" w:rsidRPr="004220FC" w:rsidRDefault="004220FC" w:rsidP="004220FC">
      <w:pPr>
        <w:spacing w:before="36" w:line="278" w:lineRule="auto"/>
        <w:ind w:left="1359" w:right="651" w:firstLine="705"/>
        <w:jc w:val="both"/>
        <w:rPr>
          <w:sz w:val="24"/>
          <w:szCs w:val="24"/>
        </w:rPr>
      </w:pPr>
      <w:r w:rsidRPr="004220FC">
        <w:rPr>
          <w:sz w:val="24"/>
          <w:szCs w:val="24"/>
        </w:rPr>
        <w:t xml:space="preserve">Учебный предмет </w:t>
      </w:r>
      <w:r w:rsidRPr="004220FC">
        <w:rPr>
          <w:b/>
          <w:sz w:val="24"/>
          <w:szCs w:val="24"/>
        </w:rPr>
        <w:t xml:space="preserve">«Русский язык» </w:t>
      </w:r>
      <w:r w:rsidRPr="004220FC">
        <w:rPr>
          <w:sz w:val="24"/>
          <w:szCs w:val="24"/>
        </w:rPr>
        <w:t>направлен на приобщение обучающихся к духовно-нравственнымценностям русского языка и отечественной культуре.</w:t>
      </w:r>
    </w:p>
    <w:p w:rsidR="004220FC" w:rsidRPr="004220FC" w:rsidRDefault="004220FC" w:rsidP="00B14C51">
      <w:pPr>
        <w:spacing w:line="276" w:lineRule="auto"/>
        <w:ind w:left="1276" w:right="643" w:firstLine="788"/>
        <w:jc w:val="both"/>
        <w:rPr>
          <w:sz w:val="24"/>
          <w:szCs w:val="24"/>
        </w:rPr>
      </w:pPr>
      <w:r w:rsidRPr="004220FC">
        <w:rPr>
          <w:sz w:val="24"/>
          <w:szCs w:val="24"/>
        </w:rPr>
        <w:t>В процессеизучения предмета идет развитиекоммуникативно-речевыхумений (писать и говорить, слушать и читать), функциональной грамотности и интеллектуальных способностей учащихся. Формируются первоначальные знания о лексике, фонетике, морфологии, морфемике, пунктуации.</w:t>
      </w:r>
    </w:p>
    <w:p w:rsidR="004220FC" w:rsidRPr="004220FC" w:rsidRDefault="004220FC" w:rsidP="004220FC">
      <w:pPr>
        <w:spacing w:before="79"/>
        <w:ind w:left="2076"/>
        <w:jc w:val="both"/>
        <w:rPr>
          <w:sz w:val="24"/>
          <w:szCs w:val="24"/>
        </w:rPr>
      </w:pPr>
      <w:r w:rsidRPr="004220FC">
        <w:rPr>
          <w:sz w:val="24"/>
          <w:szCs w:val="24"/>
        </w:rPr>
        <w:t>В1классеобучениерусскомуязыкуначинаетсяинтегрированным</w:t>
      </w:r>
      <w:r w:rsidRPr="004220FC">
        <w:rPr>
          <w:spacing w:val="-2"/>
          <w:sz w:val="24"/>
          <w:szCs w:val="24"/>
        </w:rPr>
        <w:t>курсом</w:t>
      </w:r>
    </w:p>
    <w:p w:rsidR="004220FC" w:rsidRPr="004220FC" w:rsidRDefault="004220FC" w:rsidP="004220FC">
      <w:pPr>
        <w:spacing w:before="84" w:line="314" w:lineRule="auto"/>
        <w:ind w:left="1359" w:right="646"/>
        <w:jc w:val="both"/>
        <w:rPr>
          <w:sz w:val="24"/>
          <w:szCs w:val="24"/>
        </w:rPr>
      </w:pPr>
      <w:r w:rsidRPr="004220FC">
        <w:rPr>
          <w:sz w:val="24"/>
          <w:szCs w:val="24"/>
        </w:rPr>
        <w:t xml:space="preserve">«Обучение грамоте», который содержит разделы «Обучение чтению»,«Обучение </w:t>
      </w:r>
      <w:r w:rsidRPr="004220FC">
        <w:rPr>
          <w:sz w:val="24"/>
          <w:szCs w:val="24"/>
        </w:rPr>
        <w:lastRenderedPageBreak/>
        <w:t>письму». Его продолжительность (приблизительно 23 учебные недели, 9 часов в неделю) определяется темпом обучаемости учеников, их индивидуальными особенностями и спецификой используемых учебных средств. После завершения интегрированного курса начинается раздельное изучениерусского языка и литературногочтения.Предмет изучается в 1-4 классах по 5 часов в неделю.</w:t>
      </w:r>
    </w:p>
    <w:p w:rsidR="004220FC" w:rsidRPr="004220FC" w:rsidRDefault="004220FC" w:rsidP="00954EA6">
      <w:pPr>
        <w:spacing w:line="276" w:lineRule="auto"/>
        <w:ind w:left="1359" w:right="650" w:firstLine="717"/>
        <w:jc w:val="both"/>
        <w:rPr>
          <w:sz w:val="24"/>
          <w:szCs w:val="24"/>
        </w:rPr>
      </w:pPr>
      <w:r w:rsidRPr="004220FC">
        <w:rPr>
          <w:sz w:val="24"/>
          <w:szCs w:val="24"/>
        </w:rPr>
        <w:t xml:space="preserve">Учебный предмет </w:t>
      </w:r>
      <w:r w:rsidRPr="004220FC">
        <w:rPr>
          <w:b/>
          <w:sz w:val="24"/>
          <w:szCs w:val="24"/>
        </w:rPr>
        <w:t xml:space="preserve">«Литературное чтение» </w:t>
      </w:r>
      <w:r w:rsidRPr="004220FC">
        <w:rPr>
          <w:sz w:val="24"/>
          <w:szCs w:val="24"/>
        </w:rPr>
        <w:t>наряду с русским языком формирует функциональную грамотность, развивает диалогическую и монологическуюречь,способствуетобщемуразвитиюивоспитаниюребенка.</w:t>
      </w:r>
      <w:r w:rsidR="00954EA6">
        <w:rPr>
          <w:sz w:val="24"/>
          <w:szCs w:val="24"/>
        </w:rPr>
        <w:t xml:space="preserve"> </w:t>
      </w:r>
      <w:r w:rsidRPr="004220FC">
        <w:rPr>
          <w:sz w:val="24"/>
          <w:szCs w:val="24"/>
        </w:rPr>
        <w:t>На</w:t>
      </w:r>
      <w:r w:rsidR="00954EA6">
        <w:rPr>
          <w:sz w:val="24"/>
          <w:szCs w:val="24"/>
        </w:rPr>
        <w:t xml:space="preserve"> </w:t>
      </w:r>
      <w:r w:rsidRPr="004220FC">
        <w:rPr>
          <w:sz w:val="24"/>
          <w:szCs w:val="24"/>
        </w:rPr>
        <w:t>данныйпредметотводится1-4классах-4часав</w:t>
      </w:r>
      <w:r w:rsidRPr="004220FC">
        <w:rPr>
          <w:spacing w:val="-2"/>
          <w:sz w:val="24"/>
          <w:szCs w:val="24"/>
        </w:rPr>
        <w:t xml:space="preserve"> неделю.</w:t>
      </w:r>
    </w:p>
    <w:p w:rsidR="004220FC" w:rsidRPr="004220FC" w:rsidRDefault="004220FC" w:rsidP="004220FC">
      <w:pPr>
        <w:spacing w:before="43"/>
        <w:ind w:left="1359" w:right="646" w:firstLine="657"/>
        <w:jc w:val="both"/>
        <w:rPr>
          <w:sz w:val="24"/>
          <w:szCs w:val="24"/>
        </w:rPr>
      </w:pPr>
      <w:r w:rsidRPr="004220FC">
        <w:rPr>
          <w:sz w:val="24"/>
          <w:szCs w:val="24"/>
        </w:rPr>
        <w:t xml:space="preserve">Учебный предмет </w:t>
      </w:r>
      <w:r w:rsidRPr="004220FC">
        <w:rPr>
          <w:b/>
          <w:sz w:val="24"/>
          <w:szCs w:val="24"/>
        </w:rPr>
        <w:t xml:space="preserve">«Английский язык» </w:t>
      </w:r>
      <w:r w:rsidRPr="004220FC">
        <w:rPr>
          <w:sz w:val="24"/>
          <w:szCs w:val="24"/>
        </w:rPr>
        <w:t>помогает сформировать у младших школьников не только элементарные коммуникативные умения и лингвистические представления,ноивсестороннеразвиватьличностьребенкасредствамииностранного языка.Наегоизучениевыделяется2часавнеделюсовторогопочетвертыйкласс.</w:t>
      </w:r>
    </w:p>
    <w:p w:rsidR="004220FC" w:rsidRPr="004220FC" w:rsidRDefault="004220FC" w:rsidP="004220FC">
      <w:pPr>
        <w:spacing w:before="3" w:line="276" w:lineRule="auto"/>
        <w:ind w:left="1359" w:right="653" w:firstLine="705"/>
        <w:jc w:val="both"/>
        <w:rPr>
          <w:sz w:val="24"/>
          <w:szCs w:val="24"/>
        </w:rPr>
      </w:pPr>
      <w:r w:rsidRPr="004220FC">
        <w:rPr>
          <w:sz w:val="24"/>
          <w:szCs w:val="24"/>
        </w:rPr>
        <w:t xml:space="preserve">Учебный предмет </w:t>
      </w:r>
      <w:r w:rsidRPr="004220FC">
        <w:rPr>
          <w:b/>
          <w:sz w:val="24"/>
          <w:szCs w:val="24"/>
        </w:rPr>
        <w:t xml:space="preserve">«Математика». </w:t>
      </w:r>
      <w:r w:rsidRPr="004220FC">
        <w:rPr>
          <w:sz w:val="24"/>
          <w:szCs w:val="24"/>
        </w:rPr>
        <w:t>Содержание обучения математике в начальной школе направлено на формирование у обучающихся математической речи, логического и алгоритмического и эвристического мышления, которые обеспечат успешное овладение математикой в основной школе. На данный предмет отведено 4 часа в неделю с 1 по 4 класс.</w:t>
      </w:r>
    </w:p>
    <w:p w:rsidR="004220FC" w:rsidRPr="004220FC" w:rsidRDefault="004220FC" w:rsidP="004220FC">
      <w:pPr>
        <w:spacing w:before="3" w:line="276" w:lineRule="auto"/>
        <w:ind w:left="1359" w:right="644" w:firstLine="705"/>
        <w:jc w:val="both"/>
        <w:rPr>
          <w:sz w:val="24"/>
          <w:szCs w:val="24"/>
        </w:rPr>
      </w:pPr>
      <w:r w:rsidRPr="004220FC">
        <w:rPr>
          <w:sz w:val="24"/>
          <w:szCs w:val="24"/>
        </w:rPr>
        <w:t xml:space="preserve">Учебный предмет </w:t>
      </w:r>
      <w:r w:rsidRPr="004220FC">
        <w:rPr>
          <w:b/>
          <w:sz w:val="24"/>
          <w:szCs w:val="24"/>
        </w:rPr>
        <w:t xml:space="preserve">«Окружающий мир» </w:t>
      </w:r>
      <w:r w:rsidRPr="004220FC">
        <w:rPr>
          <w:sz w:val="24"/>
          <w:szCs w:val="24"/>
        </w:rPr>
        <w:t>несет в себе большой развивающий потенциал: у детей формируются предпосылки научного мировоззрения, их познавательные интересы и способности; создаются условия для самопознания и саморазвитияребенка.Знания,формируемыеврамкахучебного</w:t>
      </w:r>
      <w:r w:rsidRPr="004220FC">
        <w:rPr>
          <w:spacing w:val="-2"/>
          <w:sz w:val="24"/>
          <w:szCs w:val="24"/>
        </w:rPr>
        <w:t>предмета</w:t>
      </w:r>
    </w:p>
    <w:p w:rsidR="004220FC" w:rsidRPr="004220FC" w:rsidRDefault="004220FC" w:rsidP="004220FC">
      <w:pPr>
        <w:spacing w:line="276" w:lineRule="auto"/>
        <w:ind w:left="1359" w:right="647"/>
        <w:jc w:val="both"/>
        <w:rPr>
          <w:sz w:val="24"/>
          <w:szCs w:val="24"/>
        </w:rPr>
      </w:pPr>
      <w:r w:rsidRPr="004220FC">
        <w:rPr>
          <w:sz w:val="24"/>
          <w:szCs w:val="24"/>
        </w:rPr>
        <w:t>«Окружающий мир», имеют глубокий личностный смысл и тесно связаны с практической жизнью младшего школьника. Недельная нагрузка – 2 часа.</w:t>
      </w:r>
    </w:p>
    <w:p w:rsidR="004220FC" w:rsidRPr="004220FC" w:rsidRDefault="004220FC" w:rsidP="004220FC">
      <w:pPr>
        <w:spacing w:line="276" w:lineRule="auto"/>
        <w:ind w:left="1359" w:right="642" w:firstLine="717"/>
        <w:jc w:val="both"/>
        <w:rPr>
          <w:sz w:val="24"/>
          <w:szCs w:val="24"/>
        </w:rPr>
      </w:pPr>
      <w:r w:rsidRPr="004220FC">
        <w:rPr>
          <w:sz w:val="24"/>
          <w:szCs w:val="24"/>
        </w:rPr>
        <w:t xml:space="preserve">Комплексный курс </w:t>
      </w:r>
      <w:r w:rsidRPr="004220FC">
        <w:rPr>
          <w:b/>
          <w:sz w:val="24"/>
          <w:szCs w:val="24"/>
        </w:rPr>
        <w:t xml:space="preserve">«Основы религиозных культур и светской этики» </w:t>
      </w:r>
      <w:r w:rsidRPr="004220FC">
        <w:rPr>
          <w:sz w:val="24"/>
          <w:szCs w:val="24"/>
        </w:rPr>
        <w:t>– формирует у младшего подростка мотивации к осознанному нравственному поведению, основанному на знании культурных и религиозных традиций многонационального народа России и уважении к нему, а также к диалогу с представителями других культур и мировоззрений. Учебный курс является культурологическиминаправленнаразвитиеушкольников10–11летпредставлений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w:t>
      </w:r>
    </w:p>
    <w:p w:rsidR="004220FC" w:rsidRPr="004220FC" w:rsidRDefault="004220FC" w:rsidP="004220FC">
      <w:pPr>
        <w:spacing w:before="1" w:line="276" w:lineRule="auto"/>
        <w:ind w:left="1359" w:right="644" w:firstLine="657"/>
        <w:jc w:val="both"/>
        <w:rPr>
          <w:sz w:val="24"/>
          <w:szCs w:val="24"/>
        </w:rPr>
      </w:pPr>
      <w:r w:rsidRPr="004220FC">
        <w:rPr>
          <w:sz w:val="24"/>
          <w:szCs w:val="24"/>
        </w:rPr>
        <w:t>Выбор модуля, изучаемого в рамках курса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произведённого выбора формируются группы обучающихся. Решение о количестве учебных групп принимается с учётом необходимости предоставления обучающимся возможности изучения выбранного модуля, а также с учётом имеющихся условий и ресурсов. На 2025-2026 год родителями обучающихся выбранымодуль</w:t>
      </w:r>
      <w:r w:rsidR="00C06453">
        <w:rPr>
          <w:sz w:val="24"/>
          <w:szCs w:val="24"/>
        </w:rPr>
        <w:t xml:space="preserve"> </w:t>
      </w:r>
      <w:r w:rsidRPr="004220FC">
        <w:rPr>
          <w:sz w:val="24"/>
          <w:szCs w:val="24"/>
        </w:rPr>
        <w:t>«Основы светской этики», «Основы православной культуры». Недельная нагрузка – 1 час. В школе имеется УМК, педагогипрошли курсовую подготовку.</w:t>
      </w:r>
    </w:p>
    <w:p w:rsidR="004220FC" w:rsidRPr="004220FC" w:rsidRDefault="004220FC" w:rsidP="004220FC">
      <w:pPr>
        <w:spacing w:line="276" w:lineRule="auto"/>
        <w:ind w:left="1359" w:right="643" w:firstLine="657"/>
        <w:jc w:val="both"/>
        <w:rPr>
          <w:sz w:val="24"/>
          <w:szCs w:val="24"/>
        </w:rPr>
      </w:pPr>
      <w:r w:rsidRPr="004220FC">
        <w:rPr>
          <w:sz w:val="24"/>
          <w:szCs w:val="24"/>
        </w:rPr>
        <w:t>Учебныйпредмет</w:t>
      </w:r>
      <w:r w:rsidRPr="004220FC">
        <w:rPr>
          <w:b/>
          <w:sz w:val="24"/>
          <w:szCs w:val="24"/>
        </w:rPr>
        <w:t>«Музыка»</w:t>
      </w:r>
      <w:r w:rsidRPr="004220FC">
        <w:rPr>
          <w:sz w:val="24"/>
          <w:szCs w:val="24"/>
        </w:rPr>
        <w:t>направленнаразвитиеэмоционально-ценностного восприятия произведений музыкального искусства и включает в себя все виды музыкально-творческой деятельности, связанные с единством деятельности композитора, исполнителя, слушателя. Данный предмет изучается по 1 часу в неделю в 1-4 классах.</w:t>
      </w:r>
    </w:p>
    <w:p w:rsidR="004220FC" w:rsidRPr="004220FC" w:rsidRDefault="004220FC" w:rsidP="004220FC">
      <w:pPr>
        <w:spacing w:line="276" w:lineRule="auto"/>
        <w:ind w:left="1359" w:right="646" w:firstLine="705"/>
        <w:jc w:val="both"/>
        <w:rPr>
          <w:sz w:val="24"/>
          <w:szCs w:val="24"/>
        </w:rPr>
      </w:pPr>
      <w:r w:rsidRPr="004220FC">
        <w:rPr>
          <w:sz w:val="24"/>
          <w:szCs w:val="24"/>
        </w:rPr>
        <w:lastRenderedPageBreak/>
        <w:t xml:space="preserve">Учебный предмет </w:t>
      </w:r>
      <w:r w:rsidRPr="004220FC">
        <w:rPr>
          <w:b/>
          <w:sz w:val="24"/>
          <w:szCs w:val="24"/>
        </w:rPr>
        <w:t xml:space="preserve">«Изобразительное искусство </w:t>
      </w:r>
      <w:r w:rsidRPr="004220FC">
        <w:rPr>
          <w:sz w:val="24"/>
          <w:szCs w:val="24"/>
        </w:rPr>
        <w:t xml:space="preserve">направлен на реализацию приоритетных направлений художественного образования: приобщение к искусству </w:t>
      </w:r>
      <w:r w:rsidRPr="004220FC">
        <w:rPr>
          <w:spacing w:val="-4"/>
          <w:sz w:val="24"/>
          <w:szCs w:val="24"/>
        </w:rPr>
        <w:t>как</w:t>
      </w:r>
    </w:p>
    <w:p w:rsidR="004220FC" w:rsidRPr="004220FC" w:rsidRDefault="004220FC" w:rsidP="004220FC">
      <w:pPr>
        <w:spacing w:before="70"/>
        <w:ind w:left="1359"/>
        <w:jc w:val="both"/>
        <w:rPr>
          <w:sz w:val="24"/>
          <w:szCs w:val="24"/>
        </w:rPr>
      </w:pPr>
      <w:r w:rsidRPr="004220FC">
        <w:rPr>
          <w:sz w:val="24"/>
          <w:szCs w:val="24"/>
        </w:rPr>
        <w:t>духовномуопытупоколений,овладениеспособамихудожественной</w:t>
      </w:r>
      <w:r w:rsidRPr="004220FC">
        <w:rPr>
          <w:spacing w:val="-2"/>
          <w:sz w:val="24"/>
          <w:szCs w:val="24"/>
        </w:rPr>
        <w:t>деятельности,</w:t>
      </w:r>
    </w:p>
    <w:p w:rsidR="004220FC" w:rsidRPr="004220FC" w:rsidRDefault="004220FC" w:rsidP="004220FC">
      <w:pPr>
        <w:spacing w:before="71" w:line="278" w:lineRule="auto"/>
        <w:ind w:left="1359" w:right="656"/>
        <w:jc w:val="both"/>
        <w:rPr>
          <w:sz w:val="24"/>
          <w:szCs w:val="24"/>
        </w:rPr>
      </w:pPr>
      <w:r w:rsidRPr="004220FC">
        <w:rPr>
          <w:sz w:val="24"/>
          <w:szCs w:val="24"/>
        </w:rPr>
        <w:t>развитие индивидуальности, дарования и творческих способностей ребенка. На изучение данного предмета отведен 1 час в неделю в 1 – 4 классах.</w:t>
      </w:r>
    </w:p>
    <w:p w:rsidR="004220FC" w:rsidRPr="004220FC" w:rsidRDefault="004220FC" w:rsidP="004220FC">
      <w:pPr>
        <w:tabs>
          <w:tab w:val="left" w:pos="8961"/>
          <w:tab w:val="left" w:pos="10142"/>
        </w:tabs>
        <w:spacing w:line="276" w:lineRule="auto"/>
        <w:ind w:left="1359" w:right="647" w:firstLine="705"/>
        <w:jc w:val="right"/>
        <w:rPr>
          <w:sz w:val="24"/>
          <w:szCs w:val="24"/>
        </w:rPr>
      </w:pPr>
      <w:r w:rsidRPr="004220FC">
        <w:rPr>
          <w:sz w:val="24"/>
          <w:szCs w:val="24"/>
        </w:rPr>
        <w:t xml:space="preserve">Основной характерной особенностью учебного предмета </w:t>
      </w:r>
      <w:r w:rsidRPr="004220FC">
        <w:rPr>
          <w:b/>
          <w:sz w:val="24"/>
          <w:szCs w:val="24"/>
        </w:rPr>
        <w:t xml:space="preserve">«Труд (технология)» </w:t>
      </w:r>
      <w:r w:rsidRPr="004220FC">
        <w:rPr>
          <w:sz w:val="24"/>
          <w:szCs w:val="24"/>
        </w:rPr>
        <w:t>является деятельностный подход к построению процесса обучения, что способствует формированиюуобучающихсяпредставленийовзаимодействии</w:t>
      </w:r>
      <w:r w:rsidRPr="004220FC">
        <w:rPr>
          <w:sz w:val="24"/>
          <w:szCs w:val="24"/>
        </w:rPr>
        <w:tab/>
      </w:r>
      <w:r w:rsidRPr="004220FC">
        <w:rPr>
          <w:spacing w:val="-2"/>
          <w:sz w:val="24"/>
          <w:szCs w:val="24"/>
        </w:rPr>
        <w:t>человека</w:t>
      </w:r>
      <w:r w:rsidRPr="004220FC">
        <w:rPr>
          <w:sz w:val="24"/>
          <w:szCs w:val="24"/>
        </w:rPr>
        <w:tab/>
      </w:r>
      <w:r w:rsidRPr="004220FC">
        <w:rPr>
          <w:spacing w:val="-10"/>
          <w:sz w:val="24"/>
          <w:szCs w:val="24"/>
        </w:rPr>
        <w:t xml:space="preserve">и </w:t>
      </w:r>
      <w:r w:rsidRPr="004220FC">
        <w:rPr>
          <w:sz w:val="24"/>
          <w:szCs w:val="24"/>
        </w:rPr>
        <w:t>окружающегомира,оролитрудовойдеятельностилюдейвразвитииобщества; позволяетсформироватьначальныетехнологическиезнания,важнейшиетрудовые уменияинавыки.Данныйучебныйпредметизучаетсяпо1часувнеделюв1-4</w:t>
      </w:r>
      <w:r w:rsidRPr="004220FC">
        <w:rPr>
          <w:spacing w:val="-2"/>
          <w:sz w:val="24"/>
          <w:szCs w:val="24"/>
        </w:rPr>
        <w:t>классах.</w:t>
      </w:r>
    </w:p>
    <w:p w:rsidR="004220FC" w:rsidRPr="004220FC" w:rsidRDefault="004220FC" w:rsidP="004220FC">
      <w:pPr>
        <w:ind w:left="1359" w:right="646" w:firstLine="537"/>
        <w:jc w:val="both"/>
        <w:rPr>
          <w:sz w:val="24"/>
          <w:szCs w:val="24"/>
        </w:rPr>
      </w:pPr>
      <w:r w:rsidRPr="004220FC">
        <w:rPr>
          <w:sz w:val="24"/>
          <w:szCs w:val="24"/>
        </w:rPr>
        <w:t xml:space="preserve">Учебный предмет </w:t>
      </w:r>
      <w:r w:rsidRPr="004220FC">
        <w:rPr>
          <w:b/>
          <w:sz w:val="24"/>
          <w:szCs w:val="24"/>
        </w:rPr>
        <w:t xml:space="preserve">«Физическая культура» </w:t>
      </w:r>
      <w:r w:rsidRPr="004220FC">
        <w:rPr>
          <w:sz w:val="24"/>
          <w:szCs w:val="24"/>
        </w:rPr>
        <w:t>призван сформировать у младших школьников потребность в бережном отношении к своему здоровью, в творческом использовании средств физической культуры в организации здорового образа жизни, качественномовладениижизненноважнымидвигательныминавыкамииумениями.На учебный предмет «Физическая культура» отводится в 1 – 4 классах 2 часа в неделю. 3час реализуется за счет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4220FC" w:rsidRPr="004220FC" w:rsidRDefault="004220FC" w:rsidP="004220FC">
      <w:pPr>
        <w:spacing w:before="238"/>
        <w:ind w:left="1359" w:right="654" w:firstLine="537"/>
        <w:jc w:val="both"/>
        <w:rPr>
          <w:sz w:val="24"/>
          <w:szCs w:val="24"/>
        </w:rPr>
      </w:pPr>
      <w:r w:rsidRPr="004220FC">
        <w:rPr>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предмету(проектнаядеятельность,практическиеи лабораторныезанятия,экскурсии и другое). Во время занятий необходим перерыв для гимнастики не менее 2 минут.</w:t>
      </w:r>
    </w:p>
    <w:p w:rsidR="004220FC" w:rsidRPr="004220FC" w:rsidRDefault="004220FC" w:rsidP="004220FC">
      <w:pPr>
        <w:spacing w:before="240"/>
        <w:ind w:left="1359" w:right="653" w:firstLine="537"/>
        <w:jc w:val="both"/>
        <w:rPr>
          <w:sz w:val="24"/>
          <w:szCs w:val="24"/>
        </w:rPr>
      </w:pPr>
      <w:r w:rsidRPr="004220FC">
        <w:rPr>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4220FC" w:rsidRPr="004220FC" w:rsidRDefault="004220FC" w:rsidP="004220FC">
      <w:pPr>
        <w:spacing w:before="241"/>
        <w:ind w:left="1359" w:right="646" w:firstLine="537"/>
        <w:jc w:val="both"/>
        <w:rPr>
          <w:sz w:val="24"/>
          <w:szCs w:val="24"/>
        </w:rPr>
      </w:pPr>
      <w:r w:rsidRPr="004220FC">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изучениеотдельныхучебныхпредметов,учебныхкурсов,учебныхмодулейповыбору родителей(законныхпредставителей)несовершеннолетнихобучающихся,втомчисле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4220FC" w:rsidRPr="004220FC" w:rsidRDefault="004220FC" w:rsidP="004220FC">
      <w:pPr>
        <w:spacing w:before="89"/>
        <w:ind w:left="1359" w:right="658" w:firstLine="537"/>
        <w:jc w:val="both"/>
        <w:rPr>
          <w:sz w:val="24"/>
          <w:szCs w:val="24"/>
        </w:rPr>
      </w:pPr>
      <w:r w:rsidRPr="004220FC">
        <w:rPr>
          <w:sz w:val="24"/>
          <w:szCs w:val="24"/>
        </w:rPr>
        <w:t>Продолжительность учебного года при получении начального общего образования составляет 34 недели.</w:t>
      </w:r>
    </w:p>
    <w:p w:rsidR="004220FC" w:rsidRPr="004220FC" w:rsidRDefault="004220FC" w:rsidP="004220FC">
      <w:pPr>
        <w:ind w:left="1359" w:right="653" w:firstLine="537"/>
        <w:jc w:val="both"/>
        <w:rPr>
          <w:sz w:val="24"/>
          <w:szCs w:val="24"/>
        </w:rPr>
      </w:pPr>
      <w:r w:rsidRPr="004220FC">
        <w:rPr>
          <w:sz w:val="24"/>
          <w:szCs w:val="24"/>
        </w:rPr>
        <w:t xml:space="preserve">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образовательногопроцессакучебнойнагрузкепри5-дневной(или6-дневной)учебной </w:t>
      </w:r>
      <w:r w:rsidRPr="004220FC">
        <w:rPr>
          <w:spacing w:val="-2"/>
          <w:sz w:val="24"/>
          <w:szCs w:val="24"/>
        </w:rPr>
        <w:t>неделе.</w:t>
      </w:r>
    </w:p>
    <w:p w:rsidR="004220FC" w:rsidRPr="004220FC" w:rsidRDefault="004220FC" w:rsidP="004220FC">
      <w:pPr>
        <w:ind w:left="1359" w:right="650" w:firstLine="537"/>
        <w:jc w:val="both"/>
        <w:rPr>
          <w:sz w:val="24"/>
          <w:szCs w:val="24"/>
        </w:rPr>
      </w:pPr>
      <w:r w:rsidRPr="004220FC">
        <w:rPr>
          <w:sz w:val="24"/>
          <w:szCs w:val="24"/>
        </w:rPr>
        <w:t>Продолжительность каникул в течение учебного года составляет не менее 30 календарных дней, летом - не менее 8 недель.</w:t>
      </w:r>
    </w:p>
    <w:p w:rsidR="004220FC" w:rsidRPr="004220FC" w:rsidRDefault="004220FC" w:rsidP="004220FC">
      <w:pPr>
        <w:ind w:left="1359" w:right="643" w:firstLine="537"/>
        <w:jc w:val="both"/>
        <w:rPr>
          <w:sz w:val="24"/>
          <w:szCs w:val="24"/>
        </w:rPr>
      </w:pPr>
      <w:r w:rsidRPr="004220FC">
        <w:rPr>
          <w:sz w:val="24"/>
          <w:szCs w:val="24"/>
        </w:rPr>
        <w:t>Для обучающихся в 1 классе устанавливаются в течение года дополнительные недельные каникулы.</w:t>
      </w:r>
    </w:p>
    <w:p w:rsidR="004220FC" w:rsidRPr="004220FC" w:rsidRDefault="004220FC" w:rsidP="004220FC">
      <w:pPr>
        <w:spacing w:before="1"/>
        <w:ind w:left="1359" w:right="655" w:firstLine="705"/>
        <w:jc w:val="both"/>
        <w:rPr>
          <w:sz w:val="24"/>
          <w:szCs w:val="24"/>
        </w:rPr>
      </w:pPr>
      <w:r w:rsidRPr="004220FC">
        <w:rPr>
          <w:sz w:val="24"/>
          <w:szCs w:val="24"/>
        </w:rPr>
        <w:t xml:space="preserve">Обучение в 1-м классе осуществляется с соблюдением следующих </w:t>
      </w:r>
      <w:r w:rsidRPr="004220FC">
        <w:rPr>
          <w:spacing w:val="-2"/>
          <w:sz w:val="24"/>
          <w:szCs w:val="24"/>
        </w:rPr>
        <w:t>дополнительных требований:</w:t>
      </w:r>
    </w:p>
    <w:p w:rsidR="004220FC" w:rsidRPr="004220FC" w:rsidRDefault="004220FC" w:rsidP="004220FC">
      <w:pPr>
        <w:ind w:left="1359"/>
        <w:jc w:val="both"/>
        <w:rPr>
          <w:sz w:val="24"/>
          <w:szCs w:val="24"/>
        </w:rPr>
      </w:pPr>
      <w:r w:rsidRPr="004220FC">
        <w:rPr>
          <w:sz w:val="24"/>
          <w:szCs w:val="24"/>
        </w:rPr>
        <w:t>-учебныезанятияпроводятсяпо5-дневнойучебнойнеделеитольковпервую</w:t>
      </w:r>
      <w:r w:rsidRPr="004220FC">
        <w:rPr>
          <w:spacing w:val="-2"/>
          <w:sz w:val="24"/>
          <w:szCs w:val="24"/>
        </w:rPr>
        <w:t>смену;</w:t>
      </w:r>
    </w:p>
    <w:p w:rsidR="004220FC" w:rsidRPr="004220FC" w:rsidRDefault="004220FC" w:rsidP="004220FC">
      <w:pPr>
        <w:ind w:left="1359" w:right="655"/>
        <w:jc w:val="both"/>
        <w:rPr>
          <w:sz w:val="24"/>
          <w:szCs w:val="24"/>
        </w:rPr>
      </w:pPr>
      <w:r w:rsidRPr="004220FC">
        <w:rPr>
          <w:sz w:val="24"/>
          <w:szCs w:val="24"/>
        </w:rPr>
        <w:lastRenderedPageBreak/>
        <w:t>-предусмотреноиспользование"ступенчатого"режимаобучениявпервомполугодии (в сентябре- октябре– по3урокав деньпо35 минуткаждый,вноябре-декабре –по4 урока по 35 минут каждый; в январе-мае – по 4 урока по 40 минут каждый.</w:t>
      </w:r>
    </w:p>
    <w:p w:rsidR="004220FC" w:rsidRPr="004220FC" w:rsidRDefault="004220FC" w:rsidP="004220FC">
      <w:pPr>
        <w:ind w:left="1359"/>
        <w:jc w:val="both"/>
        <w:rPr>
          <w:sz w:val="24"/>
          <w:szCs w:val="24"/>
        </w:rPr>
        <w:sectPr w:rsidR="004220FC" w:rsidRPr="004220FC" w:rsidSect="00B14C51">
          <w:pgSz w:w="11920" w:h="16850"/>
          <w:pgMar w:top="1060" w:right="425" w:bottom="426" w:left="566" w:header="720" w:footer="720" w:gutter="0"/>
          <w:cols w:space="720"/>
        </w:sectPr>
      </w:pPr>
    </w:p>
    <w:p w:rsidR="004220FC" w:rsidRPr="004220FC" w:rsidRDefault="004220FC" w:rsidP="004220FC">
      <w:pPr>
        <w:spacing w:before="70"/>
        <w:ind w:left="1359"/>
        <w:jc w:val="both"/>
      </w:pPr>
      <w:r w:rsidRPr="004220FC">
        <w:lastRenderedPageBreak/>
        <w:t>Обучениепроводитсябезбалльногооцениваниязнанийобучающихсяидомашних</w:t>
      </w:r>
      <w:r w:rsidRPr="004220FC">
        <w:rPr>
          <w:spacing w:val="-2"/>
        </w:rPr>
        <w:t>заданий.</w:t>
      </w:r>
    </w:p>
    <w:p w:rsidR="004220FC" w:rsidRPr="004220FC" w:rsidRDefault="004220FC" w:rsidP="004220FC">
      <w:pPr>
        <w:spacing w:before="3"/>
        <w:ind w:left="1359"/>
        <w:jc w:val="both"/>
        <w:rPr>
          <w:sz w:val="24"/>
          <w:szCs w:val="24"/>
        </w:rPr>
      </w:pPr>
      <w:r w:rsidRPr="004220FC">
        <w:rPr>
          <w:sz w:val="24"/>
          <w:szCs w:val="24"/>
        </w:rPr>
        <w:t>Дополнительныенедельныеканикулывсерединетретьей</w:t>
      </w:r>
      <w:r w:rsidRPr="004220FC">
        <w:rPr>
          <w:spacing w:val="-2"/>
          <w:sz w:val="24"/>
          <w:szCs w:val="24"/>
        </w:rPr>
        <w:t>четверти;</w:t>
      </w:r>
    </w:p>
    <w:p w:rsidR="004220FC" w:rsidRPr="004220FC" w:rsidRDefault="004220FC" w:rsidP="004220FC">
      <w:pPr>
        <w:spacing w:before="2" w:line="274" w:lineRule="exact"/>
        <w:ind w:left="2136"/>
        <w:jc w:val="both"/>
        <w:rPr>
          <w:sz w:val="24"/>
          <w:szCs w:val="24"/>
        </w:rPr>
      </w:pPr>
      <w:r w:rsidRPr="004220FC">
        <w:rPr>
          <w:sz w:val="24"/>
          <w:szCs w:val="24"/>
        </w:rPr>
        <w:t>С2025года1-4классыработаютврежиме5-дневнойучебной</w:t>
      </w:r>
      <w:r w:rsidRPr="004220FC">
        <w:rPr>
          <w:spacing w:val="-2"/>
          <w:sz w:val="24"/>
          <w:szCs w:val="24"/>
        </w:rPr>
        <w:t>недели.</w:t>
      </w:r>
    </w:p>
    <w:p w:rsidR="004220FC" w:rsidRPr="004220FC" w:rsidRDefault="004220FC" w:rsidP="004220FC">
      <w:pPr>
        <w:spacing w:line="272" w:lineRule="exact"/>
        <w:ind w:left="1359"/>
        <w:jc w:val="both"/>
        <w:rPr>
          <w:sz w:val="24"/>
          <w:szCs w:val="24"/>
        </w:rPr>
      </w:pPr>
      <w:r w:rsidRPr="004220FC">
        <w:rPr>
          <w:sz w:val="24"/>
          <w:szCs w:val="24"/>
        </w:rPr>
        <w:t>Продолжительностьзанятияво2-4-хклассах—40</w:t>
      </w:r>
      <w:r w:rsidRPr="004220FC">
        <w:rPr>
          <w:spacing w:val="-2"/>
          <w:sz w:val="24"/>
          <w:szCs w:val="24"/>
        </w:rPr>
        <w:t xml:space="preserve"> минут.</w:t>
      </w:r>
    </w:p>
    <w:p w:rsidR="004220FC" w:rsidRPr="004220FC" w:rsidRDefault="004220FC" w:rsidP="004220FC">
      <w:pPr>
        <w:ind w:left="1359" w:right="653" w:firstLine="777"/>
        <w:jc w:val="both"/>
        <w:rPr>
          <w:sz w:val="24"/>
          <w:szCs w:val="24"/>
        </w:rPr>
      </w:pPr>
      <w:r w:rsidRPr="004220FC">
        <w:rPr>
          <w:sz w:val="24"/>
          <w:szCs w:val="24"/>
        </w:rPr>
        <w:t xml:space="preserve">Образовательная недельная нагрузка равномерно распределена в течение учебной недели, при этом объем максимально допустимой нагрузки в течение дня </w:t>
      </w:r>
      <w:r w:rsidRPr="004220FC">
        <w:rPr>
          <w:spacing w:val="-2"/>
          <w:sz w:val="24"/>
          <w:szCs w:val="24"/>
        </w:rPr>
        <w:t>составляет:</w:t>
      </w:r>
    </w:p>
    <w:p w:rsidR="004220FC" w:rsidRPr="004220FC" w:rsidRDefault="004220FC" w:rsidP="00467B85">
      <w:pPr>
        <w:numPr>
          <w:ilvl w:val="0"/>
          <w:numId w:val="79"/>
        </w:numPr>
        <w:tabs>
          <w:tab w:val="left" w:pos="1559"/>
        </w:tabs>
        <w:spacing w:before="1"/>
        <w:ind w:right="1370" w:firstLine="60"/>
        <w:rPr>
          <w:sz w:val="24"/>
        </w:rPr>
      </w:pPr>
      <w:r w:rsidRPr="004220FC">
        <w:rPr>
          <w:sz w:val="24"/>
        </w:rPr>
        <w:t>дляобучающихся1классов– непревышает 4 урокови один развнеделю –5 уроков засчет урока физической культуры;</w:t>
      </w:r>
    </w:p>
    <w:p w:rsidR="004220FC" w:rsidRPr="004220FC" w:rsidRDefault="004220FC" w:rsidP="00467B85">
      <w:pPr>
        <w:numPr>
          <w:ilvl w:val="0"/>
          <w:numId w:val="79"/>
        </w:numPr>
        <w:tabs>
          <w:tab w:val="left" w:pos="1506"/>
        </w:tabs>
        <w:ind w:right="1182" w:firstLine="0"/>
        <w:rPr>
          <w:sz w:val="24"/>
        </w:rPr>
      </w:pPr>
      <w:r w:rsidRPr="004220FC">
        <w:rPr>
          <w:sz w:val="24"/>
        </w:rPr>
        <w:t>для обучающихся 2-4 классов – не превышает 5 уроков при 5-дневной учебной неделе и один раз в неделю -6 уроковза счет урока физическойкультуры.</w:t>
      </w:r>
    </w:p>
    <w:p w:rsidR="004220FC" w:rsidRPr="004220FC" w:rsidRDefault="004220FC" w:rsidP="004220FC">
      <w:pPr>
        <w:ind w:left="1359"/>
        <w:rPr>
          <w:sz w:val="24"/>
          <w:szCs w:val="24"/>
        </w:rPr>
      </w:pPr>
      <w:r w:rsidRPr="004220FC">
        <w:rPr>
          <w:sz w:val="24"/>
          <w:szCs w:val="24"/>
        </w:rPr>
        <w:t>Обучениеосуществляетсяпо</w:t>
      </w:r>
      <w:r w:rsidRPr="004220FC">
        <w:rPr>
          <w:spacing w:val="-2"/>
          <w:sz w:val="24"/>
          <w:szCs w:val="24"/>
        </w:rPr>
        <w:t>четвертям.</w:t>
      </w:r>
    </w:p>
    <w:p w:rsidR="004220FC" w:rsidRPr="004220FC" w:rsidRDefault="004220FC" w:rsidP="004220FC">
      <w:pPr>
        <w:spacing w:before="1"/>
        <w:ind w:left="1359" w:right="645" w:firstLine="1197"/>
        <w:jc w:val="both"/>
        <w:rPr>
          <w:sz w:val="24"/>
          <w:szCs w:val="24"/>
        </w:rPr>
      </w:pPr>
      <w:r w:rsidRPr="004220FC">
        <w:rPr>
          <w:sz w:val="24"/>
          <w:szCs w:val="24"/>
        </w:rPr>
        <w:t>Расписание учебных занятий составляется с учетом дневной и недельной динамикиумственнойработоспособностиобучающихсяишкалытрудности</w:t>
      </w:r>
      <w:r w:rsidRPr="004220FC">
        <w:rPr>
          <w:spacing w:val="-2"/>
          <w:sz w:val="24"/>
          <w:szCs w:val="24"/>
        </w:rPr>
        <w:t>учебных</w:t>
      </w:r>
    </w:p>
    <w:p w:rsidR="004220FC" w:rsidRPr="004220FC" w:rsidRDefault="004220FC" w:rsidP="004220FC">
      <w:pPr>
        <w:spacing w:before="65"/>
        <w:ind w:left="1359" w:right="661"/>
        <w:jc w:val="both"/>
        <w:rPr>
          <w:sz w:val="24"/>
          <w:szCs w:val="24"/>
        </w:rPr>
      </w:pPr>
      <w:r w:rsidRPr="004220FC">
        <w:rPr>
          <w:sz w:val="24"/>
          <w:szCs w:val="24"/>
        </w:rPr>
        <w:t>предметов.Образовательнаянедельнаянагрузкараспределяетсяравномерновтечение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4220FC" w:rsidRPr="004220FC" w:rsidRDefault="004220FC" w:rsidP="004220FC">
      <w:pPr>
        <w:ind w:left="1359" w:right="642"/>
        <w:jc w:val="both"/>
        <w:rPr>
          <w:sz w:val="24"/>
          <w:szCs w:val="24"/>
        </w:rPr>
      </w:pPr>
      <w:r w:rsidRPr="004220FC">
        <w:rPr>
          <w:sz w:val="24"/>
          <w:szCs w:val="24"/>
        </w:rPr>
        <w:t>При составлении расписания уроков по возможности чередуются различные по сложности учебные предметы в течение дня и недели: математика, русский, иностранный язык (английский), окружающий мир чередуются с уроками музыки, изобразительногоискусства,технологии,физическойкультуры.Дляобучающихся1-х классов наиболее трудные учебные предметы проводятся на 2-м уроке; для 2 -4-х классов -2 -3-м уроках.</w:t>
      </w:r>
    </w:p>
    <w:p w:rsidR="004220FC" w:rsidRPr="004220FC" w:rsidRDefault="004220FC" w:rsidP="004220FC">
      <w:pPr>
        <w:ind w:left="1359" w:right="647" w:firstLine="717"/>
        <w:jc w:val="both"/>
        <w:rPr>
          <w:sz w:val="24"/>
          <w:szCs w:val="24"/>
        </w:rPr>
      </w:pPr>
      <w:r w:rsidRPr="004220FC">
        <w:rPr>
          <w:sz w:val="24"/>
          <w:szCs w:val="24"/>
        </w:rPr>
        <w:t>Контрольные работы проводятся преимущественно на 2-4 уроках. В течение учебного дня не проводится более одной контрольной работы.</w:t>
      </w:r>
    </w:p>
    <w:p w:rsidR="004220FC" w:rsidRPr="004220FC" w:rsidRDefault="004220FC" w:rsidP="004220FC">
      <w:pPr>
        <w:spacing w:before="1"/>
        <w:ind w:left="1359" w:right="651" w:firstLine="537"/>
        <w:jc w:val="both"/>
        <w:rPr>
          <w:sz w:val="24"/>
          <w:szCs w:val="24"/>
        </w:rPr>
      </w:pPr>
      <w:r w:rsidRPr="004220FC">
        <w:rPr>
          <w:sz w:val="24"/>
          <w:szCs w:val="24"/>
        </w:rPr>
        <w:t>Суммарный объем домашнего задания по всем предметам для каждого класса не должен превышать продолжительности выполнения1час -для1класса,1,5часа -для 2 и 3 классов, 2 часа - для 4 класса.</w:t>
      </w:r>
    </w:p>
    <w:p w:rsidR="004220FC" w:rsidRPr="004220FC" w:rsidRDefault="004220FC" w:rsidP="004220FC">
      <w:pPr>
        <w:ind w:left="1359" w:right="640" w:firstLine="537"/>
        <w:jc w:val="both"/>
        <w:rPr>
          <w:sz w:val="24"/>
          <w:szCs w:val="24"/>
        </w:rPr>
      </w:pPr>
      <w:r w:rsidRPr="004220FC">
        <w:rPr>
          <w:sz w:val="24"/>
          <w:szCs w:val="24"/>
        </w:rPr>
        <w:t>Образовательным учреждением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4220FC" w:rsidRPr="004220FC" w:rsidRDefault="004220FC" w:rsidP="004220FC">
      <w:pPr>
        <w:ind w:left="1359" w:right="650" w:firstLine="537"/>
        <w:jc w:val="both"/>
        <w:rPr>
          <w:sz w:val="24"/>
          <w:szCs w:val="24"/>
        </w:rPr>
      </w:pPr>
      <w:r w:rsidRPr="004220FC">
        <w:rPr>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4220FC" w:rsidRPr="004220FC" w:rsidRDefault="004220FC" w:rsidP="004220FC">
      <w:pPr>
        <w:spacing w:before="226"/>
        <w:ind w:left="4518"/>
        <w:jc w:val="both"/>
        <w:rPr>
          <w:b/>
          <w:sz w:val="24"/>
        </w:rPr>
      </w:pPr>
      <w:r w:rsidRPr="004220FC">
        <w:rPr>
          <w:b/>
          <w:sz w:val="24"/>
        </w:rPr>
        <w:t>Промежуточная</w:t>
      </w:r>
      <w:r w:rsidRPr="004220FC">
        <w:rPr>
          <w:b/>
          <w:spacing w:val="-2"/>
          <w:sz w:val="24"/>
        </w:rPr>
        <w:t>аттестация</w:t>
      </w:r>
    </w:p>
    <w:p w:rsidR="004220FC" w:rsidRPr="004220FC" w:rsidRDefault="004220FC" w:rsidP="004220FC">
      <w:pPr>
        <w:spacing w:before="36"/>
        <w:ind w:left="1359" w:right="656" w:firstLine="717"/>
        <w:jc w:val="both"/>
        <w:rPr>
          <w:sz w:val="24"/>
          <w:szCs w:val="24"/>
        </w:rPr>
      </w:pPr>
      <w:r w:rsidRPr="004220FC">
        <w:rPr>
          <w:sz w:val="24"/>
          <w:szCs w:val="24"/>
        </w:rPr>
        <w:t>Освоение основной образовательной программы начального общего образования сопровождается годовой промежуточной аттестацией обучающихся.</w:t>
      </w:r>
    </w:p>
    <w:p w:rsidR="004220FC" w:rsidRPr="004220FC" w:rsidRDefault="004220FC" w:rsidP="004220FC">
      <w:pPr>
        <w:ind w:left="1359" w:right="649" w:firstLine="705"/>
        <w:jc w:val="both"/>
        <w:rPr>
          <w:sz w:val="24"/>
          <w:szCs w:val="24"/>
        </w:rPr>
      </w:pPr>
      <w:r w:rsidRPr="004220FC">
        <w:rPr>
          <w:sz w:val="24"/>
          <w:szCs w:val="24"/>
        </w:rPr>
        <w:t>Промежуточная аттестация проходит согласно Положению о формах, периодичности и порядке текущего контроля успеваемости и промежуточной аттестации обучающихся МБОУ «Храбровская СОШ».</w:t>
      </w:r>
    </w:p>
    <w:p w:rsidR="004220FC" w:rsidRPr="004220FC" w:rsidRDefault="004220FC" w:rsidP="004220FC">
      <w:pPr>
        <w:ind w:left="1359" w:right="647" w:firstLine="705"/>
        <w:jc w:val="both"/>
        <w:rPr>
          <w:sz w:val="24"/>
          <w:szCs w:val="24"/>
        </w:rPr>
      </w:pPr>
      <w:r w:rsidRPr="004220FC">
        <w:rPr>
          <w:sz w:val="24"/>
          <w:szCs w:val="24"/>
        </w:rPr>
        <w:t>Промежуточная аттестация обучающихся 1-го класса осуществляется в соответствии с безотметочной системой оценивания. Обучающимся 1 - гокласса, итоговые отметки не выставляются, допускается лишь словесная объяснительная оценка, обучение проводится без домашних заданий.</w:t>
      </w:r>
    </w:p>
    <w:p w:rsidR="004220FC" w:rsidRPr="004220FC" w:rsidRDefault="004220FC" w:rsidP="004220FC">
      <w:pPr>
        <w:spacing w:before="1"/>
        <w:ind w:left="1359" w:right="654" w:firstLine="705"/>
        <w:jc w:val="both"/>
        <w:rPr>
          <w:sz w:val="24"/>
          <w:szCs w:val="24"/>
        </w:rPr>
      </w:pPr>
      <w:r w:rsidRPr="004220FC">
        <w:rPr>
          <w:sz w:val="24"/>
          <w:szCs w:val="24"/>
        </w:rPr>
        <w:t>Во2-4классахиспользуетсяпятибалльнаясистема.Периодамипромежуточной аттестации являются четверти. Отметка обучающегося за четверть выставляется на основе результатов текущего контроля успеваемости, с учетом результатов текущих и письменных контрольных работ.</w:t>
      </w:r>
    </w:p>
    <w:p w:rsidR="004220FC" w:rsidRPr="004220FC" w:rsidRDefault="004220FC" w:rsidP="004220FC">
      <w:pPr>
        <w:ind w:left="1359" w:right="647" w:firstLine="537"/>
        <w:jc w:val="both"/>
        <w:rPr>
          <w:sz w:val="24"/>
          <w:szCs w:val="24"/>
        </w:rPr>
      </w:pPr>
      <w:r w:rsidRPr="004220FC">
        <w:rPr>
          <w:sz w:val="24"/>
          <w:szCs w:val="24"/>
        </w:rPr>
        <w:t>Результат промежуточной аттестации в 1 классе представляет собой словесно- объяснительную оценку: обучающийся овладел/не овладел опорной системой знаний</w:t>
      </w:r>
    </w:p>
    <w:p w:rsidR="004220FC" w:rsidRPr="004220FC" w:rsidRDefault="004220FC" w:rsidP="004220FC">
      <w:pPr>
        <w:ind w:left="1359"/>
        <w:jc w:val="both"/>
        <w:rPr>
          <w:sz w:val="24"/>
          <w:szCs w:val="24"/>
        </w:rPr>
        <w:sectPr w:rsidR="004220FC" w:rsidRPr="004220FC">
          <w:pgSz w:w="11920" w:h="16850"/>
          <w:pgMar w:top="1060" w:right="425" w:bottom="280" w:left="566" w:header="720" w:footer="720" w:gutter="0"/>
          <w:cols w:space="720"/>
        </w:sectPr>
      </w:pPr>
    </w:p>
    <w:p w:rsidR="004220FC" w:rsidRPr="004220FC" w:rsidRDefault="004220FC" w:rsidP="004220FC">
      <w:pPr>
        <w:spacing w:before="71"/>
        <w:ind w:left="1359"/>
        <w:jc w:val="both"/>
        <w:rPr>
          <w:sz w:val="24"/>
          <w:szCs w:val="24"/>
        </w:rPr>
      </w:pPr>
      <w:r w:rsidRPr="004220FC">
        <w:rPr>
          <w:sz w:val="24"/>
          <w:szCs w:val="24"/>
        </w:rPr>
        <w:lastRenderedPageBreak/>
        <w:t>иучебнымидействиями,необходимымидляпродолженияобученияво2</w:t>
      </w:r>
      <w:r w:rsidRPr="004220FC">
        <w:rPr>
          <w:spacing w:val="-2"/>
          <w:sz w:val="24"/>
          <w:szCs w:val="24"/>
        </w:rPr>
        <w:t xml:space="preserve"> классе.</w:t>
      </w:r>
    </w:p>
    <w:p w:rsidR="004220FC" w:rsidRPr="004220FC" w:rsidRDefault="004220FC" w:rsidP="004220FC">
      <w:pPr>
        <w:spacing w:before="3" w:line="276" w:lineRule="auto"/>
        <w:ind w:left="1359" w:right="644" w:firstLine="597"/>
        <w:jc w:val="both"/>
        <w:rPr>
          <w:sz w:val="24"/>
          <w:szCs w:val="24"/>
        </w:rPr>
      </w:pPr>
      <w:r w:rsidRPr="004220FC">
        <w:rPr>
          <w:sz w:val="24"/>
          <w:szCs w:val="24"/>
        </w:rPr>
        <w:t xml:space="preserve">Результаты промежуточной аттестации во 2-4 классах оцениваются по пятибалльной системе всоответствии с нормами оценкизнаний поданномуучебному </w:t>
      </w:r>
      <w:r w:rsidRPr="004220FC">
        <w:rPr>
          <w:spacing w:val="-2"/>
          <w:sz w:val="24"/>
          <w:szCs w:val="24"/>
        </w:rPr>
        <w:t>предмету.</w:t>
      </w:r>
    </w:p>
    <w:p w:rsidR="004220FC" w:rsidRPr="004220FC" w:rsidRDefault="004220FC" w:rsidP="004220FC">
      <w:pPr>
        <w:spacing w:before="3" w:line="273" w:lineRule="auto"/>
        <w:ind w:left="1359" w:right="666" w:firstLine="537"/>
        <w:jc w:val="both"/>
        <w:rPr>
          <w:sz w:val="24"/>
          <w:szCs w:val="24"/>
        </w:rPr>
      </w:pPr>
      <w:r w:rsidRPr="004220FC">
        <w:rPr>
          <w:sz w:val="24"/>
          <w:szCs w:val="24"/>
        </w:rPr>
        <w:t>Отметка по итогам промежуточной аттестации выставляется в электронный журнал на дату проведения работы. Промежуточная аттестация проводится с 06.04.2025г. по 26.05.2025г.</w:t>
      </w:r>
    </w:p>
    <w:p w:rsidR="004220FC" w:rsidRPr="004220FC" w:rsidRDefault="004220FC" w:rsidP="004220FC">
      <w:pPr>
        <w:spacing w:before="7" w:line="276" w:lineRule="auto"/>
        <w:ind w:left="1359" w:right="642" w:firstLine="705"/>
        <w:jc w:val="both"/>
        <w:rPr>
          <w:sz w:val="24"/>
          <w:szCs w:val="24"/>
        </w:rPr>
      </w:pPr>
      <w:r w:rsidRPr="004220FC">
        <w:rPr>
          <w:sz w:val="24"/>
          <w:szCs w:val="24"/>
        </w:rPr>
        <w:t>Годовые отметки во 2-4 классах по каждому учебному предмету,курсу, дисциплине (модулю) и иным видам учебной деятельности, предусмотренным учебным планом,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 Итоговая оценка соответствует годовой.</w:t>
      </w:r>
    </w:p>
    <w:p w:rsidR="004220FC" w:rsidRPr="004220FC" w:rsidRDefault="004220FC" w:rsidP="004220FC">
      <w:pPr>
        <w:spacing w:before="67"/>
        <w:ind w:left="1639" w:right="476"/>
        <w:jc w:val="center"/>
        <w:rPr>
          <w:b/>
          <w:sz w:val="24"/>
        </w:rPr>
      </w:pPr>
    </w:p>
    <w:p w:rsidR="004220FC" w:rsidRPr="00370DF7" w:rsidRDefault="004220FC" w:rsidP="004220FC">
      <w:pPr>
        <w:spacing w:before="67"/>
        <w:ind w:left="1639" w:right="476"/>
        <w:jc w:val="center"/>
        <w:rPr>
          <w:b/>
          <w:sz w:val="24"/>
          <w:szCs w:val="24"/>
        </w:rPr>
      </w:pPr>
      <w:r w:rsidRPr="00370DF7">
        <w:rPr>
          <w:b/>
          <w:sz w:val="24"/>
          <w:szCs w:val="24"/>
        </w:rPr>
        <w:t>Учебный</w:t>
      </w:r>
      <w:r w:rsidRPr="00370DF7">
        <w:rPr>
          <w:b/>
          <w:spacing w:val="-4"/>
          <w:sz w:val="24"/>
          <w:szCs w:val="24"/>
        </w:rPr>
        <w:t>план</w:t>
      </w:r>
    </w:p>
    <w:p w:rsidR="004220FC" w:rsidRDefault="004220FC" w:rsidP="004220FC">
      <w:pPr>
        <w:ind w:left="709" w:right="476" w:firstLine="536"/>
        <w:jc w:val="center"/>
        <w:rPr>
          <w:b/>
          <w:spacing w:val="-2"/>
          <w:sz w:val="24"/>
          <w:szCs w:val="24"/>
        </w:rPr>
      </w:pPr>
      <w:r w:rsidRPr="00370DF7">
        <w:rPr>
          <w:b/>
          <w:sz w:val="24"/>
          <w:szCs w:val="24"/>
        </w:rPr>
        <w:t xml:space="preserve"> (2025-2026уч.г.,1-4 </w:t>
      </w:r>
      <w:r w:rsidRPr="00370DF7">
        <w:rPr>
          <w:b/>
          <w:spacing w:val="-2"/>
          <w:sz w:val="24"/>
          <w:szCs w:val="24"/>
        </w:rPr>
        <w:t>классы)</w:t>
      </w:r>
    </w:p>
    <w:tbl>
      <w:tblPr>
        <w:tblStyle w:val="a6"/>
        <w:tblW w:w="11126" w:type="dxa"/>
        <w:tblLayout w:type="fixed"/>
        <w:tblLook w:val="04A0"/>
      </w:tblPr>
      <w:tblGrid>
        <w:gridCol w:w="3085"/>
        <w:gridCol w:w="3260"/>
        <w:gridCol w:w="993"/>
        <w:gridCol w:w="992"/>
        <w:gridCol w:w="1091"/>
        <w:gridCol w:w="1035"/>
        <w:gridCol w:w="434"/>
        <w:gridCol w:w="236"/>
      </w:tblGrid>
      <w:tr w:rsidR="00C06453" w:rsidTr="00D8288B">
        <w:trPr>
          <w:gridAfter w:val="2"/>
          <w:wAfter w:w="670" w:type="dxa"/>
          <w:trHeight w:val="340"/>
        </w:trPr>
        <w:tc>
          <w:tcPr>
            <w:tcW w:w="3085" w:type="dxa"/>
            <w:vMerge w:val="restart"/>
            <w:shd w:val="clear" w:color="auto" w:fill="D9D9D9"/>
          </w:tcPr>
          <w:p w:rsidR="00C06453" w:rsidRDefault="00C06453" w:rsidP="00D8288B">
            <w:r>
              <w:rPr>
                <w:b/>
              </w:rPr>
              <w:t>Предметная область</w:t>
            </w:r>
          </w:p>
        </w:tc>
        <w:tc>
          <w:tcPr>
            <w:tcW w:w="3260" w:type="dxa"/>
            <w:vMerge w:val="restart"/>
            <w:shd w:val="clear" w:color="auto" w:fill="D9D9D9"/>
          </w:tcPr>
          <w:p w:rsidR="00C06453" w:rsidRDefault="00C06453" w:rsidP="00D8288B">
            <w:r>
              <w:rPr>
                <w:b/>
              </w:rPr>
              <w:t>Учебный предмет</w:t>
            </w:r>
          </w:p>
        </w:tc>
        <w:tc>
          <w:tcPr>
            <w:tcW w:w="4111" w:type="dxa"/>
            <w:gridSpan w:val="4"/>
            <w:shd w:val="clear" w:color="auto" w:fill="D9D9D9"/>
          </w:tcPr>
          <w:p w:rsidR="00C06453" w:rsidRDefault="00C06453" w:rsidP="00D8288B">
            <w:pPr>
              <w:jc w:val="center"/>
            </w:pPr>
            <w:r>
              <w:rPr>
                <w:b/>
              </w:rPr>
              <w:t>Количество часов в неделю</w:t>
            </w:r>
          </w:p>
        </w:tc>
      </w:tr>
      <w:tr w:rsidR="00C06453" w:rsidTr="00D8288B">
        <w:trPr>
          <w:gridAfter w:val="2"/>
          <w:wAfter w:w="670" w:type="dxa"/>
          <w:trHeight w:val="177"/>
        </w:trPr>
        <w:tc>
          <w:tcPr>
            <w:tcW w:w="3085" w:type="dxa"/>
            <w:vMerge/>
          </w:tcPr>
          <w:p w:rsidR="00C06453" w:rsidRDefault="00C06453" w:rsidP="00D8288B"/>
        </w:tc>
        <w:tc>
          <w:tcPr>
            <w:tcW w:w="3260" w:type="dxa"/>
            <w:vMerge/>
          </w:tcPr>
          <w:p w:rsidR="00C06453" w:rsidRDefault="00C06453" w:rsidP="00D8288B"/>
        </w:tc>
        <w:tc>
          <w:tcPr>
            <w:tcW w:w="993" w:type="dxa"/>
            <w:shd w:val="clear" w:color="auto" w:fill="D9D9D9"/>
          </w:tcPr>
          <w:p w:rsidR="00C06453" w:rsidRDefault="00C06453" w:rsidP="00D8288B">
            <w:pPr>
              <w:ind w:left="-1514" w:firstLine="1514"/>
              <w:jc w:val="center"/>
            </w:pPr>
            <w:r>
              <w:rPr>
                <w:b/>
              </w:rPr>
              <w:t>1</w:t>
            </w:r>
          </w:p>
        </w:tc>
        <w:tc>
          <w:tcPr>
            <w:tcW w:w="992" w:type="dxa"/>
            <w:shd w:val="clear" w:color="auto" w:fill="D9D9D9"/>
          </w:tcPr>
          <w:p w:rsidR="00C06453" w:rsidRDefault="00C06453" w:rsidP="00D8288B">
            <w:pPr>
              <w:jc w:val="center"/>
            </w:pPr>
            <w:r>
              <w:rPr>
                <w:b/>
              </w:rPr>
              <w:t>2</w:t>
            </w:r>
          </w:p>
        </w:tc>
        <w:tc>
          <w:tcPr>
            <w:tcW w:w="1091" w:type="dxa"/>
            <w:shd w:val="clear" w:color="auto" w:fill="D9D9D9"/>
          </w:tcPr>
          <w:p w:rsidR="00C06453" w:rsidRDefault="00C06453" w:rsidP="00D8288B">
            <w:pPr>
              <w:jc w:val="center"/>
            </w:pPr>
            <w:r>
              <w:rPr>
                <w:b/>
              </w:rPr>
              <w:t xml:space="preserve">3 </w:t>
            </w:r>
          </w:p>
        </w:tc>
        <w:tc>
          <w:tcPr>
            <w:tcW w:w="1035" w:type="dxa"/>
            <w:shd w:val="clear" w:color="auto" w:fill="D9D9D9"/>
          </w:tcPr>
          <w:p w:rsidR="00C06453" w:rsidRDefault="00C06453" w:rsidP="00D8288B">
            <w:pPr>
              <w:jc w:val="center"/>
            </w:pPr>
            <w:r>
              <w:rPr>
                <w:b/>
              </w:rPr>
              <w:t xml:space="preserve">4 </w:t>
            </w:r>
          </w:p>
          <w:p w:rsidR="00C06453" w:rsidRDefault="00C06453" w:rsidP="00D8288B">
            <w:pPr>
              <w:jc w:val="center"/>
            </w:pPr>
            <w:r>
              <w:rPr>
                <w:b/>
              </w:rPr>
              <w:t xml:space="preserve"> </w:t>
            </w:r>
          </w:p>
        </w:tc>
      </w:tr>
      <w:tr w:rsidR="00C06453" w:rsidTr="00D8288B">
        <w:trPr>
          <w:gridAfter w:val="2"/>
          <w:wAfter w:w="670" w:type="dxa"/>
          <w:trHeight w:val="325"/>
        </w:trPr>
        <w:tc>
          <w:tcPr>
            <w:tcW w:w="10456" w:type="dxa"/>
            <w:gridSpan w:val="6"/>
            <w:shd w:val="clear" w:color="auto" w:fill="FFFFB3"/>
          </w:tcPr>
          <w:p w:rsidR="00C06453" w:rsidRDefault="00C06453" w:rsidP="00D8288B">
            <w:pPr>
              <w:jc w:val="center"/>
            </w:pPr>
            <w:r>
              <w:rPr>
                <w:b/>
              </w:rPr>
              <w:t>Обязательная часть</w:t>
            </w:r>
          </w:p>
        </w:tc>
      </w:tr>
      <w:tr w:rsidR="00C06453" w:rsidTr="00D8288B">
        <w:trPr>
          <w:gridAfter w:val="2"/>
          <w:wAfter w:w="670" w:type="dxa"/>
          <w:trHeight w:val="325"/>
        </w:trPr>
        <w:tc>
          <w:tcPr>
            <w:tcW w:w="3085" w:type="dxa"/>
            <w:vMerge w:val="restart"/>
          </w:tcPr>
          <w:p w:rsidR="00C06453" w:rsidRDefault="00C06453" w:rsidP="00D8288B">
            <w:r>
              <w:t>Русский язык и литературное чтение</w:t>
            </w:r>
          </w:p>
        </w:tc>
        <w:tc>
          <w:tcPr>
            <w:tcW w:w="3260" w:type="dxa"/>
          </w:tcPr>
          <w:p w:rsidR="00C06453" w:rsidRDefault="00C06453" w:rsidP="00D8288B">
            <w:r>
              <w:t>Русский язык</w:t>
            </w:r>
          </w:p>
        </w:tc>
        <w:tc>
          <w:tcPr>
            <w:tcW w:w="993" w:type="dxa"/>
          </w:tcPr>
          <w:p w:rsidR="00C06453" w:rsidRDefault="00C06453" w:rsidP="00D8288B">
            <w:pPr>
              <w:jc w:val="center"/>
            </w:pPr>
            <w:r>
              <w:t>5</w:t>
            </w:r>
          </w:p>
        </w:tc>
        <w:tc>
          <w:tcPr>
            <w:tcW w:w="992" w:type="dxa"/>
          </w:tcPr>
          <w:p w:rsidR="00C06453" w:rsidRDefault="00C06453" w:rsidP="00D8288B">
            <w:pPr>
              <w:jc w:val="center"/>
            </w:pPr>
            <w:r>
              <w:t>5</w:t>
            </w:r>
          </w:p>
        </w:tc>
        <w:tc>
          <w:tcPr>
            <w:tcW w:w="1091" w:type="dxa"/>
          </w:tcPr>
          <w:p w:rsidR="00C06453" w:rsidRDefault="00C06453" w:rsidP="00D8288B">
            <w:pPr>
              <w:jc w:val="center"/>
            </w:pPr>
            <w:r>
              <w:t>5</w:t>
            </w:r>
          </w:p>
        </w:tc>
        <w:tc>
          <w:tcPr>
            <w:tcW w:w="1035" w:type="dxa"/>
          </w:tcPr>
          <w:p w:rsidR="00C06453" w:rsidRDefault="00C06453" w:rsidP="00D8288B">
            <w:pPr>
              <w:jc w:val="center"/>
            </w:pPr>
            <w:r>
              <w:t>5</w:t>
            </w:r>
          </w:p>
        </w:tc>
      </w:tr>
      <w:tr w:rsidR="00C06453" w:rsidTr="00D8288B">
        <w:trPr>
          <w:gridAfter w:val="2"/>
          <w:wAfter w:w="670" w:type="dxa"/>
          <w:trHeight w:val="177"/>
        </w:trPr>
        <w:tc>
          <w:tcPr>
            <w:tcW w:w="3085" w:type="dxa"/>
            <w:vMerge/>
          </w:tcPr>
          <w:p w:rsidR="00C06453" w:rsidRDefault="00C06453" w:rsidP="00D8288B"/>
        </w:tc>
        <w:tc>
          <w:tcPr>
            <w:tcW w:w="3260" w:type="dxa"/>
          </w:tcPr>
          <w:p w:rsidR="00C06453" w:rsidRDefault="00C06453" w:rsidP="00D8288B">
            <w:r>
              <w:t>Литературное чтение</w:t>
            </w:r>
          </w:p>
        </w:tc>
        <w:tc>
          <w:tcPr>
            <w:tcW w:w="993" w:type="dxa"/>
          </w:tcPr>
          <w:p w:rsidR="00C06453" w:rsidRDefault="00C06453" w:rsidP="00D8288B">
            <w:pPr>
              <w:jc w:val="center"/>
            </w:pPr>
            <w:r>
              <w:t>4</w:t>
            </w:r>
          </w:p>
        </w:tc>
        <w:tc>
          <w:tcPr>
            <w:tcW w:w="992" w:type="dxa"/>
          </w:tcPr>
          <w:p w:rsidR="00C06453" w:rsidRDefault="00C06453" w:rsidP="00D8288B">
            <w:pPr>
              <w:jc w:val="center"/>
            </w:pPr>
            <w:r>
              <w:t>4</w:t>
            </w:r>
          </w:p>
        </w:tc>
        <w:tc>
          <w:tcPr>
            <w:tcW w:w="1091" w:type="dxa"/>
          </w:tcPr>
          <w:p w:rsidR="00C06453" w:rsidRDefault="00C06453" w:rsidP="00D8288B">
            <w:pPr>
              <w:jc w:val="center"/>
            </w:pPr>
            <w:r>
              <w:t>4</w:t>
            </w:r>
          </w:p>
        </w:tc>
        <w:tc>
          <w:tcPr>
            <w:tcW w:w="1035" w:type="dxa"/>
          </w:tcPr>
          <w:p w:rsidR="00C06453" w:rsidRDefault="00C06453" w:rsidP="00D8288B">
            <w:pPr>
              <w:jc w:val="center"/>
            </w:pPr>
            <w:r>
              <w:t>4</w:t>
            </w:r>
          </w:p>
        </w:tc>
      </w:tr>
      <w:tr w:rsidR="00C06453" w:rsidTr="00D8288B">
        <w:trPr>
          <w:gridAfter w:val="2"/>
          <w:wAfter w:w="670" w:type="dxa"/>
          <w:trHeight w:val="325"/>
        </w:trPr>
        <w:tc>
          <w:tcPr>
            <w:tcW w:w="3085" w:type="dxa"/>
          </w:tcPr>
          <w:p w:rsidR="00C06453" w:rsidRDefault="00C06453" w:rsidP="00D8288B">
            <w:r>
              <w:t>Иностранный язык</w:t>
            </w:r>
          </w:p>
        </w:tc>
        <w:tc>
          <w:tcPr>
            <w:tcW w:w="3260" w:type="dxa"/>
          </w:tcPr>
          <w:p w:rsidR="00C06453" w:rsidRDefault="00C06453" w:rsidP="00D8288B">
            <w:r>
              <w:t>Иностранный язык</w:t>
            </w:r>
          </w:p>
        </w:tc>
        <w:tc>
          <w:tcPr>
            <w:tcW w:w="993" w:type="dxa"/>
          </w:tcPr>
          <w:p w:rsidR="00C06453" w:rsidRDefault="00C06453" w:rsidP="00D8288B">
            <w:pPr>
              <w:jc w:val="center"/>
            </w:pPr>
            <w:r>
              <w:t>0</w:t>
            </w:r>
          </w:p>
        </w:tc>
        <w:tc>
          <w:tcPr>
            <w:tcW w:w="992" w:type="dxa"/>
          </w:tcPr>
          <w:p w:rsidR="00C06453" w:rsidRDefault="00C06453" w:rsidP="00D8288B">
            <w:pPr>
              <w:jc w:val="center"/>
            </w:pPr>
            <w:r>
              <w:t>2</w:t>
            </w:r>
          </w:p>
        </w:tc>
        <w:tc>
          <w:tcPr>
            <w:tcW w:w="1091" w:type="dxa"/>
          </w:tcPr>
          <w:p w:rsidR="00C06453" w:rsidRDefault="00C06453" w:rsidP="00D8288B">
            <w:pPr>
              <w:jc w:val="center"/>
            </w:pPr>
            <w:r>
              <w:t>2</w:t>
            </w:r>
          </w:p>
        </w:tc>
        <w:tc>
          <w:tcPr>
            <w:tcW w:w="1035" w:type="dxa"/>
          </w:tcPr>
          <w:p w:rsidR="00C06453" w:rsidRDefault="00C06453" w:rsidP="00D8288B">
            <w:pPr>
              <w:jc w:val="center"/>
            </w:pPr>
            <w:r>
              <w:t>2</w:t>
            </w:r>
          </w:p>
        </w:tc>
      </w:tr>
      <w:tr w:rsidR="00C06453" w:rsidTr="00D8288B">
        <w:trPr>
          <w:gridAfter w:val="2"/>
          <w:wAfter w:w="670" w:type="dxa"/>
          <w:trHeight w:val="325"/>
        </w:trPr>
        <w:tc>
          <w:tcPr>
            <w:tcW w:w="3085" w:type="dxa"/>
          </w:tcPr>
          <w:p w:rsidR="00C06453" w:rsidRDefault="00C06453" w:rsidP="00D8288B">
            <w:r>
              <w:t>Математика и информатика</w:t>
            </w:r>
          </w:p>
        </w:tc>
        <w:tc>
          <w:tcPr>
            <w:tcW w:w="3260" w:type="dxa"/>
          </w:tcPr>
          <w:p w:rsidR="00C06453" w:rsidRDefault="00C06453" w:rsidP="00D8288B">
            <w:r>
              <w:t>Математика</w:t>
            </w:r>
          </w:p>
        </w:tc>
        <w:tc>
          <w:tcPr>
            <w:tcW w:w="993" w:type="dxa"/>
          </w:tcPr>
          <w:p w:rsidR="00C06453" w:rsidRDefault="00C06453" w:rsidP="00D8288B">
            <w:pPr>
              <w:jc w:val="center"/>
            </w:pPr>
            <w:r>
              <w:t>4</w:t>
            </w:r>
          </w:p>
        </w:tc>
        <w:tc>
          <w:tcPr>
            <w:tcW w:w="992" w:type="dxa"/>
          </w:tcPr>
          <w:p w:rsidR="00C06453" w:rsidRDefault="00C06453" w:rsidP="00D8288B">
            <w:pPr>
              <w:jc w:val="center"/>
            </w:pPr>
            <w:r>
              <w:t>4</w:t>
            </w:r>
          </w:p>
        </w:tc>
        <w:tc>
          <w:tcPr>
            <w:tcW w:w="1091" w:type="dxa"/>
          </w:tcPr>
          <w:p w:rsidR="00C06453" w:rsidRDefault="00C06453" w:rsidP="00D8288B">
            <w:pPr>
              <w:jc w:val="center"/>
            </w:pPr>
            <w:r>
              <w:t>4</w:t>
            </w:r>
          </w:p>
        </w:tc>
        <w:tc>
          <w:tcPr>
            <w:tcW w:w="1035" w:type="dxa"/>
          </w:tcPr>
          <w:p w:rsidR="00C06453" w:rsidRDefault="00C06453" w:rsidP="00D8288B">
            <w:pPr>
              <w:jc w:val="center"/>
            </w:pPr>
            <w:r>
              <w:t>4</w:t>
            </w:r>
          </w:p>
        </w:tc>
      </w:tr>
      <w:tr w:rsidR="00C06453" w:rsidTr="00D8288B">
        <w:trPr>
          <w:gridAfter w:val="2"/>
          <w:wAfter w:w="670" w:type="dxa"/>
          <w:trHeight w:val="665"/>
        </w:trPr>
        <w:tc>
          <w:tcPr>
            <w:tcW w:w="3085" w:type="dxa"/>
          </w:tcPr>
          <w:p w:rsidR="00C06453" w:rsidRDefault="00C06453" w:rsidP="00D8288B">
            <w:r>
              <w:t>Обществознание и естествознание ("окружающий мир")</w:t>
            </w:r>
          </w:p>
        </w:tc>
        <w:tc>
          <w:tcPr>
            <w:tcW w:w="3260" w:type="dxa"/>
          </w:tcPr>
          <w:p w:rsidR="00C06453" w:rsidRDefault="00C06453" w:rsidP="00D8288B">
            <w:r>
              <w:t>Окружающий мир</w:t>
            </w:r>
          </w:p>
        </w:tc>
        <w:tc>
          <w:tcPr>
            <w:tcW w:w="993" w:type="dxa"/>
          </w:tcPr>
          <w:p w:rsidR="00C06453" w:rsidRDefault="00C06453" w:rsidP="00D8288B">
            <w:pPr>
              <w:jc w:val="center"/>
            </w:pPr>
            <w:r>
              <w:t>2</w:t>
            </w:r>
          </w:p>
        </w:tc>
        <w:tc>
          <w:tcPr>
            <w:tcW w:w="992" w:type="dxa"/>
          </w:tcPr>
          <w:p w:rsidR="00C06453" w:rsidRDefault="00C06453" w:rsidP="00D8288B">
            <w:pPr>
              <w:jc w:val="center"/>
            </w:pPr>
            <w:r>
              <w:t>2</w:t>
            </w:r>
          </w:p>
        </w:tc>
        <w:tc>
          <w:tcPr>
            <w:tcW w:w="1091" w:type="dxa"/>
          </w:tcPr>
          <w:p w:rsidR="00C06453" w:rsidRDefault="00C06453" w:rsidP="00D8288B">
            <w:pPr>
              <w:jc w:val="center"/>
            </w:pPr>
            <w:r>
              <w:t>2</w:t>
            </w:r>
          </w:p>
        </w:tc>
        <w:tc>
          <w:tcPr>
            <w:tcW w:w="1035" w:type="dxa"/>
          </w:tcPr>
          <w:p w:rsidR="00C06453" w:rsidRDefault="00C06453" w:rsidP="00D8288B">
            <w:pPr>
              <w:jc w:val="center"/>
            </w:pPr>
            <w:r>
              <w:t>2</w:t>
            </w:r>
          </w:p>
        </w:tc>
      </w:tr>
      <w:tr w:rsidR="00C06453" w:rsidTr="00D8288B">
        <w:trPr>
          <w:gridAfter w:val="2"/>
          <w:wAfter w:w="670" w:type="dxa"/>
          <w:trHeight w:val="665"/>
        </w:trPr>
        <w:tc>
          <w:tcPr>
            <w:tcW w:w="3085" w:type="dxa"/>
          </w:tcPr>
          <w:p w:rsidR="00C06453" w:rsidRDefault="00C06453" w:rsidP="00D8288B">
            <w:r>
              <w:t>Основы религиозных культур и светской этики</w:t>
            </w:r>
          </w:p>
        </w:tc>
        <w:tc>
          <w:tcPr>
            <w:tcW w:w="3260" w:type="dxa"/>
          </w:tcPr>
          <w:p w:rsidR="00C06453" w:rsidRDefault="00C06453" w:rsidP="00D8288B">
            <w:r>
              <w:t>Основы религиозных культур и светской этики</w:t>
            </w:r>
          </w:p>
        </w:tc>
        <w:tc>
          <w:tcPr>
            <w:tcW w:w="993" w:type="dxa"/>
          </w:tcPr>
          <w:p w:rsidR="00C06453" w:rsidRDefault="00C06453" w:rsidP="00D8288B">
            <w:pPr>
              <w:jc w:val="center"/>
            </w:pPr>
            <w:r>
              <w:t>0</w:t>
            </w:r>
          </w:p>
        </w:tc>
        <w:tc>
          <w:tcPr>
            <w:tcW w:w="992" w:type="dxa"/>
          </w:tcPr>
          <w:p w:rsidR="00C06453" w:rsidRDefault="00C06453" w:rsidP="00D8288B">
            <w:pPr>
              <w:jc w:val="center"/>
            </w:pPr>
            <w:r>
              <w:t>0</w:t>
            </w:r>
          </w:p>
        </w:tc>
        <w:tc>
          <w:tcPr>
            <w:tcW w:w="1091" w:type="dxa"/>
          </w:tcPr>
          <w:p w:rsidR="00C06453" w:rsidRDefault="00C06453" w:rsidP="00D8288B">
            <w:pPr>
              <w:jc w:val="center"/>
            </w:pPr>
            <w:r>
              <w:t>0</w:t>
            </w:r>
          </w:p>
        </w:tc>
        <w:tc>
          <w:tcPr>
            <w:tcW w:w="1035" w:type="dxa"/>
          </w:tcPr>
          <w:p w:rsidR="00C06453" w:rsidRDefault="00C06453" w:rsidP="00D8288B">
            <w:pPr>
              <w:jc w:val="center"/>
            </w:pPr>
            <w:r>
              <w:t>1</w:t>
            </w:r>
          </w:p>
        </w:tc>
      </w:tr>
      <w:tr w:rsidR="00C06453" w:rsidTr="00D8288B">
        <w:trPr>
          <w:gridAfter w:val="2"/>
          <w:wAfter w:w="670" w:type="dxa"/>
          <w:trHeight w:val="325"/>
        </w:trPr>
        <w:tc>
          <w:tcPr>
            <w:tcW w:w="3085" w:type="dxa"/>
            <w:vMerge w:val="restart"/>
          </w:tcPr>
          <w:p w:rsidR="00C06453" w:rsidRDefault="00C06453" w:rsidP="00D8288B">
            <w:r>
              <w:t>Искусство</w:t>
            </w:r>
          </w:p>
        </w:tc>
        <w:tc>
          <w:tcPr>
            <w:tcW w:w="3260" w:type="dxa"/>
          </w:tcPr>
          <w:p w:rsidR="00C06453" w:rsidRDefault="00C06453" w:rsidP="00D8288B">
            <w:r>
              <w:t>Изобразительное искусство</w:t>
            </w:r>
          </w:p>
        </w:tc>
        <w:tc>
          <w:tcPr>
            <w:tcW w:w="993" w:type="dxa"/>
          </w:tcPr>
          <w:p w:rsidR="00C06453" w:rsidRDefault="00C06453" w:rsidP="00D8288B">
            <w:pPr>
              <w:jc w:val="center"/>
            </w:pPr>
            <w:r>
              <w:t>1</w:t>
            </w:r>
          </w:p>
        </w:tc>
        <w:tc>
          <w:tcPr>
            <w:tcW w:w="992" w:type="dxa"/>
          </w:tcPr>
          <w:p w:rsidR="00C06453" w:rsidRDefault="00C06453" w:rsidP="00D8288B">
            <w:pPr>
              <w:jc w:val="center"/>
            </w:pPr>
            <w:r>
              <w:t>1</w:t>
            </w:r>
          </w:p>
        </w:tc>
        <w:tc>
          <w:tcPr>
            <w:tcW w:w="1091" w:type="dxa"/>
          </w:tcPr>
          <w:p w:rsidR="00C06453" w:rsidRDefault="00C06453" w:rsidP="00D8288B">
            <w:pPr>
              <w:jc w:val="center"/>
            </w:pPr>
            <w:r>
              <w:t>1</w:t>
            </w:r>
          </w:p>
        </w:tc>
        <w:tc>
          <w:tcPr>
            <w:tcW w:w="1035" w:type="dxa"/>
          </w:tcPr>
          <w:p w:rsidR="00C06453" w:rsidRDefault="00C06453" w:rsidP="00D8288B">
            <w:pPr>
              <w:jc w:val="center"/>
            </w:pPr>
            <w:r>
              <w:t>1</w:t>
            </w:r>
          </w:p>
        </w:tc>
      </w:tr>
      <w:tr w:rsidR="00C06453" w:rsidTr="00D8288B">
        <w:trPr>
          <w:gridAfter w:val="2"/>
          <w:wAfter w:w="670" w:type="dxa"/>
          <w:trHeight w:val="177"/>
        </w:trPr>
        <w:tc>
          <w:tcPr>
            <w:tcW w:w="3085" w:type="dxa"/>
            <w:vMerge/>
          </w:tcPr>
          <w:p w:rsidR="00C06453" w:rsidRDefault="00C06453" w:rsidP="00D8288B"/>
        </w:tc>
        <w:tc>
          <w:tcPr>
            <w:tcW w:w="3260" w:type="dxa"/>
          </w:tcPr>
          <w:p w:rsidR="00C06453" w:rsidRDefault="00C06453" w:rsidP="00D8288B">
            <w:r>
              <w:t>Музыка</w:t>
            </w:r>
          </w:p>
        </w:tc>
        <w:tc>
          <w:tcPr>
            <w:tcW w:w="993" w:type="dxa"/>
          </w:tcPr>
          <w:p w:rsidR="00C06453" w:rsidRDefault="00C06453" w:rsidP="00D8288B">
            <w:pPr>
              <w:jc w:val="center"/>
            </w:pPr>
            <w:r>
              <w:t>1</w:t>
            </w:r>
          </w:p>
        </w:tc>
        <w:tc>
          <w:tcPr>
            <w:tcW w:w="992" w:type="dxa"/>
          </w:tcPr>
          <w:p w:rsidR="00C06453" w:rsidRDefault="00C06453" w:rsidP="00D8288B">
            <w:pPr>
              <w:jc w:val="center"/>
            </w:pPr>
            <w:r>
              <w:t>1</w:t>
            </w:r>
          </w:p>
        </w:tc>
        <w:tc>
          <w:tcPr>
            <w:tcW w:w="1091" w:type="dxa"/>
          </w:tcPr>
          <w:p w:rsidR="00C06453" w:rsidRDefault="00C06453" w:rsidP="00D8288B">
            <w:pPr>
              <w:jc w:val="center"/>
            </w:pPr>
            <w:r>
              <w:t>1</w:t>
            </w:r>
          </w:p>
        </w:tc>
        <w:tc>
          <w:tcPr>
            <w:tcW w:w="1035" w:type="dxa"/>
          </w:tcPr>
          <w:p w:rsidR="00C06453" w:rsidRDefault="00C06453" w:rsidP="00D8288B">
            <w:pPr>
              <w:jc w:val="center"/>
            </w:pPr>
            <w:r>
              <w:t>1</w:t>
            </w:r>
          </w:p>
        </w:tc>
      </w:tr>
      <w:tr w:rsidR="00C06453" w:rsidTr="00D8288B">
        <w:trPr>
          <w:gridAfter w:val="2"/>
          <w:wAfter w:w="670" w:type="dxa"/>
          <w:trHeight w:val="325"/>
        </w:trPr>
        <w:tc>
          <w:tcPr>
            <w:tcW w:w="3085" w:type="dxa"/>
          </w:tcPr>
          <w:p w:rsidR="00C06453" w:rsidRDefault="00C06453" w:rsidP="00D8288B">
            <w:r>
              <w:t>Труд (технология)</w:t>
            </w:r>
          </w:p>
        </w:tc>
        <w:tc>
          <w:tcPr>
            <w:tcW w:w="3260" w:type="dxa"/>
          </w:tcPr>
          <w:p w:rsidR="00C06453" w:rsidRDefault="00C06453" w:rsidP="00D8288B">
            <w:r>
              <w:t>Труд (технология)</w:t>
            </w:r>
          </w:p>
        </w:tc>
        <w:tc>
          <w:tcPr>
            <w:tcW w:w="993" w:type="dxa"/>
          </w:tcPr>
          <w:p w:rsidR="00C06453" w:rsidRDefault="00C06453" w:rsidP="00D8288B">
            <w:pPr>
              <w:jc w:val="center"/>
            </w:pPr>
            <w:r>
              <w:t>1</w:t>
            </w:r>
          </w:p>
        </w:tc>
        <w:tc>
          <w:tcPr>
            <w:tcW w:w="992" w:type="dxa"/>
          </w:tcPr>
          <w:p w:rsidR="00C06453" w:rsidRDefault="00C06453" w:rsidP="00D8288B">
            <w:pPr>
              <w:jc w:val="center"/>
            </w:pPr>
            <w:r>
              <w:t>1</w:t>
            </w:r>
          </w:p>
        </w:tc>
        <w:tc>
          <w:tcPr>
            <w:tcW w:w="1091" w:type="dxa"/>
          </w:tcPr>
          <w:p w:rsidR="00C06453" w:rsidRDefault="00C06453" w:rsidP="00D8288B">
            <w:pPr>
              <w:jc w:val="center"/>
            </w:pPr>
            <w:r>
              <w:t>1</w:t>
            </w:r>
          </w:p>
        </w:tc>
        <w:tc>
          <w:tcPr>
            <w:tcW w:w="1035" w:type="dxa"/>
          </w:tcPr>
          <w:p w:rsidR="00C06453" w:rsidRDefault="00C06453" w:rsidP="00D8288B">
            <w:pPr>
              <w:jc w:val="center"/>
            </w:pPr>
            <w:r>
              <w:t>1</w:t>
            </w:r>
          </w:p>
        </w:tc>
      </w:tr>
      <w:tr w:rsidR="00C06453" w:rsidTr="00D8288B">
        <w:trPr>
          <w:gridAfter w:val="2"/>
          <w:wAfter w:w="670" w:type="dxa"/>
          <w:trHeight w:val="325"/>
        </w:trPr>
        <w:tc>
          <w:tcPr>
            <w:tcW w:w="3085" w:type="dxa"/>
          </w:tcPr>
          <w:p w:rsidR="00C06453" w:rsidRDefault="00C06453" w:rsidP="00D8288B">
            <w:r>
              <w:t>Физическая культура</w:t>
            </w:r>
          </w:p>
        </w:tc>
        <w:tc>
          <w:tcPr>
            <w:tcW w:w="3260" w:type="dxa"/>
          </w:tcPr>
          <w:p w:rsidR="00C06453" w:rsidRDefault="00C06453" w:rsidP="00D8288B">
            <w:r>
              <w:t>Физическая культура</w:t>
            </w:r>
          </w:p>
        </w:tc>
        <w:tc>
          <w:tcPr>
            <w:tcW w:w="993" w:type="dxa"/>
          </w:tcPr>
          <w:p w:rsidR="00C06453" w:rsidRDefault="00C06453" w:rsidP="00D8288B">
            <w:pPr>
              <w:jc w:val="center"/>
            </w:pPr>
            <w:r>
              <w:t>2</w:t>
            </w:r>
          </w:p>
        </w:tc>
        <w:tc>
          <w:tcPr>
            <w:tcW w:w="992" w:type="dxa"/>
          </w:tcPr>
          <w:p w:rsidR="00C06453" w:rsidRDefault="00C06453" w:rsidP="00D8288B">
            <w:pPr>
              <w:jc w:val="center"/>
            </w:pPr>
            <w:r>
              <w:t>2</w:t>
            </w:r>
          </w:p>
        </w:tc>
        <w:tc>
          <w:tcPr>
            <w:tcW w:w="1091" w:type="dxa"/>
          </w:tcPr>
          <w:p w:rsidR="00C06453" w:rsidRDefault="00C06453" w:rsidP="00D8288B">
            <w:pPr>
              <w:jc w:val="center"/>
            </w:pPr>
            <w:r>
              <w:t>2</w:t>
            </w:r>
          </w:p>
        </w:tc>
        <w:tc>
          <w:tcPr>
            <w:tcW w:w="1035" w:type="dxa"/>
          </w:tcPr>
          <w:p w:rsidR="00C06453" w:rsidRDefault="00C06453" w:rsidP="00D8288B">
            <w:pPr>
              <w:jc w:val="center"/>
            </w:pPr>
            <w:r>
              <w:t>2</w:t>
            </w:r>
          </w:p>
        </w:tc>
      </w:tr>
      <w:tr w:rsidR="00C06453" w:rsidTr="00D8288B">
        <w:trPr>
          <w:gridAfter w:val="2"/>
          <w:wAfter w:w="670" w:type="dxa"/>
          <w:trHeight w:val="325"/>
        </w:trPr>
        <w:tc>
          <w:tcPr>
            <w:tcW w:w="6345" w:type="dxa"/>
            <w:gridSpan w:val="2"/>
            <w:shd w:val="clear" w:color="auto" w:fill="00FF00"/>
          </w:tcPr>
          <w:p w:rsidR="00C06453" w:rsidRDefault="00C06453" w:rsidP="00D8288B">
            <w:r>
              <w:t>Итого</w:t>
            </w:r>
          </w:p>
        </w:tc>
        <w:tc>
          <w:tcPr>
            <w:tcW w:w="993" w:type="dxa"/>
            <w:shd w:val="clear" w:color="auto" w:fill="00FF00"/>
          </w:tcPr>
          <w:p w:rsidR="00C06453" w:rsidRDefault="00C06453" w:rsidP="00D8288B">
            <w:pPr>
              <w:jc w:val="center"/>
            </w:pPr>
            <w:r>
              <w:t>20</w:t>
            </w:r>
          </w:p>
        </w:tc>
        <w:tc>
          <w:tcPr>
            <w:tcW w:w="992" w:type="dxa"/>
            <w:shd w:val="clear" w:color="auto" w:fill="00FF00"/>
          </w:tcPr>
          <w:p w:rsidR="00C06453" w:rsidRDefault="00C06453" w:rsidP="00D8288B">
            <w:pPr>
              <w:jc w:val="center"/>
            </w:pPr>
            <w:r>
              <w:t>22</w:t>
            </w:r>
          </w:p>
        </w:tc>
        <w:tc>
          <w:tcPr>
            <w:tcW w:w="1091" w:type="dxa"/>
            <w:shd w:val="clear" w:color="auto" w:fill="00FF00"/>
          </w:tcPr>
          <w:p w:rsidR="00C06453" w:rsidRDefault="00C06453" w:rsidP="00D8288B">
            <w:pPr>
              <w:jc w:val="center"/>
            </w:pPr>
            <w:r>
              <w:t>22</w:t>
            </w:r>
          </w:p>
        </w:tc>
        <w:tc>
          <w:tcPr>
            <w:tcW w:w="1035" w:type="dxa"/>
            <w:shd w:val="clear" w:color="auto" w:fill="00FF00"/>
          </w:tcPr>
          <w:p w:rsidR="00C06453" w:rsidRDefault="00C06453" w:rsidP="00D8288B">
            <w:pPr>
              <w:jc w:val="center"/>
            </w:pPr>
            <w:r>
              <w:t>23</w:t>
            </w:r>
          </w:p>
        </w:tc>
      </w:tr>
      <w:tr w:rsidR="00C06453" w:rsidTr="00D8288B">
        <w:trPr>
          <w:gridAfter w:val="2"/>
          <w:wAfter w:w="670" w:type="dxa"/>
          <w:trHeight w:val="340"/>
        </w:trPr>
        <w:tc>
          <w:tcPr>
            <w:tcW w:w="10456" w:type="dxa"/>
            <w:gridSpan w:val="6"/>
            <w:shd w:val="clear" w:color="auto" w:fill="FFFFB3"/>
          </w:tcPr>
          <w:p w:rsidR="00C06453" w:rsidRDefault="00C06453" w:rsidP="00D8288B">
            <w:pPr>
              <w:jc w:val="center"/>
            </w:pPr>
            <w:r>
              <w:rPr>
                <w:b/>
              </w:rPr>
              <w:t>Часть, формируемая участниками образовательных отношений</w:t>
            </w:r>
          </w:p>
        </w:tc>
      </w:tr>
      <w:tr w:rsidR="00C06453" w:rsidTr="00D8288B">
        <w:trPr>
          <w:trHeight w:val="325"/>
        </w:trPr>
        <w:tc>
          <w:tcPr>
            <w:tcW w:w="6345" w:type="dxa"/>
            <w:gridSpan w:val="2"/>
            <w:shd w:val="clear" w:color="auto" w:fill="D9D9D9"/>
          </w:tcPr>
          <w:p w:rsidR="00C06453" w:rsidRDefault="00C06453" w:rsidP="00D8288B">
            <w:r>
              <w:rPr>
                <w:b/>
              </w:rPr>
              <w:t>Наименование учебного курса</w:t>
            </w:r>
          </w:p>
        </w:tc>
        <w:tc>
          <w:tcPr>
            <w:tcW w:w="993" w:type="dxa"/>
            <w:shd w:val="clear" w:color="auto" w:fill="D9D9D9"/>
          </w:tcPr>
          <w:p w:rsidR="00C06453" w:rsidRDefault="00C06453" w:rsidP="00D8288B"/>
        </w:tc>
        <w:tc>
          <w:tcPr>
            <w:tcW w:w="992" w:type="dxa"/>
            <w:shd w:val="clear" w:color="auto" w:fill="D9D9D9"/>
          </w:tcPr>
          <w:p w:rsidR="00C06453" w:rsidRDefault="00C06453" w:rsidP="00D8288B"/>
        </w:tc>
        <w:tc>
          <w:tcPr>
            <w:tcW w:w="1091" w:type="dxa"/>
            <w:shd w:val="clear" w:color="auto" w:fill="D9D9D9"/>
          </w:tcPr>
          <w:p w:rsidR="00C06453" w:rsidRDefault="00C06453" w:rsidP="00D8288B"/>
        </w:tc>
        <w:tc>
          <w:tcPr>
            <w:tcW w:w="1469" w:type="dxa"/>
            <w:gridSpan w:val="2"/>
            <w:shd w:val="clear" w:color="auto" w:fill="D9D9D9"/>
          </w:tcPr>
          <w:p w:rsidR="00C06453" w:rsidRDefault="00C06453" w:rsidP="00D8288B"/>
        </w:tc>
        <w:tc>
          <w:tcPr>
            <w:tcW w:w="236" w:type="dxa"/>
            <w:shd w:val="clear" w:color="auto" w:fill="D9D9D9"/>
          </w:tcPr>
          <w:p w:rsidR="00C06453" w:rsidRDefault="00C06453" w:rsidP="00D8288B"/>
        </w:tc>
      </w:tr>
      <w:tr w:rsidR="00C06453" w:rsidTr="00D8288B">
        <w:trPr>
          <w:gridAfter w:val="2"/>
          <w:wAfter w:w="670" w:type="dxa"/>
          <w:trHeight w:val="325"/>
        </w:trPr>
        <w:tc>
          <w:tcPr>
            <w:tcW w:w="6345" w:type="dxa"/>
            <w:gridSpan w:val="2"/>
          </w:tcPr>
          <w:p w:rsidR="00C06453" w:rsidRDefault="00C06453" w:rsidP="00D8288B">
            <w:r>
              <w:t>физическая культура</w:t>
            </w:r>
          </w:p>
        </w:tc>
        <w:tc>
          <w:tcPr>
            <w:tcW w:w="993" w:type="dxa"/>
          </w:tcPr>
          <w:p w:rsidR="00C06453" w:rsidRDefault="00C06453" w:rsidP="00D8288B">
            <w:pPr>
              <w:jc w:val="center"/>
            </w:pPr>
            <w:r>
              <w:t>1</w:t>
            </w:r>
          </w:p>
        </w:tc>
        <w:tc>
          <w:tcPr>
            <w:tcW w:w="992" w:type="dxa"/>
          </w:tcPr>
          <w:p w:rsidR="00C06453" w:rsidRDefault="00C06453" w:rsidP="00D8288B">
            <w:pPr>
              <w:jc w:val="center"/>
            </w:pPr>
            <w:r>
              <w:t>1</w:t>
            </w:r>
          </w:p>
        </w:tc>
        <w:tc>
          <w:tcPr>
            <w:tcW w:w="1091" w:type="dxa"/>
          </w:tcPr>
          <w:p w:rsidR="00C06453" w:rsidRDefault="00C06453" w:rsidP="00D8288B">
            <w:pPr>
              <w:jc w:val="center"/>
            </w:pPr>
            <w:r>
              <w:t>1</w:t>
            </w:r>
          </w:p>
        </w:tc>
        <w:tc>
          <w:tcPr>
            <w:tcW w:w="1035" w:type="dxa"/>
          </w:tcPr>
          <w:p w:rsidR="00C06453" w:rsidRDefault="00C06453" w:rsidP="00D8288B">
            <w:pPr>
              <w:jc w:val="center"/>
            </w:pPr>
            <w:r>
              <w:t>0</w:t>
            </w:r>
          </w:p>
        </w:tc>
      </w:tr>
      <w:tr w:rsidR="00C06453" w:rsidTr="00D8288B">
        <w:trPr>
          <w:gridAfter w:val="2"/>
          <w:wAfter w:w="670" w:type="dxa"/>
          <w:trHeight w:val="340"/>
        </w:trPr>
        <w:tc>
          <w:tcPr>
            <w:tcW w:w="6345" w:type="dxa"/>
            <w:gridSpan w:val="2"/>
            <w:shd w:val="clear" w:color="auto" w:fill="00FF00"/>
          </w:tcPr>
          <w:p w:rsidR="00C06453" w:rsidRDefault="00C06453" w:rsidP="00D8288B">
            <w:r>
              <w:t>Итого</w:t>
            </w:r>
          </w:p>
        </w:tc>
        <w:tc>
          <w:tcPr>
            <w:tcW w:w="993" w:type="dxa"/>
            <w:shd w:val="clear" w:color="auto" w:fill="00FF00"/>
          </w:tcPr>
          <w:p w:rsidR="00C06453" w:rsidRDefault="00C06453" w:rsidP="00D8288B">
            <w:pPr>
              <w:jc w:val="center"/>
            </w:pPr>
            <w:r>
              <w:t>1</w:t>
            </w:r>
          </w:p>
        </w:tc>
        <w:tc>
          <w:tcPr>
            <w:tcW w:w="992" w:type="dxa"/>
            <w:shd w:val="clear" w:color="auto" w:fill="00FF00"/>
          </w:tcPr>
          <w:p w:rsidR="00C06453" w:rsidRDefault="00C06453" w:rsidP="00D8288B">
            <w:pPr>
              <w:jc w:val="center"/>
            </w:pPr>
            <w:r>
              <w:t>1</w:t>
            </w:r>
          </w:p>
        </w:tc>
        <w:tc>
          <w:tcPr>
            <w:tcW w:w="1091" w:type="dxa"/>
            <w:shd w:val="clear" w:color="auto" w:fill="00FF00"/>
          </w:tcPr>
          <w:p w:rsidR="00C06453" w:rsidRDefault="00C06453" w:rsidP="00D8288B">
            <w:pPr>
              <w:jc w:val="center"/>
            </w:pPr>
            <w:r>
              <w:t>1</w:t>
            </w:r>
          </w:p>
        </w:tc>
        <w:tc>
          <w:tcPr>
            <w:tcW w:w="1035" w:type="dxa"/>
            <w:shd w:val="clear" w:color="auto" w:fill="00FF00"/>
          </w:tcPr>
          <w:p w:rsidR="00C06453" w:rsidRDefault="00C06453" w:rsidP="00D8288B">
            <w:pPr>
              <w:jc w:val="center"/>
            </w:pPr>
            <w:r>
              <w:t>0</w:t>
            </w:r>
          </w:p>
        </w:tc>
      </w:tr>
      <w:tr w:rsidR="00C06453" w:rsidTr="00D8288B">
        <w:trPr>
          <w:gridAfter w:val="2"/>
          <w:wAfter w:w="670" w:type="dxa"/>
          <w:trHeight w:val="325"/>
        </w:trPr>
        <w:tc>
          <w:tcPr>
            <w:tcW w:w="6345" w:type="dxa"/>
            <w:gridSpan w:val="2"/>
            <w:shd w:val="clear" w:color="auto" w:fill="00FF00"/>
          </w:tcPr>
          <w:p w:rsidR="00C06453" w:rsidRDefault="00C06453" w:rsidP="00D8288B">
            <w:r>
              <w:t>ИТОГО недельная нагрузка</w:t>
            </w:r>
          </w:p>
        </w:tc>
        <w:tc>
          <w:tcPr>
            <w:tcW w:w="993" w:type="dxa"/>
            <w:shd w:val="clear" w:color="auto" w:fill="00FF00"/>
          </w:tcPr>
          <w:p w:rsidR="00C06453" w:rsidRDefault="00C06453" w:rsidP="00D8288B">
            <w:pPr>
              <w:jc w:val="center"/>
            </w:pPr>
            <w:r>
              <w:t>21</w:t>
            </w:r>
          </w:p>
        </w:tc>
        <w:tc>
          <w:tcPr>
            <w:tcW w:w="992" w:type="dxa"/>
            <w:shd w:val="clear" w:color="auto" w:fill="00FF00"/>
          </w:tcPr>
          <w:p w:rsidR="00C06453" w:rsidRDefault="00C06453" w:rsidP="00D8288B">
            <w:pPr>
              <w:jc w:val="center"/>
            </w:pPr>
            <w:r>
              <w:t>23</w:t>
            </w:r>
          </w:p>
        </w:tc>
        <w:tc>
          <w:tcPr>
            <w:tcW w:w="1091" w:type="dxa"/>
            <w:shd w:val="clear" w:color="auto" w:fill="00FF00"/>
          </w:tcPr>
          <w:p w:rsidR="00C06453" w:rsidRDefault="00C06453" w:rsidP="00D8288B">
            <w:pPr>
              <w:jc w:val="center"/>
            </w:pPr>
            <w:r>
              <w:t>23</w:t>
            </w:r>
          </w:p>
        </w:tc>
        <w:tc>
          <w:tcPr>
            <w:tcW w:w="1035" w:type="dxa"/>
            <w:shd w:val="clear" w:color="auto" w:fill="00FF00"/>
          </w:tcPr>
          <w:p w:rsidR="00C06453" w:rsidRDefault="00C06453" w:rsidP="00D8288B">
            <w:pPr>
              <w:jc w:val="center"/>
            </w:pPr>
            <w:r>
              <w:t>23</w:t>
            </w:r>
          </w:p>
        </w:tc>
      </w:tr>
      <w:tr w:rsidR="00C06453" w:rsidTr="00D8288B">
        <w:trPr>
          <w:gridAfter w:val="2"/>
          <w:wAfter w:w="670" w:type="dxa"/>
          <w:trHeight w:val="325"/>
        </w:trPr>
        <w:tc>
          <w:tcPr>
            <w:tcW w:w="6345" w:type="dxa"/>
            <w:gridSpan w:val="2"/>
            <w:shd w:val="clear" w:color="auto" w:fill="FCE3FC"/>
          </w:tcPr>
          <w:p w:rsidR="00C06453" w:rsidRDefault="00C06453" w:rsidP="00D8288B">
            <w:r>
              <w:t>Количество учебных недель</w:t>
            </w:r>
          </w:p>
        </w:tc>
        <w:tc>
          <w:tcPr>
            <w:tcW w:w="993" w:type="dxa"/>
            <w:shd w:val="clear" w:color="auto" w:fill="FCE3FC"/>
          </w:tcPr>
          <w:p w:rsidR="00C06453" w:rsidRDefault="00C06453" w:rsidP="00D8288B">
            <w:pPr>
              <w:jc w:val="center"/>
            </w:pPr>
            <w:r>
              <w:t>33</w:t>
            </w:r>
          </w:p>
        </w:tc>
        <w:tc>
          <w:tcPr>
            <w:tcW w:w="992" w:type="dxa"/>
            <w:shd w:val="clear" w:color="auto" w:fill="FCE3FC"/>
          </w:tcPr>
          <w:p w:rsidR="00C06453" w:rsidRDefault="00C06453" w:rsidP="00D8288B">
            <w:pPr>
              <w:jc w:val="center"/>
            </w:pPr>
            <w:r>
              <w:t>34</w:t>
            </w:r>
          </w:p>
        </w:tc>
        <w:tc>
          <w:tcPr>
            <w:tcW w:w="1091" w:type="dxa"/>
            <w:shd w:val="clear" w:color="auto" w:fill="FCE3FC"/>
          </w:tcPr>
          <w:p w:rsidR="00C06453" w:rsidRDefault="00C06453" w:rsidP="00D8288B">
            <w:pPr>
              <w:jc w:val="center"/>
            </w:pPr>
            <w:r>
              <w:t>34</w:t>
            </w:r>
          </w:p>
        </w:tc>
        <w:tc>
          <w:tcPr>
            <w:tcW w:w="1035" w:type="dxa"/>
            <w:shd w:val="clear" w:color="auto" w:fill="FCE3FC"/>
          </w:tcPr>
          <w:p w:rsidR="00C06453" w:rsidRDefault="00C06453" w:rsidP="00D8288B">
            <w:pPr>
              <w:jc w:val="center"/>
            </w:pPr>
            <w:r>
              <w:t>34</w:t>
            </w:r>
          </w:p>
        </w:tc>
      </w:tr>
      <w:tr w:rsidR="00C06453" w:rsidTr="00D8288B">
        <w:trPr>
          <w:gridAfter w:val="2"/>
          <w:wAfter w:w="670" w:type="dxa"/>
          <w:trHeight w:val="340"/>
        </w:trPr>
        <w:tc>
          <w:tcPr>
            <w:tcW w:w="6345" w:type="dxa"/>
            <w:gridSpan w:val="2"/>
            <w:shd w:val="clear" w:color="auto" w:fill="FCE3FC"/>
          </w:tcPr>
          <w:p w:rsidR="00C06453" w:rsidRDefault="00C06453" w:rsidP="00D8288B">
            <w:r>
              <w:t>Всего часов в год</w:t>
            </w:r>
          </w:p>
        </w:tc>
        <w:tc>
          <w:tcPr>
            <w:tcW w:w="993" w:type="dxa"/>
            <w:shd w:val="clear" w:color="auto" w:fill="FCE3FC"/>
          </w:tcPr>
          <w:p w:rsidR="00C06453" w:rsidRDefault="00C06453" w:rsidP="00D8288B">
            <w:pPr>
              <w:jc w:val="center"/>
            </w:pPr>
            <w:r>
              <w:t>693</w:t>
            </w:r>
          </w:p>
        </w:tc>
        <w:tc>
          <w:tcPr>
            <w:tcW w:w="992" w:type="dxa"/>
            <w:shd w:val="clear" w:color="auto" w:fill="FCE3FC"/>
          </w:tcPr>
          <w:p w:rsidR="00C06453" w:rsidRDefault="00C06453" w:rsidP="00D8288B">
            <w:pPr>
              <w:jc w:val="center"/>
            </w:pPr>
            <w:r>
              <w:t>782</w:t>
            </w:r>
          </w:p>
        </w:tc>
        <w:tc>
          <w:tcPr>
            <w:tcW w:w="1091" w:type="dxa"/>
            <w:shd w:val="clear" w:color="auto" w:fill="FCE3FC"/>
          </w:tcPr>
          <w:p w:rsidR="00C06453" w:rsidRDefault="00C06453" w:rsidP="00D8288B">
            <w:pPr>
              <w:jc w:val="center"/>
            </w:pPr>
            <w:r>
              <w:t>782</w:t>
            </w:r>
          </w:p>
        </w:tc>
        <w:tc>
          <w:tcPr>
            <w:tcW w:w="1035" w:type="dxa"/>
            <w:shd w:val="clear" w:color="auto" w:fill="FCE3FC"/>
          </w:tcPr>
          <w:p w:rsidR="00C06453" w:rsidRDefault="00C06453" w:rsidP="00D8288B">
            <w:pPr>
              <w:jc w:val="center"/>
            </w:pPr>
            <w:r>
              <w:t>782</w:t>
            </w:r>
          </w:p>
        </w:tc>
      </w:tr>
    </w:tbl>
    <w:p w:rsidR="00C06453" w:rsidRPr="00370DF7" w:rsidRDefault="00C06453" w:rsidP="004220FC">
      <w:pPr>
        <w:ind w:left="709" w:right="476" w:firstLine="536"/>
        <w:jc w:val="center"/>
        <w:rPr>
          <w:b/>
          <w:sz w:val="24"/>
          <w:szCs w:val="24"/>
        </w:rPr>
      </w:pPr>
    </w:p>
    <w:p w:rsidR="004220FC" w:rsidRPr="00370DF7" w:rsidRDefault="004220FC" w:rsidP="00B14C51">
      <w:pPr>
        <w:spacing w:before="273" w:line="242" w:lineRule="auto"/>
        <w:ind w:right="2004"/>
        <w:jc w:val="center"/>
        <w:rPr>
          <w:b/>
          <w:sz w:val="24"/>
          <w:szCs w:val="24"/>
        </w:rPr>
      </w:pPr>
      <w:r w:rsidRPr="00370DF7">
        <w:rPr>
          <w:b/>
          <w:sz w:val="24"/>
          <w:szCs w:val="24"/>
        </w:rPr>
        <w:t xml:space="preserve">Формыпроведенияпромежуточной </w:t>
      </w:r>
      <w:r w:rsidRPr="00370DF7">
        <w:rPr>
          <w:b/>
          <w:spacing w:val="-2"/>
          <w:sz w:val="24"/>
          <w:szCs w:val="24"/>
        </w:rPr>
        <w:t>аттестации</w:t>
      </w:r>
    </w:p>
    <w:p w:rsidR="004220FC" w:rsidRPr="00370DF7" w:rsidRDefault="004220FC" w:rsidP="004220FC">
      <w:pPr>
        <w:spacing w:line="266" w:lineRule="auto"/>
        <w:ind w:left="1275" w:right="768"/>
        <w:rPr>
          <w:rFonts w:ascii="Calibri" w:hAnsi="Calibri"/>
          <w:sz w:val="24"/>
          <w:szCs w:val="24"/>
        </w:rPr>
      </w:pPr>
      <w:r w:rsidRPr="00370DF7">
        <w:rPr>
          <w:sz w:val="24"/>
          <w:szCs w:val="24"/>
        </w:rPr>
        <w:t>Формыпромежуточнойаттестациидляучебныхпредметовиучебныхмодулей представлены в таблице</w:t>
      </w:r>
      <w:r w:rsidRPr="00370DF7">
        <w:rPr>
          <w:rFonts w:ascii="Calibri" w:hAnsi="Calibri"/>
          <w:sz w:val="24"/>
          <w:szCs w:val="24"/>
        </w:rPr>
        <w:t>:</w:t>
      </w:r>
    </w:p>
    <w:tbl>
      <w:tblPr>
        <w:tblStyle w:val="TableNormal"/>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3"/>
        <w:gridCol w:w="1889"/>
        <w:gridCol w:w="1887"/>
        <w:gridCol w:w="1900"/>
        <w:gridCol w:w="1865"/>
      </w:tblGrid>
      <w:tr w:rsidR="004220FC" w:rsidRPr="00370DF7" w:rsidTr="004220FC">
        <w:trPr>
          <w:trHeight w:val="633"/>
        </w:trPr>
        <w:tc>
          <w:tcPr>
            <w:tcW w:w="1973" w:type="dxa"/>
          </w:tcPr>
          <w:p w:rsidR="004220FC" w:rsidRPr="00370DF7" w:rsidRDefault="004220FC" w:rsidP="004220FC">
            <w:pPr>
              <w:spacing w:line="268" w:lineRule="exact"/>
              <w:ind w:left="112"/>
              <w:rPr>
                <w:b/>
                <w:sz w:val="24"/>
                <w:szCs w:val="24"/>
              </w:rPr>
            </w:pPr>
            <w:r w:rsidRPr="00370DF7">
              <w:rPr>
                <w:b/>
                <w:spacing w:val="-2"/>
                <w:sz w:val="24"/>
                <w:szCs w:val="24"/>
              </w:rPr>
              <w:t>Учебные</w:t>
            </w:r>
          </w:p>
          <w:p w:rsidR="004220FC" w:rsidRPr="00370DF7" w:rsidRDefault="004220FC" w:rsidP="004220FC">
            <w:pPr>
              <w:spacing w:before="41"/>
              <w:ind w:left="112"/>
              <w:rPr>
                <w:b/>
                <w:sz w:val="24"/>
                <w:szCs w:val="24"/>
              </w:rPr>
            </w:pPr>
            <w:r w:rsidRPr="00370DF7">
              <w:rPr>
                <w:b/>
                <w:spacing w:val="-2"/>
                <w:sz w:val="24"/>
                <w:szCs w:val="24"/>
              </w:rPr>
              <w:t>предметы</w:t>
            </w:r>
          </w:p>
        </w:tc>
        <w:tc>
          <w:tcPr>
            <w:tcW w:w="1889" w:type="dxa"/>
          </w:tcPr>
          <w:p w:rsidR="004220FC" w:rsidRPr="00370DF7" w:rsidRDefault="004220FC" w:rsidP="004220FC">
            <w:pPr>
              <w:spacing w:line="268" w:lineRule="exact"/>
              <w:ind w:left="554"/>
              <w:rPr>
                <w:b/>
                <w:sz w:val="24"/>
                <w:szCs w:val="24"/>
              </w:rPr>
            </w:pPr>
            <w:r w:rsidRPr="00370DF7">
              <w:rPr>
                <w:b/>
                <w:sz w:val="24"/>
                <w:szCs w:val="24"/>
              </w:rPr>
              <w:t xml:space="preserve">1 </w:t>
            </w:r>
            <w:r w:rsidRPr="00370DF7">
              <w:rPr>
                <w:b/>
                <w:spacing w:val="-2"/>
                <w:sz w:val="24"/>
                <w:szCs w:val="24"/>
              </w:rPr>
              <w:t>класс</w:t>
            </w:r>
          </w:p>
        </w:tc>
        <w:tc>
          <w:tcPr>
            <w:tcW w:w="1887" w:type="dxa"/>
          </w:tcPr>
          <w:p w:rsidR="004220FC" w:rsidRPr="00370DF7" w:rsidRDefault="004220FC" w:rsidP="004220FC">
            <w:pPr>
              <w:spacing w:line="268" w:lineRule="exact"/>
              <w:ind w:left="554"/>
              <w:rPr>
                <w:b/>
                <w:sz w:val="24"/>
                <w:szCs w:val="24"/>
              </w:rPr>
            </w:pPr>
            <w:r w:rsidRPr="00370DF7">
              <w:rPr>
                <w:b/>
                <w:sz w:val="24"/>
                <w:szCs w:val="24"/>
              </w:rPr>
              <w:t xml:space="preserve">2 </w:t>
            </w:r>
            <w:r w:rsidRPr="00370DF7">
              <w:rPr>
                <w:b/>
                <w:spacing w:val="-2"/>
                <w:sz w:val="24"/>
                <w:szCs w:val="24"/>
              </w:rPr>
              <w:t>класс</w:t>
            </w:r>
          </w:p>
        </w:tc>
        <w:tc>
          <w:tcPr>
            <w:tcW w:w="1898" w:type="dxa"/>
          </w:tcPr>
          <w:p w:rsidR="004220FC" w:rsidRPr="00370DF7" w:rsidRDefault="004220FC" w:rsidP="004220FC">
            <w:pPr>
              <w:spacing w:line="268" w:lineRule="exact"/>
              <w:ind w:left="569"/>
              <w:rPr>
                <w:b/>
                <w:sz w:val="24"/>
                <w:szCs w:val="24"/>
              </w:rPr>
            </w:pPr>
            <w:r w:rsidRPr="00370DF7">
              <w:rPr>
                <w:b/>
                <w:sz w:val="24"/>
                <w:szCs w:val="24"/>
              </w:rPr>
              <w:t xml:space="preserve">3 </w:t>
            </w:r>
            <w:r w:rsidRPr="00370DF7">
              <w:rPr>
                <w:b/>
                <w:spacing w:val="-2"/>
                <w:sz w:val="24"/>
                <w:szCs w:val="24"/>
              </w:rPr>
              <w:t>класс</w:t>
            </w:r>
          </w:p>
        </w:tc>
        <w:tc>
          <w:tcPr>
            <w:tcW w:w="1865" w:type="dxa"/>
          </w:tcPr>
          <w:p w:rsidR="004220FC" w:rsidRPr="00370DF7" w:rsidRDefault="004220FC" w:rsidP="004220FC">
            <w:pPr>
              <w:spacing w:line="268" w:lineRule="exact"/>
              <w:ind w:left="584"/>
              <w:rPr>
                <w:b/>
                <w:sz w:val="24"/>
                <w:szCs w:val="24"/>
              </w:rPr>
            </w:pPr>
            <w:r w:rsidRPr="00370DF7">
              <w:rPr>
                <w:b/>
                <w:sz w:val="24"/>
                <w:szCs w:val="24"/>
              </w:rPr>
              <w:t xml:space="preserve">4 </w:t>
            </w:r>
            <w:r w:rsidRPr="00370DF7">
              <w:rPr>
                <w:b/>
                <w:spacing w:val="-2"/>
                <w:sz w:val="24"/>
                <w:szCs w:val="24"/>
              </w:rPr>
              <w:t>класс</w:t>
            </w:r>
          </w:p>
        </w:tc>
      </w:tr>
      <w:tr w:rsidR="004220FC" w:rsidRPr="00370DF7" w:rsidTr="004220FC">
        <w:trPr>
          <w:trHeight w:val="1271"/>
        </w:trPr>
        <w:tc>
          <w:tcPr>
            <w:tcW w:w="1973" w:type="dxa"/>
          </w:tcPr>
          <w:p w:rsidR="004220FC" w:rsidRPr="00370DF7" w:rsidRDefault="004220FC" w:rsidP="004220FC">
            <w:pPr>
              <w:spacing w:line="263" w:lineRule="exact"/>
              <w:ind w:left="112"/>
              <w:rPr>
                <w:sz w:val="24"/>
                <w:szCs w:val="24"/>
              </w:rPr>
            </w:pPr>
            <w:r w:rsidRPr="00370DF7">
              <w:rPr>
                <w:sz w:val="24"/>
                <w:szCs w:val="24"/>
              </w:rPr>
              <w:lastRenderedPageBreak/>
              <w:t>Русский</w:t>
            </w:r>
            <w:r w:rsidRPr="00370DF7">
              <w:rPr>
                <w:spacing w:val="-4"/>
                <w:sz w:val="24"/>
                <w:szCs w:val="24"/>
              </w:rPr>
              <w:t>язык</w:t>
            </w:r>
          </w:p>
        </w:tc>
        <w:tc>
          <w:tcPr>
            <w:tcW w:w="3776" w:type="dxa"/>
            <w:gridSpan w:val="2"/>
          </w:tcPr>
          <w:p w:rsidR="004220FC" w:rsidRPr="00370DF7" w:rsidRDefault="004220FC" w:rsidP="004220FC">
            <w:pPr>
              <w:spacing w:line="278" w:lineRule="auto"/>
              <w:ind w:left="540" w:right="510" w:hanging="68"/>
              <w:rPr>
                <w:sz w:val="24"/>
                <w:szCs w:val="24"/>
              </w:rPr>
            </w:pPr>
            <w:r w:rsidRPr="00370DF7">
              <w:rPr>
                <w:sz w:val="24"/>
                <w:szCs w:val="24"/>
              </w:rPr>
              <w:t>Контрольноесписываниес грамматическим</w:t>
            </w:r>
            <w:r w:rsidRPr="00370DF7">
              <w:rPr>
                <w:spacing w:val="-2"/>
                <w:sz w:val="24"/>
                <w:szCs w:val="24"/>
              </w:rPr>
              <w:t>заданием</w:t>
            </w:r>
          </w:p>
        </w:tc>
        <w:tc>
          <w:tcPr>
            <w:tcW w:w="1898" w:type="dxa"/>
          </w:tcPr>
          <w:p w:rsidR="004220FC" w:rsidRPr="00370DF7" w:rsidRDefault="004220FC" w:rsidP="004220FC">
            <w:pPr>
              <w:spacing w:line="275" w:lineRule="exact"/>
              <w:ind w:left="42" w:right="6"/>
              <w:jc w:val="center"/>
              <w:rPr>
                <w:sz w:val="24"/>
                <w:szCs w:val="24"/>
              </w:rPr>
            </w:pPr>
            <w:r w:rsidRPr="00370DF7">
              <w:rPr>
                <w:sz w:val="24"/>
                <w:szCs w:val="24"/>
              </w:rPr>
              <w:t>Диктант</w:t>
            </w:r>
            <w:r w:rsidRPr="00370DF7">
              <w:rPr>
                <w:spacing w:val="-10"/>
                <w:sz w:val="24"/>
                <w:szCs w:val="24"/>
              </w:rPr>
              <w:t>с</w:t>
            </w:r>
          </w:p>
          <w:p w:rsidR="004220FC" w:rsidRPr="00370DF7" w:rsidRDefault="004220FC" w:rsidP="004220FC">
            <w:pPr>
              <w:spacing w:before="43" w:line="276" w:lineRule="auto"/>
              <w:ind w:left="42"/>
              <w:jc w:val="center"/>
              <w:rPr>
                <w:sz w:val="24"/>
                <w:szCs w:val="24"/>
              </w:rPr>
            </w:pPr>
            <w:r w:rsidRPr="00370DF7">
              <w:rPr>
                <w:spacing w:val="-2"/>
                <w:sz w:val="24"/>
                <w:szCs w:val="24"/>
              </w:rPr>
              <w:t>грамматическим заданием</w:t>
            </w:r>
          </w:p>
        </w:tc>
        <w:tc>
          <w:tcPr>
            <w:tcW w:w="1865" w:type="dxa"/>
          </w:tcPr>
          <w:p w:rsidR="004220FC" w:rsidRPr="00370DF7" w:rsidRDefault="004220FC" w:rsidP="004220FC">
            <w:pPr>
              <w:spacing w:line="276" w:lineRule="auto"/>
              <w:ind w:left="334" w:right="294" w:firstLine="1"/>
              <w:jc w:val="center"/>
              <w:rPr>
                <w:sz w:val="24"/>
                <w:szCs w:val="24"/>
              </w:rPr>
            </w:pPr>
            <w:r w:rsidRPr="00370DF7">
              <w:rPr>
                <w:spacing w:val="-2"/>
                <w:sz w:val="24"/>
                <w:szCs w:val="24"/>
              </w:rPr>
              <w:t xml:space="preserve">Итоговая контрольная </w:t>
            </w:r>
            <w:r w:rsidRPr="00370DF7">
              <w:rPr>
                <w:sz w:val="24"/>
                <w:szCs w:val="24"/>
              </w:rPr>
              <w:t>работав</w:t>
            </w:r>
          </w:p>
          <w:p w:rsidR="004220FC" w:rsidRPr="00370DF7" w:rsidRDefault="004220FC" w:rsidP="004220FC">
            <w:pPr>
              <w:spacing w:line="272" w:lineRule="exact"/>
              <w:ind w:left="40" w:right="5"/>
              <w:jc w:val="center"/>
              <w:rPr>
                <w:sz w:val="24"/>
                <w:szCs w:val="24"/>
              </w:rPr>
            </w:pPr>
            <w:r w:rsidRPr="00370DF7">
              <w:rPr>
                <w:sz w:val="24"/>
                <w:szCs w:val="24"/>
              </w:rPr>
              <w:t>формате</w:t>
            </w:r>
            <w:r w:rsidRPr="00370DF7">
              <w:rPr>
                <w:spacing w:val="-5"/>
                <w:sz w:val="24"/>
                <w:szCs w:val="24"/>
              </w:rPr>
              <w:t xml:space="preserve"> ВПР</w:t>
            </w:r>
          </w:p>
        </w:tc>
      </w:tr>
      <w:tr w:rsidR="004220FC" w:rsidRPr="00370DF7" w:rsidTr="004220FC">
        <w:trPr>
          <w:trHeight w:val="551"/>
        </w:trPr>
        <w:tc>
          <w:tcPr>
            <w:tcW w:w="1973" w:type="dxa"/>
          </w:tcPr>
          <w:p w:rsidR="004220FC" w:rsidRPr="00370DF7" w:rsidRDefault="004220FC" w:rsidP="004220FC">
            <w:pPr>
              <w:spacing w:line="232" w:lineRule="auto"/>
              <w:ind w:left="112"/>
              <w:rPr>
                <w:sz w:val="24"/>
                <w:szCs w:val="24"/>
              </w:rPr>
            </w:pPr>
            <w:r w:rsidRPr="00370DF7">
              <w:rPr>
                <w:spacing w:val="-2"/>
                <w:sz w:val="24"/>
                <w:szCs w:val="24"/>
              </w:rPr>
              <w:t>Литературное чтение</w:t>
            </w:r>
          </w:p>
        </w:tc>
        <w:tc>
          <w:tcPr>
            <w:tcW w:w="5676" w:type="dxa"/>
            <w:gridSpan w:val="3"/>
            <w:tcBorders>
              <w:right w:val="single" w:sz="4" w:space="0" w:color="auto"/>
            </w:tcBorders>
          </w:tcPr>
          <w:p w:rsidR="004220FC" w:rsidRPr="00370DF7" w:rsidRDefault="004220FC" w:rsidP="004220FC">
            <w:pPr>
              <w:spacing w:line="263" w:lineRule="exact"/>
              <w:ind w:left="14"/>
              <w:jc w:val="center"/>
              <w:rPr>
                <w:sz w:val="24"/>
                <w:szCs w:val="24"/>
              </w:rPr>
            </w:pPr>
            <w:r w:rsidRPr="00370DF7">
              <w:rPr>
                <w:sz w:val="24"/>
                <w:szCs w:val="24"/>
              </w:rPr>
              <w:t>Работас</w:t>
            </w:r>
            <w:r w:rsidRPr="00370DF7">
              <w:rPr>
                <w:spacing w:val="-2"/>
                <w:sz w:val="24"/>
                <w:szCs w:val="24"/>
              </w:rPr>
              <w:t>текстом</w:t>
            </w:r>
          </w:p>
        </w:tc>
        <w:tc>
          <w:tcPr>
            <w:tcW w:w="1863" w:type="dxa"/>
            <w:tcBorders>
              <w:left w:val="single" w:sz="4" w:space="0" w:color="auto"/>
            </w:tcBorders>
          </w:tcPr>
          <w:p w:rsidR="004220FC" w:rsidRPr="00370DF7" w:rsidRDefault="004220FC" w:rsidP="004220FC">
            <w:pPr>
              <w:spacing w:before="1" w:line="276" w:lineRule="auto"/>
              <w:ind w:left="310" w:right="318" w:firstLine="1"/>
              <w:jc w:val="center"/>
              <w:rPr>
                <w:sz w:val="24"/>
                <w:szCs w:val="24"/>
              </w:rPr>
            </w:pPr>
            <w:r w:rsidRPr="00370DF7">
              <w:rPr>
                <w:spacing w:val="-2"/>
                <w:sz w:val="24"/>
                <w:szCs w:val="24"/>
              </w:rPr>
              <w:t xml:space="preserve">Итоговая контрольная </w:t>
            </w:r>
            <w:r w:rsidRPr="00370DF7">
              <w:rPr>
                <w:sz w:val="24"/>
                <w:szCs w:val="24"/>
              </w:rPr>
              <w:t>работав</w:t>
            </w:r>
          </w:p>
          <w:p w:rsidR="004220FC" w:rsidRPr="00370DF7" w:rsidRDefault="004220FC" w:rsidP="004220FC">
            <w:pPr>
              <w:spacing w:line="263" w:lineRule="exact"/>
              <w:jc w:val="center"/>
              <w:rPr>
                <w:sz w:val="24"/>
                <w:szCs w:val="24"/>
              </w:rPr>
            </w:pPr>
            <w:r w:rsidRPr="00370DF7">
              <w:rPr>
                <w:sz w:val="24"/>
                <w:szCs w:val="24"/>
              </w:rPr>
              <w:t>формате</w:t>
            </w:r>
            <w:r w:rsidRPr="00370DF7">
              <w:rPr>
                <w:spacing w:val="-5"/>
                <w:sz w:val="24"/>
                <w:szCs w:val="24"/>
              </w:rPr>
              <w:t xml:space="preserve"> ВПР</w:t>
            </w:r>
          </w:p>
        </w:tc>
      </w:tr>
      <w:tr w:rsidR="004220FC" w:rsidRPr="00370DF7" w:rsidTr="004220FC">
        <w:trPr>
          <w:trHeight w:val="825"/>
        </w:trPr>
        <w:tc>
          <w:tcPr>
            <w:tcW w:w="1973" w:type="dxa"/>
          </w:tcPr>
          <w:p w:rsidR="004220FC" w:rsidRPr="00370DF7" w:rsidRDefault="004220FC" w:rsidP="004220FC">
            <w:pPr>
              <w:ind w:left="112" w:right="427"/>
              <w:rPr>
                <w:sz w:val="24"/>
                <w:szCs w:val="24"/>
              </w:rPr>
            </w:pPr>
            <w:r w:rsidRPr="00370DF7">
              <w:rPr>
                <w:spacing w:val="-2"/>
                <w:sz w:val="24"/>
                <w:szCs w:val="24"/>
              </w:rPr>
              <w:t xml:space="preserve">Иностранный </w:t>
            </w:r>
            <w:r w:rsidRPr="00370DF7">
              <w:rPr>
                <w:spacing w:val="-4"/>
                <w:sz w:val="24"/>
                <w:szCs w:val="24"/>
              </w:rPr>
              <w:t>язык</w:t>
            </w:r>
          </w:p>
          <w:p w:rsidR="004220FC" w:rsidRPr="00370DF7" w:rsidRDefault="004220FC" w:rsidP="004220FC">
            <w:pPr>
              <w:spacing w:line="254" w:lineRule="exact"/>
              <w:ind w:left="112"/>
              <w:rPr>
                <w:sz w:val="24"/>
                <w:szCs w:val="24"/>
              </w:rPr>
            </w:pPr>
            <w:r w:rsidRPr="00370DF7">
              <w:rPr>
                <w:spacing w:val="-2"/>
                <w:sz w:val="24"/>
                <w:szCs w:val="24"/>
              </w:rPr>
              <w:t>(английский)</w:t>
            </w:r>
          </w:p>
        </w:tc>
        <w:tc>
          <w:tcPr>
            <w:tcW w:w="1889" w:type="dxa"/>
          </w:tcPr>
          <w:p w:rsidR="004220FC" w:rsidRPr="00370DF7" w:rsidRDefault="004220FC" w:rsidP="004220FC">
            <w:pPr>
              <w:spacing w:before="3"/>
              <w:rPr>
                <w:rFonts w:ascii="Calibri"/>
                <w:sz w:val="24"/>
                <w:szCs w:val="24"/>
              </w:rPr>
            </w:pPr>
          </w:p>
          <w:p w:rsidR="004220FC" w:rsidRPr="00370DF7" w:rsidRDefault="005275EC" w:rsidP="004220FC">
            <w:pPr>
              <w:spacing w:line="20" w:lineRule="exact"/>
              <w:ind w:left="532"/>
              <w:rPr>
                <w:rFonts w:ascii="Calibri"/>
                <w:sz w:val="24"/>
                <w:szCs w:val="24"/>
              </w:rPr>
            </w:pPr>
            <w:r>
              <w:rPr>
                <w:rFonts w:ascii="Calibri"/>
                <w:noProof/>
                <w:sz w:val="24"/>
                <w:szCs w:val="24"/>
                <w:lang w:eastAsia="ru-RU"/>
              </w:rPr>
            </w:r>
            <w:r>
              <w:rPr>
                <w:rFonts w:ascii="Calibri"/>
                <w:noProof/>
                <w:sz w:val="24"/>
                <w:szCs w:val="24"/>
                <w:lang w:eastAsia="ru-RU"/>
              </w:rPr>
              <w:pict>
                <v:group id="Group 9" o:spid="_x0000_s1043" style="width:26.8pt;height:.6pt;mso-position-horizontal-relative:char;mso-position-vertical-relative:line" coordsize="3403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">
                  <v:shape id="_x0000_s1044" style="position:absolute;width:340360;height:7620;visibility:visible;mso-wrap-style:square;v-text-anchor:top" coordsize="340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" path="m339851,l,,,7620r339851,l339851,xe" fillcolor="black" stroked="f">
                    <v:path arrowok="t"/>
                  </v:shape>
                  <w10:wrap type="none"/>
                  <w10:anchorlock/>
                </v:group>
              </w:pict>
            </w:r>
          </w:p>
        </w:tc>
        <w:tc>
          <w:tcPr>
            <w:tcW w:w="5650" w:type="dxa"/>
            <w:gridSpan w:val="3"/>
          </w:tcPr>
          <w:p w:rsidR="004220FC" w:rsidRPr="00370DF7" w:rsidRDefault="004220FC" w:rsidP="004220FC">
            <w:pPr>
              <w:spacing w:line="263" w:lineRule="exact"/>
              <w:ind w:left="11"/>
              <w:jc w:val="center"/>
              <w:rPr>
                <w:sz w:val="24"/>
                <w:szCs w:val="24"/>
              </w:rPr>
            </w:pPr>
            <w:r w:rsidRPr="00370DF7">
              <w:rPr>
                <w:sz w:val="24"/>
                <w:szCs w:val="24"/>
              </w:rPr>
              <w:t>Итоговая контрольная работа в формате</w:t>
            </w:r>
            <w:r w:rsidRPr="00370DF7">
              <w:rPr>
                <w:spacing w:val="-5"/>
                <w:sz w:val="24"/>
                <w:szCs w:val="24"/>
              </w:rPr>
              <w:t xml:space="preserve"> ВПР</w:t>
            </w:r>
          </w:p>
        </w:tc>
      </w:tr>
      <w:tr w:rsidR="004220FC" w:rsidRPr="00370DF7" w:rsidTr="004220FC">
        <w:trPr>
          <w:trHeight w:val="1269"/>
        </w:trPr>
        <w:tc>
          <w:tcPr>
            <w:tcW w:w="1973" w:type="dxa"/>
          </w:tcPr>
          <w:p w:rsidR="004220FC" w:rsidRPr="00370DF7" w:rsidRDefault="004220FC" w:rsidP="004220FC">
            <w:pPr>
              <w:spacing w:line="261" w:lineRule="exact"/>
              <w:ind w:left="112"/>
              <w:rPr>
                <w:sz w:val="24"/>
                <w:szCs w:val="24"/>
              </w:rPr>
            </w:pPr>
            <w:r w:rsidRPr="00370DF7">
              <w:rPr>
                <w:spacing w:val="-2"/>
                <w:sz w:val="24"/>
                <w:szCs w:val="24"/>
              </w:rPr>
              <w:t>Математика</w:t>
            </w:r>
          </w:p>
        </w:tc>
        <w:tc>
          <w:tcPr>
            <w:tcW w:w="5674" w:type="dxa"/>
            <w:gridSpan w:val="3"/>
          </w:tcPr>
          <w:p w:rsidR="004220FC" w:rsidRPr="00370DF7" w:rsidRDefault="004220FC" w:rsidP="004220FC">
            <w:pPr>
              <w:spacing w:line="265" w:lineRule="exact"/>
              <w:ind w:left="1315"/>
              <w:rPr>
                <w:sz w:val="24"/>
                <w:szCs w:val="24"/>
              </w:rPr>
            </w:pPr>
            <w:r w:rsidRPr="00370DF7">
              <w:rPr>
                <w:sz w:val="24"/>
                <w:szCs w:val="24"/>
              </w:rPr>
              <w:t>Итоговаяконтрольная</w:t>
            </w:r>
            <w:r w:rsidRPr="00370DF7">
              <w:rPr>
                <w:spacing w:val="-2"/>
                <w:sz w:val="24"/>
                <w:szCs w:val="24"/>
              </w:rPr>
              <w:t>работа</w:t>
            </w:r>
          </w:p>
        </w:tc>
        <w:tc>
          <w:tcPr>
            <w:tcW w:w="1865" w:type="dxa"/>
          </w:tcPr>
          <w:p w:rsidR="004220FC" w:rsidRPr="00370DF7" w:rsidRDefault="004220FC" w:rsidP="004220FC">
            <w:pPr>
              <w:spacing w:before="1" w:line="276" w:lineRule="auto"/>
              <w:ind w:left="310" w:right="318" w:firstLine="1"/>
              <w:jc w:val="center"/>
              <w:rPr>
                <w:sz w:val="24"/>
                <w:szCs w:val="24"/>
              </w:rPr>
            </w:pPr>
            <w:r w:rsidRPr="00370DF7">
              <w:rPr>
                <w:spacing w:val="-2"/>
                <w:sz w:val="24"/>
                <w:szCs w:val="24"/>
              </w:rPr>
              <w:t xml:space="preserve">Итоговая контрольная </w:t>
            </w:r>
            <w:r w:rsidRPr="00370DF7">
              <w:rPr>
                <w:sz w:val="24"/>
                <w:szCs w:val="24"/>
              </w:rPr>
              <w:t>работав</w:t>
            </w:r>
          </w:p>
          <w:p w:rsidR="004220FC" w:rsidRPr="00370DF7" w:rsidRDefault="004220FC" w:rsidP="004220FC">
            <w:pPr>
              <w:spacing w:line="275" w:lineRule="exact"/>
              <w:ind w:left="35" w:right="40"/>
              <w:jc w:val="center"/>
              <w:rPr>
                <w:sz w:val="24"/>
                <w:szCs w:val="24"/>
              </w:rPr>
            </w:pPr>
            <w:r w:rsidRPr="00370DF7">
              <w:rPr>
                <w:sz w:val="24"/>
                <w:szCs w:val="24"/>
              </w:rPr>
              <w:t>формате</w:t>
            </w:r>
            <w:r w:rsidRPr="00370DF7">
              <w:rPr>
                <w:spacing w:val="-5"/>
                <w:sz w:val="24"/>
                <w:szCs w:val="24"/>
              </w:rPr>
              <w:t xml:space="preserve"> ВПР</w:t>
            </w:r>
          </w:p>
        </w:tc>
      </w:tr>
      <w:tr w:rsidR="004220FC" w:rsidRPr="00370DF7" w:rsidTr="004220FC">
        <w:trPr>
          <w:trHeight w:val="1269"/>
        </w:trPr>
        <w:tc>
          <w:tcPr>
            <w:tcW w:w="1973" w:type="dxa"/>
          </w:tcPr>
          <w:p w:rsidR="004220FC" w:rsidRPr="00370DF7" w:rsidRDefault="004220FC" w:rsidP="004220FC">
            <w:pPr>
              <w:ind w:left="112" w:right="427"/>
              <w:rPr>
                <w:sz w:val="24"/>
                <w:szCs w:val="24"/>
              </w:rPr>
            </w:pPr>
            <w:r w:rsidRPr="00370DF7">
              <w:rPr>
                <w:spacing w:val="-2"/>
                <w:sz w:val="24"/>
                <w:szCs w:val="24"/>
              </w:rPr>
              <w:t xml:space="preserve">Окружающий </w:t>
            </w:r>
            <w:r w:rsidRPr="00370DF7">
              <w:rPr>
                <w:spacing w:val="-4"/>
                <w:sz w:val="24"/>
                <w:szCs w:val="24"/>
              </w:rPr>
              <w:t>мир</w:t>
            </w:r>
          </w:p>
        </w:tc>
        <w:tc>
          <w:tcPr>
            <w:tcW w:w="5674" w:type="dxa"/>
            <w:gridSpan w:val="3"/>
          </w:tcPr>
          <w:p w:rsidR="004220FC" w:rsidRPr="00370DF7" w:rsidRDefault="004220FC" w:rsidP="004220FC">
            <w:pPr>
              <w:spacing w:line="263" w:lineRule="exact"/>
              <w:ind w:right="2"/>
              <w:jc w:val="center"/>
              <w:rPr>
                <w:sz w:val="24"/>
                <w:szCs w:val="24"/>
              </w:rPr>
            </w:pPr>
            <w:r w:rsidRPr="00370DF7">
              <w:rPr>
                <w:sz w:val="24"/>
                <w:szCs w:val="24"/>
              </w:rPr>
              <w:t>Итоговый</w:t>
            </w:r>
            <w:r w:rsidRPr="00370DF7">
              <w:rPr>
                <w:spacing w:val="-4"/>
                <w:sz w:val="24"/>
                <w:szCs w:val="24"/>
              </w:rPr>
              <w:t>тест</w:t>
            </w:r>
          </w:p>
        </w:tc>
        <w:tc>
          <w:tcPr>
            <w:tcW w:w="1865" w:type="dxa"/>
          </w:tcPr>
          <w:p w:rsidR="004220FC" w:rsidRPr="00370DF7" w:rsidRDefault="004220FC" w:rsidP="004220FC">
            <w:pPr>
              <w:spacing w:line="276" w:lineRule="auto"/>
              <w:ind w:left="310" w:right="318" w:firstLine="1"/>
              <w:jc w:val="center"/>
              <w:rPr>
                <w:sz w:val="24"/>
                <w:szCs w:val="24"/>
              </w:rPr>
            </w:pPr>
            <w:r w:rsidRPr="00370DF7">
              <w:rPr>
                <w:spacing w:val="-2"/>
                <w:sz w:val="24"/>
                <w:szCs w:val="24"/>
              </w:rPr>
              <w:t xml:space="preserve">Итоговая контрольная </w:t>
            </w:r>
            <w:r w:rsidRPr="00370DF7">
              <w:rPr>
                <w:sz w:val="24"/>
                <w:szCs w:val="24"/>
              </w:rPr>
              <w:t>работав</w:t>
            </w:r>
          </w:p>
          <w:p w:rsidR="004220FC" w:rsidRPr="00370DF7" w:rsidRDefault="004220FC" w:rsidP="004220FC">
            <w:pPr>
              <w:ind w:left="35" w:right="40"/>
              <w:jc w:val="center"/>
              <w:rPr>
                <w:sz w:val="24"/>
                <w:szCs w:val="24"/>
              </w:rPr>
            </w:pPr>
            <w:r w:rsidRPr="00370DF7">
              <w:rPr>
                <w:sz w:val="24"/>
                <w:szCs w:val="24"/>
              </w:rPr>
              <w:t>формате</w:t>
            </w:r>
            <w:r w:rsidRPr="00370DF7">
              <w:rPr>
                <w:spacing w:val="-5"/>
                <w:sz w:val="24"/>
                <w:szCs w:val="24"/>
              </w:rPr>
              <w:t xml:space="preserve"> ВПР</w:t>
            </w:r>
          </w:p>
        </w:tc>
      </w:tr>
      <w:tr w:rsidR="004220FC" w:rsidRPr="00370DF7" w:rsidTr="004220FC">
        <w:trPr>
          <w:trHeight w:val="1480"/>
        </w:trPr>
        <w:tc>
          <w:tcPr>
            <w:tcW w:w="1973" w:type="dxa"/>
          </w:tcPr>
          <w:p w:rsidR="004220FC" w:rsidRPr="00370DF7" w:rsidRDefault="004220FC" w:rsidP="004220FC">
            <w:pPr>
              <w:spacing w:line="261" w:lineRule="exact"/>
              <w:ind w:left="112"/>
              <w:rPr>
                <w:sz w:val="24"/>
                <w:szCs w:val="24"/>
              </w:rPr>
            </w:pPr>
            <w:r w:rsidRPr="00370DF7">
              <w:rPr>
                <w:spacing w:val="-2"/>
                <w:sz w:val="24"/>
                <w:szCs w:val="24"/>
              </w:rPr>
              <w:t>ОРКСЭ</w:t>
            </w:r>
          </w:p>
          <w:p w:rsidR="004220FC" w:rsidRPr="00370DF7" w:rsidRDefault="004220FC" w:rsidP="004220FC">
            <w:pPr>
              <w:ind w:left="112"/>
              <w:rPr>
                <w:sz w:val="24"/>
                <w:szCs w:val="24"/>
              </w:rPr>
            </w:pPr>
            <w:r w:rsidRPr="00370DF7">
              <w:rPr>
                <w:spacing w:val="-2"/>
                <w:sz w:val="24"/>
                <w:szCs w:val="24"/>
              </w:rPr>
              <w:t>Модуль</w:t>
            </w:r>
          </w:p>
          <w:p w:rsidR="004220FC" w:rsidRPr="00370DF7" w:rsidRDefault="004220FC" w:rsidP="004220FC">
            <w:pPr>
              <w:ind w:left="112"/>
              <w:rPr>
                <w:sz w:val="24"/>
                <w:szCs w:val="24"/>
              </w:rPr>
            </w:pPr>
            <w:r w:rsidRPr="00370DF7">
              <w:rPr>
                <w:spacing w:val="-2"/>
                <w:sz w:val="24"/>
                <w:szCs w:val="24"/>
              </w:rPr>
              <w:t>«Основы</w:t>
            </w:r>
          </w:p>
          <w:p w:rsidR="004220FC" w:rsidRPr="00370DF7" w:rsidRDefault="004220FC" w:rsidP="004220FC">
            <w:pPr>
              <w:ind w:left="112"/>
              <w:rPr>
                <w:sz w:val="24"/>
                <w:szCs w:val="24"/>
              </w:rPr>
            </w:pPr>
            <w:r w:rsidRPr="00370DF7">
              <w:rPr>
                <w:sz w:val="24"/>
                <w:szCs w:val="24"/>
              </w:rPr>
              <w:t>светской</w:t>
            </w:r>
            <w:r w:rsidRPr="00370DF7">
              <w:rPr>
                <w:spacing w:val="-2"/>
                <w:sz w:val="24"/>
                <w:szCs w:val="24"/>
              </w:rPr>
              <w:t>этики»</w:t>
            </w:r>
          </w:p>
        </w:tc>
        <w:tc>
          <w:tcPr>
            <w:tcW w:w="5674" w:type="dxa"/>
            <w:gridSpan w:val="3"/>
          </w:tcPr>
          <w:p w:rsidR="004220FC" w:rsidRPr="00370DF7" w:rsidRDefault="004220FC" w:rsidP="004220FC">
            <w:pPr>
              <w:rPr>
                <w:rFonts w:ascii="Calibri"/>
                <w:sz w:val="24"/>
                <w:szCs w:val="24"/>
              </w:rPr>
            </w:pPr>
          </w:p>
          <w:p w:rsidR="004220FC" w:rsidRPr="00370DF7" w:rsidRDefault="004220FC" w:rsidP="004220FC">
            <w:pPr>
              <w:spacing w:before="37"/>
              <w:rPr>
                <w:rFonts w:ascii="Calibri"/>
                <w:sz w:val="24"/>
                <w:szCs w:val="24"/>
              </w:rPr>
            </w:pPr>
          </w:p>
          <w:p w:rsidR="004220FC" w:rsidRPr="00370DF7" w:rsidRDefault="004220FC" w:rsidP="004220FC">
            <w:pPr>
              <w:ind w:left="1" w:right="2"/>
              <w:jc w:val="center"/>
              <w:rPr>
                <w:sz w:val="24"/>
                <w:szCs w:val="24"/>
              </w:rPr>
            </w:pPr>
            <w:r w:rsidRPr="00370DF7">
              <w:rPr>
                <w:spacing w:val="-10"/>
                <w:sz w:val="24"/>
                <w:szCs w:val="24"/>
              </w:rPr>
              <w:t>_</w:t>
            </w:r>
          </w:p>
        </w:tc>
        <w:tc>
          <w:tcPr>
            <w:tcW w:w="1865" w:type="dxa"/>
          </w:tcPr>
          <w:p w:rsidR="004220FC" w:rsidRPr="00370DF7" w:rsidRDefault="004220FC" w:rsidP="004220FC">
            <w:pPr>
              <w:spacing w:line="278" w:lineRule="auto"/>
              <w:ind w:left="615" w:right="423" w:hanging="204"/>
              <w:rPr>
                <w:sz w:val="24"/>
                <w:szCs w:val="24"/>
              </w:rPr>
            </w:pPr>
            <w:r w:rsidRPr="00370DF7">
              <w:rPr>
                <w:spacing w:val="-2"/>
                <w:sz w:val="24"/>
                <w:szCs w:val="24"/>
              </w:rPr>
              <w:t>Проектная работа</w:t>
            </w:r>
          </w:p>
        </w:tc>
      </w:tr>
      <w:tr w:rsidR="004220FC" w:rsidRPr="00370DF7" w:rsidTr="004220FC">
        <w:trPr>
          <w:trHeight w:val="551"/>
        </w:trPr>
        <w:tc>
          <w:tcPr>
            <w:tcW w:w="1973" w:type="dxa"/>
          </w:tcPr>
          <w:p w:rsidR="004220FC" w:rsidRPr="00370DF7" w:rsidRDefault="004220FC" w:rsidP="004220FC">
            <w:pPr>
              <w:spacing w:line="235" w:lineRule="auto"/>
              <w:ind w:left="112"/>
              <w:rPr>
                <w:sz w:val="24"/>
                <w:szCs w:val="24"/>
              </w:rPr>
            </w:pPr>
            <w:r w:rsidRPr="00370DF7">
              <w:rPr>
                <w:spacing w:val="-2"/>
                <w:sz w:val="24"/>
                <w:szCs w:val="24"/>
              </w:rPr>
              <w:t>Изобразительное искусство</w:t>
            </w:r>
          </w:p>
        </w:tc>
        <w:tc>
          <w:tcPr>
            <w:tcW w:w="7539" w:type="dxa"/>
            <w:gridSpan w:val="4"/>
          </w:tcPr>
          <w:p w:rsidR="004220FC" w:rsidRPr="00370DF7" w:rsidRDefault="004220FC" w:rsidP="004220FC">
            <w:pPr>
              <w:spacing w:line="265" w:lineRule="exact"/>
              <w:ind w:left="14" w:right="2"/>
              <w:jc w:val="center"/>
              <w:rPr>
                <w:sz w:val="24"/>
                <w:szCs w:val="24"/>
              </w:rPr>
            </w:pPr>
            <w:r w:rsidRPr="00370DF7">
              <w:rPr>
                <w:sz w:val="24"/>
                <w:szCs w:val="24"/>
              </w:rPr>
              <w:t>Творческая</w:t>
            </w:r>
            <w:r w:rsidRPr="00370DF7">
              <w:rPr>
                <w:spacing w:val="-2"/>
                <w:sz w:val="24"/>
                <w:szCs w:val="24"/>
              </w:rPr>
              <w:t>работа</w:t>
            </w:r>
          </w:p>
        </w:tc>
      </w:tr>
      <w:tr w:rsidR="004220FC" w:rsidRPr="00370DF7" w:rsidTr="004220FC">
        <w:trPr>
          <w:trHeight w:val="318"/>
        </w:trPr>
        <w:tc>
          <w:tcPr>
            <w:tcW w:w="1973" w:type="dxa"/>
          </w:tcPr>
          <w:p w:rsidR="004220FC" w:rsidRPr="00370DF7" w:rsidRDefault="004220FC" w:rsidP="004220FC">
            <w:pPr>
              <w:spacing w:line="261" w:lineRule="exact"/>
              <w:ind w:left="112"/>
              <w:rPr>
                <w:sz w:val="24"/>
                <w:szCs w:val="24"/>
              </w:rPr>
            </w:pPr>
            <w:r w:rsidRPr="00370DF7">
              <w:rPr>
                <w:spacing w:val="-2"/>
                <w:sz w:val="24"/>
                <w:szCs w:val="24"/>
              </w:rPr>
              <w:t>Музыка</w:t>
            </w:r>
          </w:p>
        </w:tc>
        <w:tc>
          <w:tcPr>
            <w:tcW w:w="7539" w:type="dxa"/>
            <w:gridSpan w:val="4"/>
          </w:tcPr>
          <w:p w:rsidR="004220FC" w:rsidRPr="00370DF7" w:rsidRDefault="004220FC" w:rsidP="004220FC">
            <w:pPr>
              <w:spacing w:line="263" w:lineRule="exact"/>
              <w:ind w:left="14" w:right="1"/>
              <w:jc w:val="center"/>
              <w:rPr>
                <w:sz w:val="24"/>
                <w:szCs w:val="24"/>
              </w:rPr>
            </w:pPr>
            <w:r w:rsidRPr="00370DF7">
              <w:rPr>
                <w:sz w:val="24"/>
                <w:szCs w:val="24"/>
              </w:rPr>
              <w:t xml:space="preserve">1кл.-Творческаяработа.2-4классы-Итоговый </w:t>
            </w:r>
            <w:r w:rsidRPr="00370DF7">
              <w:rPr>
                <w:spacing w:val="-4"/>
                <w:sz w:val="24"/>
                <w:szCs w:val="24"/>
              </w:rPr>
              <w:t>тест</w:t>
            </w:r>
          </w:p>
        </w:tc>
      </w:tr>
      <w:tr w:rsidR="004220FC" w:rsidRPr="00370DF7" w:rsidTr="00422BBA">
        <w:trPr>
          <w:trHeight w:val="1076"/>
        </w:trPr>
        <w:tc>
          <w:tcPr>
            <w:tcW w:w="1973" w:type="dxa"/>
          </w:tcPr>
          <w:p w:rsidR="004220FC" w:rsidRPr="00370DF7" w:rsidRDefault="004220FC" w:rsidP="004220FC">
            <w:pPr>
              <w:spacing w:line="261" w:lineRule="exact"/>
              <w:ind w:left="112"/>
              <w:rPr>
                <w:sz w:val="24"/>
                <w:szCs w:val="24"/>
              </w:rPr>
            </w:pPr>
            <w:r w:rsidRPr="00370DF7">
              <w:rPr>
                <w:spacing w:val="-2"/>
                <w:sz w:val="24"/>
                <w:szCs w:val="24"/>
              </w:rPr>
              <w:t>Технология</w:t>
            </w:r>
          </w:p>
        </w:tc>
        <w:tc>
          <w:tcPr>
            <w:tcW w:w="7539" w:type="dxa"/>
            <w:gridSpan w:val="4"/>
          </w:tcPr>
          <w:p w:rsidR="004220FC" w:rsidRPr="00370DF7" w:rsidRDefault="004220FC" w:rsidP="004220FC">
            <w:pPr>
              <w:spacing w:line="263" w:lineRule="exact"/>
              <w:ind w:left="14"/>
              <w:jc w:val="center"/>
              <w:rPr>
                <w:sz w:val="24"/>
                <w:szCs w:val="24"/>
              </w:rPr>
            </w:pPr>
            <w:r w:rsidRPr="00370DF7">
              <w:rPr>
                <w:sz w:val="24"/>
                <w:szCs w:val="24"/>
              </w:rPr>
              <w:t>Проектная</w:t>
            </w:r>
            <w:r w:rsidRPr="00370DF7">
              <w:rPr>
                <w:spacing w:val="-2"/>
                <w:sz w:val="24"/>
                <w:szCs w:val="24"/>
              </w:rPr>
              <w:t>работа</w:t>
            </w:r>
          </w:p>
        </w:tc>
      </w:tr>
    </w:tbl>
    <w:p w:rsidR="004220FC" w:rsidRPr="00370DF7" w:rsidRDefault="004220FC" w:rsidP="004220FC">
      <w:pPr>
        <w:spacing w:before="70" w:line="263" w:lineRule="exact"/>
        <w:jc w:val="center"/>
        <w:rPr>
          <w:sz w:val="24"/>
          <w:szCs w:val="24"/>
        </w:rPr>
        <w:sectPr w:rsidR="004220FC" w:rsidRPr="00370DF7" w:rsidSect="004220FC">
          <w:pgSz w:w="11920" w:h="16850"/>
          <w:pgMar w:top="1060" w:right="425" w:bottom="426" w:left="566" w:header="720" w:footer="720" w:gutter="0"/>
          <w:cols w:space="720"/>
        </w:sectPr>
      </w:pPr>
    </w:p>
    <w:tbl>
      <w:tblPr>
        <w:tblStyle w:val="TableNormal"/>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3"/>
        <w:gridCol w:w="7539"/>
      </w:tblGrid>
      <w:tr w:rsidR="004220FC" w:rsidRPr="00370DF7" w:rsidTr="004220FC">
        <w:trPr>
          <w:trHeight w:val="1050"/>
        </w:trPr>
        <w:tc>
          <w:tcPr>
            <w:tcW w:w="1973" w:type="dxa"/>
          </w:tcPr>
          <w:p w:rsidR="004220FC" w:rsidRPr="00370DF7" w:rsidRDefault="004220FC" w:rsidP="004220FC">
            <w:pPr>
              <w:spacing w:before="1"/>
              <w:ind w:left="112"/>
              <w:rPr>
                <w:sz w:val="24"/>
                <w:szCs w:val="24"/>
              </w:rPr>
            </w:pPr>
            <w:r w:rsidRPr="00370DF7">
              <w:rPr>
                <w:spacing w:val="-2"/>
                <w:sz w:val="24"/>
                <w:szCs w:val="24"/>
              </w:rPr>
              <w:lastRenderedPageBreak/>
              <w:t>Физическая культура</w:t>
            </w:r>
          </w:p>
        </w:tc>
        <w:tc>
          <w:tcPr>
            <w:tcW w:w="7539" w:type="dxa"/>
          </w:tcPr>
          <w:p w:rsidR="004220FC" w:rsidRPr="00370DF7" w:rsidRDefault="004220FC" w:rsidP="004220FC">
            <w:pPr>
              <w:spacing w:before="1"/>
              <w:ind w:left="135" w:right="129"/>
              <w:jc w:val="center"/>
              <w:rPr>
                <w:sz w:val="24"/>
                <w:szCs w:val="24"/>
              </w:rPr>
            </w:pPr>
            <w:r w:rsidRPr="00370DF7">
              <w:rPr>
                <w:sz w:val="24"/>
                <w:szCs w:val="24"/>
              </w:rPr>
              <w:t>Сдачаконтрольныхнормативов.</w:t>
            </w:r>
            <w:r w:rsidRPr="00370DF7">
              <w:rPr>
                <w:spacing w:val="-2"/>
                <w:sz w:val="24"/>
                <w:szCs w:val="24"/>
              </w:rPr>
              <w:t>Обучающиеся,</w:t>
            </w:r>
          </w:p>
          <w:p w:rsidR="004220FC" w:rsidRPr="00370DF7" w:rsidRDefault="004220FC" w:rsidP="004220FC">
            <w:pPr>
              <w:spacing w:before="8" w:line="290" w:lineRule="atLeast"/>
              <w:ind w:left="135" w:right="120"/>
              <w:jc w:val="center"/>
              <w:rPr>
                <w:sz w:val="24"/>
                <w:szCs w:val="24"/>
              </w:rPr>
            </w:pPr>
            <w:r w:rsidRPr="00370DF7">
              <w:rPr>
                <w:sz w:val="24"/>
                <w:szCs w:val="24"/>
              </w:rPr>
              <w:t>освобождённыеотуроковфизическойкультурыпосостоянию здоровья,выполняют итоговый тест.</w:t>
            </w:r>
          </w:p>
        </w:tc>
      </w:tr>
    </w:tbl>
    <w:p w:rsidR="004220FC" w:rsidRPr="00370DF7" w:rsidRDefault="004220FC" w:rsidP="00B14C51">
      <w:pPr>
        <w:spacing w:before="70" w:line="290" w:lineRule="atLeast"/>
        <w:rPr>
          <w:sz w:val="24"/>
          <w:szCs w:val="24"/>
        </w:rPr>
        <w:sectPr w:rsidR="004220FC" w:rsidRPr="00370DF7">
          <w:type w:val="continuous"/>
          <w:pgSz w:w="11920" w:h="16850"/>
          <w:pgMar w:top="1120" w:right="425" w:bottom="280" w:left="566" w:header="720" w:footer="720" w:gutter="0"/>
          <w:cols w:space="720"/>
        </w:sectPr>
      </w:pPr>
    </w:p>
    <w:p w:rsidR="00581AB7" w:rsidRPr="00370DF7" w:rsidRDefault="00581AB7" w:rsidP="00581AB7">
      <w:pPr>
        <w:jc w:val="center"/>
        <w:outlineLvl w:val="0"/>
        <w:rPr>
          <w:b/>
          <w:sz w:val="24"/>
          <w:szCs w:val="24"/>
        </w:rPr>
      </w:pPr>
      <w:r w:rsidRPr="00370DF7">
        <w:rPr>
          <w:sz w:val="24"/>
          <w:szCs w:val="24"/>
        </w:rPr>
        <w:lastRenderedPageBreak/>
        <w:tab/>
      </w:r>
      <w:r w:rsidRPr="00370DF7">
        <w:rPr>
          <w:b/>
          <w:sz w:val="24"/>
          <w:szCs w:val="24"/>
        </w:rPr>
        <w:t>Календарный учебный график</w:t>
      </w:r>
    </w:p>
    <w:p w:rsidR="00581AB7" w:rsidRPr="00370DF7" w:rsidRDefault="00581AB7" w:rsidP="00581AB7">
      <w:pPr>
        <w:jc w:val="center"/>
        <w:outlineLvl w:val="0"/>
        <w:rPr>
          <w:sz w:val="24"/>
          <w:szCs w:val="24"/>
        </w:rPr>
      </w:pPr>
      <w:r w:rsidRPr="00370DF7">
        <w:rPr>
          <w:sz w:val="24"/>
          <w:szCs w:val="24"/>
        </w:rPr>
        <w:t xml:space="preserve">МБОУ </w:t>
      </w:r>
      <w:r w:rsidR="00C06453">
        <w:rPr>
          <w:sz w:val="24"/>
          <w:szCs w:val="24"/>
        </w:rPr>
        <w:t>ОСОШ №6 им. В.А. Сулева</w:t>
      </w:r>
      <w:r w:rsidRPr="00370DF7">
        <w:rPr>
          <w:sz w:val="24"/>
          <w:szCs w:val="24"/>
        </w:rPr>
        <w:t xml:space="preserve"> </w:t>
      </w:r>
    </w:p>
    <w:p w:rsidR="00581AB7" w:rsidRDefault="00581AB7" w:rsidP="00581AB7">
      <w:pPr>
        <w:jc w:val="center"/>
        <w:outlineLvl w:val="0"/>
        <w:rPr>
          <w:sz w:val="24"/>
          <w:szCs w:val="24"/>
        </w:rPr>
      </w:pPr>
      <w:r w:rsidRPr="00370DF7">
        <w:rPr>
          <w:sz w:val="24"/>
          <w:szCs w:val="24"/>
        </w:rPr>
        <w:t>на 2025-2026учебный год</w:t>
      </w:r>
    </w:p>
    <w:tbl>
      <w:tblPr>
        <w:tblStyle w:val="a6"/>
        <w:tblW w:w="0" w:type="auto"/>
        <w:tblInd w:w="384" w:type="dxa"/>
        <w:tblLook w:val="04A0"/>
      </w:tblPr>
      <w:tblGrid>
        <w:gridCol w:w="4400"/>
        <w:gridCol w:w="4400"/>
      </w:tblGrid>
      <w:tr w:rsidR="00C06453" w:rsidTr="00D8288B">
        <w:tc>
          <w:tcPr>
            <w:tcW w:w="4400" w:type="dxa"/>
          </w:tcPr>
          <w:p w:rsidR="00C06453" w:rsidRPr="002A0C7C" w:rsidRDefault="00C06453" w:rsidP="00D8288B">
            <w:pPr>
              <w:jc w:val="center"/>
              <w:rPr>
                <w:b/>
                <w:sz w:val="28"/>
                <w:szCs w:val="28"/>
              </w:rPr>
            </w:pPr>
            <w:r>
              <w:rPr>
                <w:b/>
                <w:sz w:val="28"/>
                <w:szCs w:val="28"/>
              </w:rPr>
              <w:t>Продолжительность и сроки учебной четверти</w:t>
            </w:r>
          </w:p>
        </w:tc>
        <w:tc>
          <w:tcPr>
            <w:tcW w:w="4400" w:type="dxa"/>
          </w:tcPr>
          <w:p w:rsidR="00C06453" w:rsidRPr="002A0C7C" w:rsidRDefault="00C06453" w:rsidP="00D8288B">
            <w:pPr>
              <w:jc w:val="center"/>
              <w:rPr>
                <w:b/>
                <w:sz w:val="28"/>
                <w:szCs w:val="28"/>
              </w:rPr>
            </w:pPr>
            <w:r>
              <w:rPr>
                <w:b/>
                <w:sz w:val="28"/>
                <w:szCs w:val="28"/>
              </w:rPr>
              <w:t>Продолжительность и сроки каникул</w:t>
            </w:r>
          </w:p>
        </w:tc>
      </w:tr>
      <w:tr w:rsidR="00C06453" w:rsidTr="00D8288B">
        <w:tc>
          <w:tcPr>
            <w:tcW w:w="8800" w:type="dxa"/>
            <w:gridSpan w:val="2"/>
          </w:tcPr>
          <w:p w:rsidR="00C06453" w:rsidRPr="002A0C7C" w:rsidRDefault="00C06453" w:rsidP="00D8288B">
            <w:pPr>
              <w:jc w:val="center"/>
              <w:rPr>
                <w:b/>
                <w:sz w:val="28"/>
                <w:szCs w:val="28"/>
              </w:rPr>
            </w:pPr>
            <w:r>
              <w:rPr>
                <w:b/>
                <w:sz w:val="28"/>
                <w:szCs w:val="28"/>
              </w:rPr>
              <w:t>1 четверть</w:t>
            </w:r>
          </w:p>
        </w:tc>
      </w:tr>
      <w:tr w:rsidR="00C06453" w:rsidTr="00D8288B">
        <w:tc>
          <w:tcPr>
            <w:tcW w:w="4400" w:type="dxa"/>
          </w:tcPr>
          <w:p w:rsidR="00C06453" w:rsidRDefault="00C06453" w:rsidP="00D8288B">
            <w:pPr>
              <w:rPr>
                <w:sz w:val="28"/>
                <w:szCs w:val="28"/>
              </w:rPr>
            </w:pPr>
            <w:r>
              <w:rPr>
                <w:sz w:val="28"/>
                <w:szCs w:val="28"/>
              </w:rPr>
              <w:t>с 01.09.2025 по 24.10.2025</w:t>
            </w:r>
          </w:p>
          <w:p w:rsidR="00C06453" w:rsidRDefault="00C06453" w:rsidP="00D8288B">
            <w:pPr>
              <w:rPr>
                <w:sz w:val="28"/>
                <w:szCs w:val="28"/>
              </w:rPr>
            </w:pPr>
            <w:r>
              <w:rPr>
                <w:sz w:val="28"/>
                <w:szCs w:val="28"/>
              </w:rPr>
              <w:t>(8 учебных недель)</w:t>
            </w:r>
          </w:p>
        </w:tc>
        <w:tc>
          <w:tcPr>
            <w:tcW w:w="4400" w:type="dxa"/>
          </w:tcPr>
          <w:p w:rsidR="00C06453" w:rsidRDefault="00C06453" w:rsidP="00D8288B">
            <w:pPr>
              <w:rPr>
                <w:sz w:val="28"/>
                <w:szCs w:val="28"/>
              </w:rPr>
            </w:pPr>
            <w:r>
              <w:rPr>
                <w:sz w:val="28"/>
                <w:szCs w:val="28"/>
              </w:rPr>
              <w:t>с 25.10.2025 по 02.11.2025</w:t>
            </w:r>
          </w:p>
          <w:p w:rsidR="00C06453" w:rsidRDefault="00C06453" w:rsidP="00D8288B">
            <w:pPr>
              <w:rPr>
                <w:sz w:val="28"/>
                <w:szCs w:val="28"/>
              </w:rPr>
            </w:pPr>
            <w:r>
              <w:rPr>
                <w:sz w:val="28"/>
                <w:szCs w:val="28"/>
              </w:rPr>
              <w:t>(9 календарных дней)</w:t>
            </w:r>
          </w:p>
        </w:tc>
      </w:tr>
      <w:tr w:rsidR="00C06453" w:rsidTr="00D8288B">
        <w:tc>
          <w:tcPr>
            <w:tcW w:w="8800" w:type="dxa"/>
            <w:gridSpan w:val="2"/>
          </w:tcPr>
          <w:p w:rsidR="00C06453" w:rsidRPr="002A0C7C" w:rsidRDefault="00C06453" w:rsidP="00D8288B">
            <w:pPr>
              <w:jc w:val="center"/>
              <w:rPr>
                <w:b/>
                <w:sz w:val="28"/>
                <w:szCs w:val="28"/>
              </w:rPr>
            </w:pPr>
            <w:r>
              <w:rPr>
                <w:b/>
                <w:sz w:val="28"/>
                <w:szCs w:val="28"/>
              </w:rPr>
              <w:t>2 четверть</w:t>
            </w:r>
          </w:p>
        </w:tc>
      </w:tr>
      <w:tr w:rsidR="00C06453" w:rsidTr="00D8288B">
        <w:tc>
          <w:tcPr>
            <w:tcW w:w="4400" w:type="dxa"/>
          </w:tcPr>
          <w:p w:rsidR="00C06453" w:rsidRDefault="00C06453" w:rsidP="00D8288B">
            <w:pPr>
              <w:rPr>
                <w:sz w:val="28"/>
                <w:szCs w:val="28"/>
              </w:rPr>
            </w:pPr>
            <w:r>
              <w:rPr>
                <w:sz w:val="28"/>
                <w:szCs w:val="28"/>
              </w:rPr>
              <w:t>с 05.11.2025 по 30.12.2025</w:t>
            </w:r>
          </w:p>
          <w:p w:rsidR="00C06453" w:rsidRDefault="00C06453" w:rsidP="00D8288B">
            <w:pPr>
              <w:rPr>
                <w:sz w:val="28"/>
                <w:szCs w:val="28"/>
              </w:rPr>
            </w:pPr>
            <w:r>
              <w:rPr>
                <w:sz w:val="28"/>
                <w:szCs w:val="28"/>
              </w:rPr>
              <w:t>(8 учебных недель)</w:t>
            </w:r>
          </w:p>
        </w:tc>
        <w:tc>
          <w:tcPr>
            <w:tcW w:w="4400" w:type="dxa"/>
          </w:tcPr>
          <w:p w:rsidR="00C06453" w:rsidRDefault="00C06453" w:rsidP="00D8288B">
            <w:pPr>
              <w:rPr>
                <w:sz w:val="28"/>
                <w:szCs w:val="28"/>
              </w:rPr>
            </w:pPr>
            <w:r>
              <w:rPr>
                <w:sz w:val="28"/>
                <w:szCs w:val="28"/>
              </w:rPr>
              <w:t>с 31.12.2025 по 11.01.2026</w:t>
            </w:r>
          </w:p>
          <w:p w:rsidR="00C06453" w:rsidRDefault="00C06453" w:rsidP="00D8288B">
            <w:pPr>
              <w:rPr>
                <w:sz w:val="28"/>
                <w:szCs w:val="28"/>
              </w:rPr>
            </w:pPr>
            <w:r>
              <w:rPr>
                <w:sz w:val="28"/>
                <w:szCs w:val="28"/>
              </w:rPr>
              <w:t>(12 календарных дней)</w:t>
            </w:r>
          </w:p>
        </w:tc>
      </w:tr>
      <w:tr w:rsidR="00C06453" w:rsidTr="00D8288B">
        <w:tc>
          <w:tcPr>
            <w:tcW w:w="8800" w:type="dxa"/>
            <w:gridSpan w:val="2"/>
          </w:tcPr>
          <w:p w:rsidR="00C06453" w:rsidRPr="002A0C7C" w:rsidRDefault="00C06453" w:rsidP="00D8288B">
            <w:pPr>
              <w:jc w:val="center"/>
              <w:rPr>
                <w:b/>
                <w:sz w:val="28"/>
                <w:szCs w:val="28"/>
              </w:rPr>
            </w:pPr>
            <w:r>
              <w:rPr>
                <w:b/>
                <w:sz w:val="28"/>
                <w:szCs w:val="28"/>
              </w:rPr>
              <w:t>3 четверть</w:t>
            </w:r>
          </w:p>
        </w:tc>
      </w:tr>
      <w:tr w:rsidR="00C06453" w:rsidTr="00D8288B">
        <w:tc>
          <w:tcPr>
            <w:tcW w:w="4400" w:type="dxa"/>
          </w:tcPr>
          <w:p w:rsidR="00C06453" w:rsidRDefault="00C06453" w:rsidP="00D8288B">
            <w:pPr>
              <w:rPr>
                <w:sz w:val="28"/>
                <w:szCs w:val="28"/>
              </w:rPr>
            </w:pPr>
            <w:r>
              <w:rPr>
                <w:sz w:val="28"/>
                <w:szCs w:val="28"/>
              </w:rPr>
              <w:t>с 12.01.2026 по 27.03.2026</w:t>
            </w:r>
          </w:p>
          <w:p w:rsidR="00C06453" w:rsidRDefault="00C06453" w:rsidP="00D8288B">
            <w:pPr>
              <w:rPr>
                <w:sz w:val="28"/>
                <w:szCs w:val="28"/>
              </w:rPr>
            </w:pPr>
            <w:r>
              <w:rPr>
                <w:sz w:val="28"/>
                <w:szCs w:val="28"/>
              </w:rPr>
              <w:t>(11 учебных недель)</w:t>
            </w:r>
          </w:p>
        </w:tc>
        <w:tc>
          <w:tcPr>
            <w:tcW w:w="4400" w:type="dxa"/>
          </w:tcPr>
          <w:p w:rsidR="00C06453" w:rsidRDefault="00C06453" w:rsidP="00D8288B">
            <w:pPr>
              <w:rPr>
                <w:sz w:val="28"/>
                <w:szCs w:val="28"/>
              </w:rPr>
            </w:pPr>
            <w:r>
              <w:rPr>
                <w:sz w:val="28"/>
                <w:szCs w:val="28"/>
              </w:rPr>
              <w:t>с 28.03.2026 по 05.04.2026</w:t>
            </w:r>
          </w:p>
          <w:p w:rsidR="00C06453" w:rsidRDefault="00C06453" w:rsidP="00D8288B">
            <w:pPr>
              <w:rPr>
                <w:sz w:val="28"/>
                <w:szCs w:val="28"/>
              </w:rPr>
            </w:pPr>
            <w:r>
              <w:rPr>
                <w:sz w:val="28"/>
                <w:szCs w:val="28"/>
              </w:rPr>
              <w:t>(9 календарных дней)</w:t>
            </w:r>
          </w:p>
        </w:tc>
      </w:tr>
      <w:tr w:rsidR="00C06453" w:rsidTr="00D8288B">
        <w:tc>
          <w:tcPr>
            <w:tcW w:w="8800" w:type="dxa"/>
            <w:gridSpan w:val="2"/>
          </w:tcPr>
          <w:p w:rsidR="00C06453" w:rsidRPr="002A0C7C" w:rsidRDefault="00C06453" w:rsidP="00D8288B">
            <w:pPr>
              <w:jc w:val="center"/>
              <w:rPr>
                <w:b/>
                <w:sz w:val="28"/>
                <w:szCs w:val="28"/>
              </w:rPr>
            </w:pPr>
            <w:r>
              <w:rPr>
                <w:b/>
                <w:sz w:val="28"/>
                <w:szCs w:val="28"/>
              </w:rPr>
              <w:t>4 четверть</w:t>
            </w:r>
          </w:p>
        </w:tc>
      </w:tr>
      <w:tr w:rsidR="00C06453" w:rsidTr="00D8288B">
        <w:tc>
          <w:tcPr>
            <w:tcW w:w="4400" w:type="dxa"/>
          </w:tcPr>
          <w:p w:rsidR="00C06453" w:rsidRDefault="00C06453" w:rsidP="00D8288B">
            <w:pPr>
              <w:rPr>
                <w:sz w:val="28"/>
                <w:szCs w:val="28"/>
              </w:rPr>
            </w:pPr>
            <w:r>
              <w:rPr>
                <w:sz w:val="28"/>
                <w:szCs w:val="28"/>
              </w:rPr>
              <w:t>с 06.04.2026 по 26.05.2026</w:t>
            </w:r>
          </w:p>
          <w:p w:rsidR="00C06453" w:rsidRDefault="00C06453" w:rsidP="00D8288B">
            <w:pPr>
              <w:rPr>
                <w:sz w:val="28"/>
                <w:szCs w:val="28"/>
              </w:rPr>
            </w:pPr>
            <w:r>
              <w:rPr>
                <w:sz w:val="28"/>
                <w:szCs w:val="28"/>
              </w:rPr>
              <w:t>(7 учебных недель)</w:t>
            </w:r>
          </w:p>
        </w:tc>
        <w:tc>
          <w:tcPr>
            <w:tcW w:w="4400" w:type="dxa"/>
          </w:tcPr>
          <w:p w:rsidR="00C06453" w:rsidRDefault="00C06453" w:rsidP="00D8288B">
            <w:pPr>
              <w:rPr>
                <w:sz w:val="28"/>
                <w:szCs w:val="28"/>
              </w:rPr>
            </w:pPr>
            <w:r>
              <w:rPr>
                <w:sz w:val="28"/>
                <w:szCs w:val="28"/>
              </w:rPr>
              <w:t>В соответствии с расписанием ГИА с 27.05.2026 по 31.08.2026</w:t>
            </w:r>
          </w:p>
        </w:tc>
      </w:tr>
      <w:tr w:rsidR="00C06453" w:rsidTr="00D8288B">
        <w:tc>
          <w:tcPr>
            <w:tcW w:w="4400" w:type="dxa"/>
          </w:tcPr>
          <w:p w:rsidR="00C06453" w:rsidRDefault="00C06453" w:rsidP="00D8288B">
            <w:pPr>
              <w:jc w:val="both"/>
              <w:rPr>
                <w:sz w:val="28"/>
                <w:szCs w:val="28"/>
              </w:rPr>
            </w:pPr>
            <w:r>
              <w:rPr>
                <w:sz w:val="28"/>
                <w:szCs w:val="28"/>
              </w:rPr>
              <w:t>Продолжительность учебного года:</w:t>
            </w:r>
          </w:p>
          <w:p w:rsidR="00C06453" w:rsidRDefault="00C06453" w:rsidP="00D8288B">
            <w:pPr>
              <w:jc w:val="both"/>
              <w:rPr>
                <w:sz w:val="28"/>
                <w:szCs w:val="28"/>
              </w:rPr>
            </w:pPr>
            <w:r>
              <w:rPr>
                <w:sz w:val="28"/>
                <w:szCs w:val="28"/>
              </w:rPr>
              <w:t>- 34 учебных недели.</w:t>
            </w:r>
          </w:p>
          <w:p w:rsidR="00C06453" w:rsidRDefault="00C06453" w:rsidP="00D8288B">
            <w:pPr>
              <w:rPr>
                <w:sz w:val="28"/>
                <w:szCs w:val="28"/>
              </w:rPr>
            </w:pPr>
            <w:r>
              <w:rPr>
                <w:sz w:val="28"/>
                <w:szCs w:val="28"/>
              </w:rPr>
              <w:t>Продолжительность учебного года для обучающихся 1 классов:</w:t>
            </w:r>
          </w:p>
          <w:p w:rsidR="00C06453" w:rsidRDefault="00C06453" w:rsidP="00D8288B">
            <w:pPr>
              <w:rPr>
                <w:sz w:val="28"/>
                <w:szCs w:val="28"/>
              </w:rPr>
            </w:pPr>
            <w:r>
              <w:rPr>
                <w:sz w:val="28"/>
                <w:szCs w:val="28"/>
              </w:rPr>
              <w:t>- 33 учебные недели</w:t>
            </w:r>
          </w:p>
        </w:tc>
        <w:tc>
          <w:tcPr>
            <w:tcW w:w="4400" w:type="dxa"/>
          </w:tcPr>
          <w:p w:rsidR="00C06453" w:rsidRDefault="00C06453" w:rsidP="00D8288B">
            <w:pPr>
              <w:rPr>
                <w:sz w:val="28"/>
                <w:szCs w:val="28"/>
              </w:rPr>
            </w:pPr>
            <w:r>
              <w:rPr>
                <w:sz w:val="28"/>
                <w:szCs w:val="28"/>
              </w:rPr>
              <w:t xml:space="preserve">Дополнительные каникулы для обучающихся 1 классов: </w:t>
            </w:r>
          </w:p>
          <w:p w:rsidR="00C06453" w:rsidRDefault="00C06453" w:rsidP="00D8288B">
            <w:pPr>
              <w:rPr>
                <w:sz w:val="28"/>
                <w:szCs w:val="28"/>
              </w:rPr>
            </w:pPr>
            <w:r>
              <w:rPr>
                <w:sz w:val="28"/>
                <w:szCs w:val="28"/>
              </w:rPr>
              <w:t>с 16.02.2026 по 22.02.2026</w:t>
            </w:r>
          </w:p>
          <w:p w:rsidR="00C06453" w:rsidRDefault="00C06453" w:rsidP="00D8288B">
            <w:pPr>
              <w:rPr>
                <w:sz w:val="28"/>
                <w:szCs w:val="28"/>
              </w:rPr>
            </w:pPr>
            <w:r>
              <w:rPr>
                <w:sz w:val="28"/>
                <w:szCs w:val="28"/>
              </w:rPr>
              <w:t>(7 календарных дней)</w:t>
            </w:r>
          </w:p>
        </w:tc>
      </w:tr>
    </w:tbl>
    <w:p w:rsidR="00C06453" w:rsidRPr="00370DF7" w:rsidRDefault="00C06453" w:rsidP="00581AB7">
      <w:pPr>
        <w:jc w:val="center"/>
        <w:outlineLvl w:val="0"/>
        <w:rPr>
          <w:sz w:val="24"/>
          <w:szCs w:val="24"/>
        </w:rPr>
      </w:pPr>
    </w:p>
    <w:p w:rsidR="00581AB7" w:rsidRPr="00370DF7" w:rsidRDefault="00581AB7" w:rsidP="00581AB7">
      <w:pPr>
        <w:jc w:val="center"/>
        <w:outlineLvl w:val="0"/>
        <w:rPr>
          <w:sz w:val="24"/>
          <w:szCs w:val="24"/>
        </w:rPr>
      </w:pPr>
    </w:p>
    <w:p w:rsidR="00581AB7" w:rsidRPr="00370DF7" w:rsidRDefault="00581AB7" w:rsidP="00581AB7">
      <w:pPr>
        <w:rPr>
          <w:sz w:val="24"/>
          <w:szCs w:val="24"/>
        </w:rPr>
      </w:pPr>
    </w:p>
    <w:p w:rsidR="00581AB7" w:rsidRPr="00370DF7" w:rsidRDefault="00581AB7" w:rsidP="00581AB7">
      <w:pPr>
        <w:rPr>
          <w:sz w:val="24"/>
          <w:szCs w:val="24"/>
        </w:rPr>
      </w:pPr>
    </w:p>
    <w:p w:rsidR="00581AB7" w:rsidRDefault="00581AB7" w:rsidP="00581AB7"/>
    <w:p w:rsidR="00581AB7" w:rsidRDefault="00581AB7" w:rsidP="00581AB7"/>
    <w:p w:rsidR="00581AB7" w:rsidRDefault="00581AB7" w:rsidP="00581AB7"/>
    <w:p w:rsidR="00581AB7" w:rsidRDefault="00581AB7" w:rsidP="00581AB7"/>
    <w:p w:rsidR="00581AB7" w:rsidRDefault="00581AB7" w:rsidP="00581AB7"/>
    <w:p w:rsidR="00581AB7" w:rsidRDefault="00581AB7" w:rsidP="00581AB7"/>
    <w:p w:rsidR="00581AB7" w:rsidRDefault="00581AB7" w:rsidP="00581AB7"/>
    <w:p w:rsidR="00581AB7" w:rsidRDefault="00581AB7" w:rsidP="00581AB7">
      <w:pPr>
        <w:pStyle w:val="a3"/>
        <w:tabs>
          <w:tab w:val="left" w:pos="1536"/>
        </w:tabs>
        <w:ind w:left="0"/>
      </w:pPr>
    </w:p>
    <w:p w:rsidR="004220FC" w:rsidRPr="00581AB7" w:rsidRDefault="00581AB7" w:rsidP="00581AB7">
      <w:pPr>
        <w:tabs>
          <w:tab w:val="left" w:pos="1536"/>
        </w:tabs>
        <w:sectPr w:rsidR="004220FC" w:rsidRPr="00581AB7">
          <w:pgSz w:w="11920" w:h="16850"/>
          <w:pgMar w:top="1080" w:right="0" w:bottom="1020" w:left="708" w:header="0" w:footer="779" w:gutter="0"/>
          <w:cols w:space="720"/>
        </w:sectPr>
      </w:pPr>
      <w:r>
        <w:tab/>
      </w:r>
    </w:p>
    <w:p w:rsidR="00422162" w:rsidRDefault="00422162">
      <w:pPr>
        <w:pStyle w:val="TableParagraph"/>
        <w:rPr>
          <w:sz w:val="20"/>
        </w:rPr>
        <w:sectPr w:rsidR="00422162" w:rsidSect="00376D93">
          <w:footerReference w:type="default" r:id="rId18"/>
          <w:pgSz w:w="11920" w:h="16850"/>
          <w:pgMar w:top="566" w:right="2127" w:bottom="2410" w:left="31" w:header="0" w:footer="0" w:gutter="0"/>
          <w:cols w:space="720"/>
          <w:docGrid w:linePitch="299"/>
        </w:sectPr>
      </w:pPr>
    </w:p>
    <w:p w:rsidR="00422162" w:rsidRDefault="008900C7" w:rsidP="00467B85">
      <w:pPr>
        <w:pStyle w:val="1"/>
        <w:numPr>
          <w:ilvl w:val="2"/>
          <w:numId w:val="71"/>
        </w:numPr>
        <w:tabs>
          <w:tab w:val="left" w:pos="766"/>
        </w:tabs>
        <w:spacing w:before="79"/>
        <w:ind w:left="766" w:hanging="483"/>
        <w:jc w:val="left"/>
      </w:pPr>
      <w:bookmarkStart w:id="24" w:name="_bookmark22"/>
      <w:bookmarkEnd w:id="24"/>
      <w:r>
        <w:rPr>
          <w:spacing w:val="-2"/>
        </w:rPr>
        <w:lastRenderedPageBreak/>
        <w:t>План</w:t>
      </w:r>
      <w:r w:rsidR="00C06453">
        <w:rPr>
          <w:spacing w:val="-2"/>
        </w:rPr>
        <w:t xml:space="preserve"> </w:t>
      </w:r>
      <w:r>
        <w:rPr>
          <w:spacing w:val="-2"/>
        </w:rPr>
        <w:t>внеурочнойдеятельности</w:t>
      </w:r>
      <w:r w:rsidR="00C06453">
        <w:rPr>
          <w:spacing w:val="-2"/>
        </w:rPr>
        <w:t xml:space="preserve"> </w:t>
      </w:r>
      <w:r>
        <w:rPr>
          <w:spacing w:val="-5"/>
        </w:rPr>
        <w:t>НОО</w:t>
      </w:r>
    </w:p>
    <w:p w:rsidR="00422162" w:rsidRDefault="008900C7">
      <w:pPr>
        <w:pStyle w:val="a3"/>
        <w:spacing w:before="35"/>
        <w:ind w:left="283" w:right="843" w:firstLine="708"/>
      </w:pPr>
      <w:r>
        <w:t xml:space="preserve">План внеурочной деятельности МБОУ </w:t>
      </w:r>
      <w:r w:rsidR="00C06453">
        <w:t>ОСОШ №6 им. В.А. Сулева</w:t>
      </w:r>
      <w:r>
        <w:t xml:space="preserve"> является организационным механизмомреализацииосновнойобразовательнойпрограммыначальногообщегообразования, обеспечивает реализацию требований ФГОС НОО, а также определяет объем нагрузки обучающихся в рамках реализации внеурочной деятельности в 1-4 классах.</w:t>
      </w:r>
    </w:p>
    <w:p w:rsidR="00422162" w:rsidRDefault="008900C7">
      <w:pPr>
        <w:pStyle w:val="a3"/>
        <w:ind w:left="283" w:right="848" w:firstLine="708"/>
      </w:pPr>
      <w:r>
        <w:t>План внеурочной деятельности начального общего образования сформирован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традиций,национальныхиэтнокультурныхособенностей,выбораучастникамиобразовательных отношений направления и содержания учебных курсов.</w:t>
      </w:r>
    </w:p>
    <w:p w:rsidR="00422162" w:rsidRDefault="008900C7">
      <w:pPr>
        <w:pStyle w:val="a3"/>
        <w:ind w:left="283" w:right="848" w:firstLine="708"/>
      </w:pPr>
      <w: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422162" w:rsidRDefault="008900C7">
      <w:pPr>
        <w:pStyle w:val="a3"/>
        <w:ind w:left="283" w:right="850" w:firstLine="708"/>
      </w:pPr>
      <w:r>
        <w:t>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w:t>
      </w:r>
    </w:p>
    <w:p w:rsidR="00422162" w:rsidRDefault="008900C7">
      <w:pPr>
        <w:pStyle w:val="a3"/>
        <w:ind w:left="283" w:right="846" w:firstLine="708"/>
      </w:pPr>
      <w: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w:t>
      </w:r>
    </w:p>
    <w:p w:rsidR="00422162" w:rsidRDefault="008900C7">
      <w:pPr>
        <w:pStyle w:val="a3"/>
        <w:ind w:left="283" w:right="851" w:firstLine="708"/>
      </w:pPr>
      <w:r>
        <w:t>Внеурочная деятельность имеет воспитательную направленность, соотносится с рабочей программой воспитания школы.</w:t>
      </w:r>
    </w:p>
    <w:p w:rsidR="00422162" w:rsidRDefault="008900C7">
      <w:pPr>
        <w:spacing w:before="1"/>
        <w:ind w:left="991"/>
        <w:jc w:val="both"/>
        <w:rPr>
          <w:sz w:val="24"/>
        </w:rPr>
      </w:pPr>
      <w:r>
        <w:rPr>
          <w:b/>
          <w:sz w:val="24"/>
        </w:rPr>
        <w:t>Основнымизадачами</w:t>
      </w:r>
      <w:r>
        <w:rPr>
          <w:sz w:val="24"/>
        </w:rPr>
        <w:t>организациивнеурочнойдеятельности</w:t>
      </w:r>
      <w:r>
        <w:rPr>
          <w:spacing w:val="-2"/>
          <w:sz w:val="24"/>
        </w:rPr>
        <w:t>являются:</w:t>
      </w:r>
    </w:p>
    <w:p w:rsidR="00422162" w:rsidRDefault="008900C7" w:rsidP="00467B85">
      <w:pPr>
        <w:pStyle w:val="a4"/>
        <w:numPr>
          <w:ilvl w:val="0"/>
          <w:numId w:val="5"/>
        </w:numPr>
        <w:tabs>
          <w:tab w:val="left" w:pos="1067"/>
        </w:tabs>
        <w:spacing w:before="35" w:line="218" w:lineRule="auto"/>
        <w:ind w:right="862" w:firstLine="566"/>
        <w:rPr>
          <w:rFonts w:ascii="SimSun" w:hAnsi="SimSun"/>
          <w:sz w:val="24"/>
        </w:rPr>
      </w:pPr>
      <w:r>
        <w:rPr>
          <w:sz w:val="24"/>
        </w:rPr>
        <w:t>поддержкаучебнойдеятельностиобучающихся в достижении планируемых результатов освоения программы начального общего образования;</w:t>
      </w:r>
    </w:p>
    <w:p w:rsidR="00422162" w:rsidRDefault="008900C7" w:rsidP="00467B85">
      <w:pPr>
        <w:pStyle w:val="a4"/>
        <w:numPr>
          <w:ilvl w:val="0"/>
          <w:numId w:val="5"/>
        </w:numPr>
        <w:tabs>
          <w:tab w:val="left" w:pos="1098"/>
        </w:tabs>
        <w:spacing w:before="35" w:line="220" w:lineRule="auto"/>
        <w:ind w:right="859" w:firstLine="566"/>
        <w:rPr>
          <w:rFonts w:ascii="SimSun" w:hAnsi="SimSun"/>
          <w:sz w:val="24"/>
        </w:rPr>
      </w:pPr>
      <w:r>
        <w:rPr>
          <w:sz w:val="24"/>
        </w:rPr>
        <w:t>совершенствование навыков общения со сверстниками и коммуникативных умений в разновозрастной школьной среде;</w:t>
      </w:r>
    </w:p>
    <w:p w:rsidR="00422162" w:rsidRDefault="008900C7" w:rsidP="00467B85">
      <w:pPr>
        <w:pStyle w:val="a4"/>
        <w:numPr>
          <w:ilvl w:val="0"/>
          <w:numId w:val="5"/>
        </w:numPr>
        <w:tabs>
          <w:tab w:val="left" w:pos="1180"/>
        </w:tabs>
        <w:spacing w:before="25" w:line="228" w:lineRule="auto"/>
        <w:ind w:right="860" w:firstLine="566"/>
        <w:rPr>
          <w:rFonts w:ascii="SimSun" w:hAnsi="SimSun"/>
          <w:sz w:val="24"/>
        </w:rPr>
      </w:pPr>
      <w:r>
        <w:rPr>
          <w:sz w:val="24"/>
        </w:rPr>
        <w:t>формирование навыков организации своей жизнедеятельности с учетом правил безопасного образа жизни;</w:t>
      </w:r>
    </w:p>
    <w:p w:rsidR="00422162" w:rsidRDefault="008900C7" w:rsidP="00467B85">
      <w:pPr>
        <w:pStyle w:val="a4"/>
        <w:numPr>
          <w:ilvl w:val="0"/>
          <w:numId w:val="5"/>
        </w:numPr>
        <w:tabs>
          <w:tab w:val="left" w:pos="1074"/>
        </w:tabs>
        <w:spacing w:before="19" w:line="230" w:lineRule="auto"/>
        <w:ind w:right="849" w:firstLine="566"/>
        <w:rPr>
          <w:rFonts w:ascii="SimSun" w:hAnsi="SimSun"/>
          <w:sz w:val="24"/>
        </w:rPr>
      </w:pPr>
      <w:r>
        <w:rPr>
          <w:sz w:val="24"/>
        </w:rPr>
        <w:t xml:space="preserve">повышениеобщей культуры обучающихся, углубление их интереса к познавательной и проектно-исследовательскойдеятельностисучетомвозрастныхииндивидуальныхособенностей </w:t>
      </w:r>
      <w:r>
        <w:rPr>
          <w:spacing w:val="-2"/>
          <w:sz w:val="24"/>
        </w:rPr>
        <w:t>участников;</w:t>
      </w:r>
    </w:p>
    <w:p w:rsidR="00422162" w:rsidRDefault="008900C7" w:rsidP="00467B85">
      <w:pPr>
        <w:pStyle w:val="a4"/>
        <w:numPr>
          <w:ilvl w:val="0"/>
          <w:numId w:val="5"/>
        </w:numPr>
        <w:tabs>
          <w:tab w:val="left" w:pos="1134"/>
        </w:tabs>
        <w:spacing w:before="20" w:line="232" w:lineRule="auto"/>
        <w:ind w:right="853" w:firstLine="566"/>
        <w:rPr>
          <w:rFonts w:ascii="SimSun" w:hAnsi="SimSun"/>
          <w:sz w:val="24"/>
        </w:rPr>
      </w:pPr>
      <w:r>
        <w:rPr>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422162" w:rsidRDefault="008900C7" w:rsidP="00467B85">
      <w:pPr>
        <w:pStyle w:val="a4"/>
        <w:numPr>
          <w:ilvl w:val="0"/>
          <w:numId w:val="5"/>
        </w:numPr>
        <w:tabs>
          <w:tab w:val="left" w:pos="987"/>
        </w:tabs>
        <w:spacing w:before="9" w:line="275" w:lineRule="exact"/>
        <w:ind w:left="987" w:hanging="138"/>
        <w:rPr>
          <w:sz w:val="24"/>
        </w:rPr>
      </w:pPr>
      <w:r>
        <w:rPr>
          <w:sz w:val="24"/>
        </w:rPr>
        <w:t>поддержкадетскихобъединений,формированиеуменийученического</w:t>
      </w:r>
      <w:r>
        <w:rPr>
          <w:spacing w:val="-2"/>
          <w:sz w:val="24"/>
        </w:rPr>
        <w:t>самоуправления;</w:t>
      </w:r>
    </w:p>
    <w:p w:rsidR="00422162" w:rsidRDefault="008900C7" w:rsidP="00467B85">
      <w:pPr>
        <w:pStyle w:val="a4"/>
        <w:numPr>
          <w:ilvl w:val="0"/>
          <w:numId w:val="5"/>
        </w:numPr>
        <w:tabs>
          <w:tab w:val="left" w:pos="987"/>
        </w:tabs>
        <w:spacing w:line="275" w:lineRule="exact"/>
        <w:ind w:left="987" w:hanging="138"/>
        <w:rPr>
          <w:sz w:val="24"/>
        </w:rPr>
      </w:pPr>
      <w:r>
        <w:rPr>
          <w:sz w:val="24"/>
        </w:rPr>
        <w:t>формированиекультурыповедениявинформационной</w:t>
      </w:r>
      <w:r>
        <w:rPr>
          <w:spacing w:val="-2"/>
          <w:sz w:val="24"/>
        </w:rPr>
        <w:t>среде.</w:t>
      </w:r>
    </w:p>
    <w:p w:rsidR="00422162" w:rsidRDefault="008900C7">
      <w:pPr>
        <w:pStyle w:val="a3"/>
        <w:ind w:left="477" w:right="860"/>
      </w:pPr>
      <w:r>
        <w:t>Внеурочная деятельность организуется по направлениям развития личности обучающегося с учетом намеченных задач внеурочной деятельности.</w:t>
      </w:r>
    </w:p>
    <w:p w:rsidR="00422162" w:rsidRDefault="008900C7">
      <w:pPr>
        <w:pStyle w:val="a3"/>
        <w:spacing w:before="1"/>
        <w:ind w:left="991"/>
      </w:pPr>
      <w:r>
        <w:t>Привыборенаправленийиотборесодержанияобучения</w:t>
      </w:r>
      <w:r>
        <w:rPr>
          <w:spacing w:val="-2"/>
        </w:rPr>
        <w:t>учитываются:</w:t>
      </w:r>
    </w:p>
    <w:p w:rsidR="00422162" w:rsidRDefault="008900C7">
      <w:pPr>
        <w:pStyle w:val="a3"/>
        <w:spacing w:before="32" w:line="218" w:lineRule="auto"/>
        <w:ind w:left="283" w:right="561" w:firstLine="566"/>
        <w:jc w:val="left"/>
      </w:pPr>
      <w:r>
        <w:rPr>
          <w:rFonts w:ascii="SimSun" w:hAnsi="SimSun"/>
        </w:rPr>
        <w:t>-</w:t>
      </w:r>
      <w:r>
        <w:t>особенностиобразовательнойорганизации(условияфункционирования,типшколы, особенности контингента, кадровый состав);</w:t>
      </w:r>
    </w:p>
    <w:p w:rsidR="00422162" w:rsidRDefault="008900C7">
      <w:pPr>
        <w:pStyle w:val="a3"/>
        <w:spacing w:before="37" w:line="220" w:lineRule="auto"/>
        <w:ind w:left="283" w:right="561" w:firstLine="566"/>
        <w:jc w:val="left"/>
      </w:pPr>
      <w:r>
        <w:rPr>
          <w:rFonts w:ascii="SimSun" w:hAnsi="SimSun"/>
        </w:rPr>
        <w:t>-</w:t>
      </w:r>
      <w:r>
        <w:t>результатыдиагностикиуспеваемостииуровняразвития,успешностиобучения обучающихся, проблемы и трудности их учебной деятельности, их потребности, интересы;</w:t>
      </w:r>
    </w:p>
    <w:p w:rsidR="00422162" w:rsidRDefault="008900C7">
      <w:pPr>
        <w:pStyle w:val="a3"/>
        <w:spacing w:before="26" w:line="228" w:lineRule="auto"/>
        <w:ind w:left="283" w:right="561" w:firstLine="566"/>
        <w:jc w:val="left"/>
      </w:pPr>
      <w:r>
        <w:rPr>
          <w:rFonts w:ascii="SimSun" w:hAnsi="SimSun"/>
        </w:rPr>
        <w:t>-</w:t>
      </w:r>
      <w:r>
        <w:t>возможностьобеспечитьсозданиеусловийдляорганизацииразнообразныхвнеурочных занятий и их содержательная связь с урочной деятельностью;</w:t>
      </w:r>
    </w:p>
    <w:p w:rsidR="00422162" w:rsidRDefault="008900C7">
      <w:pPr>
        <w:pStyle w:val="a3"/>
        <w:spacing w:before="7" w:line="301" w:lineRule="exact"/>
        <w:ind w:left="849"/>
        <w:jc w:val="left"/>
      </w:pPr>
      <w:r>
        <w:rPr>
          <w:rFonts w:ascii="SimSun" w:hAnsi="SimSun"/>
          <w:spacing w:val="19"/>
        </w:rPr>
        <w:t>-</w:t>
      </w:r>
      <w:r>
        <w:t>особенностиинформационно-Ханты-Мансийскогоавтономногоокруга–</w:t>
      </w:r>
      <w:r>
        <w:rPr>
          <w:spacing w:val="-2"/>
        </w:rPr>
        <w:t>Югры.</w:t>
      </w:r>
    </w:p>
    <w:p w:rsidR="00422162" w:rsidRDefault="008900C7">
      <w:pPr>
        <w:pStyle w:val="a3"/>
        <w:ind w:left="283" w:right="561" w:firstLine="708"/>
        <w:jc w:val="left"/>
      </w:pPr>
      <w:r>
        <w:t>Квыборунаправленийвнеурочнойдеятельностииихорганизациипривлекаютсяродители (законные представители), законные участники образовательных отношений.</w:t>
      </w:r>
    </w:p>
    <w:p w:rsidR="00422162" w:rsidRDefault="00422162">
      <w:pPr>
        <w:pStyle w:val="a3"/>
        <w:jc w:val="left"/>
        <w:sectPr w:rsidR="00422162" w:rsidSect="00B14C51">
          <w:footerReference w:type="default" r:id="rId19"/>
          <w:pgSz w:w="11930" w:h="16860"/>
          <w:pgMar w:top="0" w:right="0" w:bottom="1240" w:left="850" w:header="0" w:footer="1048" w:gutter="0"/>
          <w:pgNumType w:start="350"/>
          <w:cols w:space="720"/>
        </w:sectPr>
      </w:pPr>
    </w:p>
    <w:p w:rsidR="00422162" w:rsidRDefault="008900C7">
      <w:pPr>
        <w:spacing w:before="72"/>
        <w:ind w:left="283" w:right="849" w:firstLine="720"/>
        <w:jc w:val="both"/>
        <w:rPr>
          <w:sz w:val="24"/>
        </w:rPr>
      </w:pPr>
      <w:r>
        <w:rPr>
          <w:sz w:val="24"/>
        </w:rPr>
        <w:lastRenderedPageBreak/>
        <w:t>Врамкахреализациивнеурочнойдеятельности</w:t>
      </w:r>
      <w:r>
        <w:rPr>
          <w:i/>
          <w:sz w:val="24"/>
        </w:rPr>
        <w:t xml:space="preserve">допускаетсяформированиеучебныхгрупп из обучающихся разных классов </w:t>
      </w:r>
      <w:r>
        <w:rPr>
          <w:sz w:val="24"/>
        </w:rPr>
        <w:t>в пределах уровня начального общего образования.</w:t>
      </w:r>
    </w:p>
    <w:p w:rsidR="00422162" w:rsidRDefault="008900C7">
      <w:pPr>
        <w:pStyle w:val="a3"/>
        <w:spacing w:before="1"/>
        <w:ind w:left="283" w:right="856" w:firstLine="708"/>
      </w:pPr>
      <w: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часы:</w:t>
      </w:r>
    </w:p>
    <w:p w:rsidR="00422162" w:rsidRDefault="008900C7" w:rsidP="00467B85">
      <w:pPr>
        <w:pStyle w:val="a4"/>
        <w:numPr>
          <w:ilvl w:val="0"/>
          <w:numId w:val="5"/>
        </w:numPr>
        <w:tabs>
          <w:tab w:val="left" w:pos="1196"/>
        </w:tabs>
        <w:spacing w:before="34" w:line="218" w:lineRule="auto"/>
        <w:ind w:right="848" w:firstLine="566"/>
        <w:rPr>
          <w:rFonts w:ascii="SimSun" w:hAnsi="SimSun"/>
          <w:sz w:val="24"/>
        </w:rPr>
      </w:pPr>
      <w:r>
        <w:rPr>
          <w:sz w:val="24"/>
        </w:rPr>
        <w:t>на информационно-просветительские занятия патриотической, нравственной и экологической направленности «Разговоры о важном»;</w:t>
      </w:r>
    </w:p>
    <w:p w:rsidR="00422162" w:rsidRDefault="008900C7" w:rsidP="00467B85">
      <w:pPr>
        <w:pStyle w:val="a4"/>
        <w:numPr>
          <w:ilvl w:val="0"/>
          <w:numId w:val="5"/>
        </w:numPr>
        <w:tabs>
          <w:tab w:val="left" w:pos="1077"/>
        </w:tabs>
        <w:spacing w:before="36" w:line="220" w:lineRule="auto"/>
        <w:ind w:right="864" w:firstLine="566"/>
        <w:rPr>
          <w:rFonts w:ascii="SimSun" w:hAnsi="SimSun"/>
          <w:sz w:val="24"/>
        </w:rPr>
      </w:pPr>
      <w:r>
        <w:rPr>
          <w:sz w:val="24"/>
        </w:rPr>
        <w:t>на занятия по формированию функциональной грамотности обучающихся (в том числе финансовой грамотности);</w:t>
      </w:r>
    </w:p>
    <w:p w:rsidR="00422162" w:rsidRDefault="008900C7" w:rsidP="00467B85">
      <w:pPr>
        <w:pStyle w:val="a4"/>
        <w:numPr>
          <w:ilvl w:val="0"/>
          <w:numId w:val="5"/>
        </w:numPr>
        <w:tabs>
          <w:tab w:val="left" w:pos="1172"/>
        </w:tabs>
        <w:spacing w:before="27" w:line="228" w:lineRule="auto"/>
        <w:ind w:right="862" w:firstLine="566"/>
        <w:rPr>
          <w:rFonts w:ascii="SimSun" w:hAnsi="SimSun"/>
          <w:sz w:val="24"/>
        </w:rPr>
      </w:pPr>
      <w:r>
        <w:rPr>
          <w:sz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422162" w:rsidRDefault="008900C7" w:rsidP="00467B85">
      <w:pPr>
        <w:pStyle w:val="a4"/>
        <w:numPr>
          <w:ilvl w:val="0"/>
          <w:numId w:val="5"/>
        </w:numPr>
        <w:tabs>
          <w:tab w:val="left" w:pos="1120"/>
        </w:tabs>
        <w:spacing w:before="19" w:line="230" w:lineRule="auto"/>
        <w:ind w:right="845" w:firstLine="566"/>
        <w:rPr>
          <w:rFonts w:ascii="SimSun" w:hAnsi="SimSun"/>
          <w:sz w:val="24"/>
        </w:rPr>
      </w:pPr>
      <w:r>
        <w:rPr>
          <w:sz w:val="24"/>
        </w:rPr>
        <w:t xml:space="preserve">на занятия, связанные с реализацией особых интеллектуальных и социокультурных потребностей обучающихся (в том числе для сопровождения проектно-исследовательской </w:t>
      </w:r>
      <w:r>
        <w:rPr>
          <w:spacing w:val="-2"/>
          <w:sz w:val="24"/>
        </w:rPr>
        <w:t>деятельности);</w:t>
      </w:r>
    </w:p>
    <w:p w:rsidR="00422162" w:rsidRDefault="008900C7" w:rsidP="00467B85">
      <w:pPr>
        <w:pStyle w:val="a4"/>
        <w:numPr>
          <w:ilvl w:val="0"/>
          <w:numId w:val="5"/>
        </w:numPr>
        <w:tabs>
          <w:tab w:val="left" w:pos="1074"/>
        </w:tabs>
        <w:spacing w:before="16" w:line="235" w:lineRule="auto"/>
        <w:ind w:right="844" w:firstLine="566"/>
        <w:rPr>
          <w:rFonts w:ascii="SimSun" w:hAnsi="SimSun"/>
          <w:sz w:val="24"/>
        </w:rPr>
      </w:pPr>
      <w:r>
        <w:rPr>
          <w:sz w:val="24"/>
        </w:rPr>
        <w:t xml:space="preserve">назанятия,направленные на удовлетворение интересов и потребностей обучающихся в творческом и физическом развитии (в том числе организация занятий в школьном спортивном клубе, в рамках реализации программы развития социальной активности обучающихся начальных классов «Орлята России», а также в школьных объединениях дополнительного </w:t>
      </w:r>
      <w:r>
        <w:rPr>
          <w:spacing w:val="-2"/>
          <w:sz w:val="24"/>
        </w:rPr>
        <w:t>образования;</w:t>
      </w:r>
    </w:p>
    <w:p w:rsidR="00422162" w:rsidRDefault="008900C7" w:rsidP="00467B85">
      <w:pPr>
        <w:pStyle w:val="a4"/>
        <w:numPr>
          <w:ilvl w:val="0"/>
          <w:numId w:val="5"/>
        </w:numPr>
        <w:tabs>
          <w:tab w:val="left" w:pos="1113"/>
        </w:tabs>
        <w:spacing w:before="35" w:line="218" w:lineRule="auto"/>
        <w:ind w:right="861" w:firstLine="566"/>
        <w:rPr>
          <w:rFonts w:ascii="SimSun" w:hAnsi="SimSun"/>
          <w:sz w:val="24"/>
        </w:rPr>
      </w:pPr>
      <w:r>
        <w:rPr>
          <w:sz w:val="24"/>
        </w:rPr>
        <w:t xml:space="preserve">на занятия, направленные на удовлетворение социальных интересов и потребностей </w:t>
      </w:r>
      <w:r>
        <w:rPr>
          <w:spacing w:val="-2"/>
          <w:sz w:val="24"/>
        </w:rPr>
        <w:t>обучающихся.</w:t>
      </w:r>
    </w:p>
    <w:p w:rsidR="00422162" w:rsidRDefault="008900C7">
      <w:pPr>
        <w:pStyle w:val="4"/>
        <w:spacing w:before="25"/>
        <w:ind w:left="3435"/>
      </w:pPr>
      <w:r>
        <w:t>Направленияицеливнеурочной</w:t>
      </w:r>
      <w:r>
        <w:rPr>
          <w:spacing w:val="-2"/>
        </w:rPr>
        <w:t>деятельности:</w:t>
      </w:r>
    </w:p>
    <w:p w:rsidR="00422162" w:rsidRDefault="008900C7" w:rsidP="00467B85">
      <w:pPr>
        <w:pStyle w:val="a4"/>
        <w:numPr>
          <w:ilvl w:val="0"/>
          <w:numId w:val="4"/>
        </w:numPr>
        <w:tabs>
          <w:tab w:val="left" w:pos="1165"/>
        </w:tabs>
        <w:spacing w:before="187" w:line="276" w:lineRule="auto"/>
        <w:ind w:right="559" w:firstLine="0"/>
        <w:rPr>
          <w:sz w:val="24"/>
        </w:rPr>
      </w:pPr>
      <w:r>
        <w:rPr>
          <w:sz w:val="24"/>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условийдлямногогранногоразвитияисоциализациикаждогоучащегосявсвободноеотучѐбы </w:t>
      </w:r>
      <w:r>
        <w:rPr>
          <w:spacing w:val="-2"/>
          <w:sz w:val="24"/>
        </w:rPr>
        <w:t>время;</w:t>
      </w:r>
    </w:p>
    <w:p w:rsidR="00422162" w:rsidRDefault="008900C7" w:rsidP="00467B85">
      <w:pPr>
        <w:pStyle w:val="a4"/>
        <w:numPr>
          <w:ilvl w:val="0"/>
          <w:numId w:val="4"/>
        </w:numPr>
        <w:tabs>
          <w:tab w:val="left" w:pos="1028"/>
        </w:tabs>
        <w:spacing w:before="195" w:line="276" w:lineRule="auto"/>
        <w:ind w:right="419" w:firstLine="0"/>
        <w:rPr>
          <w:sz w:val="24"/>
        </w:rPr>
      </w:pPr>
      <w:r>
        <w:rPr>
          <w:sz w:val="24"/>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422162" w:rsidRDefault="008900C7" w:rsidP="00467B85">
      <w:pPr>
        <w:pStyle w:val="a4"/>
        <w:numPr>
          <w:ilvl w:val="0"/>
          <w:numId w:val="4"/>
        </w:numPr>
        <w:tabs>
          <w:tab w:val="left" w:pos="1122"/>
        </w:tabs>
        <w:spacing w:before="200" w:line="276" w:lineRule="auto"/>
        <w:ind w:right="425" w:firstLine="0"/>
        <w:rPr>
          <w:sz w:val="24"/>
        </w:rPr>
      </w:pPr>
      <w:r>
        <w:rPr>
          <w:sz w:val="24"/>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422162" w:rsidRDefault="008900C7" w:rsidP="00467B85">
      <w:pPr>
        <w:pStyle w:val="a4"/>
        <w:numPr>
          <w:ilvl w:val="0"/>
          <w:numId w:val="4"/>
        </w:numPr>
        <w:tabs>
          <w:tab w:val="left" w:pos="1230"/>
        </w:tabs>
        <w:spacing w:before="190" w:line="280" w:lineRule="auto"/>
        <w:ind w:right="424" w:firstLine="0"/>
        <w:rPr>
          <w:sz w:val="24"/>
        </w:rPr>
      </w:pPr>
      <w:r>
        <w:rPr>
          <w:sz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422162" w:rsidRDefault="008900C7" w:rsidP="00467B85">
      <w:pPr>
        <w:pStyle w:val="a4"/>
        <w:numPr>
          <w:ilvl w:val="0"/>
          <w:numId w:val="4"/>
        </w:numPr>
        <w:tabs>
          <w:tab w:val="left" w:pos="1026"/>
        </w:tabs>
        <w:spacing w:before="184" w:line="276" w:lineRule="auto"/>
        <w:ind w:right="420" w:firstLine="0"/>
        <w:rPr>
          <w:sz w:val="24"/>
        </w:rPr>
      </w:pPr>
      <w:r>
        <w:rPr>
          <w:sz w:val="24"/>
        </w:rPr>
        <w:t>Художественно-эстетическая творческая деятельность организуется как система разнообразных творческих мастерских по развитиюхудожественного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422162" w:rsidRDefault="008900C7" w:rsidP="00467B85">
      <w:pPr>
        <w:pStyle w:val="a4"/>
        <w:numPr>
          <w:ilvl w:val="0"/>
          <w:numId w:val="4"/>
        </w:numPr>
        <w:tabs>
          <w:tab w:val="left" w:pos="1141"/>
        </w:tabs>
        <w:spacing w:before="195" w:line="278" w:lineRule="auto"/>
        <w:ind w:right="431" w:firstLine="0"/>
        <w:rPr>
          <w:sz w:val="24"/>
        </w:rPr>
      </w:pPr>
      <w:r>
        <w:rPr>
          <w:sz w:val="24"/>
        </w:rPr>
        <w:t>Функциональная грамотность направлена на формирование и развитие функциональной грамотности (математической)</w:t>
      </w:r>
    </w:p>
    <w:p w:rsidR="00422162" w:rsidRDefault="008900C7" w:rsidP="00467B85">
      <w:pPr>
        <w:pStyle w:val="a4"/>
        <w:numPr>
          <w:ilvl w:val="0"/>
          <w:numId w:val="4"/>
        </w:numPr>
        <w:tabs>
          <w:tab w:val="left" w:pos="1242"/>
        </w:tabs>
        <w:spacing w:before="190"/>
        <w:ind w:left="1242" w:hanging="393"/>
        <w:rPr>
          <w:sz w:val="24"/>
        </w:rPr>
      </w:pPr>
      <w:r>
        <w:rPr>
          <w:sz w:val="24"/>
        </w:rPr>
        <w:t>Социальноенаправлениевнеурочнойдеятельностипредполагает</w:t>
      </w:r>
      <w:r>
        <w:rPr>
          <w:color w:val="333333"/>
          <w:spacing w:val="-2"/>
          <w:sz w:val="24"/>
        </w:rPr>
        <w:t>преимущественно</w:t>
      </w:r>
    </w:p>
    <w:p w:rsidR="00422162" w:rsidRDefault="00422162">
      <w:pPr>
        <w:pStyle w:val="a4"/>
        <w:rPr>
          <w:sz w:val="24"/>
        </w:rPr>
        <w:sectPr w:rsidR="00422162">
          <w:pgSz w:w="11930" w:h="16860"/>
          <w:pgMar w:top="1080" w:right="0" w:bottom="1240" w:left="850" w:header="0" w:footer="1048" w:gutter="0"/>
          <w:cols w:space="720"/>
        </w:sectPr>
      </w:pPr>
    </w:p>
    <w:p w:rsidR="00422162" w:rsidRDefault="008900C7">
      <w:pPr>
        <w:pStyle w:val="a3"/>
        <w:spacing w:before="77" w:line="276" w:lineRule="auto"/>
        <w:ind w:left="849" w:right="422"/>
      </w:pPr>
      <w:r>
        <w:rPr>
          <w:color w:val="333333"/>
        </w:rPr>
        <w:lastRenderedPageBreak/>
        <w:t>деятельность, организуемая с классом, группой обучающихся во внеурочное время для удовлетворения потребностей школьников в содержательном досуге. Эта работа позволяет педагогам выявить у своих подопечных потенциальные возможности и интересы, помочь ребенку их реализовать.</w:t>
      </w:r>
    </w:p>
    <w:p w:rsidR="00422162" w:rsidRDefault="008900C7">
      <w:pPr>
        <w:pStyle w:val="4"/>
        <w:spacing w:before="3"/>
        <w:ind w:left="3063"/>
        <w:jc w:val="both"/>
        <w:rPr>
          <w:b w:val="0"/>
        </w:rPr>
      </w:pPr>
      <w:r>
        <w:t>Формыорганизациивнеурочной</w:t>
      </w:r>
      <w:r>
        <w:rPr>
          <w:spacing w:val="-2"/>
        </w:rPr>
        <w:t>деятельности</w:t>
      </w:r>
      <w:r>
        <w:rPr>
          <w:b w:val="0"/>
          <w:spacing w:val="-2"/>
        </w:rPr>
        <w:t>:</w:t>
      </w:r>
    </w:p>
    <w:p w:rsidR="00422162" w:rsidRDefault="008900C7" w:rsidP="00467B85">
      <w:pPr>
        <w:pStyle w:val="a4"/>
        <w:numPr>
          <w:ilvl w:val="1"/>
          <w:numId w:val="4"/>
        </w:numPr>
        <w:tabs>
          <w:tab w:val="left" w:pos="942"/>
        </w:tabs>
        <w:spacing w:before="29"/>
        <w:ind w:left="942" w:hanging="119"/>
        <w:jc w:val="left"/>
        <w:rPr>
          <w:sz w:val="20"/>
        </w:rPr>
      </w:pPr>
      <w:r>
        <w:rPr>
          <w:sz w:val="24"/>
        </w:rPr>
        <w:t>учебныекурсыи</w:t>
      </w:r>
      <w:r>
        <w:rPr>
          <w:spacing w:val="-2"/>
          <w:sz w:val="24"/>
        </w:rPr>
        <w:t>факультативы;</w:t>
      </w:r>
    </w:p>
    <w:p w:rsidR="00422162" w:rsidRDefault="008900C7" w:rsidP="00467B85">
      <w:pPr>
        <w:pStyle w:val="a4"/>
        <w:numPr>
          <w:ilvl w:val="1"/>
          <w:numId w:val="4"/>
        </w:numPr>
        <w:tabs>
          <w:tab w:val="left" w:pos="940"/>
        </w:tabs>
        <w:spacing w:before="36"/>
        <w:ind w:left="940" w:hanging="117"/>
        <w:jc w:val="left"/>
        <w:rPr>
          <w:sz w:val="20"/>
        </w:rPr>
      </w:pPr>
      <w:r>
        <w:rPr>
          <w:sz w:val="24"/>
        </w:rPr>
        <w:t>театральные,танцевальныеиспортивные</w:t>
      </w:r>
      <w:r>
        <w:rPr>
          <w:spacing w:val="-2"/>
          <w:sz w:val="24"/>
        </w:rPr>
        <w:t>кружки;</w:t>
      </w:r>
    </w:p>
    <w:p w:rsidR="00422162" w:rsidRDefault="008900C7" w:rsidP="00467B85">
      <w:pPr>
        <w:pStyle w:val="a4"/>
        <w:numPr>
          <w:ilvl w:val="1"/>
          <w:numId w:val="4"/>
        </w:numPr>
        <w:tabs>
          <w:tab w:val="left" w:pos="937"/>
        </w:tabs>
        <w:spacing w:before="72" w:line="278" w:lineRule="auto"/>
        <w:ind w:right="1826" w:firstLine="0"/>
        <w:jc w:val="left"/>
        <w:rPr>
          <w:sz w:val="20"/>
        </w:rPr>
      </w:pPr>
      <w:r>
        <w:rPr>
          <w:sz w:val="24"/>
        </w:rPr>
        <w:t xml:space="preserve">соревновательныемероприятия,дискуссионныеклубы,секции,экскурсии,мини- </w:t>
      </w:r>
      <w:r>
        <w:rPr>
          <w:spacing w:val="-2"/>
          <w:sz w:val="24"/>
        </w:rPr>
        <w:t>исследования;</w:t>
      </w:r>
    </w:p>
    <w:p w:rsidR="00422162" w:rsidRDefault="008900C7">
      <w:pPr>
        <w:pStyle w:val="a3"/>
        <w:spacing w:line="278" w:lineRule="auto"/>
        <w:ind w:left="825" w:right="561"/>
        <w:jc w:val="left"/>
      </w:pPr>
      <w:r>
        <w:t>Всеформыпредусматриваютактивностьисамостоятельностьобучающихся,сочетают индивидуальную и групповую работы, обеспечивают гибкий режимзанятий</w:t>
      </w:r>
    </w:p>
    <w:p w:rsidR="00422162" w:rsidRDefault="008900C7">
      <w:pPr>
        <w:pStyle w:val="a3"/>
        <w:spacing w:line="275" w:lineRule="exact"/>
        <w:ind w:left="825"/>
        <w:jc w:val="left"/>
      </w:pPr>
      <w:r>
        <w:rPr>
          <w:spacing w:val="-2"/>
        </w:rPr>
        <w:t>(продолжительность,последовательность).</w:t>
      </w:r>
    </w:p>
    <w:p w:rsidR="00422162" w:rsidRDefault="008900C7">
      <w:pPr>
        <w:pStyle w:val="a3"/>
        <w:spacing w:before="32" w:line="276" w:lineRule="auto"/>
        <w:ind w:left="849" w:right="416"/>
      </w:pPr>
      <w:r>
        <w:t xml:space="preserve">Спецификавнеурочнойдеятельностизаключаетсявтом,чтовусловияхобщеобразовательного учреждения ребѐнок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w:t>
      </w:r>
      <w:r>
        <w:rPr>
          <w:spacing w:val="-2"/>
        </w:rPr>
        <w:t>дисциплинам.</w:t>
      </w:r>
    </w:p>
    <w:p w:rsidR="00422162" w:rsidRDefault="008900C7">
      <w:pPr>
        <w:pStyle w:val="a3"/>
        <w:spacing w:line="276" w:lineRule="auto"/>
        <w:ind w:left="849" w:right="668"/>
      </w:pPr>
      <w: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w:t>
      </w:r>
      <w:r>
        <w:rPr>
          <w:spacing w:val="-2"/>
        </w:rPr>
        <w:t>ребенка.</w:t>
      </w:r>
    </w:p>
    <w:p w:rsidR="00422162" w:rsidRDefault="008900C7">
      <w:pPr>
        <w:pStyle w:val="a3"/>
        <w:spacing w:before="2"/>
        <w:ind w:left="823"/>
      </w:pPr>
      <w:r>
        <w:t>Внеурочнаядеятельностьрешаетследующие</w:t>
      </w:r>
      <w:r>
        <w:rPr>
          <w:spacing w:val="-2"/>
        </w:rPr>
        <w:t>задачи:</w:t>
      </w:r>
    </w:p>
    <w:p w:rsidR="00422162" w:rsidRDefault="008900C7" w:rsidP="00467B85">
      <w:pPr>
        <w:pStyle w:val="a4"/>
        <w:numPr>
          <w:ilvl w:val="1"/>
          <w:numId w:val="4"/>
        </w:numPr>
        <w:tabs>
          <w:tab w:val="left" w:pos="1011"/>
        </w:tabs>
        <w:spacing w:before="2" w:line="276" w:lineRule="auto"/>
        <w:ind w:right="567" w:firstLine="0"/>
        <w:rPr>
          <w:sz w:val="24"/>
        </w:rPr>
      </w:pPr>
      <w:r>
        <w:rPr>
          <w:sz w:val="24"/>
        </w:rPr>
        <w:t>поддержка учебной деятельности обучающихся в достижении планируемых результатов освоенияпрограмм начального общего образования, основногообщего образования, среднего общего образования;</w:t>
      </w:r>
    </w:p>
    <w:p w:rsidR="00422162" w:rsidRDefault="008900C7" w:rsidP="00467B85">
      <w:pPr>
        <w:pStyle w:val="a4"/>
        <w:numPr>
          <w:ilvl w:val="1"/>
          <w:numId w:val="4"/>
        </w:numPr>
        <w:tabs>
          <w:tab w:val="left" w:pos="1040"/>
        </w:tabs>
        <w:spacing w:before="8" w:line="271" w:lineRule="auto"/>
        <w:ind w:right="582" w:firstLine="0"/>
        <w:rPr>
          <w:sz w:val="24"/>
        </w:rPr>
      </w:pPr>
      <w:r>
        <w:rPr>
          <w:sz w:val="24"/>
        </w:rPr>
        <w:t>совершенствование навыков общения со сверстниками и коммуникативных умений в разновозрастной школьной среде;</w:t>
      </w:r>
    </w:p>
    <w:p w:rsidR="00422162" w:rsidRDefault="008900C7" w:rsidP="00467B85">
      <w:pPr>
        <w:pStyle w:val="a4"/>
        <w:numPr>
          <w:ilvl w:val="1"/>
          <w:numId w:val="4"/>
        </w:numPr>
        <w:tabs>
          <w:tab w:val="left" w:pos="963"/>
        </w:tabs>
        <w:spacing w:before="15" w:line="273" w:lineRule="auto"/>
        <w:ind w:right="565" w:firstLine="0"/>
        <w:rPr>
          <w:sz w:val="24"/>
        </w:rPr>
      </w:pPr>
      <w:r>
        <w:rPr>
          <w:sz w:val="24"/>
        </w:rPr>
        <w:t>формирование навыков организации своей жизнедеятельности с учетом правил безопасного образа жизни;</w:t>
      </w:r>
    </w:p>
    <w:p w:rsidR="00422162" w:rsidRDefault="008900C7">
      <w:pPr>
        <w:pStyle w:val="a3"/>
        <w:spacing w:before="11" w:line="273" w:lineRule="auto"/>
        <w:ind w:left="825" w:right="578"/>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422162" w:rsidRDefault="008900C7" w:rsidP="00467B85">
      <w:pPr>
        <w:pStyle w:val="a4"/>
        <w:numPr>
          <w:ilvl w:val="1"/>
          <w:numId w:val="4"/>
        </w:numPr>
        <w:tabs>
          <w:tab w:val="left" w:pos="1083"/>
        </w:tabs>
        <w:spacing w:before="15" w:line="276" w:lineRule="auto"/>
        <w:ind w:right="573" w:firstLine="0"/>
        <w:rPr>
          <w:sz w:val="24"/>
        </w:rPr>
      </w:pPr>
      <w:r>
        <w:rPr>
          <w:sz w:val="24"/>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командной </w:t>
      </w:r>
      <w:r>
        <w:rPr>
          <w:spacing w:val="-2"/>
          <w:sz w:val="24"/>
        </w:rPr>
        <w:t>работы;</w:t>
      </w:r>
    </w:p>
    <w:p w:rsidR="00422162" w:rsidRDefault="008900C7" w:rsidP="00467B85">
      <w:pPr>
        <w:pStyle w:val="a4"/>
        <w:numPr>
          <w:ilvl w:val="1"/>
          <w:numId w:val="4"/>
        </w:numPr>
        <w:tabs>
          <w:tab w:val="left" w:pos="960"/>
        </w:tabs>
        <w:ind w:left="960" w:hanging="135"/>
        <w:rPr>
          <w:sz w:val="24"/>
        </w:rPr>
      </w:pPr>
      <w:r>
        <w:rPr>
          <w:sz w:val="24"/>
        </w:rPr>
        <w:t>поддержкадетскихобъединений,формированиеуменийученического</w:t>
      </w:r>
      <w:r>
        <w:rPr>
          <w:spacing w:val="-2"/>
          <w:sz w:val="24"/>
        </w:rPr>
        <w:t>самоуправления;</w:t>
      </w:r>
    </w:p>
    <w:p w:rsidR="00422162" w:rsidRDefault="008900C7" w:rsidP="00467B85">
      <w:pPr>
        <w:pStyle w:val="a4"/>
        <w:numPr>
          <w:ilvl w:val="1"/>
          <w:numId w:val="4"/>
        </w:numPr>
        <w:tabs>
          <w:tab w:val="left" w:pos="960"/>
        </w:tabs>
        <w:spacing w:before="48"/>
        <w:ind w:left="960" w:hanging="135"/>
        <w:rPr>
          <w:sz w:val="24"/>
        </w:rPr>
      </w:pPr>
      <w:r>
        <w:rPr>
          <w:sz w:val="24"/>
        </w:rPr>
        <w:t>формированиекультурыповедениявинформационной</w:t>
      </w:r>
      <w:r>
        <w:rPr>
          <w:spacing w:val="-2"/>
          <w:sz w:val="24"/>
        </w:rPr>
        <w:t>среде.</w:t>
      </w:r>
    </w:p>
    <w:p w:rsidR="00422162" w:rsidRDefault="008900C7">
      <w:pPr>
        <w:pStyle w:val="a3"/>
        <w:spacing w:before="53" w:line="276" w:lineRule="auto"/>
        <w:ind w:left="825" w:right="556"/>
      </w:pPr>
      <w:r>
        <w:t>Целью реализации принципа формирование единого образовательного пространства на всех уровнях образования, часы внеурочной деятельности реализуются через учебно- познавательную деятельность, в которой наибольшее внимание уделяется внеурочной деятельности по учебным предметам и формированию функциональной грамотности:</w:t>
      </w:r>
    </w:p>
    <w:p w:rsidR="00422162" w:rsidRDefault="008900C7" w:rsidP="00467B85">
      <w:pPr>
        <w:pStyle w:val="a4"/>
        <w:numPr>
          <w:ilvl w:val="1"/>
          <w:numId w:val="4"/>
        </w:numPr>
        <w:tabs>
          <w:tab w:val="left" w:pos="960"/>
        </w:tabs>
        <w:ind w:left="960" w:hanging="135"/>
        <w:rPr>
          <w:sz w:val="24"/>
        </w:rPr>
      </w:pPr>
      <w:r>
        <w:rPr>
          <w:sz w:val="24"/>
        </w:rPr>
        <w:t>занятияпоуглубленномуизучениюотдельных</w:t>
      </w:r>
      <w:r>
        <w:rPr>
          <w:spacing w:val="-2"/>
          <w:sz w:val="24"/>
        </w:rPr>
        <w:t>предметов;</w:t>
      </w:r>
    </w:p>
    <w:p w:rsidR="00422162" w:rsidRDefault="008900C7" w:rsidP="00467B85">
      <w:pPr>
        <w:pStyle w:val="a4"/>
        <w:numPr>
          <w:ilvl w:val="1"/>
          <w:numId w:val="4"/>
        </w:numPr>
        <w:tabs>
          <w:tab w:val="left" w:pos="960"/>
        </w:tabs>
        <w:spacing w:before="48"/>
        <w:ind w:left="960" w:hanging="135"/>
        <w:rPr>
          <w:sz w:val="24"/>
        </w:rPr>
      </w:pPr>
      <w:r>
        <w:rPr>
          <w:sz w:val="24"/>
        </w:rPr>
        <w:t>занятияпоформированиюфункциональной</w:t>
      </w:r>
      <w:r>
        <w:rPr>
          <w:spacing w:val="-2"/>
          <w:sz w:val="24"/>
        </w:rPr>
        <w:t>грамотности;</w:t>
      </w:r>
    </w:p>
    <w:p w:rsidR="00422162" w:rsidRDefault="00422162">
      <w:pPr>
        <w:pStyle w:val="a4"/>
        <w:rPr>
          <w:sz w:val="24"/>
        </w:rPr>
        <w:sectPr w:rsidR="00422162">
          <w:pgSz w:w="11930" w:h="16860"/>
          <w:pgMar w:top="1080" w:right="0" w:bottom="1240" w:left="850" w:header="0" w:footer="1048" w:gutter="0"/>
          <w:cols w:space="720"/>
        </w:sectPr>
      </w:pPr>
    </w:p>
    <w:p w:rsidR="00422162" w:rsidRDefault="008900C7" w:rsidP="00467B85">
      <w:pPr>
        <w:pStyle w:val="a4"/>
        <w:numPr>
          <w:ilvl w:val="1"/>
          <w:numId w:val="4"/>
        </w:numPr>
        <w:tabs>
          <w:tab w:val="left" w:pos="960"/>
        </w:tabs>
        <w:spacing w:before="72"/>
        <w:ind w:left="960" w:hanging="135"/>
        <w:jc w:val="left"/>
        <w:rPr>
          <w:sz w:val="24"/>
        </w:rPr>
      </w:pPr>
      <w:r>
        <w:rPr>
          <w:sz w:val="24"/>
        </w:rPr>
        <w:lastRenderedPageBreak/>
        <w:t>занятияпопроектно-исследовательской</w:t>
      </w:r>
      <w:r>
        <w:rPr>
          <w:spacing w:val="-2"/>
          <w:sz w:val="24"/>
        </w:rPr>
        <w:t>деятельности;</w:t>
      </w:r>
    </w:p>
    <w:p w:rsidR="00422162" w:rsidRDefault="008900C7" w:rsidP="00467B85">
      <w:pPr>
        <w:pStyle w:val="a4"/>
        <w:numPr>
          <w:ilvl w:val="1"/>
          <w:numId w:val="4"/>
        </w:numPr>
        <w:tabs>
          <w:tab w:val="left" w:pos="960"/>
        </w:tabs>
        <w:spacing w:before="49"/>
        <w:ind w:left="960" w:hanging="135"/>
        <w:jc w:val="left"/>
        <w:rPr>
          <w:sz w:val="24"/>
        </w:rPr>
      </w:pPr>
      <w:r>
        <w:rPr>
          <w:spacing w:val="-2"/>
          <w:sz w:val="24"/>
        </w:rPr>
        <w:t>профориентационныезанятия.</w:t>
      </w:r>
    </w:p>
    <w:p w:rsidR="00422162" w:rsidRDefault="008900C7">
      <w:pPr>
        <w:pStyle w:val="a3"/>
        <w:spacing w:before="74" w:line="280" w:lineRule="auto"/>
        <w:ind w:left="849" w:right="561"/>
        <w:jc w:val="left"/>
      </w:pPr>
      <w:r>
        <w:t>Программывнеурочнойдеятельностиразрабатываютсяв1классена33учебныенедели,во2 – 4 классах – на 34 учебные недели.</w:t>
      </w:r>
    </w:p>
    <w:p w:rsidR="00422162" w:rsidRDefault="00422162">
      <w:pPr>
        <w:pStyle w:val="a3"/>
        <w:spacing w:before="43"/>
        <w:ind w:left="0"/>
        <w:jc w:val="left"/>
      </w:pPr>
    </w:p>
    <w:p w:rsidR="00422162" w:rsidRDefault="008900C7">
      <w:pPr>
        <w:pStyle w:val="a3"/>
        <w:ind w:left="823"/>
      </w:pPr>
      <w:r>
        <w:t>Ожидаемыерезультатывнеурочной</w:t>
      </w:r>
      <w:r>
        <w:rPr>
          <w:spacing w:val="-2"/>
        </w:rPr>
        <w:t>деятельности.</w:t>
      </w:r>
    </w:p>
    <w:p w:rsidR="00422162" w:rsidRDefault="008900C7">
      <w:pPr>
        <w:pStyle w:val="a3"/>
        <w:spacing w:before="36" w:line="276" w:lineRule="auto"/>
        <w:ind w:left="825" w:right="557"/>
      </w:pPr>
      <w:r>
        <w:t>Воспитательный результат внеурочной деятельности – непосредственное духовно- нравственноеприобретениеребѐнкаблагодаряегоучастиювтомилииномвидедеятельности.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ребѐнка. Все виды внеурочной деятельности обучающихся наступени начального, основногои среднего общего образования строго ориентированы навоспитательные результаты.</w:t>
      </w:r>
    </w:p>
    <w:p w:rsidR="00422162" w:rsidRDefault="008900C7">
      <w:pPr>
        <w:pStyle w:val="a3"/>
        <w:spacing w:before="2"/>
        <w:ind w:left="876"/>
      </w:pPr>
      <w:r>
        <w:t>Духовно-нравственноенаправление.Одинчасвнеделюотводитсянавнеурочное</w:t>
      </w:r>
      <w:r>
        <w:rPr>
          <w:spacing w:val="-2"/>
        </w:rPr>
        <w:t>занятие</w:t>
      </w:r>
    </w:p>
    <w:p w:rsidR="00422162" w:rsidRDefault="008900C7">
      <w:pPr>
        <w:pStyle w:val="a3"/>
        <w:spacing w:before="39" w:line="276" w:lineRule="auto"/>
        <w:ind w:left="825" w:right="557"/>
      </w:pPr>
      <w:r>
        <w:t>«Разговоры о важном». Внеурочные занятия «Разговоры о важном» направлены на развитие ценностного отношенияобучающихся к своей родине — России, населяющим ее людям, ее уникальной истории, богатой природе ивеликой культуре. Внеурочные занятия «Разговоры о важном должны быть направлены на формирование</w:t>
      </w:r>
    </w:p>
    <w:p w:rsidR="00422162" w:rsidRDefault="008900C7">
      <w:pPr>
        <w:pStyle w:val="a3"/>
        <w:spacing w:before="2" w:line="276" w:lineRule="auto"/>
        <w:ind w:left="825" w:right="564"/>
      </w:pPr>
      <w:r>
        <w:t>соответствующей внутренней позиции личности обучающегося, необходимой ему для конструктивного иответственного поведения в обществе. Основной формат внеурочных занятий«Разговоры о важном»- разговор и(или) беседа с обучающимися. Основные темы занятий связаны с важнейшими аспектами жизничеловека в современной России: знанием родной истории и пониманием сложностей современного мира,техническим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22162" w:rsidRDefault="00422162">
      <w:pPr>
        <w:pStyle w:val="a3"/>
        <w:spacing w:line="276" w:lineRule="auto"/>
        <w:sectPr w:rsidR="00422162" w:rsidSect="00394320">
          <w:pgSz w:w="11930" w:h="16860"/>
          <w:pgMar w:top="1080" w:right="731" w:bottom="1240" w:left="850" w:header="0" w:footer="1048" w:gutter="0"/>
          <w:cols w:space="720"/>
        </w:sectPr>
      </w:pPr>
    </w:p>
    <w:p w:rsidR="00422162" w:rsidRDefault="008900C7">
      <w:pPr>
        <w:pStyle w:val="a3"/>
        <w:spacing w:before="78" w:line="276" w:lineRule="auto"/>
        <w:ind w:left="453" w:right="-29"/>
      </w:pPr>
      <w:r>
        <w:lastRenderedPageBreak/>
        <w:t>Коммуникативное направление(формирование функциональнойграмотности)Основнаяцель:развитие способности обучающихся применять приобретѐнные знания, уменияи навыки для решения задач в различных сферах жизнедеятельности, (обеспечение связи обучения с жизнью).</w:t>
      </w:r>
    </w:p>
    <w:p w:rsidR="00422162" w:rsidRDefault="008900C7">
      <w:pPr>
        <w:pStyle w:val="a3"/>
        <w:spacing w:line="276" w:lineRule="auto"/>
        <w:ind w:left="453" w:right="-29"/>
      </w:pPr>
      <w:r>
        <w:t>Основная задача: формирование и развитие функциональной грамотности школьников: читательской, математической,естественнонаучной,финансовой,направленнойинаразвитиекреативногомышления и глобальных компетенций. Основные организационные формы: интегрированные курсы, метапредметные кружки илифакультативы.</w:t>
      </w:r>
    </w:p>
    <w:p w:rsidR="00422162" w:rsidRDefault="008900C7">
      <w:pPr>
        <w:pStyle w:val="a3"/>
        <w:spacing w:line="278" w:lineRule="auto"/>
        <w:ind w:left="453" w:right="-15"/>
      </w:pPr>
      <w:r>
        <w:t>Социальное направление. Основная цель: развитие ценностного отношенияобучающихся к труду, как основному способу достижения жизненного благополучия и ощущения</w:t>
      </w:r>
    </w:p>
    <w:p w:rsidR="00422162" w:rsidRDefault="008900C7">
      <w:pPr>
        <w:pStyle w:val="a3"/>
        <w:spacing w:line="276" w:lineRule="auto"/>
        <w:ind w:left="453" w:right="-29"/>
      </w:pPr>
      <w:r>
        <w:t>уверенности в жизни. 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Основное содержание: знакомство с миром профессий и способами получения профессионального образования; создание условий для развития над профессиональных навыков (общения,работывкоманде,поведениявконфликтнойситуацииит.п.);созданиеусловийдляпознания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422162" w:rsidRDefault="008900C7">
      <w:pPr>
        <w:pStyle w:val="a3"/>
        <w:spacing w:line="276" w:lineRule="auto"/>
        <w:ind w:left="453" w:right="-29"/>
      </w:pPr>
      <w:r>
        <w:t>Общеинтеллектуальное направление Основная цель: интеллектуальное развитие обучающихся, удовлетворение их особых познавательных интересов. Основная задача: формирование ценностного отношения обучающихся к знаниям, как залогу их собственного будущего.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p w:rsidR="00422162" w:rsidRDefault="008900C7">
      <w:pPr>
        <w:pStyle w:val="a3"/>
        <w:spacing w:line="276" w:lineRule="auto"/>
        <w:ind w:left="453" w:right="-29"/>
      </w:pPr>
      <w:r>
        <w:t>Общекультурное направление. Основная цель: общекультурное развитие обучающихся, удовлетворениеихкультурныхпотребностейиинтересов.Основнаязадача:формированиеценностного отношения обучающихся к культуре в целом, как к духовному богатству общества, сохраняющему национальную самобытность народов России. Направление нацелено на воспитание личности творца, способногоосуществлятьсвоитворческиезамыслывобластиразныхвидовдекоративно–прикладного искусства, на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традиций.Врамках данногонаправления учащиесяпринимают участиеввыставочной деятельности,в конкурсном движении.</w:t>
      </w:r>
    </w:p>
    <w:p w:rsidR="00422162" w:rsidRDefault="008900C7">
      <w:pPr>
        <w:pStyle w:val="a3"/>
        <w:spacing w:before="2" w:line="276" w:lineRule="auto"/>
        <w:ind w:left="453" w:right="-15"/>
      </w:pPr>
      <w:r>
        <w:t>Спортивно-оздоровительное направление. 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w:t>
      </w:r>
    </w:p>
    <w:p w:rsidR="00422162" w:rsidRDefault="00422162">
      <w:pPr>
        <w:pStyle w:val="a3"/>
        <w:spacing w:line="276" w:lineRule="auto"/>
        <w:sectPr w:rsidR="00422162" w:rsidSect="00394320">
          <w:footerReference w:type="default" r:id="rId20"/>
          <w:pgSz w:w="11930" w:h="16860"/>
          <w:pgMar w:top="1320" w:right="590" w:bottom="1240" w:left="284" w:header="0" w:footer="1053" w:gutter="0"/>
          <w:cols w:space="720"/>
        </w:sectPr>
      </w:pPr>
    </w:p>
    <w:p w:rsidR="00422162" w:rsidRDefault="008900C7">
      <w:pPr>
        <w:pStyle w:val="a3"/>
        <w:spacing w:before="63" w:line="276" w:lineRule="auto"/>
        <w:ind w:left="453" w:right="-29"/>
      </w:pPr>
      <w:r>
        <w:lastRenderedPageBreak/>
        <w:t>краю, его истории, культуре, природе, развитие их самостоятельности и ответственности, формирование навыков самообслуживающего труда. Основные организационные формы: занятия школьниковвразличныхтворческихобъединениях(музыкальных,хоровыхилитанцевальныхстудиях,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 краеведческойнаправленности(экскурсии, развитие школьных музеев)</w:t>
      </w:r>
    </w:p>
    <w:p w:rsidR="00376D93" w:rsidRPr="00376D93" w:rsidRDefault="00376D93" w:rsidP="00376D93">
      <w:pPr>
        <w:adjustRightInd w:val="0"/>
        <w:rPr>
          <w:rFonts w:ascii="Times New Roman CYR"/>
          <w:b/>
          <w:bCs/>
          <w:color w:val="000000"/>
          <w:sz w:val="24"/>
          <w:szCs w:val="24"/>
        </w:rPr>
      </w:pPr>
    </w:p>
    <w:p w:rsidR="00376D93" w:rsidRPr="00376D93" w:rsidRDefault="00376D93" w:rsidP="00376D93">
      <w:pPr>
        <w:adjustRightInd w:val="0"/>
        <w:ind w:firstLine="720"/>
        <w:jc w:val="center"/>
        <w:rPr>
          <w:rFonts w:ascii="Times New Roman CYR"/>
          <w:b/>
          <w:bCs/>
          <w:color w:val="000000"/>
          <w:sz w:val="24"/>
          <w:szCs w:val="24"/>
        </w:rPr>
      </w:pPr>
      <w:r w:rsidRPr="00376D93">
        <w:rPr>
          <w:rFonts w:ascii="Times New Roman CYR"/>
          <w:b/>
          <w:bCs/>
          <w:color w:val="000000"/>
          <w:sz w:val="24"/>
          <w:szCs w:val="24"/>
        </w:rPr>
        <w:t>ПланвнеурочнойдеятельностиНООна</w:t>
      </w:r>
      <w:r w:rsidRPr="00376D93">
        <w:rPr>
          <w:rFonts w:ascii="Times New Roman CYR"/>
          <w:b/>
          <w:bCs/>
          <w:color w:val="000000"/>
          <w:sz w:val="24"/>
          <w:szCs w:val="24"/>
        </w:rPr>
        <w:t xml:space="preserve"> 2025/26</w:t>
      </w:r>
      <w:r w:rsidRPr="00376D93">
        <w:rPr>
          <w:rFonts w:ascii="Times New Roman CYR"/>
          <w:b/>
          <w:bCs/>
          <w:color w:val="000000"/>
          <w:sz w:val="24"/>
          <w:szCs w:val="24"/>
        </w:rPr>
        <w:t> учебныйгод</w:t>
      </w:r>
    </w:p>
    <w:p w:rsidR="00376D93" w:rsidRDefault="00C06453" w:rsidP="00376D93">
      <w:pPr>
        <w:adjustRightInd w:val="0"/>
        <w:ind w:firstLine="720"/>
        <w:jc w:val="center"/>
      </w:pPr>
      <w:r>
        <w:t>МБОУ ОСОШ №6 им. В.А. Сулева</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90"/>
        <w:gridCol w:w="1212"/>
        <w:gridCol w:w="2303"/>
        <w:gridCol w:w="3268"/>
      </w:tblGrid>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Default="00C06453" w:rsidP="00D8288B">
            <w:pPr>
              <w:autoSpaceDE/>
              <w:autoSpaceDN/>
              <w:ind w:right="-1"/>
              <w:jc w:val="center"/>
              <w:rPr>
                <w:rFonts w:eastAsia="№Е"/>
                <w:b/>
                <w:color w:val="000000"/>
                <w:sz w:val="24"/>
                <w:lang w:eastAsia="ru-RU"/>
              </w:rPr>
            </w:pPr>
          </w:p>
          <w:p w:rsidR="00C06453" w:rsidRPr="00E411F0" w:rsidRDefault="00C06453" w:rsidP="00D8288B">
            <w:pPr>
              <w:autoSpaceDE/>
              <w:autoSpaceDN/>
              <w:ind w:right="-1"/>
              <w:jc w:val="center"/>
              <w:rPr>
                <w:rFonts w:eastAsia="№Е"/>
                <w:b/>
                <w:color w:val="000000"/>
                <w:sz w:val="24"/>
                <w:lang w:eastAsia="ru-RU"/>
              </w:rPr>
            </w:pPr>
            <w:r w:rsidRPr="00E411F0">
              <w:rPr>
                <w:rFonts w:eastAsia="№Е"/>
                <w:b/>
                <w:color w:val="000000"/>
                <w:sz w:val="24"/>
                <w:lang w:eastAsia="ru-RU"/>
              </w:rPr>
              <w:t xml:space="preserve">Курсы внеурочной деятельности </w:t>
            </w:r>
          </w:p>
          <w:p w:rsidR="00C06453" w:rsidRPr="006C31D0" w:rsidRDefault="00C06453" w:rsidP="00D8288B">
            <w:pPr>
              <w:autoSpaceDE/>
              <w:autoSpaceDN/>
              <w:ind w:right="-1"/>
              <w:jc w:val="center"/>
              <w:rPr>
                <w:rFonts w:eastAsia="№Е"/>
                <w:color w:val="000000"/>
                <w:sz w:val="24"/>
                <w:lang w:eastAsia="ru-RU"/>
              </w:rPr>
            </w:pP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Количество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часов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8C1BA5" w:rsidRDefault="00C06453" w:rsidP="00D8288B">
            <w:pPr>
              <w:autoSpaceDE/>
              <w:autoSpaceDN/>
              <w:ind w:right="-1"/>
              <w:rPr>
                <w:rFonts w:eastAsia="№Е"/>
                <w:color w:val="000000"/>
                <w:sz w:val="24"/>
                <w:lang w:eastAsia="ru-RU"/>
              </w:rPr>
            </w:pPr>
            <w:r>
              <w:rPr>
                <w:sz w:val="24"/>
              </w:rPr>
              <w:t>Волшебные бусинки</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2-4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Потапова Г.В.</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Pr>
                <w:rFonts w:eastAsia="№Е"/>
                <w:color w:val="000000"/>
                <w:sz w:val="24"/>
                <w:lang w:eastAsia="ru-RU"/>
              </w:rPr>
              <w:t>Секреты русского языка</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Прокопенко О.А.</w:t>
            </w:r>
          </w:p>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Гайдук Н.С.</w:t>
            </w:r>
          </w:p>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Шапкина А.В.</w:t>
            </w:r>
          </w:p>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rPr>
                <w:rFonts w:eastAsia="№Е"/>
                <w:color w:val="000000"/>
                <w:sz w:val="24"/>
                <w:lang w:eastAsia="ru-RU"/>
              </w:rPr>
            </w:pPr>
            <w:r>
              <w:rPr>
                <w:rFonts w:eastAsia="№Е"/>
                <w:color w:val="000000"/>
                <w:sz w:val="24"/>
                <w:lang w:eastAsia="ru-RU"/>
              </w:rPr>
              <w:t>В мире слов</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1737FA">
              <w:rPr>
                <w:rFonts w:eastAsia="Batang"/>
                <w:color w:val="000000"/>
                <w:sz w:val="24"/>
                <w:lang w:eastAsia="ru-RU"/>
              </w:rPr>
              <w:t>Прокопенко О.А.</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sz w:val="24"/>
                <w:lang w:eastAsia="ru-RU"/>
              </w:rPr>
            </w:pPr>
            <w:r>
              <w:rPr>
                <w:sz w:val="24"/>
                <w:lang w:eastAsia="ru-RU"/>
              </w:rPr>
              <w:t>Волшебный карандаш</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1737FA">
              <w:rPr>
                <w:rFonts w:eastAsia="Batang"/>
                <w:color w:val="000000"/>
                <w:sz w:val="24"/>
                <w:lang w:eastAsia="ru-RU"/>
              </w:rPr>
              <w:t>Прокопенко О.А.</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rPr>
                <w:sz w:val="24"/>
              </w:rPr>
            </w:pPr>
            <w:r>
              <w:rPr>
                <w:sz w:val="24"/>
              </w:rPr>
              <w:t>Подвижные игры</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1737FA">
              <w:rPr>
                <w:rFonts w:eastAsia="Batang"/>
                <w:color w:val="000000"/>
                <w:sz w:val="24"/>
                <w:lang w:eastAsia="ru-RU"/>
              </w:rPr>
              <w:t>Прокопенко О.А.</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Ритм</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Гайдук Н.С.</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Разговор о правильном питании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Гайдук Н.С.</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Хочу всё знать!</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Pr>
                <w:rFonts w:eastAsia="Batang"/>
                <w:color w:val="000000"/>
                <w:sz w:val="24"/>
                <w:lang w:eastAsia="ru-RU"/>
              </w:rPr>
              <w:t>Гайдук Н.С.</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Умелые ручки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Pr>
                <w:rFonts w:eastAsia="Batang"/>
                <w:color w:val="000000"/>
                <w:sz w:val="24"/>
                <w:lang w:eastAsia="ru-RU"/>
              </w:rPr>
              <w:t>Гайдук Н.С.</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В гостях у сказки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Pr>
                <w:rFonts w:eastAsia="Batang"/>
                <w:color w:val="000000"/>
                <w:sz w:val="24"/>
                <w:lang w:eastAsia="ru-RU"/>
              </w:rPr>
              <w:t>Киреева А.Н.</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Игротека: подвижные игры</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Шапкина А.В.</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Азбука 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Шапкина А.В.</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Занимательный английский</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Водяхина Н.Г.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Школа здоровья</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Шаги к успешности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Умелые ручки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Праздничный калейдоскоп</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Зозуля О.И.</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Весёлый английский</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Водяхина Н.Г.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Зеленая планета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Бутенко Е.М.</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Человек – главное чудо света!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Бутенко Е.М.</w:t>
            </w:r>
          </w:p>
        </w:tc>
      </w:tr>
    </w:tbl>
    <w:p w:rsidR="00C06453" w:rsidRPr="00376D93" w:rsidRDefault="00C06453" w:rsidP="00376D93">
      <w:pPr>
        <w:adjustRightInd w:val="0"/>
        <w:ind w:firstLine="720"/>
        <w:jc w:val="center"/>
        <w:rPr>
          <w:rFonts w:ascii="Times New Roman CYR"/>
          <w:color w:val="000000"/>
          <w:sz w:val="24"/>
          <w:szCs w:val="24"/>
        </w:rPr>
      </w:pPr>
    </w:p>
    <w:p w:rsidR="00376D93" w:rsidRPr="00376D93" w:rsidRDefault="00376D93" w:rsidP="00376D93">
      <w:pPr>
        <w:adjustRightInd w:val="0"/>
        <w:ind w:firstLine="720"/>
        <w:jc w:val="both"/>
        <w:rPr>
          <w:rFonts w:ascii="Times New Roman CYR" w:hAnsi="Times New Roman CYR" w:cs="Times New Roman CYR"/>
          <w:sz w:val="24"/>
          <w:szCs w:val="24"/>
        </w:rPr>
      </w:pPr>
    </w:p>
    <w:p w:rsidR="00376D93" w:rsidRDefault="00C06453" w:rsidP="00376D93">
      <w:pPr>
        <w:adjustRightInd w:val="0"/>
        <w:ind w:firstLine="720"/>
        <w:jc w:val="center"/>
        <w:rPr>
          <w:rFonts w:ascii="Times New Roman CYR"/>
          <w:b/>
          <w:bCs/>
          <w:color w:val="000000"/>
          <w:sz w:val="24"/>
          <w:szCs w:val="24"/>
        </w:rPr>
      </w:pPr>
      <w:r>
        <w:rPr>
          <w:rFonts w:ascii="Times New Roman CYR"/>
          <w:b/>
          <w:bCs/>
          <w:color w:val="000000"/>
          <w:sz w:val="24"/>
          <w:szCs w:val="24"/>
        </w:rPr>
        <w:t xml:space="preserve"> </w:t>
      </w:r>
    </w:p>
    <w:p w:rsidR="00C06453" w:rsidRDefault="00C06453" w:rsidP="00376D93">
      <w:pPr>
        <w:adjustRightInd w:val="0"/>
        <w:ind w:firstLine="720"/>
        <w:jc w:val="center"/>
        <w:rPr>
          <w:rFonts w:ascii="Times New Roman CYR"/>
          <w:b/>
          <w:bCs/>
          <w:color w:val="000000"/>
          <w:sz w:val="24"/>
          <w:szCs w:val="24"/>
        </w:rPr>
      </w:pPr>
    </w:p>
    <w:p w:rsidR="00C06453" w:rsidRDefault="00C06453" w:rsidP="00376D93">
      <w:pPr>
        <w:adjustRightInd w:val="0"/>
        <w:ind w:firstLine="720"/>
        <w:jc w:val="center"/>
        <w:rPr>
          <w:rFonts w:ascii="Times New Roman CYR"/>
          <w:b/>
          <w:bCs/>
          <w:color w:val="000000"/>
          <w:sz w:val="24"/>
          <w:szCs w:val="24"/>
        </w:rPr>
      </w:pPr>
    </w:p>
    <w:p w:rsidR="00C06453" w:rsidRDefault="00C06453" w:rsidP="00376D93">
      <w:pPr>
        <w:adjustRightInd w:val="0"/>
        <w:ind w:firstLine="720"/>
        <w:jc w:val="center"/>
        <w:rPr>
          <w:rFonts w:ascii="Times New Roman CYR"/>
          <w:b/>
          <w:bCs/>
          <w:color w:val="000000"/>
          <w:sz w:val="24"/>
          <w:szCs w:val="24"/>
        </w:rPr>
      </w:pPr>
    </w:p>
    <w:p w:rsidR="00C06453" w:rsidRPr="00376D93" w:rsidRDefault="00C06453" w:rsidP="00376D93">
      <w:pPr>
        <w:adjustRightInd w:val="0"/>
        <w:ind w:firstLine="720"/>
        <w:jc w:val="center"/>
        <w:rPr>
          <w:rFonts w:ascii="Times New Roman CYR"/>
          <w:b/>
          <w:bCs/>
          <w:color w:val="000000"/>
          <w:sz w:val="24"/>
          <w:szCs w:val="24"/>
        </w:rPr>
      </w:pPr>
    </w:p>
    <w:p w:rsidR="00376D93" w:rsidRPr="00376D93" w:rsidRDefault="00376D93" w:rsidP="00376D93">
      <w:pPr>
        <w:adjustRightInd w:val="0"/>
        <w:ind w:firstLine="720"/>
        <w:jc w:val="both"/>
        <w:rPr>
          <w:rFonts w:ascii="Times New Roman CYR" w:hAnsi="Times New Roman CYR" w:cs="Times New Roman CYR"/>
          <w:sz w:val="24"/>
          <w:szCs w:val="24"/>
        </w:rPr>
      </w:pPr>
    </w:p>
    <w:p w:rsidR="00422162" w:rsidRDefault="00422162">
      <w:pPr>
        <w:pStyle w:val="a3"/>
        <w:ind w:left="0"/>
        <w:jc w:val="left"/>
        <w:rPr>
          <w:sz w:val="18"/>
        </w:rPr>
      </w:pPr>
    </w:p>
    <w:p w:rsidR="00F83989" w:rsidRPr="00337E57" w:rsidRDefault="00F83989" w:rsidP="00F83989">
      <w:pPr>
        <w:adjustRightInd w:val="0"/>
        <w:snapToGrid w:val="0"/>
        <w:jc w:val="center"/>
        <w:rPr>
          <w:b/>
          <w:color w:val="000000"/>
          <w:sz w:val="24"/>
          <w:szCs w:val="24"/>
        </w:rPr>
      </w:pPr>
      <w:bookmarkStart w:id="25" w:name="_bookmark23"/>
      <w:bookmarkEnd w:id="25"/>
      <w:r w:rsidRPr="00337E57">
        <w:rPr>
          <w:b/>
          <w:color w:val="000000"/>
          <w:sz w:val="24"/>
          <w:szCs w:val="24"/>
        </w:rPr>
        <w:lastRenderedPageBreak/>
        <w:t xml:space="preserve">Календарный план воспитательной работы МБОУ </w:t>
      </w:r>
      <w:r w:rsidR="00C06453">
        <w:rPr>
          <w:b/>
          <w:color w:val="000000"/>
          <w:sz w:val="24"/>
          <w:szCs w:val="24"/>
        </w:rPr>
        <w:t>ОСОШ №6 им. В.А. Сулева</w:t>
      </w:r>
    </w:p>
    <w:p w:rsidR="00F83989" w:rsidRPr="00337E57" w:rsidRDefault="00F83989" w:rsidP="00F83989">
      <w:pPr>
        <w:adjustRightInd w:val="0"/>
        <w:snapToGrid w:val="0"/>
        <w:jc w:val="center"/>
        <w:rPr>
          <w:b/>
          <w:color w:val="000000"/>
          <w:sz w:val="24"/>
          <w:szCs w:val="24"/>
        </w:rPr>
      </w:pPr>
      <w:r w:rsidRPr="00337E57">
        <w:rPr>
          <w:b/>
          <w:color w:val="000000"/>
          <w:sz w:val="24"/>
          <w:szCs w:val="24"/>
        </w:rPr>
        <w:t xml:space="preserve"> на 2025 – 2026 учебный год.</w:t>
      </w:r>
    </w:p>
    <w:p w:rsidR="00F83989" w:rsidRPr="00337E57" w:rsidRDefault="00F83989" w:rsidP="00F83989">
      <w:pPr>
        <w:adjustRightInd w:val="0"/>
        <w:snapToGrid w:val="0"/>
        <w:rPr>
          <w:color w:val="000000"/>
          <w:sz w:val="24"/>
          <w:szCs w:val="24"/>
        </w:rPr>
      </w:pPr>
      <w:r w:rsidRPr="00337E57">
        <w:rPr>
          <w:b/>
          <w:i/>
          <w:color w:val="000000"/>
          <w:sz w:val="24"/>
          <w:szCs w:val="24"/>
        </w:rPr>
        <w:t xml:space="preserve">Цель воспитания </w:t>
      </w:r>
      <w:r w:rsidRPr="00337E57">
        <w:rPr>
          <w:color w:val="000000"/>
          <w:sz w:val="24"/>
          <w:szCs w:val="24"/>
        </w:rPr>
        <w:t>в школе – личностное развитие школьников, проявляющееся:</w:t>
      </w:r>
    </w:p>
    <w:p w:rsidR="00F83989" w:rsidRPr="00337E57" w:rsidRDefault="00F83989" w:rsidP="00F83989">
      <w:pPr>
        <w:adjustRightInd w:val="0"/>
        <w:snapToGrid w:val="0"/>
        <w:rPr>
          <w:color w:val="000000"/>
          <w:sz w:val="24"/>
          <w:szCs w:val="24"/>
        </w:rPr>
      </w:pPr>
      <w:r w:rsidRPr="00337E57">
        <w:rPr>
          <w:color w:val="000000"/>
          <w:sz w:val="24"/>
          <w:szCs w:val="24"/>
        </w:rPr>
        <w:t>1) в усвоении ими знаний основных норм, которые общество выработало на</w:t>
      </w:r>
    </w:p>
    <w:p w:rsidR="00F83989" w:rsidRPr="00337E57" w:rsidRDefault="00F83989" w:rsidP="00F83989">
      <w:pPr>
        <w:adjustRightInd w:val="0"/>
        <w:snapToGrid w:val="0"/>
        <w:rPr>
          <w:color w:val="000000"/>
          <w:sz w:val="24"/>
          <w:szCs w:val="24"/>
        </w:rPr>
      </w:pPr>
      <w:r w:rsidRPr="00337E57">
        <w:rPr>
          <w:color w:val="000000"/>
          <w:sz w:val="24"/>
          <w:szCs w:val="24"/>
        </w:rPr>
        <w:t>основе этих ценностей (то есть, в усвоении ими социально значимых знаний);</w:t>
      </w:r>
    </w:p>
    <w:p w:rsidR="00F83989" w:rsidRPr="00337E57" w:rsidRDefault="00F83989" w:rsidP="00F83989">
      <w:pPr>
        <w:adjustRightInd w:val="0"/>
        <w:snapToGrid w:val="0"/>
        <w:rPr>
          <w:color w:val="000000"/>
          <w:sz w:val="24"/>
          <w:szCs w:val="24"/>
        </w:rPr>
      </w:pPr>
      <w:r w:rsidRPr="00337E57">
        <w:rPr>
          <w:color w:val="000000"/>
          <w:sz w:val="24"/>
          <w:szCs w:val="24"/>
        </w:rPr>
        <w:t>2) в развитии их позитивных отношений к этим общественным ценностям (то есть в развитии их социально значимых отношений);</w:t>
      </w:r>
    </w:p>
    <w:p w:rsidR="00F83989" w:rsidRDefault="00F83989" w:rsidP="00F83989">
      <w:pPr>
        <w:adjustRightInd w:val="0"/>
        <w:snapToGrid w:val="0"/>
        <w:rPr>
          <w:color w:val="000000"/>
          <w:sz w:val="24"/>
          <w:szCs w:val="24"/>
        </w:rPr>
      </w:pPr>
      <w:r w:rsidRPr="00337E57">
        <w:rPr>
          <w:color w:val="000000"/>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90"/>
        <w:gridCol w:w="1212"/>
        <w:gridCol w:w="2303"/>
        <w:gridCol w:w="3268"/>
      </w:tblGrid>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shd w:val="solid" w:color="D9D9D9" w:fill="FFFFFF"/>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b/>
                <w:bCs/>
                <w:caps/>
                <w:color w:val="000000"/>
                <w:sz w:val="24"/>
                <w:lang w:eastAsia="ru-RU"/>
              </w:rPr>
            </w:pPr>
            <w:r w:rsidRPr="006C31D0">
              <w:rPr>
                <w:rFonts w:eastAsia="№Е"/>
                <w:b/>
                <w:bCs/>
                <w:caps/>
                <w:color w:val="000000"/>
                <w:sz w:val="24"/>
                <w:lang w:eastAsia="ru-RU"/>
              </w:rPr>
              <w:t xml:space="preserve">План воспитательной работы школы </w:t>
            </w:r>
          </w:p>
          <w:p w:rsidR="00C06453" w:rsidRDefault="00C06453" w:rsidP="00D8288B">
            <w:pPr>
              <w:autoSpaceDE/>
              <w:autoSpaceDN/>
              <w:ind w:right="-1"/>
              <w:jc w:val="center"/>
              <w:rPr>
                <w:rFonts w:eastAsia="№Е"/>
                <w:b/>
                <w:bCs/>
                <w:caps/>
                <w:color w:val="000000"/>
                <w:sz w:val="24"/>
                <w:lang w:eastAsia="ru-RU"/>
              </w:rPr>
            </w:pPr>
            <w:r w:rsidRPr="006C31D0">
              <w:rPr>
                <w:rFonts w:eastAsia="№Е"/>
                <w:b/>
                <w:bCs/>
                <w:caps/>
                <w:color w:val="000000"/>
                <w:sz w:val="24"/>
                <w:lang w:eastAsia="ru-RU"/>
              </w:rPr>
              <w:t>на 202</w:t>
            </w:r>
            <w:r>
              <w:rPr>
                <w:rFonts w:eastAsia="№Е"/>
                <w:b/>
                <w:bCs/>
                <w:caps/>
                <w:color w:val="000000"/>
                <w:sz w:val="24"/>
                <w:lang w:eastAsia="ru-RU"/>
              </w:rPr>
              <w:t>5</w:t>
            </w:r>
            <w:r w:rsidRPr="006C31D0">
              <w:rPr>
                <w:rFonts w:eastAsia="№Е"/>
                <w:b/>
                <w:bCs/>
                <w:caps/>
                <w:color w:val="000000"/>
                <w:sz w:val="24"/>
                <w:lang w:eastAsia="ru-RU"/>
              </w:rPr>
              <w:t>-202</w:t>
            </w:r>
            <w:r>
              <w:rPr>
                <w:rFonts w:eastAsia="№Е"/>
                <w:b/>
                <w:bCs/>
                <w:caps/>
                <w:color w:val="000000"/>
                <w:sz w:val="24"/>
                <w:lang w:eastAsia="ru-RU"/>
              </w:rPr>
              <w:t>6</w:t>
            </w:r>
            <w:r w:rsidRPr="006C31D0">
              <w:rPr>
                <w:rFonts w:eastAsia="№Е"/>
                <w:b/>
                <w:bCs/>
                <w:caps/>
                <w:color w:val="000000"/>
                <w:sz w:val="24"/>
                <w:lang w:eastAsia="ru-RU"/>
              </w:rPr>
              <w:t>учебный год</w:t>
            </w:r>
          </w:p>
          <w:p w:rsidR="00C06453" w:rsidRPr="006C31D0" w:rsidRDefault="00C06453" w:rsidP="00D8288B">
            <w:pPr>
              <w:autoSpaceDE/>
              <w:autoSpaceDN/>
              <w:ind w:right="-1"/>
              <w:jc w:val="center"/>
              <w:rPr>
                <w:rFonts w:eastAsia="№Е"/>
                <w:b/>
                <w:bCs/>
                <w:caps/>
                <w:color w:val="000000"/>
                <w:sz w:val="24"/>
                <w:lang w:eastAsia="ru-RU"/>
              </w:rPr>
            </w:pPr>
            <w:r>
              <w:rPr>
                <w:rFonts w:eastAsia="№Е"/>
                <w:b/>
                <w:bCs/>
                <w:caps/>
                <w:color w:val="000000"/>
                <w:sz w:val="24"/>
                <w:lang w:eastAsia="ru-RU"/>
              </w:rPr>
              <w:t>1-4 классы</w:t>
            </w:r>
          </w:p>
          <w:p w:rsidR="00C06453" w:rsidRPr="006C31D0" w:rsidRDefault="00C06453" w:rsidP="00D8288B">
            <w:pPr>
              <w:autoSpaceDE/>
              <w:autoSpaceDN/>
              <w:ind w:right="-1"/>
              <w:jc w:val="center"/>
              <w:rPr>
                <w:rFonts w:eastAsia="№Е"/>
                <w:color w:val="000000"/>
                <w:sz w:val="24"/>
                <w:lang w:eastAsia="ru-RU"/>
              </w:rPr>
            </w:pPr>
          </w:p>
        </w:tc>
      </w:tr>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i/>
                <w:color w:val="000000"/>
                <w:sz w:val="24"/>
                <w:lang w:eastAsia="ru-RU"/>
              </w:rPr>
            </w:pPr>
          </w:p>
          <w:p w:rsidR="00C06453" w:rsidRPr="00E411F0" w:rsidRDefault="00C06453" w:rsidP="00D8288B">
            <w:pPr>
              <w:autoSpaceDE/>
              <w:autoSpaceDN/>
              <w:ind w:right="-1"/>
              <w:jc w:val="center"/>
              <w:rPr>
                <w:rFonts w:eastAsia="№Е"/>
                <w:b/>
                <w:sz w:val="24"/>
                <w:lang w:eastAsia="ru-RU"/>
              </w:rPr>
            </w:pPr>
            <w:r w:rsidRPr="00E411F0">
              <w:rPr>
                <w:rFonts w:eastAsia="№Е"/>
                <w:b/>
                <w:color w:val="000000"/>
                <w:sz w:val="24"/>
                <w:lang w:eastAsia="ru-RU"/>
              </w:rPr>
              <w:t>Ключевые общешкольные дела</w:t>
            </w:r>
          </w:p>
          <w:p w:rsidR="00C06453" w:rsidRPr="006C31D0" w:rsidRDefault="00C06453" w:rsidP="00D8288B">
            <w:pPr>
              <w:autoSpaceDE/>
              <w:autoSpaceDN/>
              <w:ind w:right="-1"/>
              <w:jc w:val="center"/>
              <w:rPr>
                <w:rFonts w:eastAsia="№Е"/>
                <w:i/>
                <w:color w:val="000000"/>
                <w:sz w:val="24"/>
                <w:lang w:eastAsia="ru-RU"/>
              </w:rPr>
            </w:pP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sz w:val="24"/>
                <w:lang w:eastAsia="ru-RU"/>
              </w:rPr>
              <w:t>Дела</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sidRPr="006C31D0">
              <w:rPr>
                <w:color w:val="000000"/>
                <w:sz w:val="24"/>
              </w:rPr>
              <w:t>Торжественная линейка «Первый звонок»</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01</w:t>
            </w:r>
            <w:r w:rsidRPr="006C31D0">
              <w:rPr>
                <w:rFonts w:eastAsia="№Е"/>
                <w:color w:val="000000"/>
                <w:sz w:val="24"/>
                <w:lang w:eastAsia="ru-RU"/>
              </w:rPr>
              <w:t>.09.20</w:t>
            </w:r>
            <w:r>
              <w:rPr>
                <w:rFonts w:eastAsia="№Е"/>
                <w:color w:val="000000"/>
                <w:sz w:val="24"/>
                <w:lang w:eastAsia="ru-RU"/>
              </w:rPr>
              <w:t>25</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Заместитель директора по ВР, старший вожатый</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color w:val="000000"/>
                <w:sz w:val="24"/>
              </w:rPr>
            </w:pPr>
            <w:r>
              <w:rPr>
                <w:color w:val="000000"/>
                <w:sz w:val="24"/>
              </w:rPr>
              <w:t>Изучение устава школы учащимися</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BF3AEC" w:rsidRDefault="00C06453" w:rsidP="00D8288B">
            <w:pPr>
              <w:rPr>
                <w:rFonts w:eastAsia="Calibri"/>
                <w:sz w:val="24"/>
              </w:rPr>
            </w:pPr>
            <w:r w:rsidRPr="00BF3AEC">
              <w:rPr>
                <w:sz w:val="24"/>
              </w:rPr>
              <w:t>Мероприятия месячников безопасности  и гражданской защиты детей (</w:t>
            </w:r>
            <w:r w:rsidRPr="00BF3AEC">
              <w:rPr>
                <w:rFonts w:eastAsia="Calibri"/>
                <w:sz w:val="24"/>
              </w:rPr>
              <w:t xml:space="preserve">по профилактике ДДТТ, пожарной безопасности, </w:t>
            </w:r>
            <w:r>
              <w:rPr>
                <w:rFonts w:eastAsia="Calibri"/>
                <w:sz w:val="24"/>
              </w:rPr>
              <w:t xml:space="preserve">деструктивного поведения, </w:t>
            </w:r>
            <w:r w:rsidRPr="00BF3AEC">
              <w:rPr>
                <w:rFonts w:eastAsia="Calibri"/>
                <w:sz w:val="24"/>
              </w:rPr>
              <w:t xml:space="preserve">экстремизма, терроризма, разработка   схемы-маршрута «Дом-школа-дом», </w:t>
            </w:r>
            <w:r w:rsidRPr="00BF3AEC">
              <w:rPr>
                <w:sz w:val="24"/>
              </w:rPr>
              <w:t>учебно-тренировочная  эвакуация учащихся из здания)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Сентябрь,</w:t>
            </w:r>
          </w:p>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руководитель ЮИД, классные руководители, руководитель ДЮП, учителя ОБЖ</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BF3AEC" w:rsidRDefault="00C06453" w:rsidP="00D8288B">
            <w:pPr>
              <w:rPr>
                <w:sz w:val="24"/>
              </w:rPr>
            </w:pPr>
            <w:r>
              <w:rPr>
                <w:sz w:val="24"/>
              </w:rPr>
              <w:t>Торжественная линейка, посвящённая дню памяти и скорби жертвам терроризма в г. Беслане</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03.09.2025</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C06453" w:rsidRPr="00EC3C3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sidRPr="006C31D0">
              <w:rPr>
                <w:bCs/>
                <w:sz w:val="24"/>
              </w:rPr>
              <w:t>«Посвящение в первоклассники».</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Batang"/>
                <w:color w:val="000000"/>
                <w:sz w:val="24"/>
                <w:lang w:eastAsia="ru-RU"/>
              </w:rPr>
            </w:pPr>
            <w:r>
              <w:rPr>
                <w:rFonts w:eastAsia="Batang"/>
                <w:color w:val="000000"/>
                <w:sz w:val="24"/>
                <w:lang w:eastAsia="ru-RU"/>
              </w:rPr>
              <w:t>Классные руководители 1х классов</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Е"/>
                <w:color w:val="000000"/>
                <w:sz w:val="24"/>
                <w:lang w:eastAsia="ru-RU"/>
              </w:rPr>
            </w:pPr>
            <w:r w:rsidRPr="006C31D0">
              <w:rPr>
                <w:sz w:val="24"/>
              </w:rPr>
              <w:t>Осенний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Учителя физической культуры</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rPr>
            </w:pPr>
            <w:r>
              <w:rPr>
                <w:sz w:val="24"/>
              </w:rPr>
              <w:t>Месячник «Молодёжь Дона против террора!»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rPr>
            </w:pPr>
            <w:r>
              <w:rPr>
                <w:sz w:val="24"/>
              </w:rPr>
              <w:t xml:space="preserve">Мероприятия месячника правового воспитания и профилактики правонарушений. </w:t>
            </w:r>
            <w:r w:rsidRPr="00A939B6">
              <w:rPr>
                <w:sz w:val="24"/>
              </w:rPr>
              <w:t>Единый день проф</w:t>
            </w:r>
            <w:r>
              <w:rPr>
                <w:sz w:val="24"/>
              </w:rPr>
              <w:t>илактики правонарушений и деструктивного поведенияи вовлечения по  подростков в АУЕ (правовые, профилактические игры, беседы и т.п.)</w:t>
            </w:r>
          </w:p>
          <w:p w:rsidR="00C06453" w:rsidRDefault="00C06453" w:rsidP="00D8288B">
            <w:pPr>
              <w:widowControl/>
              <w:autoSpaceDE/>
              <w:autoSpaceDN/>
              <w:rPr>
                <w:sz w:val="24"/>
              </w:rPr>
            </w:pPr>
            <w:r>
              <w:rPr>
                <w:sz w:val="24"/>
              </w:rPr>
              <w:t>Примерная тематика  часов</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spacing w:val="-7"/>
                <w:lang w:eastAsia="ru-RU"/>
              </w:rPr>
              <w:lastRenderedPageBreak/>
              <w:drawing>
                <wp:inline distT="0" distB="0" distL="0" distR="0">
                  <wp:extent cx="114300" cy="114300"/>
                  <wp:effectExtent l="0" t="0" r="0" b="0"/>
                  <wp:docPr id="15" name="Рисунок 3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pacing w:val="-7"/>
                <w:sz w:val="14"/>
                <w:szCs w:val="14"/>
                <w:lang w:eastAsia="ru-RU"/>
              </w:rPr>
              <w:t>      </w:t>
            </w:r>
            <w:r w:rsidRPr="00FF39A8">
              <w:rPr>
                <w:color w:val="181818"/>
                <w:spacing w:val="-7"/>
                <w:sz w:val="24"/>
                <w:lang w:eastAsia="ru-RU"/>
              </w:rPr>
              <w:t>«Твои права и обязанности»</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spacing w:val="-7"/>
                <w:lang w:eastAsia="ru-RU"/>
              </w:rPr>
              <w:drawing>
                <wp:inline distT="0" distB="0" distL="0" distR="0">
                  <wp:extent cx="114300" cy="114300"/>
                  <wp:effectExtent l="0" t="0" r="0" b="0"/>
                  <wp:docPr id="16" name="Рисунок 3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pacing w:val="-7"/>
                <w:sz w:val="14"/>
                <w:szCs w:val="14"/>
                <w:lang w:eastAsia="ru-RU"/>
              </w:rPr>
              <w:t>      </w:t>
            </w:r>
            <w:r w:rsidRPr="00FF39A8">
              <w:rPr>
                <w:color w:val="181818"/>
                <w:sz w:val="24"/>
                <w:lang w:eastAsia="ru-RU"/>
              </w:rPr>
              <w:t>«Ответственность несовершеннолетних за свои поступки»</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spacing w:val="-7"/>
                <w:lang w:eastAsia="ru-RU"/>
              </w:rPr>
              <w:drawing>
                <wp:inline distT="0" distB="0" distL="0" distR="0">
                  <wp:extent cx="114300" cy="114300"/>
                  <wp:effectExtent l="0" t="0" r="0" b="0"/>
                  <wp:docPr id="17" name="Рисунок 2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pacing w:val="-7"/>
                <w:sz w:val="14"/>
                <w:szCs w:val="14"/>
                <w:lang w:eastAsia="ru-RU"/>
              </w:rPr>
              <w:t>      </w:t>
            </w:r>
            <w:r w:rsidRPr="00FF39A8">
              <w:rPr>
                <w:color w:val="181818"/>
                <w:sz w:val="24"/>
                <w:lang w:eastAsia="ru-RU"/>
              </w:rPr>
              <w:t>«Я в ответе за свои поступки»</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18" name="Рисунок 2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181818"/>
                <w:sz w:val="24"/>
                <w:lang w:eastAsia="ru-RU"/>
              </w:rPr>
              <w:t>«Учимся разрешать конфликты»</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19" name="Рисунок 2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181818"/>
                <w:sz w:val="24"/>
                <w:lang w:eastAsia="ru-RU"/>
              </w:rPr>
              <w:t>«В чем смысл жизни»</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20" name="Рисунок 2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181818"/>
                <w:sz w:val="24"/>
                <w:lang w:eastAsia="ru-RU"/>
              </w:rPr>
              <w:t> «Как воспитывать в себе волю»</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21" name="Рисунок 2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«Сквернословие и здоровье»</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22" name="Рисунок 2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«Уголовная ответственность несовершеннолетних»</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23" name="Рисунок 23"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«Агрессия и стресс»</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24" name="Рисунок 22"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«Закон и ответственность»</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25" name="Рисунок 2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«Честь и Закон»</w:t>
            </w:r>
          </w:p>
          <w:p w:rsidR="00C06453" w:rsidRPr="00FF39A8" w:rsidRDefault="00C06453" w:rsidP="00D8288B">
            <w:pPr>
              <w:spacing w:line="294" w:lineRule="atLeast"/>
              <w:ind w:left="720"/>
              <w:rPr>
                <w:color w:val="181818"/>
                <w:sz w:val="24"/>
                <w:lang w:eastAsia="ru-RU"/>
              </w:rPr>
            </w:pPr>
            <w:r w:rsidRPr="003612E8">
              <w:rPr>
                <w:rFonts w:ascii="Symbol" w:hAnsi="Symbol"/>
                <w:noProof/>
                <w:color w:val="181818"/>
                <w:lang w:eastAsia="ru-RU"/>
              </w:rPr>
              <w:drawing>
                <wp:inline distT="0" distB="0" distL="0" distR="0">
                  <wp:extent cx="114300" cy="114300"/>
                  <wp:effectExtent l="0" t="0" r="0" b="0"/>
                  <wp:docPr id="26" name="Рисунок 2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4300" cy="114300"/>
                          </a:xfrm>
                          <a:prstGeom prst="rect">
                            <a:avLst/>
                          </a:prstGeom>
                          <a:noFill/>
                          <a:ln>
                            <a:noFill/>
                          </a:ln>
                        </pic:spPr>
                      </pic:pic>
                    </a:graphicData>
                  </a:graphic>
                </wp:inline>
              </w:drawing>
            </w:r>
            <w:r w:rsidRPr="00FF39A8">
              <w:rPr>
                <w:color w:val="181818"/>
                <w:sz w:val="14"/>
                <w:szCs w:val="14"/>
                <w:lang w:eastAsia="ru-RU"/>
              </w:rPr>
              <w:t>      </w:t>
            </w:r>
            <w:r w:rsidRPr="00FF39A8">
              <w:rPr>
                <w:color w:val="000000"/>
                <w:sz w:val="24"/>
                <w:lang w:eastAsia="ru-RU"/>
              </w:rPr>
              <w:t>Международные документы о правах ребенка</w:t>
            </w:r>
          </w:p>
          <w:p w:rsidR="00C06453" w:rsidRPr="006C31D0" w:rsidRDefault="00C06453" w:rsidP="00D8288B">
            <w:pPr>
              <w:widowControl/>
              <w:autoSpaceDE/>
              <w:autoSpaceDN/>
              <w:rPr>
                <w:rFonts w:eastAsia="№Е"/>
                <w:color w:val="000000"/>
                <w:sz w:val="24"/>
                <w:lang w:eastAsia="ru-RU"/>
              </w:rPr>
            </w:pP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классные руководители, уполномоченный по правам ребёнка</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rPr>
            </w:pPr>
            <w:r>
              <w:rPr>
                <w:sz w:val="24"/>
              </w:rPr>
              <w:lastRenderedPageBreak/>
              <w:t>День пожилого человека в школе</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01.10.2025</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CA3548" w:rsidRDefault="00C06453" w:rsidP="00D8288B">
            <w:pPr>
              <w:widowControl/>
              <w:autoSpaceDE/>
              <w:autoSpaceDN/>
              <w:rPr>
                <w:rFonts w:eastAsia="№Е"/>
                <w:sz w:val="24"/>
                <w:lang w:eastAsia="ru-RU"/>
              </w:rPr>
            </w:pPr>
            <w:r w:rsidRPr="00CA3548">
              <w:rPr>
                <w:sz w:val="24"/>
              </w:rPr>
              <w:t>День учителя в школе: акция по поздравлению учителей, учителей-ветеранов педагогического труда,День самоуправления, концертная программа.</w:t>
            </w:r>
          </w:p>
        </w:tc>
        <w:tc>
          <w:tcPr>
            <w:tcW w:w="1212" w:type="dxa"/>
            <w:tcBorders>
              <w:top w:val="single" w:sz="4" w:space="0" w:color="000000"/>
              <w:left w:val="single" w:sz="4" w:space="0" w:color="000000"/>
              <w:bottom w:val="single" w:sz="4" w:space="0" w:color="000000"/>
              <w:right w:val="single" w:sz="4" w:space="0" w:color="000000"/>
            </w:tcBorders>
          </w:tcPr>
          <w:p w:rsidR="00C06453" w:rsidRPr="00CA3548" w:rsidRDefault="00C06453" w:rsidP="00D8288B">
            <w:pPr>
              <w:autoSpaceDE/>
              <w:autoSpaceDN/>
              <w:ind w:right="-1"/>
              <w:jc w:val="center"/>
              <w:rPr>
                <w:rFonts w:eastAsia="№Е"/>
                <w:sz w:val="24"/>
                <w:lang w:eastAsia="ru-RU"/>
              </w:rPr>
            </w:pPr>
            <w:r w:rsidRPr="00CA3548">
              <w:rPr>
                <w:rFonts w:eastAsia="№Е"/>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CA3548" w:rsidRDefault="00C06453" w:rsidP="00D8288B">
            <w:pPr>
              <w:widowControl/>
              <w:autoSpaceDE/>
              <w:autoSpaceDN/>
              <w:jc w:val="center"/>
              <w:rPr>
                <w:rFonts w:eastAsia="№Е"/>
                <w:sz w:val="24"/>
                <w:lang w:eastAsia="ru-RU"/>
              </w:rPr>
            </w:pPr>
            <w:r w:rsidRPr="00CA3548">
              <w:rPr>
                <w:rFonts w:eastAsia="№Е"/>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CA3548" w:rsidRDefault="00C06453" w:rsidP="00D8288B">
            <w:pPr>
              <w:widowControl/>
              <w:autoSpaceDE/>
              <w:autoSpaceDN/>
              <w:rPr>
                <w:rFonts w:eastAsia="Batang"/>
                <w:sz w:val="24"/>
                <w:lang w:eastAsia="ru-RU"/>
              </w:rPr>
            </w:pPr>
            <w:r w:rsidRPr="00CA3548">
              <w:rPr>
                <w:rFonts w:eastAsia="Batang"/>
                <w:sz w:val="24"/>
                <w:lang w:eastAsia="ru-RU"/>
              </w:rPr>
              <w:t>Заместитель директора по ВР</w:t>
            </w:r>
            <w:r>
              <w:rPr>
                <w:rFonts w:eastAsia="Batang"/>
                <w:sz w:val="24"/>
                <w:lang w:eastAsia="ru-RU"/>
              </w:rPr>
              <w:t>, старший вожатый, учителя-предметники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A939B6" w:rsidRDefault="00C06453" w:rsidP="00D8288B">
            <w:pPr>
              <w:widowControl/>
              <w:autoSpaceDE/>
              <w:autoSpaceDN/>
              <w:rPr>
                <w:sz w:val="24"/>
              </w:rPr>
            </w:pPr>
            <w:r w:rsidRPr="003A7ABB">
              <w:rPr>
                <w:sz w:val="24"/>
              </w:rPr>
              <w:t>Президентские состязания по ОФП</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 xml:space="preserve"> Учителя физической культуры </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Е"/>
                <w:color w:val="000000"/>
                <w:sz w:val="24"/>
                <w:lang w:eastAsia="ru-RU"/>
              </w:rPr>
            </w:pPr>
            <w:r>
              <w:rPr>
                <w:sz w:val="24"/>
              </w:rPr>
              <w:t>«Золотая осень»:  Конкурс рисунков. Праздник Осени. Конкурс</w:t>
            </w:r>
            <w:r w:rsidRPr="00A939B6">
              <w:rPr>
                <w:sz w:val="24"/>
              </w:rPr>
              <w:t xml:space="preserve"> поделок из </w:t>
            </w:r>
            <w:r>
              <w:rPr>
                <w:sz w:val="24"/>
              </w:rPr>
              <w:t>природного и бросового материала.</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Руководитель МО начальных классов,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rPr>
            </w:pPr>
            <w:r>
              <w:rPr>
                <w:sz w:val="24"/>
              </w:rPr>
              <w:t>Мероприятия месячника взаимодействия семьи и школы:</w:t>
            </w:r>
            <w:r>
              <w:rPr>
                <w:rFonts w:eastAsia="Arial Unicode MS"/>
                <w:sz w:val="24"/>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rPr>
            </w:pPr>
            <w:r>
              <w:rPr>
                <w:sz w:val="24"/>
              </w:rPr>
              <w:t xml:space="preserve">День правовой защиты детей. </w:t>
            </w:r>
            <w:r w:rsidRPr="005B6ABC">
              <w:rPr>
                <w:sz w:val="24"/>
              </w:rPr>
              <w:t xml:space="preserve"> Анкетирование учащихся на случай нарушения их прав и свобод в школе и семье.</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Уполномоченный по правам ребёнка</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rPr>
            </w:pPr>
            <w:r>
              <w:rPr>
                <w:sz w:val="24"/>
              </w:rPr>
              <w:t>День народного единства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E54C1A" w:rsidRDefault="00C06453" w:rsidP="00D8288B">
            <w:pPr>
              <w:widowControl/>
              <w:autoSpaceDE/>
              <w:autoSpaceDN/>
              <w:rPr>
                <w:sz w:val="24"/>
              </w:rPr>
            </w:pPr>
            <w:r>
              <w:rPr>
                <w:sz w:val="24"/>
              </w:rPr>
              <w:t xml:space="preserve">Международный день </w:t>
            </w:r>
            <w:r>
              <w:rPr>
                <w:sz w:val="24"/>
              </w:rPr>
              <w:lastRenderedPageBreak/>
              <w:t>толерантности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6B51DA">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16.11.2025</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047BA6" w:rsidRDefault="00C06453" w:rsidP="00D8288B">
            <w:pPr>
              <w:widowControl/>
              <w:autoSpaceDE/>
              <w:autoSpaceDN/>
              <w:rPr>
                <w:sz w:val="24"/>
                <w:lang w:eastAsia="ru-RU"/>
              </w:rPr>
            </w:pPr>
            <w:r>
              <w:rPr>
                <w:sz w:val="24"/>
                <w:lang w:eastAsia="ru-RU"/>
              </w:rPr>
              <w:lastRenderedPageBreak/>
              <w:t>Конкурс рисунков «Молодёжь выбирает здоровье!»</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lang w:eastAsia="ru-RU"/>
              </w:rPr>
            </w:pPr>
            <w:r>
              <w:rPr>
                <w:sz w:val="24"/>
                <w:lang w:eastAsia="ru-RU"/>
              </w:rPr>
              <w:t>Районный конкурс кормушек «Тепло твоих рук» в рамках акции «Покормите птиц зимой»</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lang w:eastAsia="ru-RU"/>
              </w:rPr>
            </w:pPr>
            <w:r>
              <w:rPr>
                <w:sz w:val="24"/>
                <w:lang w:eastAsia="ru-RU"/>
              </w:rPr>
              <w:t>Антинаркотическая акция «Здоровье каждого – богатство всех!»</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w:t>
            </w:r>
          </w:p>
          <w:p w:rsidR="00C06453" w:rsidRDefault="00C06453" w:rsidP="00D8288B">
            <w:pPr>
              <w:widowControl/>
              <w:autoSpaceDE/>
              <w:autoSpaceDN/>
              <w:rPr>
                <w:rFonts w:eastAsia="Batang"/>
                <w:color w:val="000000"/>
                <w:sz w:val="24"/>
                <w:lang w:eastAsia="ru-RU"/>
              </w:rPr>
            </w:pPr>
            <w:r>
              <w:rPr>
                <w:rFonts w:eastAsia="Batang"/>
                <w:color w:val="000000"/>
                <w:sz w:val="24"/>
                <w:lang w:eastAsia="ru-RU"/>
              </w:rPr>
              <w:t>Кл.руководители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lang w:eastAsia="ru-RU"/>
              </w:rPr>
            </w:pPr>
            <w:r>
              <w:rPr>
                <w:rFonts w:eastAsia="№Е"/>
                <w:color w:val="000000"/>
                <w:sz w:val="24"/>
                <w:lang w:eastAsia="ru-RU"/>
              </w:rPr>
              <w:t>Районный фестиваль дружбы народов «Мы разные, но мы вместе!»</w:t>
            </w:r>
          </w:p>
        </w:tc>
        <w:tc>
          <w:tcPr>
            <w:tcW w:w="1212" w:type="dxa"/>
            <w:tcBorders>
              <w:top w:val="single" w:sz="4" w:space="0" w:color="000000"/>
              <w:left w:val="single" w:sz="4" w:space="0" w:color="000000"/>
              <w:bottom w:val="single" w:sz="4" w:space="0" w:color="000000"/>
              <w:right w:val="single" w:sz="4" w:space="0" w:color="000000"/>
            </w:tcBorders>
          </w:tcPr>
          <w:p w:rsidR="00C06453" w:rsidRPr="008C1BA5" w:rsidRDefault="00C06453" w:rsidP="00D8288B">
            <w:pPr>
              <w:jc w:val="center"/>
            </w:pPr>
            <w:r w:rsidRPr="006B51DA">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8C1BA5" w:rsidRDefault="00C06453" w:rsidP="00D8288B">
            <w:pPr>
              <w:jc w:val="center"/>
            </w:pPr>
            <w:r w:rsidRPr="00FB18B9">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lang w:eastAsia="ru-RU"/>
              </w:rPr>
            </w:pPr>
            <w:r>
              <w:rPr>
                <w:sz w:val="24"/>
                <w:lang w:eastAsia="ru-RU"/>
              </w:rPr>
              <w:t>День неизвестного солдата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lang w:eastAsia="ru-RU"/>
              </w:rPr>
            </w:pPr>
            <w:r>
              <w:rPr>
                <w:sz w:val="24"/>
                <w:lang w:eastAsia="ru-RU"/>
              </w:rPr>
              <w:t>День героев Отечества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Е"/>
                <w:color w:val="000000"/>
                <w:sz w:val="24"/>
                <w:lang w:eastAsia="ru-RU"/>
              </w:rPr>
            </w:pPr>
            <w:r>
              <w:rPr>
                <w:rFonts w:eastAsia="№Е"/>
                <w:color w:val="000000"/>
                <w:sz w:val="24"/>
                <w:lang w:eastAsia="ru-RU"/>
              </w:rPr>
              <w:t>Онлайн-олимпиада по БДД «Безопасная дорога»</w:t>
            </w:r>
          </w:p>
        </w:tc>
        <w:tc>
          <w:tcPr>
            <w:tcW w:w="1212" w:type="dxa"/>
            <w:tcBorders>
              <w:top w:val="single" w:sz="4" w:space="0" w:color="000000"/>
              <w:left w:val="single" w:sz="4" w:space="0" w:color="000000"/>
              <w:bottom w:val="single" w:sz="4" w:space="0" w:color="000000"/>
              <w:right w:val="single" w:sz="4" w:space="0" w:color="000000"/>
            </w:tcBorders>
          </w:tcPr>
          <w:p w:rsidR="00C06453" w:rsidRPr="006B51DA" w:rsidRDefault="00C06453" w:rsidP="00D8288B">
            <w:pPr>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FB18B9" w:rsidRDefault="00C06453" w:rsidP="00D8288B">
            <w:pPr>
              <w:jc w:val="center"/>
              <w:rPr>
                <w:rFonts w:eastAsia="№Е"/>
                <w:color w:val="000000"/>
                <w:sz w:val="24"/>
                <w:lang w:eastAsia="ru-RU"/>
              </w:rPr>
            </w:pPr>
            <w:r>
              <w:rPr>
                <w:rFonts w:eastAsia="№Е"/>
                <w:color w:val="000000"/>
                <w:sz w:val="24"/>
                <w:lang w:eastAsia="ru-RU"/>
              </w:rPr>
              <w:t>01.11-19.11.2025</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E54C1A" w:rsidRDefault="00C06453" w:rsidP="00D8288B">
            <w:pPr>
              <w:widowControl/>
              <w:autoSpaceDE/>
              <w:autoSpaceDN/>
              <w:rPr>
                <w:color w:val="000000"/>
                <w:sz w:val="24"/>
              </w:rPr>
            </w:pPr>
            <w:r>
              <w:rPr>
                <w:color w:val="000000"/>
                <w:sz w:val="24"/>
              </w:rPr>
              <w:t>Мероприятия месячника эстетического воспитания в школе. Новый год в школе:</w:t>
            </w:r>
            <w:r w:rsidRPr="00A939B6">
              <w:rPr>
                <w:color w:val="000000"/>
                <w:sz w:val="24"/>
              </w:rPr>
              <w:t xml:space="preserve"> украше</w:t>
            </w:r>
            <w:r>
              <w:rPr>
                <w:color w:val="000000"/>
                <w:sz w:val="24"/>
              </w:rPr>
              <w:t>ние кабинетов, оформление окон, к</w:t>
            </w:r>
            <w:r w:rsidRPr="00A939B6">
              <w:rPr>
                <w:color w:val="000000"/>
                <w:sz w:val="24"/>
              </w:rPr>
              <w:t>о</w:t>
            </w:r>
            <w:r>
              <w:rPr>
                <w:color w:val="000000"/>
                <w:sz w:val="24"/>
              </w:rPr>
              <w:t>нкурс рисунков, поделок, утренник.</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color w:val="000000"/>
                <w:sz w:val="24"/>
              </w:rPr>
            </w:pPr>
            <w:r w:rsidRPr="005B6ABC">
              <w:rPr>
                <w:sz w:val="24"/>
              </w:rPr>
              <w:t>Школьный этап конкурс</w:t>
            </w:r>
            <w:r>
              <w:rPr>
                <w:sz w:val="24"/>
              </w:rPr>
              <w:t>а</w:t>
            </w:r>
            <w:r w:rsidRPr="005B6ABC">
              <w:rPr>
                <w:sz w:val="24"/>
              </w:rPr>
              <w:t xml:space="preserve"> «Неопалимая купина»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Руководитель ДЮП</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563B60" w:rsidRDefault="00C06453" w:rsidP="00D8288B">
            <w:pPr>
              <w:widowControl/>
              <w:autoSpaceDE/>
              <w:autoSpaceDN/>
              <w:rPr>
                <w:sz w:val="24"/>
              </w:rPr>
            </w:pPr>
            <w:r>
              <w:rPr>
                <w:sz w:val="24"/>
              </w:rPr>
              <w:t xml:space="preserve">Час памяти «Блокада Ленинграда» </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sz w:val="24"/>
              </w:rPr>
            </w:pPr>
            <w:r>
              <w:rPr>
                <w:sz w:val="24"/>
              </w:rPr>
              <w:t>Месячник оборонно – массовой работы, посвящённый Дню защитника Отечества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sz w:val="24"/>
              </w:rPr>
            </w:pPr>
            <w:r w:rsidRPr="009F52D6">
              <w:rPr>
                <w:sz w:val="24"/>
              </w:rPr>
              <w:t>Мероприятия, посвященные дню освобождения ст. Егорлыкской от немецких захватчиков.</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9F52D6" w:rsidRDefault="00C06453" w:rsidP="00D8288B">
            <w:pPr>
              <w:autoSpaceDE/>
              <w:autoSpaceDN/>
              <w:ind w:right="-1"/>
              <w:rPr>
                <w:sz w:val="24"/>
              </w:rPr>
            </w:pPr>
            <w:r w:rsidRPr="009F52D6">
              <w:rPr>
                <w:sz w:val="24"/>
              </w:rPr>
              <w:t xml:space="preserve">Торжественный митинг у мемориала Славы, посвящённый </w:t>
            </w:r>
            <w:r>
              <w:rPr>
                <w:sz w:val="24"/>
              </w:rPr>
              <w:t>82</w:t>
            </w:r>
            <w:r w:rsidRPr="009F52D6">
              <w:rPr>
                <w:sz w:val="24"/>
              </w:rPr>
              <w:t xml:space="preserve"> годовщине освобождения х.Объединённый, х. Калмыков, х. Дудукалов, х. Н.Деревня, х. Терновский от немецко-фашистских захватчиков</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23.01.2026</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3A7ABB" w:rsidRDefault="00C06453" w:rsidP="00D8288B">
            <w:pPr>
              <w:widowControl/>
              <w:autoSpaceDE/>
              <w:autoSpaceDN/>
              <w:rPr>
                <w:sz w:val="24"/>
              </w:rPr>
            </w:pPr>
            <w:r>
              <w:rPr>
                <w:sz w:val="24"/>
              </w:rPr>
              <w:t xml:space="preserve">Мероприятия месячника гражданского и патриотического воспитания: «Веселые старты», фестиваль патриотической песни,  акция по поздравлению пап и </w:t>
            </w:r>
            <w:r>
              <w:rPr>
                <w:sz w:val="24"/>
              </w:rPr>
              <w:lastRenderedPageBreak/>
              <w:t>дедушек, мальчиков, конкурс рисунков, Уроки мужества.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 учитель физической культуры</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36679F" w:rsidRDefault="00C06453" w:rsidP="00D8288B">
            <w:pPr>
              <w:rPr>
                <w:sz w:val="24"/>
              </w:rPr>
            </w:pPr>
            <w:r w:rsidRPr="0036679F">
              <w:rPr>
                <w:sz w:val="24"/>
              </w:rPr>
              <w:lastRenderedPageBreak/>
              <w:t>Муниципальный этап областного конкурса детско-юношеского творчества по ПБ «Неопалимая купина»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Руководитель ДЮП, старший вожатый, заместитель директора по ВР</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A939B6" w:rsidRDefault="00C06453" w:rsidP="00D8288B">
            <w:pPr>
              <w:widowControl/>
              <w:autoSpaceDE/>
              <w:autoSpaceDN/>
              <w:rPr>
                <w:sz w:val="24"/>
              </w:rPr>
            </w:pPr>
            <w:r>
              <w:rPr>
                <w:sz w:val="24"/>
              </w:rPr>
              <w:t>8 Марта в школе: конкурс рисунков, акция по поздравлению мам, бабушек, девочек, у</w:t>
            </w:r>
            <w:r w:rsidRPr="00A939B6">
              <w:rPr>
                <w:sz w:val="24"/>
              </w:rPr>
              <w:t>тр</w:t>
            </w:r>
            <w:r>
              <w:rPr>
                <w:sz w:val="24"/>
              </w:rPr>
              <w:t>енник</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март</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124057" w:rsidRDefault="00C06453" w:rsidP="00D8288B">
            <w:pPr>
              <w:widowControl/>
              <w:autoSpaceDE/>
              <w:autoSpaceDN/>
              <w:rPr>
                <w:sz w:val="24"/>
              </w:rPr>
            </w:pPr>
            <w:r>
              <w:rPr>
                <w:sz w:val="24"/>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sidRPr="00797CC2">
              <w:rPr>
                <w:sz w:val="24"/>
              </w:rPr>
              <w:t>Районный  конкурс – соревнование команд образовательных учреждений «Безопасное колесо-202</w:t>
            </w:r>
            <w:r>
              <w:rPr>
                <w:sz w:val="24"/>
              </w:rPr>
              <w:t>6</w:t>
            </w:r>
            <w:r w:rsidRPr="00797CC2">
              <w:rPr>
                <w:sz w:val="24"/>
              </w:rPr>
              <w:t>»</w:t>
            </w:r>
          </w:p>
        </w:tc>
        <w:tc>
          <w:tcPr>
            <w:tcW w:w="1212"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Отряд ЮИД</w:t>
            </w:r>
          </w:p>
        </w:tc>
        <w:tc>
          <w:tcPr>
            <w:tcW w:w="2303"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Pr>
                <w:sz w:val="24"/>
              </w:rPr>
              <w:t>Руководитель отряда ЮИД</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sidRPr="00797CC2">
              <w:rPr>
                <w:sz w:val="24"/>
              </w:rPr>
              <w:t>Всемирный 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07.04.2026</w:t>
            </w:r>
          </w:p>
        </w:tc>
        <w:tc>
          <w:tcPr>
            <w:tcW w:w="3268"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Pr>
                <w:sz w:val="24"/>
              </w:rPr>
              <w:t>Заместитель директора по ВР, старший вожатый, классные руководители, учитель физической культуры</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sidRPr="00797CC2">
              <w:rPr>
                <w:sz w:val="24"/>
              </w:rPr>
              <w:t>День космонавтики. Гагаринский урок «Космос-это мы!»</w:t>
            </w:r>
          </w:p>
        </w:tc>
        <w:tc>
          <w:tcPr>
            <w:tcW w:w="1212"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12.04.2026</w:t>
            </w:r>
          </w:p>
        </w:tc>
        <w:tc>
          <w:tcPr>
            <w:tcW w:w="3268"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Pr>
                <w:sz w:val="24"/>
              </w:rPr>
              <w:t>Учитель физики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sidRPr="00797CC2">
              <w:rPr>
                <w:sz w:val="24"/>
              </w:rPr>
              <w:t>Районная экологическая акция «Все на субботник!»</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D345D6">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Pr>
                <w:sz w:val="24"/>
              </w:rPr>
              <w:t>Заместитель директора по ВР, 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sidRPr="00797CC2">
              <w:rPr>
                <w:sz w:val="24"/>
              </w:rPr>
              <w:t>День пожарной охраны. Тематический урок ОБЖ.</w:t>
            </w:r>
          </w:p>
          <w:p w:rsidR="00C06453" w:rsidRPr="00797CC2" w:rsidRDefault="00C06453" w:rsidP="00D8288B">
            <w:pPr>
              <w:rPr>
                <w:sz w:val="24"/>
              </w:rPr>
            </w:pP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D345D6">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Pr>
                <w:sz w:val="24"/>
              </w:rPr>
              <w:t>Учителя ОБЖ</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sidRPr="00797CC2">
              <w:rPr>
                <w:sz w:val="24"/>
              </w:rPr>
              <w:t>Конкурс рисунков, посвящённый Дню космонавтики.</w:t>
            </w:r>
          </w:p>
        </w:tc>
        <w:tc>
          <w:tcPr>
            <w:tcW w:w="1212"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Pr>
                <w:sz w:val="24"/>
              </w:rPr>
              <w:t>Старший вожатый</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sidRPr="00797CC2">
              <w:rPr>
                <w:sz w:val="24"/>
              </w:rPr>
              <w:t xml:space="preserve">Подготовка мероприятий, посвящённых </w:t>
            </w:r>
            <w:r>
              <w:rPr>
                <w:sz w:val="24"/>
              </w:rPr>
              <w:t>81</w:t>
            </w:r>
            <w:r w:rsidRPr="00797CC2">
              <w:rPr>
                <w:sz w:val="24"/>
              </w:rPr>
              <w:t>-летию Дня Победы</w:t>
            </w:r>
          </w:p>
        </w:tc>
        <w:tc>
          <w:tcPr>
            <w:tcW w:w="1212"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Pr>
                <w:sz w:val="24"/>
              </w:rPr>
              <w:t>Заместитель директора по ВР, старший вожатый, 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sidRPr="00797CC2">
              <w:rPr>
                <w:sz w:val="24"/>
              </w:rPr>
              <w:t>Всероссийский «День древонасаждения»</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DC1F18">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jc w:val="center"/>
              <w:rPr>
                <w:sz w:val="24"/>
              </w:rPr>
            </w:pPr>
            <w:r>
              <w:rPr>
                <w:sz w:val="24"/>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Pr="00797CC2" w:rsidRDefault="00C06453" w:rsidP="00D8288B">
            <w:pPr>
              <w:rPr>
                <w:sz w:val="24"/>
              </w:rPr>
            </w:pPr>
            <w:r>
              <w:rPr>
                <w:sz w:val="24"/>
              </w:rPr>
              <w:t>Заместитель директора по ВР</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124057" w:rsidRDefault="00C06453" w:rsidP="00D8288B">
            <w:pPr>
              <w:widowControl/>
              <w:autoSpaceDE/>
              <w:autoSpaceDN/>
              <w:rPr>
                <w:sz w:val="24"/>
              </w:rPr>
            </w:pPr>
            <w:r>
              <w:rPr>
                <w:sz w:val="24"/>
              </w:rPr>
              <w:t>Мероприятия месячника нравственного воспитания «Спешите делать добрые дела». 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DC1F18">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Заместитель директора по ВР, старший вожатый,  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sz w:val="24"/>
              </w:rPr>
            </w:pPr>
            <w:r>
              <w:rPr>
                <w:sz w:val="24"/>
              </w:rPr>
              <w:t>Экологическая акция «Бумажный бум»</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ind w:firstLine="851"/>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sz w:val="24"/>
              </w:rPr>
            </w:pPr>
            <w:r>
              <w:rPr>
                <w:color w:val="1C1C1C"/>
                <w:sz w:val="24"/>
              </w:rPr>
              <w:t>Итоговая в</w:t>
            </w:r>
            <w:r w:rsidRPr="009F1046">
              <w:rPr>
                <w:color w:val="1C1C1C"/>
                <w:sz w:val="24"/>
              </w:rPr>
              <w:t>ыставка детского творчества</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ind w:firstLine="851"/>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 руководители кружков,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Районная акция «Ветеран рядом!»</w:t>
            </w:r>
          </w:p>
        </w:tc>
        <w:tc>
          <w:tcPr>
            <w:tcW w:w="1212"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sidRPr="00670795">
              <w:rPr>
                <w:sz w:val="24"/>
              </w:rPr>
              <w:t>май</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Pr>
                <w:rFonts w:eastAsia="Batang"/>
                <w:color w:val="000000"/>
                <w:sz w:val="24"/>
                <w:lang w:eastAsia="ru-RU"/>
              </w:rPr>
              <w:t>Заместитель директора по ВР, старший вожатый,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Районный фестиваль  инсценированной  военно - патриотической  песни   «Мы этой памяти верны!»</w:t>
            </w:r>
          </w:p>
        </w:tc>
        <w:tc>
          <w:tcPr>
            <w:tcW w:w="1212"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sidRPr="00670795">
              <w:rPr>
                <w:sz w:val="24"/>
              </w:rPr>
              <w:t>0</w:t>
            </w:r>
            <w:r>
              <w:rPr>
                <w:sz w:val="24"/>
              </w:rPr>
              <w:t>6</w:t>
            </w:r>
            <w:r w:rsidRPr="00670795">
              <w:rPr>
                <w:sz w:val="24"/>
              </w:rPr>
              <w:t>.05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Pr>
                <w:sz w:val="24"/>
              </w:rPr>
              <w:t>Заместитель директора по ВР, старший вожатый, классные руководители</w:t>
            </w:r>
          </w:p>
          <w:p w:rsidR="00C06453" w:rsidRPr="00670795" w:rsidRDefault="00C06453" w:rsidP="00D8288B">
            <w:pPr>
              <w:jc w:val="center"/>
              <w:rPr>
                <w:sz w:val="24"/>
              </w:rPr>
            </w:pP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lastRenderedPageBreak/>
              <w:t>Праздничные мероприятия, посвящённые Дню Победы</w:t>
            </w:r>
          </w:p>
        </w:tc>
        <w:tc>
          <w:tcPr>
            <w:tcW w:w="1212"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sidRPr="00670795">
              <w:rPr>
                <w:sz w:val="24"/>
              </w:rPr>
              <w:t>01</w:t>
            </w:r>
            <w:r>
              <w:rPr>
                <w:sz w:val="24"/>
              </w:rPr>
              <w:t>.05</w:t>
            </w:r>
            <w:r w:rsidRPr="00670795">
              <w:rPr>
                <w:sz w:val="24"/>
              </w:rPr>
              <w:t>-09.05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Pr>
                <w:sz w:val="24"/>
              </w:rPr>
              <w:t>Заместитель директора по ВР, старший вожатый, классные руководители</w:t>
            </w:r>
          </w:p>
          <w:p w:rsidR="00C06453" w:rsidRPr="00670795" w:rsidRDefault="00C06453" w:rsidP="00D8288B">
            <w:pPr>
              <w:jc w:val="center"/>
              <w:rPr>
                <w:sz w:val="24"/>
              </w:rPr>
            </w:pP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«Читаем детям о войне»</w:t>
            </w:r>
          </w:p>
        </w:tc>
        <w:tc>
          <w:tcPr>
            <w:tcW w:w="1212"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sidRPr="00670795">
              <w:rPr>
                <w:sz w:val="24"/>
              </w:rPr>
              <w:t>06.05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Pr>
                <w:sz w:val="24"/>
              </w:rPr>
              <w:t>Заместитель директора по ВР, старший вожатый, учителя языков и литературы</w:t>
            </w:r>
          </w:p>
          <w:p w:rsidR="00C06453" w:rsidRPr="00670795" w:rsidRDefault="00C06453" w:rsidP="00D8288B">
            <w:pPr>
              <w:jc w:val="center"/>
              <w:rPr>
                <w:sz w:val="24"/>
              </w:rPr>
            </w:pP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Районное мероприятие «Свеча памяти»</w:t>
            </w:r>
          </w:p>
        </w:tc>
        <w:tc>
          <w:tcPr>
            <w:tcW w:w="1212"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sidRPr="00670795">
              <w:rPr>
                <w:sz w:val="24"/>
              </w:rPr>
              <w:t>01-07.05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Pr>
                <w:sz w:val="24"/>
              </w:rPr>
              <w:t>Заместитель директора по ВР, старший вожатый, классные руководители</w:t>
            </w:r>
          </w:p>
          <w:p w:rsidR="00C06453" w:rsidRPr="00670795" w:rsidRDefault="00C06453" w:rsidP="00D8288B">
            <w:pPr>
              <w:jc w:val="center"/>
              <w:rPr>
                <w:sz w:val="24"/>
              </w:rPr>
            </w:pP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Участие в торжественном Митинге, посвящённом Великой Победе.</w:t>
            </w:r>
          </w:p>
        </w:tc>
        <w:tc>
          <w:tcPr>
            <w:tcW w:w="1212"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sidRPr="00670795">
              <w:rPr>
                <w:sz w:val="24"/>
              </w:rPr>
              <w:t>07.05, 09.05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r w:rsidRPr="00634001">
              <w:rPr>
                <w:sz w:val="24"/>
              </w:rPr>
              <w:t>Заместитель директора по ВР, старший вожатый,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Шефская помощь ветеранам войны и труда</w:t>
            </w:r>
          </w:p>
        </w:tc>
        <w:tc>
          <w:tcPr>
            <w:tcW w:w="1212"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Pr>
                <w:sz w:val="24"/>
              </w:rPr>
              <w:t>май</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r w:rsidRPr="00634001">
              <w:rPr>
                <w:sz w:val="24"/>
              </w:rPr>
              <w:t>Заместитель директора по ВР, старший вожатый, 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День Славянской письменности и культуры</w:t>
            </w:r>
          </w:p>
        </w:tc>
        <w:tc>
          <w:tcPr>
            <w:tcW w:w="1212"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jc w:val="center"/>
              <w:rPr>
                <w:sz w:val="24"/>
              </w:rPr>
            </w:pPr>
            <w:r w:rsidRPr="00670795">
              <w:rPr>
                <w:sz w:val="24"/>
              </w:rPr>
              <w:t>24.05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Pr>
                <w:sz w:val="24"/>
              </w:rPr>
              <w:t>Учитель музыки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Торжественная линейка, посвящённая «Последнему Звонку»</w:t>
            </w:r>
          </w:p>
        </w:tc>
        <w:tc>
          <w:tcPr>
            <w:tcW w:w="1212"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sidRPr="00670795">
              <w:rPr>
                <w:sz w:val="24"/>
              </w:rPr>
              <w:t>1-</w:t>
            </w:r>
            <w:r>
              <w:rPr>
                <w:sz w:val="24"/>
              </w:rPr>
              <w:t>4</w:t>
            </w:r>
          </w:p>
        </w:tc>
        <w:tc>
          <w:tcPr>
            <w:tcW w:w="2303"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sidRPr="00670795">
              <w:rPr>
                <w:sz w:val="24"/>
              </w:rPr>
              <w:t>25.05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34001">
              <w:rPr>
                <w:sz w:val="24"/>
              </w:rPr>
              <w:t>Заместитель директора по ВР, старший вожатый, 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sidRPr="00670795">
              <w:rPr>
                <w:sz w:val="24"/>
              </w:rPr>
              <w:t>1-</w:t>
            </w:r>
            <w:r>
              <w:rPr>
                <w:sz w:val="24"/>
              </w:rPr>
              <w:t>4</w:t>
            </w:r>
          </w:p>
        </w:tc>
        <w:tc>
          <w:tcPr>
            <w:tcW w:w="2303"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sidRPr="00670795">
              <w:rPr>
                <w:sz w:val="24"/>
              </w:rPr>
              <w:t>2</w:t>
            </w:r>
            <w:r>
              <w:rPr>
                <w:sz w:val="24"/>
              </w:rPr>
              <w:t>5</w:t>
            </w:r>
            <w:r w:rsidRPr="00670795">
              <w:rPr>
                <w:sz w:val="24"/>
              </w:rPr>
              <w:t>.05</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34001">
              <w:rPr>
                <w:sz w:val="24"/>
              </w:rPr>
              <w:t>Заместитель директора по ВР, старший вожатый, классные руководители</w:t>
            </w:r>
            <w:r>
              <w:rPr>
                <w:sz w:val="24"/>
              </w:rPr>
              <w:t>, учитель физической культуры</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День Защиты Детей</w:t>
            </w:r>
          </w:p>
        </w:tc>
        <w:tc>
          <w:tcPr>
            <w:tcW w:w="1212"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sidRPr="00670795">
              <w:rPr>
                <w:sz w:val="24"/>
              </w:rPr>
              <w:t>01.06.</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r w:rsidRPr="00464EE0">
              <w:rPr>
                <w:sz w:val="24"/>
              </w:rPr>
              <w:t xml:space="preserve">Заместитель директора по ВР, старший вожатый, </w:t>
            </w:r>
            <w:r>
              <w:rPr>
                <w:sz w:val="24"/>
              </w:rPr>
              <w:t>начальник ЛОЛ</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День русского языка – Пушкинский день России.</w:t>
            </w:r>
          </w:p>
        </w:tc>
        <w:tc>
          <w:tcPr>
            <w:tcW w:w="1212"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sidRPr="00670795">
              <w:rPr>
                <w:sz w:val="24"/>
              </w:rPr>
              <w:t>06.06</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r w:rsidRPr="005B3FE7">
              <w:rPr>
                <w:sz w:val="24"/>
              </w:rPr>
              <w:t>Заместитель директора по ВР, старший вожатый, начальник ЛОЛ</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70795" w:rsidRDefault="00C06453" w:rsidP="00D8288B">
            <w:pPr>
              <w:rPr>
                <w:sz w:val="24"/>
              </w:rPr>
            </w:pPr>
            <w:r w:rsidRPr="00670795">
              <w:rPr>
                <w:sz w:val="24"/>
              </w:rPr>
              <w:t>День России</w:t>
            </w:r>
          </w:p>
        </w:tc>
        <w:tc>
          <w:tcPr>
            <w:tcW w:w="1212"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Pr>
                <w:sz w:val="24"/>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pPr>
              <w:jc w:val="center"/>
              <w:rPr>
                <w:sz w:val="24"/>
              </w:rPr>
            </w:pPr>
            <w:r w:rsidRPr="00670795">
              <w:rPr>
                <w:sz w:val="24"/>
              </w:rPr>
              <w:t>12.06</w:t>
            </w:r>
            <w:r>
              <w:rPr>
                <w:sz w:val="24"/>
              </w:rPr>
              <w:t>.2026</w:t>
            </w:r>
          </w:p>
        </w:tc>
        <w:tc>
          <w:tcPr>
            <w:tcW w:w="3268" w:type="dxa"/>
            <w:tcBorders>
              <w:top w:val="single" w:sz="4" w:space="0" w:color="000000"/>
              <w:left w:val="single" w:sz="4" w:space="0" w:color="000000"/>
              <w:bottom w:val="single" w:sz="4" w:space="0" w:color="000000"/>
              <w:right w:val="single" w:sz="4" w:space="0" w:color="000000"/>
            </w:tcBorders>
          </w:tcPr>
          <w:p w:rsidR="00C06453" w:rsidRPr="00EE3407" w:rsidRDefault="00C06453" w:rsidP="00D8288B">
            <w:r w:rsidRPr="005B3FE7">
              <w:rPr>
                <w:sz w:val="24"/>
              </w:rPr>
              <w:t>Заместитель директора по ВР, старший вожатый, начальник ЛОЛ</w:t>
            </w:r>
          </w:p>
        </w:tc>
      </w:tr>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Default="00C06453" w:rsidP="00D8288B">
            <w:pPr>
              <w:autoSpaceDE/>
              <w:autoSpaceDN/>
              <w:ind w:right="-1"/>
              <w:jc w:val="center"/>
              <w:rPr>
                <w:rFonts w:eastAsia="№Е"/>
                <w:b/>
                <w:color w:val="000000"/>
                <w:sz w:val="24"/>
                <w:lang w:eastAsia="ru-RU"/>
              </w:rPr>
            </w:pPr>
          </w:p>
          <w:p w:rsidR="00C06453" w:rsidRPr="00E411F0" w:rsidRDefault="00C06453" w:rsidP="00D8288B">
            <w:pPr>
              <w:autoSpaceDE/>
              <w:autoSpaceDN/>
              <w:ind w:right="-1"/>
              <w:jc w:val="center"/>
              <w:rPr>
                <w:rFonts w:eastAsia="№Е"/>
                <w:b/>
                <w:color w:val="000000"/>
                <w:sz w:val="24"/>
                <w:lang w:eastAsia="ru-RU"/>
              </w:rPr>
            </w:pPr>
            <w:r w:rsidRPr="00E411F0">
              <w:rPr>
                <w:rFonts w:eastAsia="№Е"/>
                <w:b/>
                <w:color w:val="000000"/>
                <w:sz w:val="24"/>
                <w:lang w:eastAsia="ru-RU"/>
              </w:rPr>
              <w:t xml:space="preserve">Курсы внеурочной деятельности </w:t>
            </w:r>
          </w:p>
          <w:p w:rsidR="00C06453" w:rsidRPr="006C31D0" w:rsidRDefault="00C06453" w:rsidP="00D8288B">
            <w:pPr>
              <w:autoSpaceDE/>
              <w:autoSpaceDN/>
              <w:ind w:right="-1"/>
              <w:jc w:val="center"/>
              <w:rPr>
                <w:rFonts w:eastAsia="№Е"/>
                <w:color w:val="000000"/>
                <w:sz w:val="24"/>
                <w:lang w:eastAsia="ru-RU"/>
              </w:rPr>
            </w:pP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Количество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часов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в неделю</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8C1BA5" w:rsidRDefault="00C06453" w:rsidP="00D8288B">
            <w:pPr>
              <w:autoSpaceDE/>
              <w:autoSpaceDN/>
              <w:ind w:right="-1"/>
              <w:rPr>
                <w:rFonts w:eastAsia="№Е"/>
                <w:color w:val="000000"/>
                <w:sz w:val="24"/>
                <w:lang w:eastAsia="ru-RU"/>
              </w:rPr>
            </w:pPr>
            <w:r>
              <w:rPr>
                <w:sz w:val="24"/>
              </w:rPr>
              <w:t>Волшебные бусинки</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2-4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Потапова Г.В.</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Pr>
                <w:rFonts w:eastAsia="№Е"/>
                <w:color w:val="000000"/>
                <w:sz w:val="24"/>
                <w:lang w:eastAsia="ru-RU"/>
              </w:rPr>
              <w:t>Секреты русского языка</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Прокопенко О.А.</w:t>
            </w:r>
          </w:p>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Гайдук Н.С.</w:t>
            </w:r>
          </w:p>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Шапкина А.В.</w:t>
            </w:r>
          </w:p>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rPr>
                <w:rFonts w:eastAsia="№Е"/>
                <w:color w:val="000000"/>
                <w:sz w:val="24"/>
                <w:lang w:eastAsia="ru-RU"/>
              </w:rPr>
            </w:pPr>
            <w:r>
              <w:rPr>
                <w:rFonts w:eastAsia="№Е"/>
                <w:color w:val="000000"/>
                <w:sz w:val="24"/>
                <w:lang w:eastAsia="ru-RU"/>
              </w:rPr>
              <w:t>В мире слов</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1737FA">
              <w:rPr>
                <w:rFonts w:eastAsia="Batang"/>
                <w:color w:val="000000"/>
                <w:sz w:val="24"/>
                <w:lang w:eastAsia="ru-RU"/>
              </w:rPr>
              <w:t>Прокопенко О.А.</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sz w:val="24"/>
                <w:lang w:eastAsia="ru-RU"/>
              </w:rPr>
            </w:pPr>
            <w:r>
              <w:rPr>
                <w:sz w:val="24"/>
                <w:lang w:eastAsia="ru-RU"/>
              </w:rPr>
              <w:t>Волшебный карандаш</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1737FA">
              <w:rPr>
                <w:rFonts w:eastAsia="Batang"/>
                <w:color w:val="000000"/>
                <w:sz w:val="24"/>
                <w:lang w:eastAsia="ru-RU"/>
              </w:rPr>
              <w:t>Прокопенко О.А.</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rPr>
                <w:sz w:val="24"/>
              </w:rPr>
            </w:pPr>
            <w:r>
              <w:rPr>
                <w:sz w:val="24"/>
              </w:rPr>
              <w:t>Подвижные игры</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sidRPr="001737FA">
              <w:rPr>
                <w:rFonts w:eastAsia="Batang"/>
                <w:color w:val="000000"/>
                <w:sz w:val="24"/>
                <w:lang w:eastAsia="ru-RU"/>
              </w:rPr>
              <w:t>Прокопенко О.А.</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lastRenderedPageBreak/>
              <w:t>Ритм</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Гайдук Н.С.</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Разговор о правильном питании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Гайдук Н.С.</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Хочу всё знать!</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Pr>
                <w:rFonts w:eastAsia="Batang"/>
                <w:color w:val="000000"/>
                <w:sz w:val="24"/>
                <w:lang w:eastAsia="ru-RU"/>
              </w:rPr>
              <w:t>Гайдук Н.С.</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Умелые ручки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Pr>
                <w:rFonts w:eastAsia="Batang"/>
                <w:color w:val="000000"/>
                <w:sz w:val="24"/>
                <w:lang w:eastAsia="ru-RU"/>
              </w:rPr>
              <w:t>Гайдук Н.С.</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В гостях у сказки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jc w:val="center"/>
            </w:pPr>
            <w:r>
              <w:rPr>
                <w:rFonts w:eastAsia="Batang"/>
                <w:color w:val="000000"/>
                <w:sz w:val="24"/>
                <w:lang w:eastAsia="ru-RU"/>
              </w:rPr>
              <w:t>Киреева А.Н.</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Игротека: подвижные игры</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Шапкина А.В.</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Азбука 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Шапкина А.В.</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Занимательный английский</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Водяхина Н.Г.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Школа здоровья</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Шаги к успешности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Умелые ручки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Кулешова Л.Г.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Праздничный калейдоскоп</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3</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Зозуля О.И.</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Весёлый английский</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Водяхина Н.Г.</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Зеленая планета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Бутенко Е.М.</w:t>
            </w: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rPr>
                <w:sz w:val="24"/>
              </w:rPr>
            </w:pPr>
            <w:r>
              <w:rPr>
                <w:sz w:val="24"/>
              </w:rPr>
              <w:t>Человек – главное чудо света!</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2</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Бутенко Е.М.</w:t>
            </w:r>
          </w:p>
        </w:tc>
      </w:tr>
      <w:tr w:rsidR="00C06453" w:rsidRPr="00F972AA"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i/>
                <w:color w:val="000000"/>
                <w:sz w:val="24"/>
                <w:lang w:eastAsia="ru-RU"/>
              </w:rPr>
            </w:pPr>
          </w:p>
          <w:p w:rsidR="00C06453" w:rsidRPr="00E411F0" w:rsidRDefault="00C06453" w:rsidP="00D8288B">
            <w:pPr>
              <w:autoSpaceDE/>
              <w:autoSpaceDN/>
              <w:ind w:right="-1"/>
              <w:jc w:val="center"/>
              <w:rPr>
                <w:rFonts w:eastAsia="№Е"/>
                <w:b/>
                <w:color w:val="000000"/>
                <w:sz w:val="24"/>
                <w:lang w:eastAsia="ru-RU"/>
              </w:rPr>
            </w:pPr>
            <w:r w:rsidRPr="00E411F0">
              <w:rPr>
                <w:rFonts w:eastAsia="№Е"/>
                <w:b/>
                <w:color w:val="000000"/>
                <w:sz w:val="24"/>
                <w:lang w:eastAsia="ru-RU"/>
              </w:rPr>
              <w:t>Самоуправление</w:t>
            </w:r>
          </w:p>
          <w:p w:rsidR="00C06453" w:rsidRPr="006C31D0" w:rsidRDefault="00C06453" w:rsidP="00D8288B">
            <w:pPr>
              <w:autoSpaceDE/>
              <w:autoSpaceDN/>
              <w:ind w:right="-1"/>
              <w:jc w:val="center"/>
              <w:rPr>
                <w:rFonts w:eastAsia="№Е"/>
                <w:i/>
                <w:color w:val="000000"/>
                <w:sz w:val="24"/>
                <w:lang w:eastAsia="ru-RU"/>
              </w:rPr>
            </w:pPr>
          </w:p>
        </w:tc>
      </w:tr>
      <w:tr w:rsidR="00C06453" w:rsidRPr="00F972AA"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Pr>
                <w:color w:val="000000"/>
                <w:sz w:val="24"/>
              </w:rPr>
              <w:t>Выборы лидеров, активов  классов,</w:t>
            </w:r>
            <w:r w:rsidRPr="006C31D0">
              <w:rPr>
                <w:color w:val="000000"/>
                <w:sz w:val="24"/>
              </w:rPr>
              <w:t xml:space="preserve">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B81A3B" w:rsidRDefault="00C06453" w:rsidP="00D8288B">
            <w:pPr>
              <w:widowControl/>
              <w:autoSpaceDE/>
              <w:autoSpaceDN/>
              <w:rPr>
                <w:rFonts w:eastAsia="№Е"/>
                <w:color w:val="000000"/>
                <w:sz w:val="24"/>
                <w:lang w:eastAsia="ru-RU"/>
              </w:rPr>
            </w:pPr>
            <w:r>
              <w:rPr>
                <w:rFonts w:eastAsia="№Е"/>
                <w:color w:val="000000"/>
                <w:sz w:val="24"/>
                <w:lang w:eastAsia="ru-RU"/>
              </w:rPr>
              <w:t>Работа в соответствии с обязанностями</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B81A3B" w:rsidRDefault="00C06453" w:rsidP="00D8288B">
            <w:pPr>
              <w:widowControl/>
              <w:autoSpaceDE/>
              <w:autoSpaceDN/>
            </w:pPr>
            <w:r w:rsidRPr="00B81A3B">
              <w:rPr>
                <w:sz w:val="24"/>
              </w:rPr>
              <w:t>Отчет перед классом о проведенной работе</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май</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i/>
                <w:color w:val="000000"/>
                <w:sz w:val="24"/>
                <w:lang w:eastAsia="ru-RU"/>
              </w:rPr>
            </w:pPr>
          </w:p>
          <w:p w:rsidR="00C06453" w:rsidRPr="00E411F0" w:rsidRDefault="00C06453" w:rsidP="00D8288B">
            <w:pPr>
              <w:autoSpaceDE/>
              <w:autoSpaceDN/>
              <w:ind w:right="-1"/>
              <w:jc w:val="center"/>
              <w:rPr>
                <w:rFonts w:eastAsia="№Е"/>
                <w:b/>
                <w:i/>
                <w:color w:val="000000"/>
                <w:sz w:val="24"/>
                <w:lang w:eastAsia="ru-RU"/>
              </w:rPr>
            </w:pPr>
            <w:r w:rsidRPr="00E411F0">
              <w:rPr>
                <w:rFonts w:eastAsia="№Е"/>
                <w:b/>
                <w:color w:val="000000"/>
                <w:sz w:val="24"/>
                <w:lang w:eastAsia="ru-RU"/>
              </w:rPr>
              <w:t>Профориентация</w:t>
            </w:r>
          </w:p>
          <w:p w:rsidR="00C06453" w:rsidRPr="006C31D0" w:rsidRDefault="00C06453" w:rsidP="00D8288B">
            <w:pPr>
              <w:autoSpaceDE/>
              <w:autoSpaceDN/>
              <w:ind w:right="-1"/>
              <w:jc w:val="center"/>
              <w:rPr>
                <w:rFonts w:eastAsia="№Е"/>
                <w:i/>
                <w:color w:val="000000"/>
                <w:sz w:val="24"/>
                <w:lang w:eastAsia="ru-RU"/>
              </w:rPr>
            </w:pP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pStyle w:val="ParaAttribute5"/>
              <w:wordWrap/>
              <w:rPr>
                <w:color w:val="000000"/>
                <w:sz w:val="24"/>
                <w:szCs w:val="24"/>
              </w:rPr>
            </w:pPr>
            <w:r>
              <w:rPr>
                <w:color w:val="000000"/>
                <w:sz w:val="24"/>
                <w:szCs w:val="24"/>
              </w:rPr>
              <w:t>Профориентационная декада</w:t>
            </w:r>
          </w:p>
          <w:p w:rsidR="00C06453" w:rsidRPr="00660B86" w:rsidRDefault="00C06453" w:rsidP="00D8288B">
            <w:pPr>
              <w:pStyle w:val="ParaAttribute5"/>
              <w:wordWrap/>
              <w:jc w:val="left"/>
              <w:rPr>
                <w:color w:val="000000"/>
                <w:sz w:val="24"/>
                <w:szCs w:val="24"/>
              </w:rPr>
            </w:pPr>
            <w:r w:rsidRPr="006C31D0">
              <w:rPr>
                <w:color w:val="000000"/>
                <w:sz w:val="24"/>
                <w:szCs w:val="24"/>
              </w:rPr>
              <w:t>-</w:t>
            </w:r>
            <w:r>
              <w:rPr>
                <w:color w:val="000000"/>
                <w:sz w:val="24"/>
                <w:szCs w:val="24"/>
              </w:rPr>
              <w:t xml:space="preserve"> к</w:t>
            </w:r>
            <w:r w:rsidRPr="006C31D0">
              <w:rPr>
                <w:color w:val="000000"/>
                <w:sz w:val="24"/>
                <w:szCs w:val="24"/>
              </w:rPr>
              <w:t>онкурс рисунков</w:t>
            </w:r>
            <w:r>
              <w:rPr>
                <w:color w:val="000000"/>
                <w:sz w:val="24"/>
                <w:szCs w:val="24"/>
              </w:rPr>
              <w:t>, проект «Профессии моих родителей», викторина</w:t>
            </w:r>
            <w:r w:rsidRPr="006C31D0">
              <w:rPr>
                <w:color w:val="000000"/>
                <w:sz w:val="24"/>
                <w:szCs w:val="24"/>
              </w:rPr>
              <w:t xml:space="preserve"> «Все профе</w:t>
            </w:r>
            <w:r>
              <w:rPr>
                <w:color w:val="000000"/>
                <w:sz w:val="24"/>
                <w:szCs w:val="24"/>
              </w:rPr>
              <w:t>ссии важны – выбирай на вкус!», беседы</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Batang"/>
                <w:color w:val="000000"/>
                <w:sz w:val="24"/>
                <w:lang w:eastAsia="ru-RU"/>
              </w:rPr>
            </w:pPr>
            <w:r>
              <w:rPr>
                <w:rFonts w:eastAsia="Batang"/>
                <w:color w:val="000000"/>
                <w:sz w:val="24"/>
                <w:lang w:eastAsia="ru-RU"/>
              </w:rPr>
              <w:t>Заместитель руководителя по ВР, старший вожатый классные руководители</w:t>
            </w:r>
          </w:p>
        </w:tc>
      </w:tr>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i/>
                <w:color w:val="000000"/>
                <w:sz w:val="24"/>
                <w:lang w:eastAsia="ru-RU"/>
              </w:rPr>
            </w:pPr>
          </w:p>
          <w:p w:rsidR="00C06453" w:rsidRDefault="00C06453" w:rsidP="00D8288B">
            <w:pPr>
              <w:autoSpaceDE/>
              <w:autoSpaceDN/>
              <w:ind w:right="-1"/>
              <w:jc w:val="center"/>
              <w:rPr>
                <w:rFonts w:eastAsia="№Е"/>
                <w:b/>
                <w:color w:val="000000"/>
                <w:sz w:val="24"/>
                <w:lang w:eastAsia="ru-RU"/>
              </w:rPr>
            </w:pPr>
          </w:p>
          <w:p w:rsidR="00C06453" w:rsidRPr="00E411F0" w:rsidRDefault="00C06453" w:rsidP="00D8288B">
            <w:pPr>
              <w:autoSpaceDE/>
              <w:autoSpaceDN/>
              <w:ind w:right="-1"/>
              <w:jc w:val="center"/>
              <w:rPr>
                <w:rFonts w:eastAsia="№Е"/>
                <w:b/>
                <w:i/>
                <w:color w:val="000000"/>
                <w:sz w:val="24"/>
                <w:lang w:eastAsia="ru-RU"/>
              </w:rPr>
            </w:pPr>
            <w:r w:rsidRPr="00E411F0">
              <w:rPr>
                <w:rFonts w:eastAsia="№Е"/>
                <w:b/>
                <w:color w:val="000000"/>
                <w:sz w:val="24"/>
                <w:lang w:eastAsia="ru-RU"/>
              </w:rPr>
              <w:t>Школьные медиа</w:t>
            </w:r>
          </w:p>
          <w:p w:rsidR="00C06453" w:rsidRPr="006C31D0" w:rsidRDefault="00C06453" w:rsidP="00D8288B">
            <w:pPr>
              <w:autoSpaceDE/>
              <w:autoSpaceDN/>
              <w:ind w:right="-1"/>
              <w:jc w:val="center"/>
              <w:rPr>
                <w:rFonts w:eastAsia="№Е"/>
                <w:i/>
                <w:color w:val="000000"/>
                <w:sz w:val="24"/>
                <w:lang w:eastAsia="ru-RU"/>
              </w:rPr>
            </w:pP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660B86" w:rsidTr="00D8288B">
        <w:tc>
          <w:tcPr>
            <w:tcW w:w="3990" w:type="dxa"/>
            <w:tcBorders>
              <w:top w:val="single" w:sz="4" w:space="0" w:color="000000"/>
              <w:left w:val="single" w:sz="4" w:space="0" w:color="000000"/>
              <w:bottom w:val="single" w:sz="4" w:space="0" w:color="000000"/>
              <w:right w:val="single" w:sz="4" w:space="0" w:color="000000"/>
            </w:tcBorders>
          </w:tcPr>
          <w:p w:rsidR="00C06453" w:rsidRPr="00660B86" w:rsidRDefault="00C06453" w:rsidP="00D8288B">
            <w:pPr>
              <w:autoSpaceDE/>
              <w:autoSpaceDN/>
              <w:ind w:right="-1"/>
              <w:rPr>
                <w:rFonts w:eastAsia="№Е"/>
                <w:color w:val="000000"/>
                <w:sz w:val="24"/>
                <w:lang w:eastAsia="ru-RU"/>
              </w:rPr>
            </w:pPr>
            <w:r>
              <w:rPr>
                <w:sz w:val="24"/>
              </w:rPr>
              <w:t>Р</w:t>
            </w:r>
            <w:r w:rsidRPr="00660B86">
              <w:rPr>
                <w:sz w:val="24"/>
              </w:rPr>
              <w:t>азмещ</w:t>
            </w:r>
            <w:r>
              <w:rPr>
                <w:sz w:val="24"/>
              </w:rPr>
              <w:t>ениесозданных</w:t>
            </w:r>
            <w:r w:rsidRPr="00DF2564">
              <w:rPr>
                <w:sz w:val="24"/>
              </w:rPr>
              <w:t xml:space="preserve"> детьми </w:t>
            </w:r>
            <w:r w:rsidRPr="00660B86">
              <w:rPr>
                <w:sz w:val="24"/>
              </w:rPr>
              <w:t>репортаж</w:t>
            </w:r>
            <w:r>
              <w:rPr>
                <w:sz w:val="24"/>
              </w:rPr>
              <w:t>ей на страницах газеты «Школьный звонок»</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sidRPr="006C31D0">
              <w:rPr>
                <w:color w:val="000000"/>
                <w:sz w:val="24"/>
              </w:rPr>
              <w:t>Видео-, фотосъемка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E57B7A" w:rsidTr="00D8288B">
        <w:tc>
          <w:tcPr>
            <w:tcW w:w="3990" w:type="dxa"/>
            <w:tcBorders>
              <w:top w:val="single" w:sz="4" w:space="0" w:color="000000"/>
              <w:left w:val="single" w:sz="4" w:space="0" w:color="000000"/>
              <w:bottom w:val="single" w:sz="4" w:space="0" w:color="000000"/>
              <w:right w:val="single" w:sz="4" w:space="0" w:color="000000"/>
            </w:tcBorders>
          </w:tcPr>
          <w:p w:rsidR="00C06453" w:rsidRPr="00E57B7A" w:rsidRDefault="00C06453" w:rsidP="00D8288B">
            <w:pPr>
              <w:autoSpaceDE/>
              <w:autoSpaceDN/>
              <w:ind w:right="-1"/>
              <w:rPr>
                <w:color w:val="000000"/>
                <w:sz w:val="24"/>
              </w:rPr>
            </w:pPr>
            <w:r>
              <w:rPr>
                <w:color w:val="000000"/>
                <w:sz w:val="24"/>
              </w:rPr>
              <w:t xml:space="preserve">Создание и размещение </w:t>
            </w:r>
            <w:r>
              <w:rPr>
                <w:color w:val="000000"/>
                <w:sz w:val="24"/>
              </w:rPr>
              <w:lastRenderedPageBreak/>
              <w:t>видеороликов и фотоотчетов на разную тематику школьной жизни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lastRenderedPageBreak/>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i/>
                <w:color w:val="000000"/>
                <w:sz w:val="24"/>
                <w:lang w:eastAsia="ru-RU"/>
              </w:rPr>
            </w:pPr>
          </w:p>
          <w:p w:rsidR="00C06453" w:rsidRPr="00E411F0" w:rsidRDefault="00C06453" w:rsidP="00D8288B">
            <w:pPr>
              <w:autoSpaceDE/>
              <w:autoSpaceDN/>
              <w:ind w:right="-1"/>
              <w:jc w:val="center"/>
              <w:rPr>
                <w:rFonts w:eastAsia="№Е"/>
                <w:b/>
                <w:i/>
                <w:color w:val="000000"/>
                <w:sz w:val="24"/>
                <w:lang w:eastAsia="ru-RU"/>
              </w:rPr>
            </w:pPr>
            <w:r w:rsidRPr="00E411F0">
              <w:rPr>
                <w:rFonts w:eastAsia="№Е"/>
                <w:b/>
                <w:color w:val="000000"/>
                <w:sz w:val="24"/>
                <w:lang w:eastAsia="ru-RU"/>
              </w:rPr>
              <w:t>Детские общественные объединения</w:t>
            </w:r>
          </w:p>
          <w:p w:rsidR="00C06453" w:rsidRPr="006C31D0" w:rsidRDefault="00C06453" w:rsidP="00D8288B">
            <w:pPr>
              <w:autoSpaceDE/>
              <w:autoSpaceDN/>
              <w:ind w:right="-1"/>
              <w:jc w:val="center"/>
              <w:rPr>
                <w:rFonts w:eastAsia="№Е"/>
                <w:i/>
                <w:color w:val="000000"/>
                <w:sz w:val="24"/>
                <w:lang w:eastAsia="ru-RU"/>
              </w:rPr>
            </w:pP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color w:val="000000"/>
                <w:sz w:val="24"/>
              </w:rPr>
            </w:pPr>
            <w:r w:rsidRPr="006C619C">
              <w:rPr>
                <w:sz w:val="24"/>
              </w:rPr>
              <w:t>Трудовая акция «Школьный двор»</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CA3548" w:rsidRDefault="00C06453" w:rsidP="00D8288B">
            <w:pPr>
              <w:autoSpaceDE/>
              <w:autoSpaceDN/>
              <w:ind w:right="-1"/>
              <w:rPr>
                <w:sz w:val="24"/>
              </w:rPr>
            </w:pPr>
            <w:r>
              <w:rPr>
                <w:sz w:val="24"/>
              </w:rPr>
              <w:t>Социально-благотворительная акция «Подари ребенку день»</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619C" w:rsidRDefault="00C06453" w:rsidP="00D8288B">
            <w:pPr>
              <w:autoSpaceDE/>
              <w:autoSpaceDN/>
              <w:ind w:right="-1"/>
              <w:rPr>
                <w:sz w:val="24"/>
              </w:rPr>
            </w:pPr>
            <w:r w:rsidRPr="006C619C">
              <w:rPr>
                <w:sz w:val="24"/>
              </w:rPr>
              <w:t>Благотворительная ярмарка</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Руководитель МО начальных классов</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sz w:val="24"/>
              </w:rPr>
            </w:pPr>
            <w:r>
              <w:rPr>
                <w:sz w:val="24"/>
              </w:rPr>
              <w:t>Б</w:t>
            </w:r>
            <w:r w:rsidRPr="0047298D">
              <w:rPr>
                <w:sz w:val="24"/>
              </w:rPr>
              <w:t>лаготворительная акция «Детский орден милосердия»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Заместитель директора по ВР, руководитель МО начальных классов</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1711AA" w:rsidRDefault="00C06453" w:rsidP="00D8288B">
            <w:pPr>
              <w:autoSpaceDE/>
              <w:autoSpaceDN/>
              <w:ind w:right="-1"/>
              <w:rPr>
                <w:sz w:val="24"/>
              </w:rPr>
            </w:pPr>
            <w:r w:rsidRPr="001711AA">
              <w:rPr>
                <w:sz w:val="24"/>
              </w:rPr>
              <w:t>Акция «Дарите книги с любовью»</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Библиотекарь школы</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sz w:val="24"/>
              </w:rPr>
            </w:pPr>
            <w:r>
              <w:rPr>
                <w:sz w:val="24"/>
              </w:rPr>
              <w:t xml:space="preserve">Весенняя </w:t>
            </w:r>
            <w:r w:rsidRPr="00D95CC4">
              <w:rPr>
                <w:sz w:val="24"/>
              </w:rPr>
              <w:t>Неделя Добра</w:t>
            </w:r>
            <w:r>
              <w:rPr>
                <w:sz w:val="24"/>
              </w:rPr>
              <w:t xml:space="preserve"> (</w:t>
            </w:r>
            <w:r w:rsidRPr="00D04616">
              <w:rPr>
                <w:sz w:val="24"/>
              </w:rPr>
              <w:t xml:space="preserve">ряд мероприятий, осуществляемых </w:t>
            </w:r>
            <w:r>
              <w:rPr>
                <w:sz w:val="24"/>
              </w:rPr>
              <w:t>каждым классом</w:t>
            </w:r>
            <w:r w:rsidRPr="00D04616">
              <w:rPr>
                <w:sz w:val="24"/>
              </w:rPr>
              <w:t xml:space="preserve">:  </w:t>
            </w:r>
            <w:r w:rsidRPr="00D04616">
              <w:rPr>
                <w:sz w:val="24"/>
                <w:lang w:eastAsia="ru-RU"/>
              </w:rPr>
              <w:t xml:space="preserve">«Чистый </w:t>
            </w:r>
            <w:r>
              <w:rPr>
                <w:sz w:val="24"/>
                <w:lang w:eastAsia="ru-RU"/>
              </w:rPr>
              <w:t xml:space="preserve">хутор  </w:t>
            </w:r>
            <w:r w:rsidRPr="00D04616">
              <w:rPr>
                <w:sz w:val="24"/>
                <w:lang w:eastAsia="ru-RU"/>
              </w:rPr>
              <w:t>- чистая планета», «Па</w:t>
            </w:r>
            <w:r>
              <w:rPr>
                <w:sz w:val="24"/>
                <w:lang w:eastAsia="ru-RU"/>
              </w:rPr>
              <w:t xml:space="preserve">мяти павших», </w:t>
            </w:r>
            <w:r w:rsidRPr="00D04616">
              <w:rPr>
                <w:sz w:val="24"/>
                <w:lang w:eastAsia="ru-RU"/>
              </w:rPr>
              <w:t xml:space="preserve"> «Посади дерево», «Подарок младшему другу»</w:t>
            </w:r>
            <w:r>
              <w:rPr>
                <w:sz w:val="24"/>
                <w:lang w:eastAsia="ru-RU"/>
              </w:rPr>
              <w:t>, «Здоровая перемена»</w:t>
            </w:r>
            <w:r w:rsidRPr="00D04616">
              <w:rPr>
                <w:sz w:val="24"/>
                <w:lang w:eastAsia="ru-RU"/>
              </w:rPr>
              <w:t xml:space="preserve"> и др</w:t>
            </w:r>
            <w:r>
              <w:rPr>
                <w:sz w:val="24"/>
                <w:lang w:eastAsia="ru-RU"/>
              </w:rPr>
              <w:t>.)</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Batang"/>
                <w:color w:val="000000"/>
                <w:sz w:val="24"/>
                <w:lang w:eastAsia="ru-RU"/>
              </w:rPr>
            </w:pPr>
            <w:r>
              <w:rPr>
                <w:rFonts w:eastAsia="Batang"/>
                <w:color w:val="000000"/>
                <w:sz w:val="24"/>
                <w:lang w:eastAsia="ru-RU"/>
              </w:rPr>
              <w:t>Руководитель МО начальных классов</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Е"/>
                <w:color w:val="000000"/>
                <w:sz w:val="24"/>
                <w:lang w:eastAsia="ru-RU"/>
              </w:rPr>
            </w:pPr>
            <w:r>
              <w:rPr>
                <w:rFonts w:eastAsia="№Е"/>
                <w:color w:val="000000"/>
                <w:sz w:val="24"/>
                <w:lang w:eastAsia="ru-RU"/>
              </w:rPr>
              <w:t>Участие в проектах и акциях РДШ</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Старший вожатый</w:t>
            </w:r>
          </w:p>
        </w:tc>
      </w:tr>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i/>
                <w:color w:val="000000"/>
                <w:sz w:val="24"/>
                <w:lang w:eastAsia="ru-RU"/>
              </w:rPr>
            </w:pPr>
          </w:p>
          <w:p w:rsidR="00C06453" w:rsidRPr="00E411F0" w:rsidRDefault="00C06453" w:rsidP="00D8288B">
            <w:pPr>
              <w:autoSpaceDE/>
              <w:autoSpaceDN/>
              <w:ind w:right="-1"/>
              <w:jc w:val="center"/>
              <w:rPr>
                <w:rFonts w:eastAsia="№Е"/>
                <w:b/>
                <w:i/>
                <w:color w:val="000000"/>
                <w:sz w:val="24"/>
                <w:lang w:eastAsia="ru-RU"/>
              </w:rPr>
            </w:pPr>
            <w:r w:rsidRPr="00E411F0">
              <w:rPr>
                <w:rFonts w:eastAsia="№Е"/>
                <w:b/>
                <w:color w:val="000000"/>
                <w:sz w:val="24"/>
                <w:lang w:eastAsia="ru-RU"/>
              </w:rPr>
              <w:t>Экскурсии, походы</w:t>
            </w:r>
          </w:p>
          <w:p w:rsidR="00C06453" w:rsidRPr="006C31D0" w:rsidRDefault="00C06453" w:rsidP="00D8288B">
            <w:pPr>
              <w:autoSpaceDE/>
              <w:autoSpaceDN/>
              <w:ind w:right="-1"/>
              <w:jc w:val="center"/>
              <w:rPr>
                <w:rFonts w:eastAsia="№Е"/>
                <w:i/>
                <w:color w:val="000000"/>
                <w:sz w:val="24"/>
                <w:lang w:eastAsia="ru-RU"/>
              </w:rPr>
            </w:pP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784F43"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Pr>
                <w:rFonts w:eastAsia="№Е"/>
                <w:color w:val="000000"/>
                <w:sz w:val="24"/>
                <w:lang w:eastAsia="ru-RU"/>
              </w:rPr>
              <w:t>Посещение выездных представлений театров в школе</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 xml:space="preserve">Классные руководители </w:t>
            </w:r>
          </w:p>
        </w:tc>
      </w:tr>
      <w:tr w:rsidR="00C06453" w:rsidRPr="0051387E"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Pr>
                <w:rFonts w:eastAsia="№Е"/>
                <w:color w:val="000000"/>
                <w:sz w:val="24"/>
                <w:lang w:eastAsia="ru-RU"/>
              </w:rPr>
              <w:t>Посещение концертов в СДК и РДК</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51387E" w:rsidTr="00D8288B">
        <w:tc>
          <w:tcPr>
            <w:tcW w:w="3990" w:type="dxa"/>
            <w:tcBorders>
              <w:top w:val="single" w:sz="4" w:space="0" w:color="000000"/>
              <w:left w:val="single" w:sz="4" w:space="0" w:color="000000"/>
              <w:bottom w:val="single" w:sz="4" w:space="0" w:color="000000"/>
              <w:right w:val="single" w:sz="4" w:space="0" w:color="000000"/>
            </w:tcBorders>
          </w:tcPr>
          <w:p w:rsidR="00C06453" w:rsidRPr="00D27460" w:rsidRDefault="00C06453" w:rsidP="00D8288B">
            <w:pPr>
              <w:autoSpaceDE/>
              <w:autoSpaceDN/>
              <w:ind w:right="-1"/>
              <w:rPr>
                <w:rFonts w:eastAsia="№Е"/>
                <w:color w:val="000000"/>
                <w:sz w:val="24"/>
                <w:lang w:eastAsia="ru-RU"/>
              </w:rPr>
            </w:pPr>
            <w:r w:rsidRPr="00D27460">
              <w:rPr>
                <w:sz w:val="24"/>
              </w:rPr>
              <w:t>Экскурсия в школьный музей «Предметы</w:t>
            </w:r>
            <w:r w:rsidRPr="00786593">
              <w:rPr>
                <w:sz w:val="24"/>
              </w:rPr>
              <w:t xml:space="preserve"> крестьянского быта 19-20 вв.»</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51387E"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rFonts w:eastAsia="№Е"/>
                <w:color w:val="000000"/>
                <w:sz w:val="24"/>
                <w:lang w:eastAsia="ru-RU"/>
              </w:rPr>
            </w:pPr>
            <w:r>
              <w:rPr>
                <w:rFonts w:eastAsia="№Е"/>
                <w:color w:val="000000"/>
                <w:sz w:val="24"/>
                <w:lang w:eastAsia="ru-RU"/>
              </w:rPr>
              <w:t>Сезонные экскурсии в природу</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По плану классных руководителей</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sidRPr="006C31D0">
              <w:rPr>
                <w:sz w:val="24"/>
              </w:rPr>
              <w:t xml:space="preserve">Поездки на новогодние представления в </w:t>
            </w:r>
            <w:r>
              <w:rPr>
                <w:sz w:val="24"/>
              </w:rPr>
              <w:t>Ростовский драматический театр</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E411F0" w:rsidRDefault="00C06453" w:rsidP="00D8288B">
            <w:pPr>
              <w:autoSpaceDE/>
              <w:autoSpaceDN/>
              <w:ind w:right="-1"/>
              <w:jc w:val="center"/>
              <w:rPr>
                <w:rFonts w:eastAsia="№Е"/>
                <w:b/>
                <w:i/>
                <w:color w:val="000000"/>
                <w:sz w:val="24"/>
                <w:lang w:eastAsia="ru-RU"/>
              </w:rPr>
            </w:pPr>
          </w:p>
          <w:p w:rsidR="00C06453" w:rsidRPr="00E411F0" w:rsidRDefault="00C06453" w:rsidP="00D8288B">
            <w:pPr>
              <w:autoSpaceDE/>
              <w:autoSpaceDN/>
              <w:ind w:right="-1"/>
              <w:jc w:val="center"/>
              <w:rPr>
                <w:rFonts w:eastAsia="№Е"/>
                <w:b/>
                <w:i/>
                <w:color w:val="000000"/>
                <w:sz w:val="24"/>
                <w:lang w:eastAsia="ru-RU"/>
              </w:rPr>
            </w:pPr>
            <w:r w:rsidRPr="00E411F0">
              <w:rPr>
                <w:rFonts w:eastAsia="№Е"/>
                <w:b/>
                <w:color w:val="000000"/>
                <w:sz w:val="24"/>
                <w:lang w:eastAsia="ru-RU"/>
              </w:rPr>
              <w:t>Организация предметно-эстетической среды</w:t>
            </w:r>
          </w:p>
          <w:p w:rsidR="00C06453" w:rsidRPr="006C31D0" w:rsidRDefault="00C06453" w:rsidP="00D8288B">
            <w:pPr>
              <w:autoSpaceDE/>
              <w:autoSpaceDN/>
              <w:ind w:right="-1"/>
              <w:jc w:val="center"/>
              <w:rPr>
                <w:rFonts w:eastAsia="№Е"/>
                <w:i/>
                <w:color w:val="000000"/>
                <w:sz w:val="24"/>
                <w:lang w:eastAsia="ru-RU"/>
              </w:rPr>
            </w:pP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sidRPr="006C31D0">
              <w:rPr>
                <w:sz w:val="24"/>
              </w:rPr>
              <w:t xml:space="preserve">Выставки рисунков, </w:t>
            </w:r>
            <w:r>
              <w:rPr>
                <w:sz w:val="24"/>
              </w:rPr>
              <w:t xml:space="preserve">фотографий </w:t>
            </w:r>
            <w:r w:rsidRPr="006C31D0">
              <w:rPr>
                <w:sz w:val="24"/>
              </w:rPr>
              <w:t>творческих р</w:t>
            </w:r>
            <w:r>
              <w:rPr>
                <w:sz w:val="24"/>
              </w:rPr>
              <w:t>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Batang"/>
                <w:color w:val="000000"/>
                <w:sz w:val="24"/>
                <w:lang w:eastAsia="ru-RU"/>
              </w:rPr>
            </w:pPr>
            <w:r>
              <w:rPr>
                <w:rFonts w:eastAsia="Batang"/>
                <w:color w:val="000000"/>
                <w:sz w:val="24"/>
                <w:lang w:eastAsia="ru-RU"/>
              </w:rPr>
              <w:t>Классные руководители, руководитель МО начальных классов</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ind w:left="-142" w:right="566" w:firstLine="142"/>
              <w:rPr>
                <w:sz w:val="24"/>
              </w:rPr>
            </w:pPr>
            <w:r w:rsidRPr="006C31D0">
              <w:rPr>
                <w:sz w:val="24"/>
              </w:rPr>
              <w:lastRenderedPageBreak/>
              <w:t>Оформление классных уголков</w:t>
            </w:r>
          </w:p>
          <w:p w:rsidR="00C06453" w:rsidRPr="006C31D0" w:rsidRDefault="00C06453" w:rsidP="00D8288B">
            <w:pPr>
              <w:autoSpaceDE/>
              <w:autoSpaceDN/>
              <w:ind w:right="-1"/>
              <w:rPr>
                <w:rFonts w:eastAsia="№Е"/>
                <w:color w:val="000000"/>
                <w:sz w:val="24"/>
                <w:lang w:eastAsia="ru-RU"/>
              </w:rPr>
            </w:pP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Е"/>
                <w:color w:val="000000"/>
                <w:sz w:val="24"/>
                <w:lang w:eastAsia="ru-RU"/>
              </w:rPr>
            </w:pPr>
            <w:r w:rsidRPr="006C31D0">
              <w:rPr>
                <w:sz w:val="24"/>
              </w:rPr>
              <w:t>Трудовые десанты по уборке территории школы</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sz w:val="24"/>
              </w:rPr>
            </w:pPr>
            <w:r>
              <w:rPr>
                <w:sz w:val="24"/>
              </w:rPr>
              <w:t>Трудовой десант по уборке памятника «Павшим в годы войны»</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jc w:val="center"/>
              <w:rPr>
                <w:rFonts w:eastAsia="№Е"/>
                <w:color w:val="000000"/>
                <w:sz w:val="24"/>
                <w:lang w:eastAsia="ru-RU"/>
              </w:rPr>
            </w:pPr>
            <w:r>
              <w:rPr>
                <w:rFonts w:eastAsia="№Е"/>
                <w:color w:val="000000"/>
                <w:sz w:val="24"/>
                <w:lang w:eastAsia="ru-RU"/>
              </w:rPr>
              <w:t>Сентябрь,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sz w:val="24"/>
              </w:rPr>
            </w:pPr>
            <w:r>
              <w:rPr>
                <w:sz w:val="24"/>
              </w:rPr>
              <w:t>Праздничное украшение кабинетов, окон кабинета</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E411F0" w:rsidRDefault="00C06453" w:rsidP="00D8288B">
            <w:pPr>
              <w:autoSpaceDE/>
              <w:autoSpaceDN/>
              <w:ind w:right="-1"/>
              <w:jc w:val="center"/>
              <w:rPr>
                <w:rFonts w:eastAsia="№Е"/>
                <w:b/>
                <w:i/>
                <w:color w:val="000000"/>
                <w:sz w:val="24"/>
                <w:lang w:eastAsia="ru-RU"/>
              </w:rPr>
            </w:pPr>
          </w:p>
          <w:p w:rsidR="00C06453" w:rsidRPr="00E411F0" w:rsidRDefault="00C06453" w:rsidP="00D8288B">
            <w:pPr>
              <w:autoSpaceDE/>
              <w:autoSpaceDN/>
              <w:ind w:right="-1"/>
              <w:jc w:val="center"/>
              <w:rPr>
                <w:rFonts w:eastAsia="№Е"/>
                <w:b/>
                <w:sz w:val="24"/>
                <w:lang w:eastAsia="ru-RU"/>
              </w:rPr>
            </w:pPr>
            <w:r w:rsidRPr="00E411F0">
              <w:rPr>
                <w:rFonts w:eastAsia="№Е"/>
                <w:b/>
                <w:color w:val="000000"/>
                <w:sz w:val="24"/>
                <w:lang w:eastAsia="ru-RU"/>
              </w:rPr>
              <w:t>Работа с родителями</w:t>
            </w:r>
          </w:p>
          <w:p w:rsidR="00C06453" w:rsidRPr="006C31D0" w:rsidRDefault="00C06453" w:rsidP="00D8288B">
            <w:pPr>
              <w:autoSpaceDE/>
              <w:autoSpaceDN/>
              <w:ind w:right="-1"/>
              <w:jc w:val="center"/>
              <w:rPr>
                <w:rFonts w:eastAsia="№Е"/>
                <w:i/>
                <w:color w:val="000000"/>
                <w:sz w:val="24"/>
                <w:lang w:eastAsia="ru-RU"/>
              </w:rPr>
            </w:pP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sz w:val="24"/>
                <w:lang w:eastAsia="ru-RU"/>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Классы </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Ориентировочное</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 xml:space="preserve">время </w:t>
            </w: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p>
          <w:p w:rsidR="00C06453" w:rsidRPr="006C31D0" w:rsidRDefault="00C06453" w:rsidP="00D8288B">
            <w:pPr>
              <w:autoSpaceDE/>
              <w:autoSpaceDN/>
              <w:ind w:right="-1"/>
              <w:jc w:val="center"/>
              <w:rPr>
                <w:rFonts w:eastAsia="№Е"/>
                <w:color w:val="000000"/>
                <w:sz w:val="24"/>
                <w:lang w:eastAsia="ru-RU"/>
              </w:rPr>
            </w:pPr>
            <w:r w:rsidRPr="006C31D0">
              <w:rPr>
                <w:rFonts w:eastAsia="№Е"/>
                <w:color w:val="000000"/>
                <w:sz w:val="24"/>
                <w:lang w:eastAsia="ru-RU"/>
              </w:rPr>
              <w:t>Ответственные</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sidRPr="006C31D0">
              <w:rPr>
                <w:sz w:val="24"/>
              </w:rPr>
              <w:t>Участие родит</w:t>
            </w:r>
            <w:r>
              <w:rPr>
                <w:sz w:val="24"/>
              </w:rPr>
              <w:t xml:space="preserve">елей в проведении общешкольных, </w:t>
            </w:r>
            <w:r w:rsidRPr="006C31D0">
              <w:rPr>
                <w:sz w:val="24"/>
              </w:rPr>
              <w:t>классных мероприятий</w:t>
            </w:r>
            <w:r>
              <w:rPr>
                <w:sz w:val="24"/>
              </w:rPr>
              <w:t xml:space="preserve">: «Бумажный бум», «Подари ребенку день», </w:t>
            </w:r>
            <w:r>
              <w:rPr>
                <w:color w:val="1C1C1C"/>
                <w:sz w:val="24"/>
              </w:rPr>
              <w:t xml:space="preserve"> «Бессмертный полк», </w:t>
            </w:r>
            <w:r>
              <w:rPr>
                <w:rFonts w:eastAsia="Arial Unicode MS"/>
                <w:sz w:val="24"/>
              </w:rPr>
              <w:t>новогодний утренник, «Мама, папа, я – отличная семья!»,</w:t>
            </w:r>
            <w:r w:rsidRPr="0047298D">
              <w:rPr>
                <w:sz w:val="24"/>
              </w:rPr>
              <w:t xml:space="preserve"> «Детский орден милосердия»</w:t>
            </w:r>
            <w:r>
              <w:rPr>
                <w:sz w:val="24"/>
              </w:rPr>
              <w:t>, классные «Огоньки» и др.</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rPr>
                <w:rFonts w:eastAsia="№Е"/>
                <w:color w:val="000000"/>
                <w:sz w:val="24"/>
                <w:lang w:eastAsia="ru-RU"/>
              </w:rPr>
            </w:pPr>
            <w:r w:rsidRPr="0014040C">
              <w:rPr>
                <w:sz w:val="24"/>
              </w:rPr>
              <w:t>Общешкольное родительское собрание</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Сентябрь, ноябрь, март</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Batang"/>
                <w:color w:val="000000"/>
                <w:sz w:val="24"/>
                <w:lang w:eastAsia="ru-RU"/>
              </w:rPr>
            </w:pPr>
            <w:r>
              <w:rPr>
                <w:rFonts w:eastAsia="Batang"/>
                <w:color w:val="000000"/>
                <w:sz w:val="24"/>
                <w:lang w:eastAsia="ru-RU"/>
              </w:rPr>
              <w:t>Директор школы</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14040C" w:rsidRDefault="00C06453" w:rsidP="00D8288B">
            <w:pPr>
              <w:autoSpaceDE/>
              <w:autoSpaceDN/>
              <w:ind w:right="-1"/>
              <w:rPr>
                <w:sz w:val="24"/>
              </w:rPr>
            </w:pPr>
            <w:r>
              <w:rPr>
                <w:sz w:val="24"/>
              </w:rPr>
              <w:t>П</w:t>
            </w:r>
            <w:r w:rsidRPr="0014040C">
              <w:rPr>
                <w:sz w:val="24"/>
              </w:rPr>
              <w:t>едагогическое просвещение родителей по вопросам воспитания детей</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 раз/четверть</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Классные руководители</w:t>
            </w:r>
          </w:p>
        </w:tc>
      </w:tr>
      <w:tr w:rsidR="00C06453" w:rsidRPr="001938B8" w:rsidTr="00D8288B">
        <w:tc>
          <w:tcPr>
            <w:tcW w:w="3990"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rPr>
                <w:sz w:val="24"/>
              </w:rPr>
            </w:pPr>
            <w:r>
              <w:rPr>
                <w:sz w:val="24"/>
              </w:rPr>
              <w:t>Информационное оповещение через школьный сайт, родительские онлайн группы, памятки</w:t>
            </w:r>
          </w:p>
        </w:tc>
        <w:tc>
          <w:tcPr>
            <w:tcW w:w="1212"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Default="00C06453" w:rsidP="00D8288B">
            <w:pPr>
              <w:autoSpaceDE/>
              <w:autoSpaceDN/>
              <w:ind w:right="-1"/>
              <w:jc w:val="center"/>
              <w:rPr>
                <w:rFonts w:eastAsia="Batang"/>
                <w:color w:val="000000"/>
                <w:sz w:val="24"/>
                <w:lang w:eastAsia="ru-RU"/>
              </w:rPr>
            </w:pPr>
            <w:r>
              <w:rPr>
                <w:rFonts w:eastAsia="Batang"/>
                <w:color w:val="000000"/>
                <w:sz w:val="24"/>
                <w:lang w:eastAsia="ru-RU"/>
              </w:rPr>
              <w:t>Заместитель директора по ВР, 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Е"/>
                <w:color w:val="000000"/>
                <w:sz w:val="24"/>
                <w:lang w:eastAsia="ru-RU"/>
              </w:rPr>
            </w:pPr>
            <w:r w:rsidRPr="006C31D0">
              <w:rPr>
                <w:sz w:val="24"/>
              </w:rPr>
              <w:t>Индивидуальные консультации</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jc w:val="center"/>
              <w:rPr>
                <w:rFonts w:eastAsia="№Е"/>
                <w:color w:val="000000"/>
                <w:sz w:val="24"/>
                <w:lang w:eastAsia="ru-RU"/>
              </w:rPr>
            </w:pPr>
            <w:r>
              <w:rPr>
                <w:rFonts w:eastAsia="№Е"/>
                <w:color w:val="000000"/>
                <w:sz w:val="24"/>
                <w:lang w:eastAsia="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pStyle w:val="ParaAttribute7"/>
              <w:ind w:firstLine="0"/>
              <w:jc w:val="left"/>
              <w:rPr>
                <w:color w:val="000000"/>
                <w:sz w:val="24"/>
                <w:szCs w:val="24"/>
              </w:rPr>
            </w:pPr>
            <w:r>
              <w:rPr>
                <w:color w:val="000000"/>
                <w:sz w:val="24"/>
                <w:szCs w:val="24"/>
              </w:rPr>
              <w:t xml:space="preserve">Совместные с детьми </w:t>
            </w:r>
            <w:r w:rsidRPr="006C31D0">
              <w:rPr>
                <w:color w:val="000000"/>
                <w:sz w:val="24"/>
                <w:szCs w:val="24"/>
              </w:rPr>
              <w:t>экскурсии.</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14040C" w:rsidRDefault="00C06453" w:rsidP="00D8288B">
            <w:pPr>
              <w:widowControl/>
              <w:autoSpaceDE/>
              <w:autoSpaceDN/>
              <w:jc w:val="center"/>
              <w:rPr>
                <w:rFonts w:eastAsia="№Е"/>
                <w:color w:val="000000"/>
                <w:sz w:val="24"/>
                <w:lang w:eastAsia="ru-RU"/>
              </w:rPr>
            </w:pPr>
            <w:r>
              <w:rPr>
                <w:color w:val="000000"/>
                <w:sz w:val="24"/>
              </w:rPr>
              <w:t>По плану классных руководителей</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Классные руководители</w:t>
            </w:r>
          </w:p>
        </w:tc>
      </w:tr>
      <w:tr w:rsidR="00C06453" w:rsidRPr="006C31D0" w:rsidTr="00D8288B">
        <w:tc>
          <w:tcPr>
            <w:tcW w:w="3990"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pStyle w:val="ParaAttribute3"/>
              <w:wordWrap/>
              <w:jc w:val="left"/>
              <w:rPr>
                <w:spacing w:val="-6"/>
                <w:sz w:val="24"/>
                <w:szCs w:val="24"/>
              </w:rPr>
            </w:pPr>
            <w:r w:rsidRPr="006C31D0">
              <w:rPr>
                <w:spacing w:val="-6"/>
                <w:sz w:val="24"/>
                <w:szCs w:val="24"/>
              </w:rPr>
              <w:t xml:space="preserve">Работа Совета профилактики с </w:t>
            </w:r>
          </w:p>
          <w:p w:rsidR="00C06453" w:rsidRPr="00784F43" w:rsidRDefault="00C06453" w:rsidP="00D8288B">
            <w:pPr>
              <w:pStyle w:val="ParaAttribute3"/>
              <w:wordWrap/>
              <w:jc w:val="left"/>
              <w:rPr>
                <w:spacing w:val="-6"/>
                <w:sz w:val="24"/>
                <w:szCs w:val="24"/>
              </w:rPr>
            </w:pPr>
            <w:r w:rsidRPr="006C31D0">
              <w:rPr>
                <w:spacing w:val="-6"/>
                <w:sz w:val="24"/>
                <w:szCs w:val="24"/>
              </w:rPr>
              <w:t>неблагополучными  семьями  по вопросам воспитания, обуче</w:t>
            </w:r>
            <w:r>
              <w:rPr>
                <w:spacing w:val="-6"/>
                <w:sz w:val="24"/>
                <w:szCs w:val="24"/>
              </w:rPr>
              <w:t>ния детей</w:t>
            </w:r>
          </w:p>
        </w:tc>
        <w:tc>
          <w:tcPr>
            <w:tcW w:w="1212"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color w:val="000000"/>
                <w:sz w:val="24"/>
                <w:lang w:eastAsia="ru-RU"/>
              </w:rPr>
            </w:pPr>
            <w:r>
              <w:rPr>
                <w:rFonts w:eastAsia="№Е"/>
                <w:color w:val="000000"/>
                <w:sz w:val="24"/>
                <w:lang w:eastAsia="ru-RU"/>
              </w:rPr>
              <w:t>1-4</w:t>
            </w:r>
          </w:p>
        </w:tc>
        <w:tc>
          <w:tcPr>
            <w:tcW w:w="2303" w:type="dxa"/>
            <w:tcBorders>
              <w:top w:val="single" w:sz="4" w:space="0" w:color="000000"/>
              <w:left w:val="single" w:sz="4" w:space="0" w:color="000000"/>
              <w:bottom w:val="single" w:sz="4" w:space="0" w:color="000000"/>
              <w:right w:val="single" w:sz="4" w:space="0" w:color="000000"/>
            </w:tcBorders>
          </w:tcPr>
          <w:p w:rsidR="00C06453" w:rsidRPr="00784F43" w:rsidRDefault="00C06453" w:rsidP="00D8288B">
            <w:pPr>
              <w:widowControl/>
              <w:autoSpaceDE/>
              <w:autoSpaceDN/>
              <w:jc w:val="center"/>
              <w:rPr>
                <w:color w:val="000000"/>
                <w:sz w:val="24"/>
              </w:rPr>
            </w:pPr>
            <w:r>
              <w:rPr>
                <w:color w:val="000000"/>
                <w:sz w:val="24"/>
              </w:rPr>
              <w:t>По плану Совета</w:t>
            </w:r>
          </w:p>
        </w:tc>
        <w:tc>
          <w:tcPr>
            <w:tcW w:w="3268" w:type="dxa"/>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widowControl/>
              <w:autoSpaceDE/>
              <w:autoSpaceDN/>
              <w:rPr>
                <w:rFonts w:eastAsia="Batang"/>
                <w:color w:val="000000"/>
                <w:sz w:val="24"/>
                <w:lang w:eastAsia="ru-RU"/>
              </w:rPr>
            </w:pPr>
            <w:r>
              <w:rPr>
                <w:rFonts w:eastAsia="Batang"/>
                <w:color w:val="000000"/>
                <w:sz w:val="24"/>
                <w:lang w:eastAsia="ru-RU"/>
              </w:rPr>
              <w:t>Председатель Совета</w:t>
            </w:r>
          </w:p>
        </w:tc>
      </w:tr>
      <w:tr w:rsidR="00C06453" w:rsidRPr="00971EEB"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i/>
                <w:color w:val="000000"/>
                <w:sz w:val="24"/>
                <w:lang w:eastAsia="ru-RU"/>
              </w:rPr>
            </w:pPr>
          </w:p>
          <w:p w:rsidR="00C06453" w:rsidRDefault="00C06453" w:rsidP="00D8288B">
            <w:pPr>
              <w:autoSpaceDE/>
              <w:autoSpaceDN/>
              <w:ind w:right="-1"/>
              <w:rPr>
                <w:rFonts w:eastAsia="№Е"/>
                <w:b/>
                <w:color w:val="000000"/>
                <w:sz w:val="24"/>
                <w:lang w:eastAsia="ru-RU"/>
              </w:rPr>
            </w:pPr>
          </w:p>
          <w:p w:rsidR="00C06453" w:rsidRPr="00E411F0" w:rsidRDefault="00C06453" w:rsidP="00D8288B">
            <w:pPr>
              <w:autoSpaceDE/>
              <w:autoSpaceDN/>
              <w:ind w:right="-1"/>
              <w:jc w:val="center"/>
              <w:rPr>
                <w:rFonts w:eastAsia="№Е"/>
                <w:b/>
                <w:sz w:val="24"/>
                <w:lang w:eastAsia="ru-RU"/>
              </w:rPr>
            </w:pPr>
            <w:r w:rsidRPr="00E411F0">
              <w:rPr>
                <w:rFonts w:eastAsia="№Е"/>
                <w:b/>
                <w:color w:val="000000"/>
                <w:sz w:val="24"/>
                <w:lang w:eastAsia="ru-RU"/>
              </w:rPr>
              <w:t xml:space="preserve">Классное руководство </w:t>
            </w:r>
          </w:p>
          <w:p w:rsidR="00C06453" w:rsidRPr="006C31D0" w:rsidRDefault="00C06453" w:rsidP="00D8288B">
            <w:pPr>
              <w:autoSpaceDE/>
              <w:autoSpaceDN/>
              <w:ind w:right="-1"/>
              <w:jc w:val="center"/>
              <w:rPr>
                <w:rFonts w:eastAsia="№Е"/>
                <w:color w:val="000000"/>
                <w:sz w:val="24"/>
                <w:lang w:eastAsia="ru-RU"/>
              </w:rPr>
            </w:pPr>
            <w:r w:rsidRPr="006C31D0">
              <w:rPr>
                <w:rFonts w:eastAsia="№Е"/>
                <w:sz w:val="24"/>
                <w:lang w:eastAsia="ru-RU"/>
              </w:rPr>
              <w:t xml:space="preserve"> (согласно индивидуальным </w:t>
            </w:r>
            <w:r w:rsidRPr="006C31D0">
              <w:rPr>
                <w:rFonts w:eastAsia="№Е"/>
                <w:color w:val="000000"/>
                <w:sz w:val="24"/>
                <w:lang w:eastAsia="ru-RU"/>
              </w:rPr>
              <w:t>планам работы</w:t>
            </w:r>
          </w:p>
          <w:p w:rsidR="00C06453" w:rsidRPr="006C31D0" w:rsidRDefault="00C06453" w:rsidP="00D8288B">
            <w:pPr>
              <w:autoSpaceDE/>
              <w:autoSpaceDN/>
              <w:ind w:right="-1"/>
              <w:jc w:val="center"/>
              <w:rPr>
                <w:rFonts w:eastAsia="№Е"/>
                <w:sz w:val="24"/>
                <w:lang w:eastAsia="ru-RU"/>
              </w:rPr>
            </w:pPr>
            <w:r w:rsidRPr="006C31D0">
              <w:rPr>
                <w:rFonts w:eastAsia="№Е"/>
                <w:color w:val="000000"/>
                <w:sz w:val="24"/>
                <w:lang w:eastAsia="ru-RU"/>
              </w:rPr>
              <w:t>классных руководителей</w:t>
            </w:r>
            <w:r w:rsidRPr="006C31D0">
              <w:rPr>
                <w:rFonts w:eastAsia="№Е"/>
                <w:sz w:val="24"/>
                <w:lang w:eastAsia="ru-RU"/>
              </w:rPr>
              <w:t>)</w:t>
            </w:r>
          </w:p>
          <w:p w:rsidR="00C06453" w:rsidRPr="006C31D0" w:rsidRDefault="00C06453" w:rsidP="00D8288B">
            <w:pPr>
              <w:autoSpaceDE/>
              <w:autoSpaceDN/>
              <w:ind w:right="-1"/>
              <w:jc w:val="center"/>
              <w:rPr>
                <w:rFonts w:eastAsia="№Е"/>
                <w:i/>
                <w:color w:val="000000"/>
                <w:sz w:val="24"/>
                <w:lang w:eastAsia="ru-RU"/>
              </w:rPr>
            </w:pPr>
          </w:p>
        </w:tc>
      </w:tr>
      <w:tr w:rsidR="00C06453" w:rsidRPr="001938B8" w:rsidTr="00D8288B">
        <w:tc>
          <w:tcPr>
            <w:tcW w:w="10773" w:type="dxa"/>
            <w:gridSpan w:val="4"/>
            <w:tcBorders>
              <w:top w:val="single" w:sz="4" w:space="0" w:color="000000"/>
              <w:left w:val="single" w:sz="4" w:space="0" w:color="000000"/>
              <w:bottom w:val="single" w:sz="4" w:space="0" w:color="000000"/>
              <w:right w:val="single" w:sz="4" w:space="0" w:color="000000"/>
            </w:tcBorders>
          </w:tcPr>
          <w:p w:rsidR="00C06453" w:rsidRPr="006C31D0" w:rsidRDefault="00C06453" w:rsidP="00D8288B">
            <w:pPr>
              <w:autoSpaceDE/>
              <w:autoSpaceDN/>
              <w:ind w:right="-1"/>
              <w:jc w:val="center"/>
              <w:rPr>
                <w:rFonts w:eastAsia="№Е"/>
                <w:i/>
                <w:color w:val="000000"/>
                <w:sz w:val="24"/>
                <w:lang w:eastAsia="ru-RU"/>
              </w:rPr>
            </w:pPr>
          </w:p>
          <w:p w:rsidR="00C06453" w:rsidRPr="00E411F0" w:rsidRDefault="00C06453" w:rsidP="00D8288B">
            <w:pPr>
              <w:autoSpaceDE/>
              <w:autoSpaceDN/>
              <w:ind w:right="-1"/>
              <w:jc w:val="center"/>
              <w:rPr>
                <w:rFonts w:eastAsia="№Е"/>
                <w:b/>
                <w:color w:val="000000"/>
                <w:sz w:val="24"/>
                <w:lang w:eastAsia="ru-RU"/>
              </w:rPr>
            </w:pPr>
            <w:r w:rsidRPr="00E411F0">
              <w:rPr>
                <w:rFonts w:eastAsia="№Е"/>
                <w:b/>
                <w:color w:val="000000"/>
                <w:sz w:val="24"/>
                <w:lang w:eastAsia="ru-RU"/>
              </w:rPr>
              <w:t>Школьный урок</w:t>
            </w:r>
          </w:p>
          <w:p w:rsidR="00C06453" w:rsidRPr="006C31D0" w:rsidRDefault="00C06453" w:rsidP="00D8288B">
            <w:pPr>
              <w:autoSpaceDE/>
              <w:autoSpaceDN/>
              <w:ind w:right="-1"/>
              <w:jc w:val="center"/>
              <w:rPr>
                <w:rFonts w:eastAsia="№Е"/>
                <w:sz w:val="24"/>
                <w:lang w:eastAsia="ru-RU"/>
              </w:rPr>
            </w:pPr>
            <w:r w:rsidRPr="006C31D0">
              <w:rPr>
                <w:rFonts w:eastAsia="№Е"/>
                <w:sz w:val="24"/>
                <w:lang w:eastAsia="ru-RU"/>
              </w:rPr>
              <w:t xml:space="preserve">(согласно индивидуальным </w:t>
            </w:r>
            <w:r w:rsidRPr="006C31D0">
              <w:rPr>
                <w:rFonts w:eastAsia="№Е"/>
                <w:color w:val="000000"/>
                <w:sz w:val="24"/>
                <w:lang w:eastAsia="ru-RU"/>
              </w:rPr>
              <w:t>планам работы учителей-предметников</w:t>
            </w:r>
            <w:r w:rsidRPr="006C31D0">
              <w:rPr>
                <w:rFonts w:eastAsia="№Е"/>
                <w:sz w:val="24"/>
                <w:lang w:eastAsia="ru-RU"/>
              </w:rPr>
              <w:t>)</w:t>
            </w:r>
          </w:p>
          <w:p w:rsidR="00C06453" w:rsidRPr="006C31D0" w:rsidRDefault="00C06453" w:rsidP="00D8288B">
            <w:pPr>
              <w:autoSpaceDE/>
              <w:autoSpaceDN/>
              <w:ind w:right="-1"/>
              <w:jc w:val="center"/>
              <w:rPr>
                <w:rFonts w:eastAsia="№Е"/>
                <w:i/>
                <w:color w:val="000000"/>
                <w:sz w:val="24"/>
                <w:lang w:eastAsia="ru-RU"/>
              </w:rPr>
            </w:pPr>
          </w:p>
        </w:tc>
      </w:tr>
    </w:tbl>
    <w:p w:rsidR="00C06453" w:rsidRPr="00337E57" w:rsidRDefault="00C06453" w:rsidP="00F83989">
      <w:pPr>
        <w:adjustRightInd w:val="0"/>
        <w:snapToGrid w:val="0"/>
        <w:rPr>
          <w:color w:val="000000"/>
          <w:sz w:val="24"/>
          <w:szCs w:val="24"/>
        </w:rPr>
      </w:pPr>
    </w:p>
    <w:p w:rsidR="00F83989" w:rsidRDefault="00F83989" w:rsidP="00370DF7">
      <w:pPr>
        <w:adjustRightInd w:val="0"/>
        <w:snapToGrid w:val="0"/>
        <w:rPr>
          <w:b/>
          <w:color w:val="000000"/>
          <w:sz w:val="24"/>
          <w:szCs w:val="24"/>
        </w:rPr>
      </w:pPr>
    </w:p>
    <w:p w:rsidR="00C06453" w:rsidRDefault="00C06453" w:rsidP="00370DF7">
      <w:pPr>
        <w:adjustRightInd w:val="0"/>
        <w:snapToGrid w:val="0"/>
        <w:rPr>
          <w:b/>
          <w:color w:val="000000"/>
          <w:sz w:val="24"/>
          <w:szCs w:val="24"/>
        </w:rPr>
      </w:pPr>
    </w:p>
    <w:p w:rsidR="00C06453" w:rsidRPr="00337E57" w:rsidRDefault="00C06453" w:rsidP="00370DF7">
      <w:pPr>
        <w:adjustRightInd w:val="0"/>
        <w:snapToGrid w:val="0"/>
        <w:rPr>
          <w:b/>
          <w:color w:val="000000"/>
          <w:sz w:val="24"/>
          <w:szCs w:val="24"/>
        </w:rPr>
      </w:pPr>
    </w:p>
    <w:p w:rsidR="00422162" w:rsidRDefault="008900C7" w:rsidP="00467B85">
      <w:pPr>
        <w:pStyle w:val="1"/>
        <w:numPr>
          <w:ilvl w:val="1"/>
          <w:numId w:val="3"/>
        </w:numPr>
        <w:tabs>
          <w:tab w:val="left" w:pos="1444"/>
          <w:tab w:val="left" w:pos="4224"/>
        </w:tabs>
        <w:spacing w:before="79" w:line="276" w:lineRule="auto"/>
        <w:ind w:right="1220" w:hanging="3333"/>
        <w:jc w:val="left"/>
      </w:pPr>
      <w:bookmarkStart w:id="26" w:name="_bookmark24"/>
      <w:bookmarkEnd w:id="26"/>
      <w:r>
        <w:lastRenderedPageBreak/>
        <w:t xml:space="preserve">Системаусловийреализациипрограммыначальногообщего </w:t>
      </w:r>
      <w:r>
        <w:rPr>
          <w:spacing w:val="-2"/>
        </w:rPr>
        <w:t>образования</w:t>
      </w:r>
    </w:p>
    <w:p w:rsidR="00422162" w:rsidRDefault="008900C7">
      <w:pPr>
        <w:pStyle w:val="a3"/>
        <w:ind w:left="285" w:right="559" w:firstLine="705"/>
      </w:pPr>
      <w:r>
        <w:t>Системаусловийреализациипрограммыначальногообщегообразования,созданнаяв образовательной организации, направлена на:</w:t>
      </w:r>
    </w:p>
    <w:p w:rsidR="00422162" w:rsidRDefault="008900C7">
      <w:pPr>
        <w:pStyle w:val="a3"/>
        <w:ind w:left="285" w:right="569" w:firstLine="705"/>
      </w:pPr>
      <w:r>
        <w:t>достижение обучающимися планируемых результатов освоения программы начального общего образования, в том числе адаптированной;</w:t>
      </w:r>
    </w:p>
    <w:p w:rsidR="00422162" w:rsidRDefault="008900C7">
      <w:pPr>
        <w:pStyle w:val="a3"/>
        <w:ind w:left="285" w:right="562" w:firstLine="705"/>
      </w:pPr>
      <w:r>
        <w:rPr>
          <w:spacing w:val="-2"/>
        </w:rPr>
        <w:t xml:space="preserve">развитиеличности, её способностей, удовлетворениеобразовательных потребностей и </w:t>
      </w:r>
      <w:r>
        <w:t>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422162" w:rsidRDefault="008900C7">
      <w:pPr>
        <w:pStyle w:val="a3"/>
        <w:ind w:left="285" w:right="558" w:firstLine="705"/>
      </w:pPr>
      <w:r>
        <w:t>формирование функциональной грамотности обучающихся (способности решать учебныезадачиижизненныепроблемныеситуациинаосновесформированныхпредметных,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422162" w:rsidRDefault="008900C7">
      <w:pPr>
        <w:pStyle w:val="a3"/>
        <w:ind w:left="285" w:right="566" w:firstLine="705"/>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422162" w:rsidRDefault="008900C7">
      <w:pPr>
        <w:pStyle w:val="a3"/>
        <w:ind w:left="285" w:right="559" w:firstLine="705"/>
      </w:pPr>
      <w:r>
        <w:t>индивидуализациюпроцессаобразованияпосредствомпроектированияиреализации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22162" w:rsidRDefault="008900C7">
      <w:pPr>
        <w:pStyle w:val="a3"/>
        <w:ind w:left="285" w:right="565" w:firstLine="705"/>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422162" w:rsidRDefault="008900C7">
      <w:pPr>
        <w:pStyle w:val="a3"/>
        <w:ind w:left="285" w:right="569" w:firstLine="705"/>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422162" w:rsidRDefault="008900C7">
      <w:pPr>
        <w:pStyle w:val="a3"/>
        <w:ind w:left="285" w:right="563" w:firstLine="705"/>
      </w:pPr>
      <w: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22162" w:rsidRDefault="008900C7">
      <w:pPr>
        <w:pStyle w:val="a3"/>
        <w:ind w:left="285" w:right="571" w:firstLine="705"/>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422162" w:rsidRDefault="008900C7">
      <w:pPr>
        <w:pStyle w:val="a3"/>
        <w:ind w:left="285" w:right="561" w:firstLine="705"/>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422162" w:rsidRDefault="008900C7">
      <w:pPr>
        <w:pStyle w:val="a3"/>
        <w:ind w:left="285" w:right="559" w:firstLine="705"/>
      </w:pPr>
      <w: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w:t>
      </w:r>
      <w:r>
        <w:rPr>
          <w:spacing w:val="-2"/>
        </w:rPr>
        <w:t>Федерации;</w:t>
      </w:r>
    </w:p>
    <w:p w:rsidR="00422162" w:rsidRDefault="008900C7">
      <w:pPr>
        <w:pStyle w:val="a3"/>
        <w:ind w:left="285" w:right="561" w:firstLine="705"/>
      </w:pPr>
      <w:r>
        <w:t>эффективное использование профессионального и творческого потенциала педагогических ируководящих работниковорганизации,повышенияихпрофессиональной, коммуникативной, информационной и правовой компетентности;</w:t>
      </w:r>
    </w:p>
    <w:p w:rsidR="00422162" w:rsidRDefault="008900C7">
      <w:pPr>
        <w:pStyle w:val="a3"/>
        <w:ind w:left="285" w:right="574" w:firstLine="705"/>
      </w:pPr>
      <w:r>
        <w:t>эффективное управление организацией с использованием ИКТ, современных механизмов финансирования реализации программ начальногообщего образования.</w:t>
      </w:r>
    </w:p>
    <w:p w:rsidR="00422162" w:rsidRDefault="00422162">
      <w:pPr>
        <w:pStyle w:val="a3"/>
        <w:sectPr w:rsidR="00422162">
          <w:footerReference w:type="default" r:id="rId21"/>
          <w:pgSz w:w="11920" w:h="16850"/>
          <w:pgMar w:top="1320" w:right="141" w:bottom="960" w:left="1417" w:header="0" w:footer="778" w:gutter="0"/>
          <w:cols w:space="720"/>
        </w:sectPr>
      </w:pPr>
    </w:p>
    <w:p w:rsidR="00422162" w:rsidRDefault="008900C7">
      <w:pPr>
        <w:pStyle w:val="a3"/>
        <w:spacing w:before="63" w:line="256" w:lineRule="auto"/>
        <w:ind w:left="285" w:right="562" w:firstLine="705"/>
      </w:pPr>
      <w:r>
        <w:lastRenderedPageBreak/>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направленныенаобеспечениекачества условийреализацииобразовательнойдеятельности</w:t>
      </w:r>
      <w:r>
        <w:rPr>
          <w:vertAlign w:val="superscript"/>
        </w:rPr>
        <w:t>1</w:t>
      </w:r>
      <w:r>
        <w:t>.</w:t>
      </w:r>
    </w:p>
    <w:p w:rsidR="00422162" w:rsidRDefault="008900C7" w:rsidP="00467B85">
      <w:pPr>
        <w:pStyle w:val="4"/>
        <w:numPr>
          <w:ilvl w:val="2"/>
          <w:numId w:val="3"/>
        </w:numPr>
        <w:tabs>
          <w:tab w:val="left" w:pos="1294"/>
          <w:tab w:val="left" w:pos="4399"/>
        </w:tabs>
        <w:spacing w:before="264" w:line="242" w:lineRule="auto"/>
        <w:ind w:right="1019" w:hanging="3705"/>
        <w:jc w:val="left"/>
      </w:pPr>
      <w:bookmarkStart w:id="27" w:name="_bookmark25"/>
      <w:bookmarkEnd w:id="27"/>
      <w:r>
        <w:t xml:space="preserve">Требованияккадровымусловиямреализацииосновнойобразовательной </w:t>
      </w:r>
      <w:r>
        <w:rPr>
          <w:spacing w:val="-2"/>
        </w:rPr>
        <w:t>программы</w:t>
      </w:r>
    </w:p>
    <w:p w:rsidR="00F83989" w:rsidRDefault="008900C7" w:rsidP="00F83989">
      <w:pPr>
        <w:pStyle w:val="a3"/>
        <w:spacing w:before="186"/>
        <w:ind w:left="851"/>
        <w:rPr>
          <w:spacing w:val="-4"/>
        </w:rPr>
      </w:pPr>
      <w:r>
        <w:t>Кадровые условияреализацииОбразовательнойпрограммы,созданные</w:t>
      </w:r>
    </w:p>
    <w:p w:rsidR="00F83989" w:rsidRDefault="008900C7" w:rsidP="00F83989">
      <w:pPr>
        <w:pStyle w:val="a3"/>
        <w:spacing w:before="186"/>
        <w:ind w:left="851"/>
      </w:pPr>
      <w:r>
        <w:t>в</w:t>
      </w:r>
      <w:r w:rsidR="00F83989">
        <w:rPr>
          <w:spacing w:val="-3"/>
        </w:rPr>
        <w:t xml:space="preserve"> МБОУ </w:t>
      </w:r>
      <w:r w:rsidR="00C06453">
        <w:rPr>
          <w:spacing w:val="-3"/>
        </w:rPr>
        <w:t xml:space="preserve">ОСОШ №6 им. В.А. Сулева </w:t>
      </w:r>
      <w:r>
        <w:t xml:space="preserve">полностью соответствуют требованиям ФГОС </w:t>
      </w:r>
      <w:r w:rsidR="00C06453">
        <w:t>Н</w:t>
      </w:r>
      <w:r>
        <w:t xml:space="preserve">ОО. </w:t>
      </w:r>
    </w:p>
    <w:p w:rsidR="00422162" w:rsidRDefault="00F83989" w:rsidP="00F83989">
      <w:pPr>
        <w:pStyle w:val="a3"/>
        <w:spacing w:before="186"/>
        <w:ind w:left="851"/>
      </w:pPr>
      <w:r>
        <w:t>Школа</w:t>
      </w:r>
      <w:r w:rsidR="008900C7">
        <w:t xml:space="preserve"> полностью укомплектован</w:t>
      </w:r>
      <w:r>
        <w:t>а</w:t>
      </w:r>
      <w:r w:rsidR="008900C7">
        <w:t xml:space="preserve"> кадрами по всем категориям и группам должностей. Все руководящие, педагогические и иных работники имеют необходимую квалификацию для решения задач, определенных Образовательной программой.</w:t>
      </w:r>
    </w:p>
    <w:p w:rsidR="00422162" w:rsidRDefault="008900C7" w:rsidP="00F83989">
      <w:pPr>
        <w:pStyle w:val="a3"/>
        <w:ind w:left="568" w:right="1217" w:firstLine="283"/>
      </w:pPr>
      <w:r>
        <w:t>По всем должностям руководителей, специалистов, служащих и рабочих разработаны должностные инструкции на основе квалификационных характеристик, представленных в Едином квалификационном справочнике должностейруководителей,специалистовислужащих(ЕКС)(разделы</w:t>
      </w:r>
    </w:p>
    <w:p w:rsidR="00422162" w:rsidRDefault="008900C7" w:rsidP="00F83989">
      <w:pPr>
        <w:pStyle w:val="a3"/>
        <w:ind w:left="568"/>
      </w:pPr>
      <w:r>
        <w:t>«Квалификационныехарактеристикидолжностейработников</w:t>
      </w:r>
      <w:r>
        <w:rPr>
          <w:spacing w:val="-2"/>
        </w:rPr>
        <w:t>образования»,</w:t>
      </w:r>
    </w:p>
    <w:p w:rsidR="00422162" w:rsidRDefault="008900C7" w:rsidP="00F83989">
      <w:pPr>
        <w:pStyle w:val="a3"/>
        <w:spacing w:before="3"/>
        <w:ind w:left="568" w:right="1211"/>
      </w:pPr>
      <w:r>
        <w:t>«Общеотраслевые характеристики должностей работников, занятых на предприятиях, в учреждениях и организациях») и в Единых тарификационных справочниках работ и профессий рабочих (ЕТКС). В должностных инструкциях в полном объеме содержится перечень должностных обязанностей, прав, ответственности и компетенции работников.</w:t>
      </w:r>
    </w:p>
    <w:p w:rsidR="00422162" w:rsidRDefault="00422162">
      <w:pPr>
        <w:rPr>
          <w:sz w:val="18"/>
        </w:rPr>
        <w:sectPr w:rsidR="00422162" w:rsidSect="00F83989">
          <w:pgSz w:w="11920" w:h="16850"/>
          <w:pgMar w:top="1320" w:right="438" w:bottom="960" w:left="1417" w:header="0" w:footer="778" w:gutter="0"/>
          <w:cols w:space="720"/>
        </w:sectPr>
      </w:pPr>
    </w:p>
    <w:p w:rsidR="00422162" w:rsidRDefault="00422162">
      <w:pPr>
        <w:pStyle w:val="a3"/>
        <w:ind w:left="1265"/>
        <w:jc w:val="left"/>
        <w:rPr>
          <w:sz w:val="20"/>
        </w:rPr>
      </w:pPr>
    </w:p>
    <w:p w:rsidR="00422162" w:rsidRDefault="008900C7">
      <w:pPr>
        <w:spacing w:line="242" w:lineRule="auto"/>
        <w:ind w:left="285" w:firstLine="451"/>
        <w:rPr>
          <w:b/>
          <w:sz w:val="24"/>
        </w:rPr>
      </w:pPr>
      <w:r>
        <w:rPr>
          <w:b/>
          <w:sz w:val="24"/>
        </w:rPr>
        <w:t xml:space="preserve">Характеристикаукомплектованностипедагогическими,руководящимиииными </w:t>
      </w:r>
      <w:r>
        <w:rPr>
          <w:b/>
          <w:spacing w:val="-2"/>
          <w:sz w:val="24"/>
        </w:rPr>
        <w:t>работниками</w:t>
      </w:r>
    </w:p>
    <w:p w:rsidR="00422162" w:rsidRDefault="008900C7">
      <w:pPr>
        <w:pStyle w:val="a3"/>
        <w:spacing w:before="185"/>
        <w:ind w:left="285" w:right="905"/>
        <w:jc w:val="left"/>
      </w:pPr>
      <w:r>
        <w:t>ОбразовательнаяорганизацияМБОУ</w:t>
      </w:r>
      <w:r w:rsidR="00C06453">
        <w:t xml:space="preserve"> ОСОШ №6 им. В.А. Сулева </w:t>
      </w:r>
      <w:r>
        <w:t>укомплектованакадрами,имеющими первую и высшую квалификационную категорию для решения задач, определенных</w:t>
      </w:r>
    </w:p>
    <w:p w:rsidR="00422162" w:rsidRDefault="008900C7">
      <w:pPr>
        <w:pStyle w:val="a3"/>
        <w:spacing w:line="242" w:lineRule="auto"/>
        <w:ind w:left="285"/>
        <w:jc w:val="left"/>
      </w:pPr>
      <w:r>
        <w:t>основнойобразовательнойпрограммойобразовательнойорганизации,испособнымик инновационной профессиональной деятельности.</w:t>
      </w:r>
    </w:p>
    <w:p w:rsidR="00422162" w:rsidRDefault="008900C7">
      <w:pPr>
        <w:pStyle w:val="a3"/>
        <w:spacing w:before="199"/>
        <w:ind w:left="285"/>
        <w:jc w:val="left"/>
      </w:pPr>
      <w:r>
        <w:t>Требованияккадровымусловиям</w:t>
      </w:r>
      <w:r>
        <w:rPr>
          <w:spacing w:val="-2"/>
        </w:rPr>
        <w:t>включают:</w:t>
      </w:r>
    </w:p>
    <w:p w:rsidR="00422162" w:rsidRDefault="008900C7" w:rsidP="00467B85">
      <w:pPr>
        <w:pStyle w:val="a4"/>
        <w:numPr>
          <w:ilvl w:val="0"/>
          <w:numId w:val="2"/>
        </w:numPr>
        <w:tabs>
          <w:tab w:val="left" w:pos="990"/>
        </w:tabs>
        <w:spacing w:before="197"/>
        <w:ind w:left="990" w:hanging="422"/>
        <w:rPr>
          <w:sz w:val="24"/>
        </w:rPr>
      </w:pPr>
      <w:r>
        <w:rPr>
          <w:sz w:val="24"/>
        </w:rPr>
        <w:t>укомплектованностьпедагогическими,руководящимиииными</w:t>
      </w:r>
      <w:r>
        <w:rPr>
          <w:spacing w:val="-2"/>
          <w:sz w:val="24"/>
        </w:rPr>
        <w:t>работниками;</w:t>
      </w:r>
    </w:p>
    <w:p w:rsidR="00422162" w:rsidRDefault="008900C7" w:rsidP="00467B85">
      <w:pPr>
        <w:pStyle w:val="a4"/>
        <w:numPr>
          <w:ilvl w:val="0"/>
          <w:numId w:val="2"/>
        </w:numPr>
        <w:tabs>
          <w:tab w:val="left" w:pos="990"/>
        </w:tabs>
        <w:ind w:right="568" w:firstLine="283"/>
        <w:rPr>
          <w:sz w:val="24"/>
        </w:rPr>
      </w:pPr>
      <w:r>
        <w:rPr>
          <w:sz w:val="24"/>
        </w:rPr>
        <w:t xml:space="preserve">уровень квалификации педагогических и иных работников образовательной </w:t>
      </w:r>
      <w:r>
        <w:rPr>
          <w:spacing w:val="-2"/>
          <w:sz w:val="24"/>
        </w:rPr>
        <w:t>организации;</w:t>
      </w:r>
    </w:p>
    <w:p w:rsidR="00422162" w:rsidRDefault="008900C7" w:rsidP="00467B85">
      <w:pPr>
        <w:pStyle w:val="a4"/>
        <w:numPr>
          <w:ilvl w:val="0"/>
          <w:numId w:val="2"/>
        </w:numPr>
        <w:tabs>
          <w:tab w:val="left" w:pos="990"/>
        </w:tabs>
        <w:ind w:right="562" w:firstLine="283"/>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422162" w:rsidRDefault="008900C7">
      <w:pPr>
        <w:pStyle w:val="a3"/>
        <w:spacing w:before="2"/>
        <w:ind w:left="285" w:right="639"/>
      </w:pPr>
      <w:r>
        <w:t>В</w:t>
      </w:r>
      <w:r w:rsidR="00516626">
        <w:t xml:space="preserve"> </w:t>
      </w:r>
      <w:r>
        <w:t xml:space="preserve">МБОУ </w:t>
      </w:r>
      <w:r w:rsidR="00516626">
        <w:t xml:space="preserve"> ОСОШ №6 им. В.А. Сулева</w:t>
      </w:r>
      <w:r>
        <w:t xml:space="preserve">, реализующейосновнуюобразовательнуюпрограммуНОО,созданы </w:t>
      </w:r>
      <w:r>
        <w:rPr>
          <w:spacing w:val="-2"/>
        </w:rPr>
        <w:t>условия:</w:t>
      </w:r>
    </w:p>
    <w:p w:rsidR="00422162" w:rsidRDefault="008900C7" w:rsidP="00467B85">
      <w:pPr>
        <w:pStyle w:val="a4"/>
        <w:numPr>
          <w:ilvl w:val="0"/>
          <w:numId w:val="2"/>
        </w:numPr>
        <w:tabs>
          <w:tab w:val="left" w:pos="990"/>
        </w:tabs>
        <w:spacing w:before="197"/>
        <w:ind w:right="562" w:firstLine="283"/>
        <w:rPr>
          <w:sz w:val="24"/>
        </w:rPr>
      </w:pPr>
      <w:r>
        <w:rPr>
          <w:sz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422162" w:rsidRDefault="008900C7" w:rsidP="00467B85">
      <w:pPr>
        <w:pStyle w:val="a4"/>
        <w:numPr>
          <w:ilvl w:val="0"/>
          <w:numId w:val="2"/>
        </w:numPr>
        <w:tabs>
          <w:tab w:val="left" w:pos="990"/>
        </w:tabs>
        <w:ind w:right="564" w:firstLine="283"/>
        <w:rPr>
          <w:sz w:val="24"/>
        </w:rPr>
      </w:pPr>
      <w:r>
        <w:rPr>
          <w:sz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w:t>
      </w:r>
    </w:p>
    <w:p w:rsidR="00422162" w:rsidRDefault="00422162">
      <w:pPr>
        <w:pStyle w:val="a4"/>
        <w:rPr>
          <w:sz w:val="24"/>
        </w:rPr>
        <w:sectPr w:rsidR="00422162">
          <w:footerReference w:type="default" r:id="rId22"/>
          <w:type w:val="continuous"/>
          <w:pgSz w:w="11920" w:h="16850"/>
          <w:pgMar w:top="1360" w:right="141" w:bottom="1020" w:left="1417" w:header="0" w:footer="819" w:gutter="0"/>
          <w:cols w:space="720"/>
        </w:sectPr>
      </w:pPr>
    </w:p>
    <w:p w:rsidR="00422162" w:rsidRDefault="008900C7">
      <w:pPr>
        <w:pStyle w:val="a3"/>
        <w:spacing w:before="63"/>
        <w:ind w:left="285" w:right="560"/>
      </w:pPr>
      <w:r>
        <w:lastRenderedPageBreak/>
        <w:t>программы, использования инновационного опыта других организаций, осуществляющих образовательную деятельность;</w:t>
      </w:r>
    </w:p>
    <w:p w:rsidR="00422162" w:rsidRDefault="008900C7" w:rsidP="00467B85">
      <w:pPr>
        <w:pStyle w:val="a4"/>
        <w:numPr>
          <w:ilvl w:val="0"/>
          <w:numId w:val="2"/>
        </w:numPr>
        <w:tabs>
          <w:tab w:val="left" w:pos="990"/>
        </w:tabs>
        <w:ind w:right="565" w:firstLine="283"/>
        <w:rPr>
          <w:sz w:val="24"/>
        </w:rPr>
      </w:pPr>
      <w:r>
        <w:rPr>
          <w:sz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rsidR="00422162" w:rsidRDefault="008900C7" w:rsidP="00467B85">
      <w:pPr>
        <w:pStyle w:val="a4"/>
        <w:numPr>
          <w:ilvl w:val="0"/>
          <w:numId w:val="2"/>
        </w:numPr>
        <w:tabs>
          <w:tab w:val="left" w:pos="990"/>
        </w:tabs>
        <w:ind w:left="990" w:hanging="422"/>
        <w:rPr>
          <w:sz w:val="24"/>
        </w:rPr>
      </w:pPr>
      <w:r>
        <w:rPr>
          <w:sz w:val="24"/>
        </w:rPr>
        <w:t>повышенияэффективностиикачествапедагогического</w:t>
      </w:r>
      <w:r>
        <w:rPr>
          <w:spacing w:val="-2"/>
          <w:sz w:val="24"/>
        </w:rPr>
        <w:t>труда;</w:t>
      </w:r>
    </w:p>
    <w:p w:rsidR="00422162" w:rsidRDefault="008900C7" w:rsidP="00467B85">
      <w:pPr>
        <w:pStyle w:val="a4"/>
        <w:numPr>
          <w:ilvl w:val="0"/>
          <w:numId w:val="2"/>
        </w:numPr>
        <w:tabs>
          <w:tab w:val="left" w:pos="990"/>
        </w:tabs>
        <w:ind w:right="569" w:firstLine="283"/>
        <w:rPr>
          <w:sz w:val="24"/>
        </w:rPr>
      </w:pPr>
      <w:r>
        <w:rPr>
          <w:sz w:val="24"/>
        </w:rPr>
        <w:t xml:space="preserve">выявления, развития и использования потенциальных возможностей педагогических </w:t>
      </w:r>
      <w:r>
        <w:rPr>
          <w:spacing w:val="-2"/>
          <w:sz w:val="24"/>
        </w:rPr>
        <w:t>работников;</w:t>
      </w:r>
    </w:p>
    <w:p w:rsidR="00422162" w:rsidRDefault="008900C7" w:rsidP="00467B85">
      <w:pPr>
        <w:pStyle w:val="a4"/>
        <w:numPr>
          <w:ilvl w:val="0"/>
          <w:numId w:val="2"/>
        </w:numPr>
        <w:tabs>
          <w:tab w:val="left" w:pos="990"/>
        </w:tabs>
        <w:ind w:left="990" w:hanging="422"/>
        <w:rPr>
          <w:sz w:val="24"/>
        </w:rPr>
      </w:pPr>
      <w:r>
        <w:rPr>
          <w:sz w:val="24"/>
        </w:rPr>
        <w:t>осуществлениямониторингарезультатовпедагогического</w:t>
      </w:r>
      <w:r>
        <w:rPr>
          <w:spacing w:val="-2"/>
          <w:sz w:val="24"/>
        </w:rPr>
        <w:t>труда.</w:t>
      </w:r>
    </w:p>
    <w:p w:rsidR="00422162" w:rsidRDefault="00422162">
      <w:pPr>
        <w:pStyle w:val="a3"/>
        <w:spacing w:before="5"/>
        <w:ind w:left="0"/>
        <w:jc w:val="left"/>
      </w:pPr>
    </w:p>
    <w:p w:rsidR="00422162" w:rsidRDefault="008900C7">
      <w:pPr>
        <w:pStyle w:val="a3"/>
        <w:ind w:left="285"/>
      </w:pPr>
      <w:r>
        <w:t>Приоценкекачествадеятельностипедагогическихработников</w:t>
      </w:r>
      <w:r>
        <w:rPr>
          <w:spacing w:val="-2"/>
        </w:rPr>
        <w:t>учитывается:</w:t>
      </w:r>
    </w:p>
    <w:p w:rsidR="00422162" w:rsidRDefault="008900C7" w:rsidP="00467B85">
      <w:pPr>
        <w:pStyle w:val="a4"/>
        <w:numPr>
          <w:ilvl w:val="0"/>
          <w:numId w:val="2"/>
        </w:numPr>
        <w:tabs>
          <w:tab w:val="left" w:pos="990"/>
        </w:tabs>
        <w:spacing w:before="200" w:line="237" w:lineRule="auto"/>
        <w:ind w:right="666" w:firstLine="283"/>
        <w:jc w:val="left"/>
        <w:rPr>
          <w:sz w:val="24"/>
        </w:rPr>
      </w:pPr>
      <w:r>
        <w:rPr>
          <w:sz w:val="24"/>
        </w:rPr>
        <w:t>востребованностьуслугучителя(втомчислевнеурочных)ученикамииихродителями (законными представителями);</w:t>
      </w:r>
    </w:p>
    <w:p w:rsidR="00422162" w:rsidRDefault="008900C7" w:rsidP="00467B85">
      <w:pPr>
        <w:pStyle w:val="a4"/>
        <w:numPr>
          <w:ilvl w:val="0"/>
          <w:numId w:val="2"/>
        </w:numPr>
        <w:tabs>
          <w:tab w:val="left" w:pos="990"/>
        </w:tabs>
        <w:spacing w:before="1"/>
        <w:ind w:right="598" w:firstLine="283"/>
        <w:jc w:val="left"/>
        <w:rPr>
          <w:sz w:val="24"/>
        </w:rPr>
      </w:pPr>
      <w:r>
        <w:rPr>
          <w:sz w:val="24"/>
        </w:rPr>
        <w:t>использованиеучителямисовременныхпедагогическихтехнологий,втомчислеИКТ и здоровьесберегающих;</w:t>
      </w:r>
    </w:p>
    <w:p w:rsidR="00422162" w:rsidRDefault="008900C7" w:rsidP="00467B85">
      <w:pPr>
        <w:pStyle w:val="a4"/>
        <w:numPr>
          <w:ilvl w:val="0"/>
          <w:numId w:val="2"/>
        </w:numPr>
        <w:tabs>
          <w:tab w:val="left" w:pos="990"/>
        </w:tabs>
        <w:ind w:left="990" w:hanging="422"/>
        <w:jc w:val="left"/>
        <w:rPr>
          <w:sz w:val="24"/>
        </w:rPr>
      </w:pPr>
      <w:r>
        <w:rPr>
          <w:sz w:val="24"/>
        </w:rPr>
        <w:t>участиевметодическойинаучной</w:t>
      </w:r>
      <w:r>
        <w:rPr>
          <w:spacing w:val="-2"/>
          <w:sz w:val="24"/>
        </w:rPr>
        <w:t>работе;</w:t>
      </w:r>
    </w:p>
    <w:p w:rsidR="00422162" w:rsidRDefault="008900C7" w:rsidP="00467B85">
      <w:pPr>
        <w:pStyle w:val="a4"/>
        <w:numPr>
          <w:ilvl w:val="0"/>
          <w:numId w:val="2"/>
        </w:numPr>
        <w:tabs>
          <w:tab w:val="left" w:pos="990"/>
        </w:tabs>
        <w:ind w:left="990" w:hanging="422"/>
        <w:jc w:val="left"/>
        <w:rPr>
          <w:sz w:val="24"/>
        </w:rPr>
      </w:pPr>
      <w:r>
        <w:rPr>
          <w:sz w:val="24"/>
        </w:rPr>
        <w:t>распространениепередовогопедагогического</w:t>
      </w:r>
      <w:r>
        <w:rPr>
          <w:spacing w:val="-2"/>
          <w:sz w:val="24"/>
        </w:rPr>
        <w:t>опыта;</w:t>
      </w:r>
    </w:p>
    <w:p w:rsidR="00422162" w:rsidRDefault="008900C7" w:rsidP="00467B85">
      <w:pPr>
        <w:pStyle w:val="a4"/>
        <w:numPr>
          <w:ilvl w:val="0"/>
          <w:numId w:val="2"/>
        </w:numPr>
        <w:tabs>
          <w:tab w:val="left" w:pos="990"/>
        </w:tabs>
        <w:ind w:left="990" w:hanging="422"/>
        <w:jc w:val="left"/>
        <w:rPr>
          <w:sz w:val="24"/>
        </w:rPr>
      </w:pPr>
      <w:r>
        <w:rPr>
          <w:sz w:val="24"/>
        </w:rPr>
        <w:t>повышениеуровняпрофессионального</w:t>
      </w:r>
      <w:r>
        <w:rPr>
          <w:spacing w:val="-2"/>
          <w:sz w:val="24"/>
        </w:rPr>
        <w:t>мастерства;</w:t>
      </w:r>
    </w:p>
    <w:p w:rsidR="00422162" w:rsidRDefault="008900C7" w:rsidP="00467B85">
      <w:pPr>
        <w:pStyle w:val="a4"/>
        <w:numPr>
          <w:ilvl w:val="0"/>
          <w:numId w:val="2"/>
        </w:numPr>
        <w:tabs>
          <w:tab w:val="left" w:pos="990"/>
          <w:tab w:val="left" w:pos="1999"/>
          <w:tab w:val="left" w:pos="3134"/>
          <w:tab w:val="left" w:pos="3710"/>
          <w:tab w:val="left" w:pos="5609"/>
          <w:tab w:val="left" w:pos="6062"/>
          <w:tab w:val="left" w:pos="8048"/>
        </w:tabs>
        <w:ind w:right="594" w:firstLine="283"/>
        <w:jc w:val="left"/>
        <w:rPr>
          <w:sz w:val="24"/>
        </w:rPr>
      </w:pPr>
      <w:r>
        <w:rPr>
          <w:spacing w:val="-2"/>
          <w:sz w:val="24"/>
        </w:rPr>
        <w:t>работа</w:t>
      </w:r>
      <w:r>
        <w:rPr>
          <w:sz w:val="24"/>
        </w:rPr>
        <w:tab/>
      </w:r>
      <w:r>
        <w:rPr>
          <w:spacing w:val="-2"/>
          <w:sz w:val="24"/>
        </w:rPr>
        <w:t>учителя</w:t>
      </w:r>
      <w:r>
        <w:rPr>
          <w:sz w:val="24"/>
        </w:rPr>
        <w:tab/>
      </w:r>
      <w:r>
        <w:rPr>
          <w:spacing w:val="-6"/>
          <w:sz w:val="24"/>
        </w:rPr>
        <w:t>по</w:t>
      </w:r>
      <w:r>
        <w:rPr>
          <w:sz w:val="24"/>
        </w:rPr>
        <w:tab/>
      </w:r>
      <w:r>
        <w:rPr>
          <w:spacing w:val="-2"/>
          <w:sz w:val="24"/>
        </w:rPr>
        <w:t>формированию</w:t>
      </w:r>
      <w:r>
        <w:rPr>
          <w:sz w:val="24"/>
        </w:rPr>
        <w:tab/>
      </w:r>
      <w:r>
        <w:rPr>
          <w:spacing w:val="-10"/>
          <w:sz w:val="24"/>
        </w:rPr>
        <w:t>и</w:t>
      </w:r>
      <w:r>
        <w:rPr>
          <w:sz w:val="24"/>
        </w:rPr>
        <w:tab/>
      </w:r>
      <w:r>
        <w:rPr>
          <w:spacing w:val="-2"/>
          <w:sz w:val="24"/>
        </w:rPr>
        <w:t>сопровождению</w:t>
      </w:r>
      <w:r>
        <w:rPr>
          <w:sz w:val="24"/>
        </w:rPr>
        <w:tab/>
      </w:r>
      <w:r>
        <w:rPr>
          <w:spacing w:val="-2"/>
          <w:sz w:val="24"/>
        </w:rPr>
        <w:t xml:space="preserve">индивидуальных </w:t>
      </w:r>
      <w:r>
        <w:rPr>
          <w:sz w:val="24"/>
        </w:rPr>
        <w:t>образовательных траекторий обучающихся;</w:t>
      </w:r>
    </w:p>
    <w:p w:rsidR="00422162" w:rsidRDefault="008900C7" w:rsidP="00467B85">
      <w:pPr>
        <w:pStyle w:val="a4"/>
        <w:numPr>
          <w:ilvl w:val="0"/>
          <w:numId w:val="2"/>
        </w:numPr>
        <w:tabs>
          <w:tab w:val="left" w:pos="990"/>
        </w:tabs>
        <w:ind w:left="990" w:hanging="422"/>
        <w:jc w:val="left"/>
        <w:rPr>
          <w:sz w:val="24"/>
        </w:rPr>
      </w:pPr>
      <w:r>
        <w:rPr>
          <w:sz w:val="24"/>
        </w:rPr>
        <w:t>руководствопроектнойдеятельностью</w:t>
      </w:r>
      <w:r>
        <w:rPr>
          <w:spacing w:val="-2"/>
          <w:sz w:val="24"/>
        </w:rPr>
        <w:t>обучающихся;</w:t>
      </w:r>
    </w:p>
    <w:p w:rsidR="00422162" w:rsidRDefault="008900C7" w:rsidP="00467B85">
      <w:pPr>
        <w:pStyle w:val="a4"/>
        <w:numPr>
          <w:ilvl w:val="0"/>
          <w:numId w:val="2"/>
        </w:numPr>
        <w:tabs>
          <w:tab w:val="left" w:pos="990"/>
        </w:tabs>
        <w:ind w:left="990" w:hanging="422"/>
        <w:jc w:val="left"/>
        <w:rPr>
          <w:sz w:val="24"/>
        </w:rPr>
      </w:pPr>
      <w:r>
        <w:rPr>
          <w:sz w:val="24"/>
        </w:rPr>
        <w:t>взаимодействиесовсемиучастникамиобразовательных</w:t>
      </w:r>
      <w:r>
        <w:rPr>
          <w:spacing w:val="-2"/>
          <w:sz w:val="24"/>
        </w:rPr>
        <w:t>отношений.</w:t>
      </w:r>
    </w:p>
    <w:p w:rsidR="00422162" w:rsidRDefault="008900C7">
      <w:pPr>
        <w:pStyle w:val="4"/>
        <w:spacing w:before="12"/>
        <w:ind w:left="285"/>
      </w:pPr>
      <w:r>
        <w:t>Описаниеуровняквалификациипедагогических,руководящихииныхработников организации, осуществляющей образовательную деятельность</w:t>
      </w:r>
    </w:p>
    <w:p w:rsidR="00422162" w:rsidRDefault="008900C7">
      <w:pPr>
        <w:pStyle w:val="a3"/>
        <w:spacing w:before="190"/>
        <w:ind w:left="285"/>
        <w:jc w:val="left"/>
      </w:pPr>
      <w:r>
        <w:t>КвалификацияпедагогическихработниковМБОУ</w:t>
      </w:r>
      <w:r w:rsidR="00516626">
        <w:t xml:space="preserve">ОСОШ №6 им. В.А. Сулева </w:t>
      </w:r>
      <w:r>
        <w:rPr>
          <w:spacing w:val="-2"/>
        </w:rPr>
        <w:t>отражает:</w:t>
      </w:r>
    </w:p>
    <w:p w:rsidR="00422162" w:rsidRDefault="008900C7" w:rsidP="00467B85">
      <w:pPr>
        <w:pStyle w:val="a4"/>
        <w:numPr>
          <w:ilvl w:val="0"/>
          <w:numId w:val="2"/>
        </w:numPr>
        <w:tabs>
          <w:tab w:val="left" w:pos="990"/>
          <w:tab w:val="left" w:pos="3151"/>
          <w:tab w:val="left" w:pos="5141"/>
          <w:tab w:val="left" w:pos="6276"/>
          <w:tab w:val="left" w:pos="7688"/>
          <w:tab w:val="left" w:pos="9550"/>
        </w:tabs>
        <w:spacing w:before="199"/>
        <w:ind w:right="571" w:firstLine="283"/>
        <w:jc w:val="left"/>
        <w:rPr>
          <w:sz w:val="24"/>
        </w:rPr>
      </w:pPr>
      <w:r>
        <w:rPr>
          <w:spacing w:val="-2"/>
          <w:sz w:val="24"/>
        </w:rPr>
        <w:t>сформированность</w:t>
      </w:r>
      <w:r>
        <w:rPr>
          <w:sz w:val="24"/>
        </w:rPr>
        <w:tab/>
      </w:r>
      <w:r>
        <w:rPr>
          <w:spacing w:val="-2"/>
          <w:sz w:val="24"/>
        </w:rPr>
        <w:t>гуманистической</w:t>
      </w:r>
      <w:r>
        <w:rPr>
          <w:sz w:val="24"/>
        </w:rPr>
        <w:tab/>
      </w:r>
      <w:r>
        <w:rPr>
          <w:spacing w:val="-2"/>
          <w:sz w:val="24"/>
        </w:rPr>
        <w:t>позиции,</w:t>
      </w:r>
      <w:r>
        <w:rPr>
          <w:sz w:val="24"/>
        </w:rPr>
        <w:tab/>
      </w:r>
      <w:r>
        <w:rPr>
          <w:spacing w:val="-2"/>
          <w:sz w:val="24"/>
        </w:rPr>
        <w:t>позитивной</w:t>
      </w:r>
      <w:r>
        <w:rPr>
          <w:sz w:val="24"/>
        </w:rPr>
        <w:tab/>
      </w:r>
      <w:r>
        <w:rPr>
          <w:spacing w:val="-2"/>
          <w:sz w:val="24"/>
        </w:rPr>
        <w:t>направленности</w:t>
      </w:r>
      <w:r>
        <w:rPr>
          <w:sz w:val="24"/>
        </w:rPr>
        <w:tab/>
      </w:r>
      <w:r>
        <w:rPr>
          <w:spacing w:val="-6"/>
          <w:sz w:val="24"/>
        </w:rPr>
        <w:t xml:space="preserve">на </w:t>
      </w:r>
      <w:r>
        <w:rPr>
          <w:sz w:val="24"/>
        </w:rPr>
        <w:t>педагогическую деятельность;</w:t>
      </w:r>
    </w:p>
    <w:p w:rsidR="00422162" w:rsidRDefault="008900C7" w:rsidP="00467B85">
      <w:pPr>
        <w:pStyle w:val="a4"/>
        <w:numPr>
          <w:ilvl w:val="0"/>
          <w:numId w:val="2"/>
        </w:numPr>
        <w:tabs>
          <w:tab w:val="left" w:pos="990"/>
        </w:tabs>
        <w:ind w:right="707" w:firstLine="283"/>
        <w:jc w:val="left"/>
        <w:rPr>
          <w:sz w:val="24"/>
        </w:rPr>
      </w:pPr>
      <w:r>
        <w:rPr>
          <w:sz w:val="24"/>
        </w:rPr>
        <w:t>общуюкультуру,определяющуюхарактеристильпедагогическойдеятельности, влияющую на успешность педагогического общения и позицию педагога;</w:t>
      </w:r>
    </w:p>
    <w:p w:rsidR="00422162" w:rsidRDefault="008900C7" w:rsidP="00467B85">
      <w:pPr>
        <w:pStyle w:val="a4"/>
        <w:numPr>
          <w:ilvl w:val="0"/>
          <w:numId w:val="2"/>
        </w:numPr>
        <w:tabs>
          <w:tab w:val="left" w:pos="990"/>
        </w:tabs>
        <w:ind w:left="990" w:hanging="422"/>
        <w:jc w:val="left"/>
        <w:rPr>
          <w:sz w:val="24"/>
        </w:rPr>
      </w:pPr>
      <w:r>
        <w:rPr>
          <w:spacing w:val="-2"/>
          <w:sz w:val="24"/>
        </w:rPr>
        <w:t>самоорганизованность,эмоциональнуюустойчивость.</w:t>
      </w:r>
    </w:p>
    <w:p w:rsidR="00422162" w:rsidRDefault="008900C7">
      <w:pPr>
        <w:pStyle w:val="a3"/>
        <w:ind w:left="285"/>
        <w:jc w:val="left"/>
      </w:pPr>
      <w:r>
        <w:t>Упедагогическогоработникасформированыосновныекомпетенции,необходимые</w:t>
      </w:r>
      <w:r>
        <w:rPr>
          <w:spacing w:val="-5"/>
        </w:rPr>
        <w:t>для</w:t>
      </w:r>
    </w:p>
    <w:p w:rsidR="00422162" w:rsidRDefault="008900C7">
      <w:pPr>
        <w:pStyle w:val="a3"/>
        <w:spacing w:line="242" w:lineRule="auto"/>
        <w:ind w:left="285"/>
        <w:jc w:val="left"/>
      </w:pPr>
      <w:r>
        <w:t>реализациитребованийФГОСНООиуспешногодостиженияобучающимисяпланируемых результатов освоения основной образовательной программы, в том числе умения:</w:t>
      </w:r>
    </w:p>
    <w:p w:rsidR="00422162" w:rsidRDefault="008900C7" w:rsidP="00467B85">
      <w:pPr>
        <w:pStyle w:val="a4"/>
        <w:numPr>
          <w:ilvl w:val="0"/>
          <w:numId w:val="2"/>
        </w:numPr>
        <w:tabs>
          <w:tab w:val="left" w:pos="990"/>
        </w:tabs>
        <w:spacing w:before="199" w:line="237" w:lineRule="auto"/>
        <w:ind w:right="566" w:firstLine="283"/>
        <w:rPr>
          <w:sz w:val="24"/>
        </w:rPr>
      </w:pPr>
      <w:r>
        <w:rPr>
          <w:sz w:val="24"/>
        </w:rPr>
        <w:t>обеспечивать условия для успешной деятельности, позитивной мотивации, а также самомотивирования обучающихся;</w:t>
      </w:r>
    </w:p>
    <w:p w:rsidR="00422162" w:rsidRDefault="008900C7" w:rsidP="00467B85">
      <w:pPr>
        <w:pStyle w:val="a4"/>
        <w:numPr>
          <w:ilvl w:val="0"/>
          <w:numId w:val="2"/>
        </w:numPr>
        <w:tabs>
          <w:tab w:val="left" w:pos="990"/>
        </w:tabs>
        <w:spacing w:before="1"/>
        <w:ind w:right="560" w:firstLine="283"/>
        <w:rPr>
          <w:sz w:val="24"/>
        </w:rPr>
      </w:pPr>
      <w:r>
        <w:rPr>
          <w:sz w:val="24"/>
        </w:rPr>
        <w:t>осуществлятьсамостоятельныйпоискианализинформацииспомощьюсовременных информационно-поисковых технологий;</w:t>
      </w:r>
    </w:p>
    <w:p w:rsidR="00422162" w:rsidRDefault="008900C7" w:rsidP="00467B85">
      <w:pPr>
        <w:pStyle w:val="a4"/>
        <w:numPr>
          <w:ilvl w:val="0"/>
          <w:numId w:val="2"/>
        </w:numPr>
        <w:tabs>
          <w:tab w:val="left" w:pos="990"/>
        </w:tabs>
        <w:ind w:right="558" w:firstLine="283"/>
        <w:rPr>
          <w:sz w:val="24"/>
        </w:rPr>
      </w:pPr>
      <w:r>
        <w:rPr>
          <w:sz w:val="24"/>
        </w:rPr>
        <w:t xml:space="preserve">разрабатыватьпрограммыучебныхпредметов,курсов,методическиеидидактические </w:t>
      </w:r>
      <w:r>
        <w:rPr>
          <w:spacing w:val="-2"/>
          <w:sz w:val="24"/>
        </w:rPr>
        <w:t>материалы;</w:t>
      </w:r>
    </w:p>
    <w:p w:rsidR="00422162" w:rsidRDefault="008900C7" w:rsidP="00467B85">
      <w:pPr>
        <w:pStyle w:val="a4"/>
        <w:numPr>
          <w:ilvl w:val="0"/>
          <w:numId w:val="2"/>
        </w:numPr>
        <w:tabs>
          <w:tab w:val="left" w:pos="990"/>
        </w:tabs>
        <w:ind w:right="565" w:firstLine="283"/>
        <w:rPr>
          <w:sz w:val="24"/>
        </w:rPr>
      </w:pPr>
      <w:r>
        <w:rPr>
          <w:sz w:val="24"/>
        </w:rPr>
        <w:t>выбирать учебники и учебно-методическую литературу, рекомендовать обучающимся дополнительные источники информации, в том числе интернет-ресурсы;</w:t>
      </w:r>
    </w:p>
    <w:p w:rsidR="00422162" w:rsidRDefault="008900C7" w:rsidP="00467B85">
      <w:pPr>
        <w:pStyle w:val="a4"/>
        <w:numPr>
          <w:ilvl w:val="0"/>
          <w:numId w:val="2"/>
        </w:numPr>
        <w:tabs>
          <w:tab w:val="left" w:pos="990"/>
        </w:tabs>
        <w:spacing w:before="1"/>
        <w:ind w:right="562" w:firstLine="283"/>
        <w:rPr>
          <w:sz w:val="24"/>
        </w:rPr>
      </w:pPr>
      <w:r>
        <w:rPr>
          <w:sz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422162" w:rsidRDefault="008900C7" w:rsidP="00467B85">
      <w:pPr>
        <w:pStyle w:val="a4"/>
        <w:numPr>
          <w:ilvl w:val="0"/>
          <w:numId w:val="2"/>
        </w:numPr>
        <w:tabs>
          <w:tab w:val="left" w:pos="990"/>
        </w:tabs>
        <w:ind w:right="563" w:firstLine="283"/>
        <w:rPr>
          <w:sz w:val="24"/>
        </w:rPr>
      </w:pPr>
      <w:r>
        <w:rPr>
          <w:sz w:val="24"/>
        </w:rPr>
        <w:t>оценивать деятельность обучающихся в соответствии с требованиями ФГОС НОО,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422162" w:rsidRDefault="00422162">
      <w:pPr>
        <w:pStyle w:val="a4"/>
        <w:rPr>
          <w:sz w:val="24"/>
        </w:rPr>
        <w:sectPr w:rsidR="00422162">
          <w:pgSz w:w="11920" w:h="16850"/>
          <w:pgMar w:top="1320" w:right="141" w:bottom="1020" w:left="1417" w:header="0" w:footer="819" w:gutter="0"/>
          <w:cols w:space="720"/>
        </w:sectPr>
      </w:pPr>
    </w:p>
    <w:p w:rsidR="00422162" w:rsidRDefault="008900C7" w:rsidP="00467B85">
      <w:pPr>
        <w:pStyle w:val="a4"/>
        <w:numPr>
          <w:ilvl w:val="0"/>
          <w:numId w:val="2"/>
        </w:numPr>
        <w:tabs>
          <w:tab w:val="left" w:pos="990"/>
        </w:tabs>
        <w:spacing w:before="63"/>
        <w:ind w:left="990" w:hanging="422"/>
        <w:jc w:val="left"/>
        <w:rPr>
          <w:sz w:val="24"/>
        </w:rPr>
      </w:pPr>
      <w:r>
        <w:rPr>
          <w:sz w:val="24"/>
        </w:rPr>
        <w:lastRenderedPageBreak/>
        <w:t>интерпретироватьрезультатыдостижений</w:t>
      </w:r>
      <w:r>
        <w:rPr>
          <w:spacing w:val="-2"/>
          <w:sz w:val="24"/>
        </w:rPr>
        <w:t>обучающихся;</w:t>
      </w:r>
    </w:p>
    <w:p w:rsidR="00422162" w:rsidRDefault="008900C7" w:rsidP="00467B85">
      <w:pPr>
        <w:pStyle w:val="a4"/>
        <w:numPr>
          <w:ilvl w:val="0"/>
          <w:numId w:val="2"/>
        </w:numPr>
        <w:tabs>
          <w:tab w:val="left" w:pos="990"/>
        </w:tabs>
        <w:ind w:right="618" w:firstLine="283"/>
        <w:jc w:val="left"/>
        <w:rPr>
          <w:sz w:val="24"/>
        </w:rPr>
      </w:pPr>
      <w:r>
        <w:rPr>
          <w:sz w:val="24"/>
        </w:rPr>
        <w:t>использоватьвозможностиИКТ,работатьстекстовымиредакторами,электронными таблицами, электронной почтой и браузерами, мультимедийным оборудованием.</w:t>
      </w:r>
    </w:p>
    <w:p w:rsidR="00422162" w:rsidRDefault="008900C7">
      <w:pPr>
        <w:pStyle w:val="4"/>
        <w:spacing w:before="12" w:line="275" w:lineRule="exact"/>
        <w:ind w:left="285"/>
      </w:pPr>
      <w:r>
        <w:t>Описаниереализуемойсистемынепрерывногопрофессиональногоразвития</w:t>
      </w:r>
      <w:r>
        <w:rPr>
          <w:spacing w:val="-10"/>
        </w:rPr>
        <w:t>и</w:t>
      </w:r>
    </w:p>
    <w:p w:rsidR="00422162" w:rsidRDefault="008900C7">
      <w:pPr>
        <w:ind w:left="285" w:right="236"/>
        <w:rPr>
          <w:b/>
          <w:sz w:val="24"/>
        </w:rPr>
      </w:pPr>
      <w:r>
        <w:rPr>
          <w:b/>
          <w:sz w:val="24"/>
        </w:rPr>
        <w:t>повышенияквалификациипедагогическихируководящихработниковорганизации, осуществляющей образовательную деятельность, реализующей основную образовательную программу</w:t>
      </w:r>
    </w:p>
    <w:p w:rsidR="00422162" w:rsidRDefault="008900C7">
      <w:pPr>
        <w:pStyle w:val="a3"/>
        <w:spacing w:before="189"/>
        <w:ind w:left="285"/>
        <w:jc w:val="left"/>
      </w:pPr>
      <w:r>
        <w:t>НепрерывностьпрофессиональногоразвитияработниковМБОУ</w:t>
      </w:r>
      <w:r w:rsidR="00394320">
        <w:t>«Храбровская СОШ»</w:t>
      </w:r>
      <w:r>
        <w:rPr>
          <w:spacing w:val="-10"/>
        </w:rPr>
        <w:t>,</w:t>
      </w:r>
    </w:p>
    <w:p w:rsidR="00422162" w:rsidRDefault="008900C7">
      <w:pPr>
        <w:pStyle w:val="a3"/>
        <w:ind w:left="285"/>
        <w:jc w:val="left"/>
      </w:pPr>
      <w:r>
        <w:t>реализующейосновнуюобразовательнуюпрограммуначальногообщего</w:t>
      </w:r>
      <w:r>
        <w:rPr>
          <w:spacing w:val="-2"/>
        </w:rPr>
        <w:t>образования,</w:t>
      </w:r>
    </w:p>
    <w:p w:rsidR="00422162" w:rsidRDefault="008900C7">
      <w:pPr>
        <w:pStyle w:val="a3"/>
        <w:spacing w:line="242" w:lineRule="auto"/>
        <w:ind w:left="285"/>
        <w:jc w:val="left"/>
      </w:pPr>
      <w:r>
        <w:t>обеспечиваетсяосвоениемимидополнительныхпрофессиональныхпрограммпопрофилю педагогической деятельности не реже чем один раз в три года.</w:t>
      </w:r>
    </w:p>
    <w:p w:rsidR="00422162" w:rsidRDefault="008900C7">
      <w:pPr>
        <w:pStyle w:val="a3"/>
        <w:spacing w:before="199"/>
        <w:ind w:left="285"/>
        <w:jc w:val="left"/>
      </w:pPr>
      <w:r>
        <w:t>Формамиповышенияквалификации</w:t>
      </w:r>
      <w:r>
        <w:rPr>
          <w:spacing w:val="-2"/>
        </w:rPr>
        <w:t>являются:</w:t>
      </w:r>
    </w:p>
    <w:p w:rsidR="00422162" w:rsidRDefault="008900C7" w:rsidP="00467B85">
      <w:pPr>
        <w:pStyle w:val="a4"/>
        <w:numPr>
          <w:ilvl w:val="0"/>
          <w:numId w:val="2"/>
        </w:numPr>
        <w:tabs>
          <w:tab w:val="left" w:pos="990"/>
        </w:tabs>
        <w:spacing w:before="197"/>
        <w:ind w:right="608" w:firstLine="283"/>
        <w:jc w:val="left"/>
        <w:rPr>
          <w:sz w:val="24"/>
        </w:rPr>
      </w:pPr>
      <w:r>
        <w:rPr>
          <w:sz w:val="24"/>
        </w:rPr>
        <w:t>послевузовскоеобучениеввысших учебныхзаведениях,втомчислевмагистратуре, аспирантуре, докторантуре, на курсах повышения квалификации;</w:t>
      </w:r>
    </w:p>
    <w:p w:rsidR="00422162" w:rsidRDefault="008900C7" w:rsidP="00467B85">
      <w:pPr>
        <w:pStyle w:val="a4"/>
        <w:numPr>
          <w:ilvl w:val="0"/>
          <w:numId w:val="2"/>
        </w:numPr>
        <w:tabs>
          <w:tab w:val="left" w:pos="990"/>
        </w:tabs>
        <w:ind w:right="637" w:firstLine="283"/>
        <w:jc w:val="left"/>
        <w:rPr>
          <w:sz w:val="24"/>
        </w:rPr>
      </w:pPr>
      <w:r>
        <w:rPr>
          <w:sz w:val="24"/>
        </w:rPr>
        <w:t>стажировки,участиевконференциях,обучающихсеминарахимастер-классахпо отдельным направлениям реализации основной образовательной программы;</w:t>
      </w:r>
    </w:p>
    <w:p w:rsidR="00422162" w:rsidRDefault="008900C7" w:rsidP="00467B85">
      <w:pPr>
        <w:pStyle w:val="a4"/>
        <w:numPr>
          <w:ilvl w:val="0"/>
          <w:numId w:val="2"/>
        </w:numPr>
        <w:tabs>
          <w:tab w:val="left" w:pos="990"/>
        </w:tabs>
        <w:ind w:right="600" w:firstLine="283"/>
        <w:jc w:val="left"/>
        <w:rPr>
          <w:sz w:val="24"/>
        </w:rPr>
      </w:pPr>
      <w:r>
        <w:rPr>
          <w:sz w:val="24"/>
        </w:rPr>
        <w:t>дистанционноеобразование;участиевразличныхпедагогическихпроектах;создание и публикация методических материалов.</w:t>
      </w:r>
    </w:p>
    <w:p w:rsidR="00422162" w:rsidRDefault="008900C7">
      <w:pPr>
        <w:pStyle w:val="a3"/>
        <w:spacing w:before="2"/>
        <w:ind w:left="285" w:right="905"/>
        <w:jc w:val="left"/>
      </w:pPr>
      <w:r>
        <w:t>Ожидаемыйрезультатповышенияквалификации–профессиональнаяготовность работников образования к реализации ФГОС НОО:</w:t>
      </w:r>
    </w:p>
    <w:p w:rsidR="00422162" w:rsidRDefault="008900C7" w:rsidP="00467B85">
      <w:pPr>
        <w:pStyle w:val="a4"/>
        <w:numPr>
          <w:ilvl w:val="0"/>
          <w:numId w:val="2"/>
        </w:numPr>
        <w:tabs>
          <w:tab w:val="left" w:pos="990"/>
        </w:tabs>
        <w:spacing w:before="200" w:line="237" w:lineRule="auto"/>
        <w:ind w:right="569" w:firstLine="283"/>
        <w:rPr>
          <w:sz w:val="24"/>
        </w:rPr>
      </w:pPr>
      <w:r>
        <w:rPr>
          <w:sz w:val="24"/>
        </w:rPr>
        <w:t>обеспечение оптимального вхождения работников образования в систему ценностей современного образования;</w:t>
      </w:r>
    </w:p>
    <w:p w:rsidR="00422162" w:rsidRDefault="008900C7" w:rsidP="00467B85">
      <w:pPr>
        <w:pStyle w:val="a4"/>
        <w:numPr>
          <w:ilvl w:val="0"/>
          <w:numId w:val="2"/>
        </w:numPr>
        <w:tabs>
          <w:tab w:val="left" w:pos="990"/>
        </w:tabs>
        <w:spacing w:before="3"/>
        <w:ind w:right="559" w:firstLine="283"/>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22162" w:rsidRDefault="008900C7" w:rsidP="00467B85">
      <w:pPr>
        <w:pStyle w:val="a4"/>
        <w:numPr>
          <w:ilvl w:val="0"/>
          <w:numId w:val="2"/>
        </w:numPr>
        <w:tabs>
          <w:tab w:val="left" w:pos="990"/>
        </w:tabs>
        <w:ind w:right="564" w:firstLine="283"/>
        <w:rPr>
          <w:sz w:val="24"/>
        </w:rPr>
      </w:pPr>
      <w:r>
        <w:rPr>
          <w:sz w:val="24"/>
        </w:rPr>
        <w:t>овладение учебно-методическими и информационно-методическими ресурсами, необходимыми для успешного решения задач ФГОС НОО.</w:t>
      </w:r>
    </w:p>
    <w:p w:rsidR="00422162" w:rsidRDefault="008900C7">
      <w:pPr>
        <w:pStyle w:val="a3"/>
        <w:ind w:left="285" w:right="905"/>
        <w:jc w:val="left"/>
      </w:pPr>
      <w:r>
        <w:t xml:space="preserve">Одним из условий готовности МБОУ </w:t>
      </w:r>
      <w:r w:rsidR="00394320">
        <w:t>«Храбровская СОШ»</w:t>
      </w:r>
      <w:r>
        <w:t xml:space="preserve"> к введению ФГОС НОО является созданиесистемыметодическойработы,обеспечивающейсопровождениедеятельности педагогов на всех этапах реализации требований ФГОС НОО.</w:t>
      </w:r>
    </w:p>
    <w:p w:rsidR="00422162" w:rsidRDefault="008900C7">
      <w:pPr>
        <w:pStyle w:val="a3"/>
        <w:spacing w:before="204"/>
        <w:ind w:left="285"/>
        <w:jc w:val="left"/>
      </w:pPr>
      <w:r>
        <w:t>Основные</w:t>
      </w:r>
      <w:r>
        <w:rPr>
          <w:spacing w:val="-2"/>
        </w:rPr>
        <w:t>мероприятия:</w:t>
      </w:r>
    </w:p>
    <w:p w:rsidR="00422162" w:rsidRDefault="008900C7" w:rsidP="00467B85">
      <w:pPr>
        <w:pStyle w:val="a4"/>
        <w:numPr>
          <w:ilvl w:val="0"/>
          <w:numId w:val="2"/>
        </w:numPr>
        <w:tabs>
          <w:tab w:val="left" w:pos="990"/>
        </w:tabs>
        <w:spacing w:before="198"/>
        <w:ind w:left="990" w:hanging="422"/>
        <w:rPr>
          <w:sz w:val="24"/>
        </w:rPr>
      </w:pPr>
      <w:r>
        <w:rPr>
          <w:sz w:val="24"/>
        </w:rPr>
        <w:t>семинары,посвященныесодержаниюиключевымособенностямФГОС</w:t>
      </w:r>
      <w:r>
        <w:rPr>
          <w:spacing w:val="-4"/>
          <w:sz w:val="24"/>
        </w:rPr>
        <w:t>НОО;</w:t>
      </w:r>
    </w:p>
    <w:p w:rsidR="00422162" w:rsidRDefault="008900C7" w:rsidP="00467B85">
      <w:pPr>
        <w:pStyle w:val="a4"/>
        <w:numPr>
          <w:ilvl w:val="0"/>
          <w:numId w:val="2"/>
        </w:numPr>
        <w:tabs>
          <w:tab w:val="left" w:pos="990"/>
        </w:tabs>
        <w:ind w:right="567" w:firstLine="283"/>
        <w:rPr>
          <w:sz w:val="24"/>
        </w:rPr>
      </w:pPr>
      <w:r>
        <w:rPr>
          <w:sz w:val="24"/>
        </w:rPr>
        <w:t>тренинги для педагогов с целью выявления и соотнесения собственной профессиональной позиции с целями и задачами ФГОС НОО;</w:t>
      </w:r>
    </w:p>
    <w:p w:rsidR="00422162" w:rsidRDefault="008900C7" w:rsidP="00467B85">
      <w:pPr>
        <w:pStyle w:val="a4"/>
        <w:numPr>
          <w:ilvl w:val="0"/>
          <w:numId w:val="2"/>
        </w:numPr>
        <w:tabs>
          <w:tab w:val="left" w:pos="990"/>
        </w:tabs>
        <w:spacing w:before="2" w:line="274" w:lineRule="exact"/>
        <w:ind w:left="990" w:hanging="422"/>
        <w:rPr>
          <w:sz w:val="24"/>
        </w:rPr>
      </w:pPr>
      <w:r>
        <w:rPr>
          <w:sz w:val="24"/>
        </w:rPr>
        <w:t>заседанияметодическихобъединений учителейпопроблемамвведенияФГОС</w:t>
      </w:r>
      <w:r>
        <w:rPr>
          <w:spacing w:val="-4"/>
          <w:sz w:val="24"/>
        </w:rPr>
        <w:t>НОО;</w:t>
      </w:r>
    </w:p>
    <w:p w:rsidR="00422162" w:rsidRDefault="008900C7" w:rsidP="00467B85">
      <w:pPr>
        <w:pStyle w:val="a4"/>
        <w:numPr>
          <w:ilvl w:val="0"/>
          <w:numId w:val="2"/>
        </w:numPr>
        <w:tabs>
          <w:tab w:val="left" w:pos="990"/>
        </w:tabs>
        <w:ind w:right="565" w:firstLine="283"/>
        <w:rPr>
          <w:sz w:val="24"/>
        </w:rPr>
      </w:pPr>
      <w:r>
        <w:rPr>
          <w:sz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НОО;</w:t>
      </w:r>
    </w:p>
    <w:p w:rsidR="00422162" w:rsidRDefault="008900C7" w:rsidP="00467B85">
      <w:pPr>
        <w:pStyle w:val="a4"/>
        <w:numPr>
          <w:ilvl w:val="0"/>
          <w:numId w:val="2"/>
        </w:numPr>
        <w:tabs>
          <w:tab w:val="left" w:pos="990"/>
        </w:tabs>
        <w:ind w:right="564" w:firstLine="283"/>
        <w:rPr>
          <w:sz w:val="24"/>
        </w:rPr>
      </w:pPr>
      <w:r>
        <w:rPr>
          <w:sz w:val="24"/>
        </w:rPr>
        <w:t xml:space="preserve">участие педагогов в разработке разделов и компонентов основной образовательной </w:t>
      </w:r>
      <w:r>
        <w:rPr>
          <w:spacing w:val="-2"/>
          <w:sz w:val="24"/>
        </w:rPr>
        <w:t>программы;</w:t>
      </w:r>
    </w:p>
    <w:p w:rsidR="00422162" w:rsidRDefault="008900C7" w:rsidP="00467B85">
      <w:pPr>
        <w:pStyle w:val="a4"/>
        <w:numPr>
          <w:ilvl w:val="0"/>
          <w:numId w:val="2"/>
        </w:numPr>
        <w:tabs>
          <w:tab w:val="left" w:pos="990"/>
        </w:tabs>
        <w:ind w:right="565" w:firstLine="283"/>
        <w:rPr>
          <w:sz w:val="24"/>
        </w:rPr>
      </w:pPr>
      <w:r>
        <w:rPr>
          <w:sz w:val="24"/>
        </w:rPr>
        <w:t>участие педагогов в разработке и апробации оценки эффективности работы в условиях внедрения ФГОС НОО и новой системы оплаты труда;</w:t>
      </w:r>
    </w:p>
    <w:p w:rsidR="00422162" w:rsidRDefault="008900C7" w:rsidP="00467B85">
      <w:pPr>
        <w:pStyle w:val="a4"/>
        <w:numPr>
          <w:ilvl w:val="0"/>
          <w:numId w:val="2"/>
        </w:numPr>
        <w:tabs>
          <w:tab w:val="left" w:pos="990"/>
        </w:tabs>
        <w:ind w:right="561" w:firstLine="283"/>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w:t>
      </w:r>
    </w:p>
    <w:p w:rsidR="00422162" w:rsidRDefault="008900C7">
      <w:pPr>
        <w:pStyle w:val="a3"/>
        <w:ind w:left="285" w:right="625"/>
      </w:pPr>
      <w:r>
        <w:t xml:space="preserve">Подведениеитоговиобсуждениерезультатов мероприятиймогутосуществлятьсявразных </w:t>
      </w:r>
      <w:r>
        <w:lastRenderedPageBreak/>
        <w:t>формах: совещания при директоре, заседания педагогического и методического советов,</w:t>
      </w:r>
    </w:p>
    <w:p w:rsidR="00422162" w:rsidRDefault="008900C7">
      <w:pPr>
        <w:pStyle w:val="a3"/>
        <w:spacing w:before="63" w:line="242" w:lineRule="auto"/>
        <w:ind w:left="285" w:right="905"/>
        <w:jc w:val="left"/>
      </w:pPr>
      <w:r>
        <w:t>решенияпедагогическогосовета,презентации,приказы,инструкции,рекомендации, резолюции и т. д.</w:t>
      </w:r>
    </w:p>
    <w:p w:rsidR="00422162" w:rsidRDefault="008900C7" w:rsidP="00467B85">
      <w:pPr>
        <w:pStyle w:val="4"/>
        <w:numPr>
          <w:ilvl w:val="2"/>
          <w:numId w:val="3"/>
        </w:numPr>
        <w:tabs>
          <w:tab w:val="left" w:pos="1170"/>
        </w:tabs>
        <w:spacing w:before="204"/>
        <w:ind w:left="285" w:right="1006" w:firstLine="228"/>
        <w:jc w:val="both"/>
      </w:pPr>
      <w:bookmarkStart w:id="28" w:name="_bookmark26"/>
      <w:bookmarkEnd w:id="28"/>
      <w:r>
        <w:t>Психолого-педагогическиеусловияреализацииосновнойобразовательной программы начального общего образования</w:t>
      </w:r>
    </w:p>
    <w:p w:rsidR="00422162" w:rsidRDefault="008900C7">
      <w:pPr>
        <w:pStyle w:val="a3"/>
        <w:ind w:left="285" w:right="559" w:firstLine="705"/>
      </w:pPr>
      <w: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w:t>
      </w:r>
      <w:r>
        <w:rPr>
          <w:spacing w:val="-2"/>
        </w:rPr>
        <w:t>частности:</w:t>
      </w:r>
    </w:p>
    <w:p w:rsidR="00422162" w:rsidRDefault="008900C7" w:rsidP="00467B85">
      <w:pPr>
        <w:pStyle w:val="a4"/>
        <w:numPr>
          <w:ilvl w:val="3"/>
          <w:numId w:val="3"/>
        </w:numPr>
        <w:tabs>
          <w:tab w:val="left" w:pos="1260"/>
        </w:tabs>
        <w:ind w:right="565" w:firstLine="705"/>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основногои среднего общего образования;</w:t>
      </w:r>
    </w:p>
    <w:p w:rsidR="00422162" w:rsidRDefault="008900C7" w:rsidP="00467B85">
      <w:pPr>
        <w:pStyle w:val="a4"/>
        <w:numPr>
          <w:ilvl w:val="3"/>
          <w:numId w:val="3"/>
        </w:numPr>
        <w:tabs>
          <w:tab w:val="left" w:pos="1301"/>
        </w:tabs>
        <w:ind w:right="564" w:firstLine="705"/>
        <w:rPr>
          <w:sz w:val="24"/>
        </w:rPr>
      </w:pPr>
      <w:r>
        <w:rPr>
          <w:sz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422162" w:rsidRDefault="008900C7" w:rsidP="00467B85">
      <w:pPr>
        <w:pStyle w:val="a4"/>
        <w:numPr>
          <w:ilvl w:val="3"/>
          <w:numId w:val="3"/>
        </w:numPr>
        <w:tabs>
          <w:tab w:val="left" w:pos="1533"/>
        </w:tabs>
        <w:ind w:right="562" w:firstLine="705"/>
        <w:rPr>
          <w:sz w:val="24"/>
        </w:rPr>
      </w:pPr>
      <w:r>
        <w:rPr>
          <w:sz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422162" w:rsidRDefault="008900C7" w:rsidP="00467B85">
      <w:pPr>
        <w:pStyle w:val="a4"/>
        <w:numPr>
          <w:ilvl w:val="3"/>
          <w:numId w:val="3"/>
        </w:numPr>
        <w:tabs>
          <w:tab w:val="left" w:pos="1310"/>
        </w:tabs>
        <w:ind w:right="572" w:firstLine="705"/>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422162" w:rsidRDefault="008900C7">
      <w:pPr>
        <w:pStyle w:val="a3"/>
        <w:ind w:left="285" w:right="559" w:firstLine="705"/>
      </w:pPr>
      <w: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422162" w:rsidRDefault="008900C7">
      <w:pPr>
        <w:pStyle w:val="a3"/>
        <w:ind w:left="993"/>
      </w:pPr>
      <w:r>
        <w:t>педагогом-психологом</w:t>
      </w:r>
      <w:r>
        <w:rPr>
          <w:spacing w:val="-4"/>
        </w:rPr>
        <w:t>(1);</w:t>
      </w:r>
    </w:p>
    <w:p w:rsidR="00422162" w:rsidRDefault="008900C7">
      <w:pPr>
        <w:pStyle w:val="a3"/>
        <w:ind w:left="993"/>
      </w:pPr>
      <w:r>
        <w:t>социальнымпедагогом</w:t>
      </w:r>
      <w:r>
        <w:rPr>
          <w:spacing w:val="-4"/>
        </w:rPr>
        <w:t>(1).</w:t>
      </w:r>
    </w:p>
    <w:p w:rsidR="00422162" w:rsidRDefault="008900C7">
      <w:pPr>
        <w:pStyle w:val="a3"/>
        <w:ind w:left="285" w:right="555" w:firstLine="705"/>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422162" w:rsidRDefault="008900C7">
      <w:pPr>
        <w:pStyle w:val="a3"/>
        <w:ind w:left="285" w:right="566" w:firstLine="705"/>
      </w:pPr>
      <w:r>
        <w:t>формирование и развитие психолого-педагогической компетентности всех участников образовательных отношений;</w:t>
      </w:r>
    </w:p>
    <w:p w:rsidR="00422162" w:rsidRDefault="008900C7">
      <w:pPr>
        <w:pStyle w:val="a3"/>
        <w:ind w:left="285" w:right="575" w:firstLine="705"/>
      </w:pPr>
      <w:r>
        <w:t xml:space="preserve">сохранение и укрепление психологического благополучия и психического здоровья </w:t>
      </w:r>
      <w:r>
        <w:rPr>
          <w:spacing w:val="-2"/>
        </w:rPr>
        <w:t>обучающихся;</w:t>
      </w:r>
    </w:p>
    <w:p w:rsidR="00422162" w:rsidRDefault="008900C7">
      <w:pPr>
        <w:pStyle w:val="a3"/>
        <w:ind w:left="993" w:right="2867"/>
      </w:pPr>
      <w:r>
        <w:t>поддержка и сопровождение детско-родительских отношений; формированиеценностиздоровьяибезопасногообразажизни;</w:t>
      </w:r>
    </w:p>
    <w:p w:rsidR="00422162" w:rsidRDefault="008900C7">
      <w:pPr>
        <w:pStyle w:val="a3"/>
        <w:spacing w:line="237" w:lineRule="auto"/>
        <w:ind w:left="285" w:right="616" w:firstLine="705"/>
      </w:pPr>
      <w:r>
        <w:t>дифференциацияииндивидуализацияобученияивоспитаниясучётомособенностей когнитивного и эмоционального развития обучающихся;</w:t>
      </w:r>
    </w:p>
    <w:p w:rsidR="00422162" w:rsidRDefault="008900C7">
      <w:pPr>
        <w:pStyle w:val="a3"/>
        <w:ind w:left="285" w:right="614" w:firstLine="705"/>
      </w:pPr>
      <w:r>
        <w:t>мониторинг возможностей и способностей обучающихся, выявление, поддержка и сопровождение одарённых детей;</w:t>
      </w:r>
    </w:p>
    <w:p w:rsidR="00422162" w:rsidRDefault="008900C7">
      <w:pPr>
        <w:pStyle w:val="a3"/>
        <w:ind w:left="990" w:right="583" w:firstLine="2"/>
      </w:pPr>
      <w:r>
        <w:t>создание условий для последующего профессионального самоопределения; формированиекоммуникативныхнавыковвразновозрастнойсредеисреде</w:t>
      </w:r>
    </w:p>
    <w:p w:rsidR="00422162" w:rsidRDefault="008900C7">
      <w:pPr>
        <w:pStyle w:val="a3"/>
        <w:ind w:left="285"/>
        <w:jc w:val="left"/>
      </w:pPr>
      <w:r>
        <w:rPr>
          <w:spacing w:val="-2"/>
        </w:rPr>
        <w:t>сверстников;</w:t>
      </w:r>
    </w:p>
    <w:p w:rsidR="00422162" w:rsidRDefault="008900C7">
      <w:pPr>
        <w:pStyle w:val="a3"/>
        <w:ind w:left="993"/>
        <w:jc w:val="left"/>
      </w:pPr>
      <w:r>
        <w:t>поддержкадетскихобъединений,ученического</w:t>
      </w:r>
      <w:r>
        <w:rPr>
          <w:spacing w:val="-2"/>
        </w:rPr>
        <w:t>самоуправления;</w:t>
      </w:r>
    </w:p>
    <w:p w:rsidR="00422162" w:rsidRDefault="008900C7">
      <w:pPr>
        <w:pStyle w:val="a3"/>
        <w:ind w:left="993" w:right="905"/>
        <w:jc w:val="left"/>
      </w:pPr>
      <w:r>
        <w:t>формированиепсихологическойкультурыповедениявинформационнойсреде; развитие психологической культуры в области использования ИКТ.</w:t>
      </w:r>
    </w:p>
    <w:p w:rsidR="00422162" w:rsidRDefault="008900C7">
      <w:pPr>
        <w:pStyle w:val="a3"/>
        <w:ind w:left="285" w:right="566" w:firstLine="705"/>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422162" w:rsidRDefault="008900C7">
      <w:pPr>
        <w:pStyle w:val="a3"/>
        <w:spacing w:before="1"/>
        <w:ind w:left="285" w:right="570" w:firstLine="705"/>
      </w:pPr>
      <w:r>
        <w:t>обучающихся, испытывающих трудности в освоении программы основного общего образования, развитии и социальной адаптации;</w:t>
      </w:r>
    </w:p>
    <w:p w:rsidR="00422162" w:rsidRDefault="008900C7">
      <w:pPr>
        <w:pStyle w:val="a3"/>
        <w:ind w:left="993" w:right="1754"/>
      </w:pPr>
      <w:r>
        <w:t xml:space="preserve">обучающихся,проявляющихиндивидуальныеспособности,иодарённых; </w:t>
      </w:r>
      <w:r>
        <w:lastRenderedPageBreak/>
        <w:t>обучающихся с ОВЗ;</w:t>
      </w:r>
    </w:p>
    <w:p w:rsidR="00422162" w:rsidRDefault="008900C7">
      <w:pPr>
        <w:pStyle w:val="a3"/>
        <w:spacing w:before="63"/>
        <w:ind w:left="285" w:right="565" w:firstLine="705"/>
      </w:pPr>
      <w: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422162" w:rsidRDefault="008900C7">
      <w:pPr>
        <w:pStyle w:val="a3"/>
        <w:ind w:left="993"/>
      </w:pPr>
      <w:r>
        <w:t>родителей(законныхпредставителей)несовершеннолетних</w:t>
      </w:r>
      <w:r>
        <w:rPr>
          <w:spacing w:val="-2"/>
        </w:rPr>
        <w:t>обучающихся.</w:t>
      </w:r>
    </w:p>
    <w:p w:rsidR="00422162" w:rsidRDefault="008900C7">
      <w:pPr>
        <w:pStyle w:val="a3"/>
        <w:ind w:left="285" w:right="566" w:firstLine="705"/>
      </w:pPr>
      <w:r>
        <w:t>Психолого-педагогическая поддержка участников образовательных отношений реализуется диверсифицировано, на уровнеобразовательной организации,классов, групп, а также на индивидуальном уровне.</w:t>
      </w:r>
    </w:p>
    <w:p w:rsidR="00422162" w:rsidRDefault="008900C7">
      <w:pPr>
        <w:pStyle w:val="a3"/>
        <w:ind w:left="285" w:right="577" w:firstLine="705"/>
      </w:pPr>
      <w:r>
        <w:t>В процессе реализации основной образовательной программы используются такие формы психолого-педагогического сопровождения, как:</w:t>
      </w:r>
    </w:p>
    <w:p w:rsidR="00422162" w:rsidRDefault="008900C7">
      <w:pPr>
        <w:pStyle w:val="a3"/>
        <w:ind w:left="285" w:right="574" w:firstLine="705"/>
        <w:rPr>
          <w:i/>
        </w:rPr>
      </w:pPr>
      <w: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i/>
        </w:rPr>
        <w:t>;</w:t>
      </w:r>
    </w:p>
    <w:p w:rsidR="00422162" w:rsidRDefault="008900C7">
      <w:pPr>
        <w:pStyle w:val="a3"/>
        <w:spacing w:before="1"/>
        <w:ind w:left="285" w:right="565" w:firstLine="705"/>
        <w:rPr>
          <w:i/>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i/>
        </w:rPr>
        <w:t>;</w:t>
      </w:r>
    </w:p>
    <w:p w:rsidR="00422162" w:rsidRDefault="008900C7">
      <w:pPr>
        <w:pStyle w:val="a3"/>
        <w:spacing w:before="5" w:line="237" w:lineRule="auto"/>
        <w:ind w:left="285" w:right="565" w:firstLine="705"/>
      </w:pPr>
      <w:r>
        <w:t>профилактика,экспертиза,развивающаяработа,просвещение,коррекционнаяработа, осуществляемая в течение всего учебного времени.</w:t>
      </w:r>
    </w:p>
    <w:p w:rsidR="00422162" w:rsidRDefault="00422162">
      <w:pPr>
        <w:pStyle w:val="a3"/>
        <w:spacing w:before="10"/>
        <w:ind w:left="0"/>
        <w:jc w:val="left"/>
      </w:pPr>
    </w:p>
    <w:p w:rsidR="00422162" w:rsidRDefault="008900C7" w:rsidP="00467B85">
      <w:pPr>
        <w:pStyle w:val="4"/>
        <w:numPr>
          <w:ilvl w:val="2"/>
          <w:numId w:val="3"/>
        </w:numPr>
        <w:tabs>
          <w:tab w:val="left" w:pos="882"/>
        </w:tabs>
        <w:spacing w:line="242" w:lineRule="auto"/>
        <w:ind w:left="285" w:right="1086" w:firstLine="0"/>
        <w:jc w:val="left"/>
      </w:pPr>
      <w:bookmarkStart w:id="29" w:name="_bookmark27"/>
      <w:bookmarkEnd w:id="29"/>
      <w:r>
        <w:t>Финансовоеобеспечениереализацииобразовательнойпрограммыосновного общего образования</w:t>
      </w:r>
    </w:p>
    <w:p w:rsidR="00422162" w:rsidRDefault="008900C7">
      <w:pPr>
        <w:pStyle w:val="a3"/>
        <w:spacing w:before="184"/>
        <w:ind w:left="285" w:right="557" w:firstLine="705"/>
      </w:pPr>
      <w:r>
        <w:t>Финансовоеобеспечениереализацииобразовательнойпрограммыначальногообщего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rsidR="00422162" w:rsidRDefault="008900C7">
      <w:pPr>
        <w:pStyle w:val="a3"/>
        <w:spacing w:before="1"/>
        <w:ind w:left="285" w:right="566" w:firstLine="705"/>
      </w:pPr>
      <w: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w:t>
      </w:r>
      <w:r>
        <w:rPr>
          <w:spacing w:val="-2"/>
        </w:rPr>
        <w:t>(выполнения).</w:t>
      </w:r>
    </w:p>
    <w:p w:rsidR="00422162" w:rsidRDefault="008900C7">
      <w:pPr>
        <w:pStyle w:val="a3"/>
        <w:ind w:left="285" w:right="557" w:firstLine="705"/>
      </w:pPr>
      <w:r>
        <w:t>Финансовоеобеспечениереализацииобразовательнойпрограммыначальногообщего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422162" w:rsidRDefault="008900C7">
      <w:pPr>
        <w:pStyle w:val="a3"/>
        <w:ind w:left="285" w:right="565" w:firstLine="705"/>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22162" w:rsidRDefault="008900C7">
      <w:pPr>
        <w:pStyle w:val="a3"/>
        <w:spacing w:before="3"/>
        <w:ind w:left="285" w:right="563" w:firstLine="705"/>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422162" w:rsidRDefault="008900C7">
      <w:pPr>
        <w:pStyle w:val="a3"/>
        <w:ind w:left="285" w:right="565" w:firstLine="705"/>
      </w:pPr>
      <w:r>
        <w:t xml:space="preserve">Норматив затрат на реализацию образовательной программы начального общего образования—гарантированныйминимальнодопустимыйобъёмфинансовыхсредстввгод в расчёте на одного обучающегося, необходимый для реализации образовательной </w:t>
      </w:r>
      <w:r>
        <w:lastRenderedPageBreak/>
        <w:t>программы начального общего образования, включая:</w:t>
      </w:r>
    </w:p>
    <w:p w:rsidR="00422162" w:rsidRDefault="008900C7">
      <w:pPr>
        <w:pStyle w:val="a3"/>
        <w:spacing w:before="63"/>
        <w:ind w:left="285" w:right="575" w:firstLine="705"/>
      </w:pPr>
      <w:r>
        <w:t>расходы на оплату труда работников, участвующих в разработке и реализации образовательной программы начального общего образования;</w:t>
      </w:r>
    </w:p>
    <w:p w:rsidR="00422162" w:rsidRDefault="008900C7">
      <w:pPr>
        <w:pStyle w:val="a3"/>
        <w:ind w:left="993"/>
      </w:pPr>
      <w:r>
        <w:t>расходынаприобретениеучебниковиучебныхпособий,средств</w:t>
      </w:r>
      <w:r>
        <w:rPr>
          <w:spacing w:val="-2"/>
        </w:rPr>
        <w:t>обучения;</w:t>
      </w:r>
    </w:p>
    <w:p w:rsidR="00422162" w:rsidRDefault="008900C7">
      <w:pPr>
        <w:pStyle w:val="a3"/>
        <w:ind w:left="285" w:right="566" w:firstLine="705"/>
      </w:pPr>
      <w:r>
        <w:t>прочие расходы (за исключением расходов на содержание зданий и оплату коммунальных услуг, осуществляемых из местных бюджетов).</w:t>
      </w:r>
    </w:p>
    <w:p w:rsidR="00422162" w:rsidRDefault="008900C7">
      <w:pPr>
        <w:pStyle w:val="a3"/>
        <w:ind w:left="285" w:right="558" w:firstLine="705"/>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дополнительногопрофессиональногообразованияпедагогическимработникам,обеспечения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422162" w:rsidRDefault="008900C7">
      <w:pPr>
        <w:pStyle w:val="a3"/>
        <w:spacing w:before="4"/>
        <w:ind w:left="285" w:right="562" w:firstLine="705"/>
      </w:pPr>
      <w: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w:t>
      </w:r>
      <w:r>
        <w:rPr>
          <w:spacing w:val="-2"/>
        </w:rPr>
        <w:t>Федерации.</w:t>
      </w:r>
    </w:p>
    <w:p w:rsidR="00422162" w:rsidRDefault="008900C7">
      <w:pPr>
        <w:pStyle w:val="a3"/>
        <w:ind w:left="285" w:right="555" w:firstLine="705"/>
      </w:pPr>
      <w:r>
        <w:t>В соответствии с расходными обязательствами органов местного самоуправления по организациипредоставленияобщегообразованияврасходыместныхбюджетоввключаются расходы,связанныесорганизациейподвозаобучающихсякобразовательныморганизациям иразвитиемсетевоговзаимодействиядляреализацииосновнойобразовательнойпрограммы начального общего образования (при наличии этих расходов).</w:t>
      </w:r>
    </w:p>
    <w:p w:rsidR="00422162" w:rsidRDefault="008900C7">
      <w:pPr>
        <w:pStyle w:val="a3"/>
        <w:ind w:left="285" w:right="559" w:firstLine="705"/>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необходимыедлявыполнениягосударственногозадания,придерживаясьприэтомпринципа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422162" w:rsidRDefault="008900C7">
      <w:pPr>
        <w:pStyle w:val="a3"/>
        <w:ind w:left="285" w:right="559" w:firstLine="705"/>
      </w:pPr>
      <w:r>
        <w:t>Нормативные затраты на оказание государственных (муниципальных) услуг включают в себя затраты наоплатутрудапедагогических работниковс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УказамиПрезидентаРоссийскойФедерации,нормативно-правовыми актамиПравительства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22162" w:rsidRDefault="008900C7">
      <w:pPr>
        <w:pStyle w:val="a3"/>
        <w:ind w:left="285" w:right="567" w:firstLine="705"/>
      </w:pPr>
      <w: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w:t>
      </w:r>
      <w:r>
        <w:lastRenderedPageBreak/>
        <w:t>организаций на урочную и внеурочную деятельность.</w:t>
      </w:r>
    </w:p>
    <w:p w:rsidR="00422162" w:rsidRDefault="00422162">
      <w:pPr>
        <w:pStyle w:val="a3"/>
        <w:sectPr w:rsidR="00422162">
          <w:pgSz w:w="11920" w:h="16850"/>
          <w:pgMar w:top="1320" w:right="141" w:bottom="1020" w:left="1417" w:header="0" w:footer="819" w:gutter="0"/>
          <w:cols w:space="720"/>
        </w:sectPr>
      </w:pPr>
    </w:p>
    <w:p w:rsidR="00422162" w:rsidRDefault="008900C7">
      <w:pPr>
        <w:pStyle w:val="a3"/>
        <w:spacing w:before="63"/>
        <w:ind w:left="285" w:right="556" w:firstLine="705"/>
      </w:pPr>
      <w:r>
        <w:lastRenderedPageBreak/>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22162" w:rsidRDefault="008900C7">
      <w:pPr>
        <w:pStyle w:val="a3"/>
        <w:ind w:left="285" w:right="558" w:firstLine="705"/>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передовогопедагогического опыта;повышениеуровня профессиональногомастерстваидр.</w:t>
      </w:r>
    </w:p>
    <w:p w:rsidR="00422162" w:rsidRDefault="008900C7">
      <w:pPr>
        <w:pStyle w:val="a3"/>
        <w:spacing w:before="4" w:line="275" w:lineRule="exact"/>
        <w:ind w:left="993"/>
      </w:pPr>
      <w:r>
        <w:t>Образовательнаяорганизациясамостоятельно</w:t>
      </w:r>
      <w:r>
        <w:rPr>
          <w:spacing w:val="-2"/>
        </w:rPr>
        <w:t>определяет:</w:t>
      </w:r>
    </w:p>
    <w:p w:rsidR="00422162" w:rsidRDefault="008900C7">
      <w:pPr>
        <w:pStyle w:val="a3"/>
        <w:spacing w:line="275" w:lineRule="exact"/>
        <w:ind w:left="993"/>
      </w:pPr>
      <w:r>
        <w:t>соотношениебазовойистимулирующейчастейфондаоплаты</w:t>
      </w:r>
      <w:r>
        <w:rPr>
          <w:spacing w:val="-2"/>
        </w:rPr>
        <w:t>труда;</w:t>
      </w:r>
    </w:p>
    <w:p w:rsidR="00422162" w:rsidRDefault="008900C7">
      <w:pPr>
        <w:pStyle w:val="a3"/>
        <w:ind w:left="285" w:right="552" w:firstLine="705"/>
      </w:pPr>
      <w: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422162" w:rsidRDefault="008900C7">
      <w:pPr>
        <w:pStyle w:val="a3"/>
        <w:ind w:left="993" w:right="568"/>
      </w:pPr>
      <w:r>
        <w:t>соотношениеобщейиспециальнойчастейвнутрибазовойчастифондаоплатытруда; порядок распределения стимулирующей части фонда оплаты труда в соответствии с</w:t>
      </w:r>
    </w:p>
    <w:p w:rsidR="00422162" w:rsidRDefault="008900C7">
      <w:pPr>
        <w:pStyle w:val="a3"/>
        <w:spacing w:before="3"/>
        <w:ind w:left="285"/>
      </w:pPr>
      <w:r>
        <w:t>региональнымиимуниципальныминормативнымиправовыми</w:t>
      </w:r>
      <w:r>
        <w:rPr>
          <w:spacing w:val="-2"/>
        </w:rPr>
        <w:t>актами.</w:t>
      </w:r>
    </w:p>
    <w:p w:rsidR="00422162" w:rsidRDefault="008900C7">
      <w:pPr>
        <w:pStyle w:val="a3"/>
        <w:ind w:left="285" w:right="557" w:firstLine="705"/>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422162" w:rsidRDefault="008900C7">
      <w:pPr>
        <w:pStyle w:val="a3"/>
        <w:ind w:left="285" w:right="557" w:firstLine="705"/>
      </w:pPr>
      <w:r>
        <w:rPr>
          <w:spacing w:val="-2"/>
        </w:rPr>
        <w:t xml:space="preserve">При реализации основной образовательнойпрограммы спривлечениемресурсов иных </w:t>
      </w:r>
      <w:r>
        <w:t xml:space="preserve">организаций, на условиях сетевого взаимодействия образовательная организация разрабатываетфинансовыймеханизмвзаимодействиямеждуобразовательнойорганизацией и организациями дополнительного образования детей, а также другими социальными </w:t>
      </w:r>
      <w:r>
        <w:rPr>
          <w:spacing w:val="-2"/>
        </w:rPr>
        <w:t xml:space="preserve">партнерами,организующимивнеурочнуюдеятельностьобучающихся,иотражает еговсвоих </w:t>
      </w:r>
      <w:r>
        <w:t>локальных нормативных актах.</w:t>
      </w:r>
    </w:p>
    <w:p w:rsidR="00422162" w:rsidRDefault="008900C7">
      <w:pPr>
        <w:pStyle w:val="a3"/>
        <w:spacing w:before="3" w:line="274" w:lineRule="exact"/>
        <w:ind w:left="993"/>
      </w:pPr>
      <w:r>
        <w:t>Взаимодействие</w:t>
      </w:r>
      <w:r>
        <w:rPr>
          <w:spacing w:val="-2"/>
        </w:rPr>
        <w:t>осуществляется:</w:t>
      </w:r>
    </w:p>
    <w:p w:rsidR="00422162" w:rsidRDefault="008900C7">
      <w:pPr>
        <w:pStyle w:val="a3"/>
        <w:ind w:left="285" w:right="564" w:firstLine="705"/>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направлениямвнеурочнойдеятельностинабазеобразовательнойорганизации (организации дополнительного образования, клуба, спортивного комплекса и др.);</w:t>
      </w:r>
    </w:p>
    <w:p w:rsidR="00422162" w:rsidRDefault="008900C7">
      <w:pPr>
        <w:pStyle w:val="a3"/>
        <w:ind w:left="285" w:right="562" w:firstLine="705"/>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22162" w:rsidRDefault="008900C7">
      <w:pPr>
        <w:pStyle w:val="a3"/>
        <w:ind w:left="285" w:right="560" w:firstLine="705"/>
      </w:pPr>
      <w: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422162" w:rsidRDefault="008900C7">
      <w:pPr>
        <w:pStyle w:val="a3"/>
        <w:ind w:left="285" w:right="575" w:firstLine="705"/>
      </w:pPr>
      <w: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Федерацииот22сентября2025г.№662«Обутвержденииобщихтребованийк</w:t>
      </w:r>
    </w:p>
    <w:p w:rsidR="00422162" w:rsidRDefault="00422162">
      <w:pPr>
        <w:pStyle w:val="a3"/>
        <w:sectPr w:rsidR="00422162">
          <w:pgSz w:w="11920" w:h="16850"/>
          <w:pgMar w:top="1320" w:right="141" w:bottom="1020" w:left="1417" w:header="0" w:footer="819" w:gutter="0"/>
          <w:cols w:space="720"/>
        </w:sectPr>
      </w:pPr>
    </w:p>
    <w:p w:rsidR="00422162" w:rsidRDefault="008900C7">
      <w:pPr>
        <w:pStyle w:val="a3"/>
        <w:spacing w:before="63"/>
        <w:ind w:left="285" w:right="565"/>
      </w:pPr>
      <w:r>
        <w:lastRenderedPageBreak/>
        <w:t xml:space="preserve">определениюнормативныхзатратнаоказаниегосударственных(муниципальных)услугв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2025 г., регистрационный № </w:t>
      </w:r>
      <w:r>
        <w:rPr>
          <w:spacing w:val="-2"/>
        </w:rPr>
        <w:t>65811).</w:t>
      </w:r>
    </w:p>
    <w:p w:rsidR="00422162" w:rsidRDefault="008900C7">
      <w:pPr>
        <w:pStyle w:val="a3"/>
        <w:ind w:left="285" w:right="559" w:firstLine="705"/>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22162" w:rsidRDefault="008900C7">
      <w:pPr>
        <w:pStyle w:val="a3"/>
        <w:spacing w:before="4"/>
        <w:ind w:left="285" w:right="567" w:firstLine="705"/>
      </w:pPr>
      <w:r>
        <w:t>Финансовоеобеспечениеоказаниягосударственныхуслугосуществляетсявпределах бюджетных ассигнований, предусмотренных образовательной организацией на очередной финансовый год.</w:t>
      </w:r>
    </w:p>
    <w:p w:rsidR="00422162" w:rsidRDefault="00422162">
      <w:pPr>
        <w:pStyle w:val="a3"/>
        <w:spacing w:before="206"/>
        <w:ind w:left="0"/>
        <w:jc w:val="left"/>
      </w:pPr>
    </w:p>
    <w:p w:rsidR="00422162" w:rsidRDefault="008900C7" w:rsidP="00467B85">
      <w:pPr>
        <w:pStyle w:val="4"/>
        <w:numPr>
          <w:ilvl w:val="2"/>
          <w:numId w:val="3"/>
        </w:numPr>
        <w:tabs>
          <w:tab w:val="left" w:pos="1008"/>
          <w:tab w:val="left" w:pos="4090"/>
        </w:tabs>
        <w:spacing w:line="242" w:lineRule="auto"/>
        <w:ind w:left="4090" w:right="735" w:hanging="3681"/>
        <w:jc w:val="left"/>
      </w:pPr>
      <w:bookmarkStart w:id="30" w:name="_bookmark28"/>
      <w:bookmarkEnd w:id="30"/>
      <w:r>
        <w:t>Информационно-методическиеусловияреализацииосновнойобразовательной программы НОО</w:t>
      </w:r>
    </w:p>
    <w:p w:rsidR="00422162" w:rsidRDefault="008900C7">
      <w:pPr>
        <w:spacing w:before="194"/>
        <w:ind w:left="285" w:right="565" w:firstLine="705"/>
        <w:jc w:val="both"/>
        <w:rPr>
          <w:b/>
          <w:sz w:val="24"/>
        </w:rPr>
      </w:pPr>
      <w:r>
        <w:rPr>
          <w:b/>
          <w:sz w:val="24"/>
        </w:rPr>
        <w:t>Информационно-образовательная среда как условие реализации программы начального общего образования</w:t>
      </w:r>
    </w:p>
    <w:p w:rsidR="00422162" w:rsidRDefault="008900C7">
      <w:pPr>
        <w:pStyle w:val="a3"/>
        <w:ind w:left="325" w:right="556" w:firstLine="950"/>
        <w:jc w:val="right"/>
      </w:pPr>
      <w:r>
        <w:t>ВсоответствиистребованиямиФГОСНООреализацияпрограммыначального общегообразованияобеспечиваетсясовременнойинформационно-образовательной</w:t>
      </w:r>
      <w:r>
        <w:rPr>
          <w:spacing w:val="-2"/>
        </w:rPr>
        <w:t>средой.</w:t>
      </w:r>
    </w:p>
    <w:p w:rsidR="00422162" w:rsidRDefault="008900C7">
      <w:pPr>
        <w:pStyle w:val="a3"/>
        <w:ind w:left="285" w:right="554" w:firstLine="763"/>
      </w:pPr>
      <w:r>
        <w:t xml:space="preserve">Под </w:t>
      </w:r>
      <w:r>
        <w:rPr>
          <w:b/>
        </w:rPr>
        <w:t xml:space="preserve">информационно-образовательной средой </w:t>
      </w:r>
      <w:r>
        <w:t>(</w:t>
      </w:r>
      <w:r>
        <w:rPr>
          <w:b/>
        </w:rPr>
        <w:t>ИОС</w:t>
      </w:r>
      <w: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 коммуникационные технологии, способствующие реализации требований ФГОС.</w:t>
      </w:r>
    </w:p>
    <w:p w:rsidR="00422162" w:rsidRDefault="008900C7">
      <w:pPr>
        <w:pStyle w:val="4"/>
        <w:spacing w:line="272" w:lineRule="exact"/>
        <w:ind w:left="993"/>
        <w:jc w:val="both"/>
      </w:pPr>
      <w:r>
        <w:t>ОсновнымикомпонентамиИОС</w:t>
      </w:r>
      <w:r>
        <w:rPr>
          <w:spacing w:val="-2"/>
        </w:rPr>
        <w:t>являются:</w:t>
      </w:r>
    </w:p>
    <w:p w:rsidR="00422162" w:rsidRDefault="008900C7">
      <w:pPr>
        <w:pStyle w:val="a3"/>
        <w:ind w:left="285" w:right="572" w:firstLine="705"/>
      </w:pPr>
      <w:r>
        <w:t>учебно-методические комплекты по всем учебным предметам на языках обучения, определённых учредителем образовательной организации;</w:t>
      </w:r>
    </w:p>
    <w:p w:rsidR="00422162" w:rsidRDefault="008900C7">
      <w:pPr>
        <w:pStyle w:val="a3"/>
        <w:ind w:left="285" w:right="556" w:firstLine="705"/>
      </w:pPr>
      <w: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422162" w:rsidRDefault="008900C7">
      <w:pPr>
        <w:pStyle w:val="a3"/>
        <w:ind w:left="285" w:right="565" w:firstLine="705"/>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422162" w:rsidRDefault="008900C7">
      <w:pPr>
        <w:pStyle w:val="a3"/>
        <w:ind w:left="285" w:right="558" w:firstLine="705"/>
      </w:pPr>
      <w: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422162" w:rsidRDefault="008900C7">
      <w:pPr>
        <w:pStyle w:val="a3"/>
        <w:ind w:left="285" w:right="557" w:firstLine="705"/>
      </w:pPr>
      <w:r>
        <w:rPr>
          <w:spacing w:val="-2"/>
        </w:rPr>
        <w:t xml:space="preserve">ФункционированиеИОСтребуетналичиявобразовательнойорганизациитехнических </w:t>
      </w:r>
      <w:r>
        <w:t>средств и специального оборудования.</w:t>
      </w:r>
    </w:p>
    <w:p w:rsidR="00422162" w:rsidRDefault="008900C7">
      <w:pPr>
        <w:pStyle w:val="a3"/>
        <w:ind w:left="993"/>
      </w:pPr>
      <w:r>
        <w:t>Образовательнаяорганизациядолжнарасполагатьслужбойтехнической</w:t>
      </w:r>
      <w:r>
        <w:rPr>
          <w:spacing w:val="-2"/>
        </w:rPr>
        <w:t>поддержки</w:t>
      </w:r>
    </w:p>
    <w:p w:rsidR="00422162" w:rsidRDefault="008900C7">
      <w:pPr>
        <w:pStyle w:val="a3"/>
        <w:spacing w:before="3"/>
        <w:ind w:left="285"/>
        <w:jc w:val="left"/>
      </w:pPr>
      <w:r>
        <w:rPr>
          <w:spacing w:val="-4"/>
        </w:rPr>
        <w:t>ИКТ.</w:t>
      </w:r>
    </w:p>
    <w:p w:rsidR="00422162" w:rsidRDefault="008900C7">
      <w:pPr>
        <w:pStyle w:val="4"/>
        <w:spacing w:before="2"/>
        <w:ind w:left="993"/>
        <w:rPr>
          <w:b w:val="0"/>
        </w:rPr>
      </w:pPr>
      <w:r>
        <w:t>Информационно-коммуникационныесредстваитехнологии</w:t>
      </w:r>
      <w:r>
        <w:rPr>
          <w:b w:val="0"/>
          <w:spacing w:val="-2"/>
        </w:rPr>
        <w:t>обеспечивают:</w:t>
      </w:r>
    </w:p>
    <w:p w:rsidR="00422162" w:rsidRDefault="00422162">
      <w:pPr>
        <w:pStyle w:val="4"/>
        <w:rPr>
          <w:b w:val="0"/>
        </w:rPr>
        <w:sectPr w:rsidR="00422162">
          <w:pgSz w:w="11920" w:h="16850"/>
          <w:pgMar w:top="1320" w:right="141" w:bottom="1020" w:left="1417" w:header="0" w:footer="819" w:gutter="0"/>
          <w:cols w:space="720"/>
        </w:sectPr>
      </w:pPr>
    </w:p>
    <w:p w:rsidR="00422162" w:rsidRDefault="008900C7">
      <w:pPr>
        <w:pStyle w:val="a3"/>
        <w:spacing w:before="63"/>
        <w:ind w:left="285" w:right="575" w:firstLine="705"/>
      </w:pPr>
      <w:r>
        <w:lastRenderedPageBreak/>
        <w:t>достижение личностных, предметных и метапредметных результатов обучения при реализации требований ФГОС НОО;</w:t>
      </w:r>
    </w:p>
    <w:p w:rsidR="00422162" w:rsidRDefault="008900C7">
      <w:pPr>
        <w:pStyle w:val="a3"/>
        <w:ind w:left="993"/>
      </w:pPr>
      <w:r>
        <w:rPr>
          <w:spacing w:val="-2"/>
        </w:rPr>
        <w:t>формированиефункциональнойграмотности;</w:t>
      </w:r>
    </w:p>
    <w:p w:rsidR="00422162" w:rsidRDefault="008900C7">
      <w:pPr>
        <w:pStyle w:val="a3"/>
        <w:ind w:left="285" w:right="568" w:firstLine="705"/>
      </w:pPr>
      <w:r>
        <w:t>доступ к учебным планам, рабочим программам учебных предметов, курсов внеурочной деятельности;</w:t>
      </w:r>
    </w:p>
    <w:p w:rsidR="00422162" w:rsidRDefault="008900C7">
      <w:pPr>
        <w:pStyle w:val="a3"/>
        <w:ind w:left="285" w:right="565" w:firstLine="705"/>
      </w:pPr>
      <w: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422162" w:rsidRDefault="008900C7">
      <w:pPr>
        <w:pStyle w:val="a3"/>
        <w:ind w:left="285" w:right="566" w:firstLine="705"/>
      </w:pPr>
      <w: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422162" w:rsidRDefault="008900C7">
      <w:pPr>
        <w:pStyle w:val="a3"/>
        <w:spacing w:before="4"/>
        <w:ind w:left="285" w:right="571" w:firstLine="705"/>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422162" w:rsidRDefault="008900C7">
      <w:pPr>
        <w:pStyle w:val="a3"/>
        <w:ind w:left="285" w:right="554" w:firstLine="705"/>
      </w:pPr>
      <w:r>
        <w:t>включение обучающихся в проектно-конструкторскую и поисково- исследовательскую деятельность;</w:t>
      </w:r>
    </w:p>
    <w:p w:rsidR="00422162" w:rsidRDefault="008900C7">
      <w:pPr>
        <w:pStyle w:val="a3"/>
        <w:ind w:left="285" w:right="575" w:firstLine="705"/>
      </w:pPr>
      <w:r>
        <w:t>проведение наблюдений и опытов, в том числе с использованием специального и цифрового оборудования;</w:t>
      </w:r>
    </w:p>
    <w:p w:rsidR="00422162" w:rsidRDefault="008900C7">
      <w:pPr>
        <w:pStyle w:val="a3"/>
        <w:ind w:left="993"/>
      </w:pPr>
      <w:r>
        <w:t>фиксациюихранениеинформацииоходеобразовательного</w:t>
      </w:r>
      <w:r>
        <w:rPr>
          <w:spacing w:val="-2"/>
        </w:rPr>
        <w:t>процесса;</w:t>
      </w:r>
    </w:p>
    <w:p w:rsidR="00422162" w:rsidRDefault="008900C7">
      <w:pPr>
        <w:pStyle w:val="a3"/>
        <w:tabs>
          <w:tab w:val="left" w:pos="2438"/>
          <w:tab w:val="left" w:pos="3650"/>
          <w:tab w:val="left" w:pos="5287"/>
          <w:tab w:val="left" w:pos="6185"/>
          <w:tab w:val="left" w:pos="6519"/>
          <w:tab w:val="left" w:pos="7990"/>
        </w:tabs>
        <w:ind w:left="328" w:right="565" w:firstLine="700"/>
        <w:jc w:val="right"/>
      </w:pPr>
      <w:r>
        <w:rPr>
          <w:spacing w:val="-2"/>
        </w:rPr>
        <w:t>проведение</w:t>
      </w:r>
      <w:r>
        <w:tab/>
      </w:r>
      <w:r>
        <w:rPr>
          <w:spacing w:val="-2"/>
        </w:rPr>
        <w:t>массовых</w:t>
      </w:r>
      <w:r>
        <w:tab/>
      </w:r>
      <w:r>
        <w:rPr>
          <w:spacing w:val="-2"/>
        </w:rPr>
        <w:t>мероприятий,</w:t>
      </w:r>
      <w:r>
        <w:tab/>
      </w:r>
      <w:r>
        <w:rPr>
          <w:spacing w:val="-2"/>
        </w:rPr>
        <w:t>досуга</w:t>
      </w:r>
      <w:r>
        <w:tab/>
      </w:r>
      <w:r>
        <w:rPr>
          <w:spacing w:val="-10"/>
        </w:rPr>
        <w:t>с</w:t>
      </w:r>
      <w:r>
        <w:tab/>
      </w:r>
      <w:r>
        <w:rPr>
          <w:spacing w:val="-2"/>
        </w:rPr>
        <w:t>просмотром</w:t>
      </w:r>
      <w:r>
        <w:tab/>
      </w:r>
      <w:r>
        <w:rPr>
          <w:spacing w:val="-2"/>
        </w:rPr>
        <w:t xml:space="preserve">видеоматериалов, </w:t>
      </w:r>
      <w:r>
        <w:t>организациютеатрализованныхпредставлений,обеспеченныхозвучиваниемиосвещением; взаимодействиемеждуучастникамиобразовательногопроцесса,втомчислесинхронноеи(или)асинхронноевзаимодействиепосредствомлокальнойсетииИнтернета;</w:t>
      </w:r>
    </w:p>
    <w:p w:rsidR="00422162" w:rsidRDefault="008900C7">
      <w:pPr>
        <w:pStyle w:val="a3"/>
        <w:ind w:left="993"/>
      </w:pPr>
      <w:r>
        <w:t>формированиеихранениеэлектронногопортфолио</w:t>
      </w:r>
      <w:r>
        <w:rPr>
          <w:spacing w:val="-2"/>
        </w:rPr>
        <w:t>обучающегося.</w:t>
      </w:r>
    </w:p>
    <w:p w:rsidR="00422162" w:rsidRDefault="008900C7">
      <w:pPr>
        <w:pStyle w:val="a3"/>
        <w:ind w:left="285" w:right="563" w:firstLine="705"/>
      </w:pPr>
      <w: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422162" w:rsidRDefault="008900C7">
      <w:pPr>
        <w:pStyle w:val="a3"/>
        <w:ind w:left="285" w:right="563" w:firstLine="705"/>
      </w:pPr>
      <w:r>
        <w:t>Образовательной организацией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422162" w:rsidRDefault="00422162">
      <w:pPr>
        <w:pStyle w:val="a3"/>
        <w:spacing w:before="10"/>
        <w:ind w:left="0"/>
        <w:jc w:val="left"/>
      </w:pPr>
    </w:p>
    <w:p w:rsidR="00422162" w:rsidRDefault="008900C7" w:rsidP="00467B85">
      <w:pPr>
        <w:pStyle w:val="4"/>
        <w:numPr>
          <w:ilvl w:val="2"/>
          <w:numId w:val="3"/>
        </w:numPr>
        <w:tabs>
          <w:tab w:val="left" w:pos="882"/>
        </w:tabs>
        <w:spacing w:before="1"/>
        <w:ind w:left="285" w:right="1349" w:firstLine="0"/>
        <w:jc w:val="left"/>
      </w:pPr>
      <w:bookmarkStart w:id="31" w:name="_bookmark29"/>
      <w:bookmarkEnd w:id="31"/>
      <w:r>
        <w:t xml:space="preserve">Материально-техническиеусловияреализацииосновнойобразовательной </w:t>
      </w:r>
      <w:r>
        <w:rPr>
          <w:spacing w:val="-2"/>
        </w:rPr>
        <w:t>программы</w:t>
      </w:r>
    </w:p>
    <w:p w:rsidR="00422162" w:rsidRDefault="008900C7">
      <w:pPr>
        <w:pStyle w:val="a3"/>
        <w:spacing w:before="194" w:line="237" w:lineRule="auto"/>
        <w:ind w:left="993" w:right="572"/>
      </w:pPr>
      <w:r>
        <w:t>Материально-техническая база образовательной организации обеспечивает: возможностьдостиженияобучающимисярезультатовосвоенияпрограммы</w:t>
      </w:r>
    </w:p>
    <w:p w:rsidR="00422162" w:rsidRDefault="008900C7">
      <w:pPr>
        <w:pStyle w:val="a3"/>
        <w:spacing w:before="1"/>
        <w:ind w:left="285"/>
      </w:pPr>
      <w:r>
        <w:t>начальногообщего</w:t>
      </w:r>
      <w:r>
        <w:rPr>
          <w:spacing w:val="-2"/>
        </w:rPr>
        <w:t>образования;</w:t>
      </w:r>
    </w:p>
    <w:p w:rsidR="00422162" w:rsidRDefault="008900C7">
      <w:pPr>
        <w:pStyle w:val="a3"/>
        <w:ind w:left="993"/>
      </w:pPr>
      <w:r>
        <w:rPr>
          <w:spacing w:val="-2"/>
        </w:rPr>
        <w:t>безопасностьикомфортностьорганизацииучебногопроцесса;</w:t>
      </w:r>
    </w:p>
    <w:p w:rsidR="00422162" w:rsidRDefault="008900C7">
      <w:pPr>
        <w:pStyle w:val="a3"/>
        <w:ind w:left="993" w:right="560"/>
      </w:pPr>
      <w:r>
        <w:t>соблюдение санитарно-эпидемиологических правил и гигиенических нормативов; возможностьдлябеспрепятственногодоступадетей-инвалидовиобучающихсяс</w:t>
      </w:r>
    </w:p>
    <w:p w:rsidR="00422162" w:rsidRDefault="008900C7">
      <w:pPr>
        <w:pStyle w:val="a3"/>
        <w:ind w:left="285"/>
      </w:pPr>
      <w:r>
        <w:t>ограниченнымивозможностямиздоровьякобъектаминфраструктуры</w:t>
      </w:r>
      <w:r>
        <w:rPr>
          <w:spacing w:val="-2"/>
        </w:rPr>
        <w:t>организации.</w:t>
      </w:r>
    </w:p>
    <w:p w:rsidR="00422162" w:rsidRDefault="008900C7">
      <w:pPr>
        <w:pStyle w:val="a3"/>
        <w:ind w:left="285" w:right="565" w:firstLine="705"/>
      </w:pPr>
      <w: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422162" w:rsidRDefault="008900C7">
      <w:pPr>
        <w:pStyle w:val="a3"/>
        <w:ind w:left="285" w:right="570" w:firstLine="705"/>
      </w:pPr>
      <w:r>
        <w:t>Критериальными источниками оценки материально-технических условий образовательной деятельности являются требования ФГОС НОО, лицензионныетребования и условия Положения о лицензировании образовательной деятельности, утверждённого постановлением Правительства РоссийскойФедерации28 октября 2013 г.</w:t>
      </w:r>
    </w:p>
    <w:p w:rsidR="00422162" w:rsidRDefault="008900C7">
      <w:pPr>
        <w:pStyle w:val="a3"/>
        <w:spacing w:before="1"/>
        <w:ind w:left="285"/>
      </w:pPr>
      <w:r>
        <w:t>№966,атакжесоответствующиеприказыиметодическиерекомендации,втом</w:t>
      </w:r>
      <w:r>
        <w:rPr>
          <w:spacing w:val="-2"/>
        </w:rPr>
        <w:t>числе:</w:t>
      </w:r>
    </w:p>
    <w:p w:rsidR="00422162" w:rsidRDefault="00422162">
      <w:pPr>
        <w:pStyle w:val="a3"/>
        <w:sectPr w:rsidR="00422162">
          <w:pgSz w:w="11920" w:h="16850"/>
          <w:pgMar w:top="1320" w:right="141" w:bottom="1020" w:left="1417" w:header="0" w:footer="819" w:gutter="0"/>
          <w:cols w:space="720"/>
        </w:sectPr>
      </w:pPr>
    </w:p>
    <w:p w:rsidR="00422162" w:rsidRDefault="008900C7">
      <w:pPr>
        <w:pStyle w:val="a3"/>
        <w:spacing w:before="63"/>
        <w:ind w:left="285" w:right="555" w:firstLine="705"/>
      </w:pPr>
      <w:r>
        <w:lastRenderedPageBreak/>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422162" w:rsidRDefault="008900C7">
      <w:pPr>
        <w:pStyle w:val="a3"/>
        <w:ind w:left="285" w:right="557" w:firstLine="705"/>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постановлениемГлавногосанитарноговрачаРоссийскойФедерации№ 2от28 января 2025 г.</w:t>
      </w:r>
    </w:p>
    <w:p w:rsidR="00422162" w:rsidRDefault="008900C7">
      <w:pPr>
        <w:pStyle w:val="a3"/>
        <w:ind w:left="285" w:right="562" w:firstLine="705"/>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422162" w:rsidRDefault="008900C7">
      <w:pPr>
        <w:pStyle w:val="a3"/>
        <w:spacing w:before="4" w:line="275" w:lineRule="exact"/>
        <w:ind w:left="993"/>
      </w:pPr>
      <w:r>
        <w:t>ПриказМинистерствапросвещенияРоссийскойФедерацииот03.09.2019г.№</w:t>
      </w:r>
      <w:r>
        <w:rPr>
          <w:spacing w:val="-5"/>
        </w:rPr>
        <w:t>465</w:t>
      </w:r>
    </w:p>
    <w:p w:rsidR="00422162" w:rsidRDefault="008900C7">
      <w:pPr>
        <w:pStyle w:val="a3"/>
        <w:ind w:left="285" w:right="562"/>
      </w:pPr>
      <w:r>
        <w:t>«Об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422162" w:rsidRDefault="008900C7">
      <w:pPr>
        <w:pStyle w:val="a3"/>
        <w:ind w:left="285" w:right="572" w:firstLine="705"/>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422162" w:rsidRDefault="008900C7">
      <w:pPr>
        <w:pStyle w:val="a3"/>
        <w:spacing w:before="1"/>
        <w:ind w:left="285" w:right="558" w:firstLine="705"/>
      </w:pPr>
      <w:r>
        <w:t>Федеральныйзаконот29декабря2010г.№436-ФЗ «Озащитедетейотинформации, причиняющей вред их здоровью и развитию» (Собрание законодательства Российской Федерации, 2011, № 1, ст. 48; 2025, № 15, ст. 2432);</w:t>
      </w:r>
    </w:p>
    <w:p w:rsidR="00422162" w:rsidRDefault="008900C7">
      <w:pPr>
        <w:pStyle w:val="a3"/>
        <w:ind w:left="285" w:right="553" w:firstLine="705"/>
      </w:pPr>
      <w:r>
        <w:t>Федеральный закон от 27 июля 2006 г. № 152-ФЗ «О персональных данных» (СобраниезаконодательстваРоссийской Федерации,2006,№31,ст.3451; 2025,№1,ст.58).</w:t>
      </w:r>
    </w:p>
    <w:p w:rsidR="00422162" w:rsidRDefault="008900C7">
      <w:pPr>
        <w:pStyle w:val="a3"/>
        <w:spacing w:before="1"/>
        <w:ind w:left="993" w:right="1952"/>
        <w:jc w:val="left"/>
      </w:pPr>
      <w:r>
        <w:t>Взональнуюструктуруобразовательнойорганизациивключены: входная зона;</w:t>
      </w:r>
    </w:p>
    <w:p w:rsidR="00422162" w:rsidRDefault="008900C7">
      <w:pPr>
        <w:pStyle w:val="a3"/>
        <w:tabs>
          <w:tab w:val="left" w:pos="3232"/>
          <w:tab w:val="left" w:pos="4730"/>
          <w:tab w:val="left" w:pos="5724"/>
          <w:tab w:val="left" w:pos="6276"/>
          <w:tab w:val="left" w:pos="7282"/>
          <w:tab w:val="left" w:pos="8826"/>
        </w:tabs>
        <w:ind w:left="993" w:right="587"/>
        <w:jc w:val="left"/>
      </w:pPr>
      <w:r>
        <w:t>учебные классы с рабочими местами обучающихся и педагогических работников; учебныекабинеты</w:t>
      </w:r>
      <w:r>
        <w:tab/>
      </w:r>
      <w:r>
        <w:rPr>
          <w:spacing w:val="-2"/>
        </w:rPr>
        <w:t>(мастерские,</w:t>
      </w:r>
      <w:r>
        <w:tab/>
      </w:r>
      <w:r>
        <w:rPr>
          <w:spacing w:val="-2"/>
        </w:rPr>
        <w:t>студии)</w:t>
      </w:r>
      <w:r>
        <w:tab/>
      </w:r>
      <w:r>
        <w:rPr>
          <w:spacing w:val="-4"/>
        </w:rPr>
        <w:t>для</w:t>
      </w:r>
      <w:r>
        <w:tab/>
      </w:r>
      <w:r>
        <w:rPr>
          <w:spacing w:val="-2"/>
        </w:rPr>
        <w:t>занятий</w:t>
      </w:r>
      <w:r>
        <w:tab/>
      </w:r>
      <w:r>
        <w:rPr>
          <w:spacing w:val="-2"/>
        </w:rPr>
        <w:t>технологией,</w:t>
      </w:r>
      <w:r>
        <w:tab/>
      </w:r>
      <w:r>
        <w:rPr>
          <w:spacing w:val="-2"/>
        </w:rPr>
        <w:t>музыкой,</w:t>
      </w:r>
    </w:p>
    <w:p w:rsidR="00422162" w:rsidRDefault="008900C7">
      <w:pPr>
        <w:pStyle w:val="a3"/>
        <w:spacing w:before="3" w:line="274" w:lineRule="exact"/>
        <w:ind w:left="285"/>
        <w:jc w:val="left"/>
      </w:pPr>
      <w:r>
        <w:t>изобразительнымискусством,хореографией,иностранными</w:t>
      </w:r>
      <w:r>
        <w:rPr>
          <w:spacing w:val="-2"/>
        </w:rPr>
        <w:t>языками;</w:t>
      </w:r>
    </w:p>
    <w:p w:rsidR="00422162" w:rsidRDefault="008900C7">
      <w:pPr>
        <w:pStyle w:val="a3"/>
        <w:ind w:left="993" w:right="905"/>
        <w:jc w:val="left"/>
      </w:pPr>
      <w:r>
        <w:t>библиотекасрабочимизонами:книгохранилищем,медиатекой,читальнымзалом; актовый зал;</w:t>
      </w:r>
    </w:p>
    <w:p w:rsidR="00422162" w:rsidRDefault="008900C7">
      <w:pPr>
        <w:pStyle w:val="a3"/>
        <w:ind w:left="993"/>
        <w:jc w:val="left"/>
      </w:pPr>
      <w:r>
        <w:t>спортивныесооружения(зал,бассейн,стадион,спортивная</w:t>
      </w:r>
      <w:r>
        <w:rPr>
          <w:spacing w:val="-2"/>
        </w:rPr>
        <w:t>площадка);</w:t>
      </w:r>
    </w:p>
    <w:p w:rsidR="00422162" w:rsidRDefault="008900C7">
      <w:pPr>
        <w:pStyle w:val="a3"/>
        <w:ind w:left="285" w:firstLine="705"/>
        <w:jc w:val="left"/>
      </w:pPr>
      <w:r>
        <w:t>помещениядляпитанияобучающихся,атакжедляхраненияи приготовленияпищи, обеспечивающие возможность организации качественного горячего питания;</w:t>
      </w:r>
    </w:p>
    <w:p w:rsidR="00422162" w:rsidRDefault="008900C7">
      <w:pPr>
        <w:pStyle w:val="a3"/>
        <w:ind w:left="993" w:right="6127"/>
        <w:jc w:val="left"/>
      </w:pPr>
      <w:r>
        <w:t>административныепомещения; гардеробы, санузлы;</w:t>
      </w:r>
    </w:p>
    <w:p w:rsidR="00422162" w:rsidRDefault="008900C7">
      <w:pPr>
        <w:pStyle w:val="a3"/>
        <w:ind w:left="993" w:right="1952"/>
        <w:jc w:val="left"/>
      </w:pPr>
      <w:r>
        <w:t>участки (территории) с целесообразным набором оснащённых зон. Составиплощадиучебныхпомещенийпредоставляютусловиядля:</w:t>
      </w:r>
    </w:p>
    <w:p w:rsidR="00422162" w:rsidRDefault="008900C7">
      <w:pPr>
        <w:pStyle w:val="a3"/>
        <w:ind w:left="285" w:firstLine="705"/>
        <w:jc w:val="left"/>
      </w:pPr>
      <w:r>
        <w:t>начальногообщегообразованиясогласноизбраннымнаправлениямучебногопланав соответствии с ФГОС НОО;</w:t>
      </w:r>
    </w:p>
    <w:p w:rsidR="00422162" w:rsidRDefault="008900C7">
      <w:pPr>
        <w:pStyle w:val="a3"/>
        <w:ind w:left="993"/>
      </w:pPr>
      <w:r>
        <w:t>организациирежиматрудаиотдыхаучастниковобразовательного</w:t>
      </w:r>
      <w:r>
        <w:rPr>
          <w:spacing w:val="-2"/>
        </w:rPr>
        <w:t>процесса;</w:t>
      </w:r>
    </w:p>
    <w:p w:rsidR="00422162" w:rsidRDefault="008900C7">
      <w:pPr>
        <w:pStyle w:val="a3"/>
        <w:ind w:left="285" w:right="559" w:firstLine="705"/>
      </w:pPr>
      <w:r>
        <w:t>размещения в классах и кабинетах необходимых комплектов специализированной мебелииучебногооборудования,отвечающихспецификеучебно-воспитательногопроцесса по данному предмету или циклу учебных дисциплин.</w:t>
      </w:r>
    </w:p>
    <w:p w:rsidR="00422162" w:rsidRDefault="008900C7">
      <w:pPr>
        <w:pStyle w:val="a3"/>
        <w:ind w:left="993" w:right="2762"/>
      </w:pPr>
      <w:r>
        <w:t>Восновнойкомплектшкольноймебелииоборудованиявходят: доска классная;</w:t>
      </w:r>
    </w:p>
    <w:p w:rsidR="00422162" w:rsidRDefault="00422162">
      <w:pPr>
        <w:pStyle w:val="a3"/>
        <w:sectPr w:rsidR="00422162">
          <w:footerReference w:type="default" r:id="rId23"/>
          <w:pgSz w:w="11920" w:h="16850"/>
          <w:pgMar w:top="1320" w:right="141" w:bottom="1020" w:left="1417" w:header="0" w:footer="822" w:gutter="0"/>
          <w:cols w:space="720"/>
        </w:sectPr>
      </w:pPr>
    </w:p>
    <w:p w:rsidR="00422162" w:rsidRDefault="008900C7">
      <w:pPr>
        <w:pStyle w:val="a3"/>
        <w:spacing w:before="63"/>
        <w:ind w:left="993"/>
      </w:pPr>
      <w:r>
        <w:lastRenderedPageBreak/>
        <w:t>стол</w:t>
      </w:r>
      <w:r>
        <w:rPr>
          <w:spacing w:val="-2"/>
        </w:rPr>
        <w:t>учителя;</w:t>
      </w:r>
    </w:p>
    <w:p w:rsidR="00422162" w:rsidRDefault="008900C7">
      <w:pPr>
        <w:pStyle w:val="a3"/>
        <w:ind w:left="993" w:right="6559"/>
      </w:pPr>
      <w:r>
        <w:t>стулучителя(приставной); кресло для учителя;</w:t>
      </w:r>
    </w:p>
    <w:p w:rsidR="00422162" w:rsidRDefault="008900C7">
      <w:pPr>
        <w:pStyle w:val="a3"/>
        <w:ind w:left="993" w:right="4681"/>
      </w:pPr>
      <w:r>
        <w:t>столученический(регулируемыйповысоте); стулученический(регулируемыйповысоте); шкаф для хранения учебных пособий;</w:t>
      </w:r>
    </w:p>
    <w:p w:rsidR="00422162" w:rsidRDefault="008900C7">
      <w:pPr>
        <w:pStyle w:val="a3"/>
        <w:ind w:left="993"/>
      </w:pPr>
      <w:r>
        <w:t>стеллаж</w:t>
      </w:r>
      <w:r>
        <w:rPr>
          <w:spacing w:val="-2"/>
        </w:rPr>
        <w:t>демонстрационный;</w:t>
      </w:r>
    </w:p>
    <w:p w:rsidR="00422162" w:rsidRDefault="008900C7">
      <w:pPr>
        <w:pStyle w:val="a3"/>
        <w:ind w:left="993"/>
      </w:pPr>
      <w:r>
        <w:t>стеллаж/шкафдляхраненияличных вещейсиндивидуальными</w:t>
      </w:r>
      <w:r>
        <w:rPr>
          <w:spacing w:val="-2"/>
        </w:rPr>
        <w:t xml:space="preserve"> ячейками.</w:t>
      </w:r>
    </w:p>
    <w:p w:rsidR="00422162" w:rsidRDefault="008900C7">
      <w:pPr>
        <w:pStyle w:val="a3"/>
        <w:ind w:left="285" w:right="570" w:firstLine="705"/>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22162" w:rsidRDefault="008900C7">
      <w:pPr>
        <w:pStyle w:val="a3"/>
        <w:spacing w:before="1"/>
        <w:ind w:left="993"/>
      </w:pPr>
      <w:r>
        <w:t>Восновнойкомплекттехническихсредств</w:t>
      </w:r>
      <w:r>
        <w:rPr>
          <w:spacing w:val="-2"/>
        </w:rPr>
        <w:t>входят:</w:t>
      </w:r>
    </w:p>
    <w:p w:rsidR="00422162" w:rsidRDefault="008900C7">
      <w:pPr>
        <w:pStyle w:val="a3"/>
        <w:spacing w:before="3" w:line="275" w:lineRule="exact"/>
        <w:ind w:left="993"/>
      </w:pPr>
      <w:r>
        <w:t>компьютер/ноутбукучителяс</w:t>
      </w:r>
      <w:r>
        <w:rPr>
          <w:spacing w:val="-2"/>
        </w:rPr>
        <w:t>периферией;</w:t>
      </w:r>
    </w:p>
    <w:p w:rsidR="00422162" w:rsidRDefault="008900C7">
      <w:pPr>
        <w:pStyle w:val="a3"/>
        <w:ind w:left="993" w:right="3167"/>
        <w:jc w:val="left"/>
      </w:pPr>
      <w:r>
        <w:t>многофункциональноеустройство/принтер,сканер,ксерокс; сетевой фильтр;</w:t>
      </w:r>
    </w:p>
    <w:p w:rsidR="00422162" w:rsidRDefault="008900C7">
      <w:pPr>
        <w:pStyle w:val="a3"/>
        <w:ind w:left="993"/>
        <w:jc w:val="left"/>
      </w:pPr>
      <w:r>
        <w:rPr>
          <w:spacing w:val="-4"/>
        </w:rPr>
        <w:t>документ-</w:t>
      </w:r>
      <w:r>
        <w:rPr>
          <w:spacing w:val="-2"/>
        </w:rPr>
        <w:t>камера.</w:t>
      </w:r>
    </w:p>
    <w:p w:rsidR="00422162" w:rsidRDefault="008900C7">
      <w:pPr>
        <w:pStyle w:val="a3"/>
        <w:ind w:left="993"/>
        <w:jc w:val="left"/>
      </w:pPr>
      <w:r>
        <w:t>Учебныеклассыикабинетывключаютследующие</w:t>
      </w:r>
      <w:r>
        <w:rPr>
          <w:spacing w:val="-2"/>
        </w:rPr>
        <w:t>зоны:</w:t>
      </w:r>
    </w:p>
    <w:p w:rsidR="00422162" w:rsidRDefault="008900C7">
      <w:pPr>
        <w:pStyle w:val="a3"/>
        <w:ind w:left="285" w:firstLine="705"/>
        <w:jc w:val="left"/>
      </w:pPr>
      <w:r>
        <w:t>рабочееместоучителяспространствомдляразмещениячастоиспользуемого</w:t>
      </w:r>
      <w:r>
        <w:rPr>
          <w:spacing w:val="-2"/>
        </w:rPr>
        <w:t>оснащения;</w:t>
      </w:r>
    </w:p>
    <w:p w:rsidR="00422162" w:rsidRDefault="008900C7">
      <w:pPr>
        <w:pStyle w:val="a3"/>
        <w:ind w:left="993" w:right="905"/>
        <w:jc w:val="left"/>
      </w:pPr>
      <w:r>
        <w:t>рабочуюзонуобучающихсясместомдляразмещенияличныхвещей; пространство для размещения и хранения учебного оборудования.</w:t>
      </w:r>
    </w:p>
    <w:p w:rsidR="00422162" w:rsidRDefault="008900C7">
      <w:pPr>
        <w:pStyle w:val="a3"/>
        <w:ind w:left="285" w:right="568" w:firstLine="705"/>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422162" w:rsidRDefault="008900C7">
      <w:pPr>
        <w:pStyle w:val="a3"/>
        <w:ind w:left="285" w:right="554" w:firstLine="705"/>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 методическими материалами по использованию их в образовательной деятельности в соответствии с реализуемой рабочей программой.</w:t>
      </w:r>
    </w:p>
    <w:p w:rsidR="00422162" w:rsidRDefault="00422162">
      <w:pPr>
        <w:pStyle w:val="a3"/>
        <w:spacing w:before="11"/>
        <w:ind w:left="0"/>
        <w:jc w:val="left"/>
      </w:pPr>
    </w:p>
    <w:p w:rsidR="00422162" w:rsidRDefault="008900C7" w:rsidP="00467B85">
      <w:pPr>
        <w:pStyle w:val="4"/>
        <w:numPr>
          <w:ilvl w:val="2"/>
          <w:numId w:val="3"/>
        </w:numPr>
        <w:tabs>
          <w:tab w:val="left" w:pos="882"/>
        </w:tabs>
        <w:spacing w:line="242" w:lineRule="auto"/>
        <w:ind w:left="285" w:right="873" w:firstLine="0"/>
        <w:jc w:val="left"/>
      </w:pPr>
      <w:bookmarkStart w:id="32" w:name="_bookmark30"/>
      <w:bookmarkEnd w:id="32"/>
      <w:r>
        <w:t>Обоснованиенеобходимыхизмененийвимеющихсяусловияхвсоответствиис основной образовательной программой начального общего образования</w:t>
      </w:r>
    </w:p>
    <w:p w:rsidR="00422162" w:rsidRDefault="008900C7">
      <w:pPr>
        <w:pStyle w:val="a3"/>
        <w:spacing w:before="184" w:line="275" w:lineRule="exact"/>
        <w:ind w:left="285"/>
        <w:jc w:val="left"/>
      </w:pPr>
      <w:r>
        <w:t>Образовательнойорганизациейопределяютсявсенеобходимыемерыисроки</w:t>
      </w:r>
      <w:r>
        <w:rPr>
          <w:spacing w:val="-5"/>
        </w:rPr>
        <w:t>по</w:t>
      </w:r>
    </w:p>
    <w:p w:rsidR="00422162" w:rsidRDefault="008900C7">
      <w:pPr>
        <w:pStyle w:val="a3"/>
        <w:spacing w:line="242" w:lineRule="auto"/>
        <w:ind w:left="285"/>
        <w:jc w:val="left"/>
      </w:pPr>
      <w:r>
        <w:t>приведениюинформационно-методическихусловийреализацииосновнойобразовательной программы основного общего образования в соответствие с требованиями ФГОС НОО.</w:t>
      </w:r>
    </w:p>
    <w:p w:rsidR="00422162" w:rsidRDefault="008900C7">
      <w:pPr>
        <w:pStyle w:val="a3"/>
        <w:spacing w:before="193"/>
        <w:ind w:left="285"/>
        <w:jc w:val="left"/>
      </w:pPr>
      <w:r>
        <w:t>СистемаусловийреализацииООПобразовательнойорганизациибазируетсянарезультатах проведенной в ходе разработки программы комплексной аналитико-обобщающей и</w:t>
      </w:r>
    </w:p>
    <w:p w:rsidR="00422162" w:rsidRDefault="008900C7">
      <w:pPr>
        <w:pStyle w:val="a3"/>
        <w:spacing w:before="5"/>
        <w:ind w:left="285"/>
        <w:jc w:val="left"/>
      </w:pPr>
      <w:r>
        <w:t>прогностическойработы,</w:t>
      </w:r>
      <w:r>
        <w:rPr>
          <w:spacing w:val="-2"/>
        </w:rPr>
        <w:t>включающей:</w:t>
      </w:r>
    </w:p>
    <w:p w:rsidR="00422162" w:rsidRDefault="008900C7" w:rsidP="00467B85">
      <w:pPr>
        <w:pStyle w:val="a4"/>
        <w:numPr>
          <w:ilvl w:val="0"/>
          <w:numId w:val="1"/>
        </w:numPr>
        <w:tabs>
          <w:tab w:val="left" w:pos="990"/>
        </w:tabs>
        <w:spacing w:before="199" w:line="237" w:lineRule="auto"/>
        <w:ind w:right="568" w:firstLine="283"/>
        <w:rPr>
          <w:sz w:val="24"/>
        </w:rPr>
      </w:pPr>
      <w:r>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422162" w:rsidRDefault="008900C7" w:rsidP="00467B85">
      <w:pPr>
        <w:pStyle w:val="a4"/>
        <w:numPr>
          <w:ilvl w:val="0"/>
          <w:numId w:val="1"/>
        </w:numPr>
        <w:tabs>
          <w:tab w:val="left" w:pos="990"/>
        </w:tabs>
        <w:spacing w:before="1"/>
        <w:ind w:right="560" w:firstLine="283"/>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22162" w:rsidRDefault="008900C7" w:rsidP="00467B85">
      <w:pPr>
        <w:pStyle w:val="a4"/>
        <w:numPr>
          <w:ilvl w:val="0"/>
          <w:numId w:val="1"/>
        </w:numPr>
        <w:tabs>
          <w:tab w:val="left" w:pos="990"/>
        </w:tabs>
        <w:ind w:right="543" w:firstLine="283"/>
        <w:rPr>
          <w:sz w:val="24"/>
        </w:rPr>
      </w:pPr>
      <w:r>
        <w:rPr>
          <w:spacing w:val="-10"/>
          <w:sz w:val="24"/>
        </w:rPr>
        <w:t xml:space="preserve">выявлениепроблемныхзониустановлениенеобходимыхизмененийвимеющихсяусловиях </w:t>
      </w:r>
      <w:r>
        <w:rPr>
          <w:sz w:val="24"/>
        </w:rPr>
        <w:t>дляприведенияихвсоответствиестребованиямиФГОСНОО;</w:t>
      </w:r>
    </w:p>
    <w:p w:rsidR="00422162" w:rsidRDefault="008900C7" w:rsidP="00467B85">
      <w:pPr>
        <w:pStyle w:val="a4"/>
        <w:numPr>
          <w:ilvl w:val="0"/>
          <w:numId w:val="1"/>
        </w:numPr>
        <w:tabs>
          <w:tab w:val="left" w:pos="990"/>
        </w:tabs>
        <w:spacing w:before="1"/>
        <w:ind w:right="566" w:firstLine="283"/>
        <w:rPr>
          <w:sz w:val="24"/>
        </w:rPr>
      </w:pPr>
      <w:r>
        <w:rPr>
          <w:sz w:val="24"/>
        </w:rPr>
        <w:t>разработку с привлечением всех участников образовательных отношений и возможных партнеров механизмов достижения целев</w:t>
      </w:r>
      <w:r w:rsidR="00516626">
        <w:rPr>
          <w:sz w:val="24"/>
        </w:rPr>
        <w:t>ых ориентиров в системе условий.</w:t>
      </w:r>
    </w:p>
    <w:p w:rsidR="00422162" w:rsidRDefault="00422162" w:rsidP="00516626">
      <w:pPr>
        <w:pStyle w:val="a4"/>
        <w:tabs>
          <w:tab w:val="left" w:pos="990"/>
          <w:tab w:val="left" w:pos="2445"/>
          <w:tab w:val="left" w:pos="3991"/>
          <w:tab w:val="left" w:pos="5709"/>
          <w:tab w:val="left" w:pos="6761"/>
          <w:tab w:val="left" w:pos="7212"/>
          <w:tab w:val="left" w:pos="8619"/>
        </w:tabs>
        <w:spacing w:before="63"/>
        <w:ind w:left="568" w:right="582"/>
        <w:jc w:val="left"/>
      </w:pPr>
    </w:p>
    <w:sectPr w:rsidR="00422162" w:rsidSect="00516626">
      <w:pgSz w:w="11920" w:h="16850"/>
      <w:pgMar w:top="1320" w:right="141" w:bottom="1020" w:left="1417" w:header="0" w:footer="82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7E9" w:rsidRDefault="00A207E9">
      <w:r>
        <w:separator/>
      </w:r>
    </w:p>
  </w:endnote>
  <w:endnote w:type="continuationSeparator" w:id="1">
    <w:p w:rsidR="00A207E9" w:rsidRDefault="00A207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mes New Roman">
    <w:altName w:val="Times New Roman"/>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6" o:spid="_x0000_s2060" type="#_x0000_t202" style="position:absolute;margin-left:306.05pt;margin-top:779.35pt;width:12pt;height:13.05pt;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" filled="f" stroked="f">
          <v:textbox inset="0,0,0,0">
            <w:txbxContent>
              <w:p w:rsidR="00F93B82" w:rsidRDefault="005275EC">
                <w:pPr>
                  <w:spacing w:before="10"/>
                  <w:ind w:left="60"/>
                  <w:rPr>
                    <w:sz w:val="20"/>
                  </w:rPr>
                </w:pPr>
                <w:r>
                  <w:rPr>
                    <w:spacing w:val="-10"/>
                    <w:sz w:val="20"/>
                  </w:rPr>
                  <w:fldChar w:fldCharType="begin"/>
                </w:r>
                <w:r w:rsidR="00F93B82">
                  <w:rPr>
                    <w:spacing w:val="-10"/>
                    <w:sz w:val="20"/>
                  </w:rPr>
                  <w:instrText xml:space="preserve"> PAGE </w:instrText>
                </w:r>
                <w:r>
                  <w:rPr>
                    <w:spacing w:val="-10"/>
                    <w:sz w:val="20"/>
                  </w:rPr>
                  <w:fldChar w:fldCharType="separate"/>
                </w:r>
                <w:r w:rsidR="00386402">
                  <w:rPr>
                    <w:noProof/>
                    <w:spacing w:val="-10"/>
                    <w:sz w:val="20"/>
                  </w:rPr>
                  <w:t>2</w:t>
                </w:r>
                <w:r>
                  <w:rPr>
                    <w:spacing w:val="-10"/>
                    <w:sz w:val="20"/>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16"/>
      </w:rPr>
    </w:pPr>
    <w:r>
      <w:rPr>
        <w:noProof/>
        <w:sz w:val="16"/>
        <w:lang w:eastAsia="ru-RU"/>
      </w:rPr>
      <w:pict>
        <v:shapetype id="_x0000_t202" coordsize="21600,21600" o:spt="202" path="m,l,21600r21600,l21600,xe">
          <v:stroke joinstyle="miter"/>
          <v:path gradientshapeok="t" o:connecttype="rect"/>
        </v:shapetype>
        <v:shape id="Textbox 64" o:spid="_x0000_s2051" type="#_x0000_t202" style="position:absolute;margin-left:322.25pt;margin-top:789.3pt;width:11.6pt;height:13.05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" filled="f" stroked="f">
          <v:textbox inset="0,0,0,0">
            <w:txbxContent>
              <w:p w:rsidR="00F93B82" w:rsidRDefault="00F93B82">
                <w:pPr>
                  <w:spacing w:before="10"/>
                  <w:ind w:left="20"/>
                  <w:rPr>
                    <w:sz w:val="20"/>
                  </w:rPr>
                </w:pPr>
                <w:r>
                  <w:rPr>
                    <w:spacing w:val="-5"/>
                    <w:sz w:val="20"/>
                  </w:rPr>
                  <w:t>37</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66" o:spid="_x0000_s2050" type="#_x0000_t202" style="position:absolute;margin-left:322.25pt;margin-top:789.3pt;width:11.6pt;height:13.0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" filled="f" stroked="f">
          <v:textbox inset="0,0,0,0">
            <w:txbxContent>
              <w:p w:rsidR="00F93B82" w:rsidRDefault="00F93B82">
                <w:pPr>
                  <w:spacing w:before="10"/>
                  <w:ind w:left="20"/>
                  <w:rPr>
                    <w:sz w:val="20"/>
                  </w:rPr>
                </w:pPr>
                <w:r>
                  <w:rPr>
                    <w:spacing w:val="-5"/>
                    <w:sz w:val="20"/>
                  </w:rPr>
                  <w:t>38</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87" o:spid="_x0000_s2049" type="#_x0000_t202" style="position:absolute;margin-left:322.25pt;margin-top:789.3pt;width:11.6pt;height:13.05pt;z-index:-2316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" filled="f" stroked="f">
          <v:textbox inset="0,0,0,0">
            <w:txbxContent>
              <w:p w:rsidR="00F93B82" w:rsidRDefault="00F93B82">
                <w:pPr>
                  <w:spacing w:before="10"/>
                  <w:ind w:left="20"/>
                  <w:rPr>
                    <w:sz w:val="20"/>
                  </w:rPr>
                </w:pPr>
                <w:r>
                  <w:rPr>
                    <w:spacing w:val="-5"/>
                    <w:sz w:val="20"/>
                  </w:rPr>
                  <w:t>39</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7" o:spid="_x0000_s2059" type="#_x0000_t202" style="position:absolute;margin-left:56.15pt;margin-top:766.9pt;width:84.95pt;height:14.25pt;z-index:-23175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" filled="f" stroked="f">
          <v:textbox inset="0,0,0,0">
            <w:txbxContent>
              <w:p w:rsidR="00F93B82" w:rsidRDefault="00F93B82">
                <w:pPr>
                  <w:spacing w:before="11"/>
                  <w:ind w:left="20"/>
                  <w:rPr>
                    <w:b/>
                  </w:rPr>
                </w:pPr>
                <w:r>
                  <w:rPr>
                    <w:b/>
                  </w:rPr>
                  <w:t>приказом№</w:t>
                </w:r>
                <w:r>
                  <w:rPr>
                    <w:b/>
                    <w:spacing w:val="-4"/>
                  </w:rPr>
                  <w:t>373.</w:t>
                </w:r>
              </w:p>
            </w:txbxContent>
          </v:textbox>
          <w10:wrap anchorx="page" anchory="page"/>
        </v:shape>
      </w:pict>
    </w:r>
    <w:r>
      <w:rPr>
        <w:noProof/>
        <w:sz w:val="20"/>
        <w:lang w:eastAsia="ru-RU"/>
      </w:rPr>
      <w:pict>
        <v:shape id="Textbox 8" o:spid="_x0000_s2058" type="#_x0000_t202" style="position:absolute;margin-left:306.05pt;margin-top:779.35pt;width:12pt;height:13.05pt;z-index:-2317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" filled="f" stroked="f">
          <v:textbox inset="0,0,0,0">
            <w:txbxContent>
              <w:p w:rsidR="00F93B82" w:rsidRDefault="005275EC">
                <w:pPr>
                  <w:spacing w:before="10"/>
                  <w:ind w:left="60"/>
                  <w:rPr>
                    <w:sz w:val="20"/>
                  </w:rPr>
                </w:pPr>
                <w:r>
                  <w:rPr>
                    <w:spacing w:val="-10"/>
                    <w:sz w:val="20"/>
                  </w:rPr>
                  <w:fldChar w:fldCharType="begin"/>
                </w:r>
                <w:r w:rsidR="00F93B82">
                  <w:rPr>
                    <w:spacing w:val="-10"/>
                    <w:sz w:val="20"/>
                  </w:rPr>
                  <w:instrText xml:space="preserve"> PAGE </w:instrText>
                </w:r>
                <w:r>
                  <w:rPr>
                    <w:spacing w:val="-10"/>
                    <w:sz w:val="20"/>
                  </w:rPr>
                  <w:fldChar w:fldCharType="separate"/>
                </w:r>
                <w:r w:rsidR="00386402">
                  <w:rPr>
                    <w:noProof/>
                    <w:spacing w:val="-10"/>
                    <w:sz w:val="20"/>
                  </w:rPr>
                  <w:t>7</w:t>
                </w:r>
                <w:r>
                  <w:rPr>
                    <w:spacing w:val="-10"/>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16"/>
      </w:rPr>
    </w:pPr>
    <w:r>
      <w:rPr>
        <w:noProof/>
        <w:sz w:val="16"/>
        <w:lang w:eastAsia="ru-RU"/>
      </w:rPr>
      <w:pict>
        <v:shapetype id="_x0000_t202" coordsize="21600,21600" o:spt="202" path="m,l,21600r21600,l21600,xe">
          <v:stroke joinstyle="miter"/>
          <v:path gradientshapeok="t" o:connecttype="rect"/>
        </v:shapetype>
        <v:shape id="Textbox 12" o:spid="_x0000_s2057" type="#_x0000_t202" style="position:absolute;margin-left:301.05pt;margin-top:779.35pt;width:18.4pt;height:13.0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" filled="f" stroked="f">
          <v:textbox inset="0,0,0,0">
            <w:txbxContent>
              <w:p w:rsidR="00F93B82" w:rsidRDefault="005275EC">
                <w:pPr>
                  <w:spacing w:before="10"/>
                  <w:ind w:left="60"/>
                  <w:rPr>
                    <w:sz w:val="20"/>
                  </w:rPr>
                </w:pPr>
                <w:r>
                  <w:rPr>
                    <w:spacing w:val="-5"/>
                    <w:sz w:val="20"/>
                  </w:rPr>
                  <w:fldChar w:fldCharType="begin"/>
                </w:r>
                <w:r w:rsidR="00F93B82">
                  <w:rPr>
                    <w:spacing w:val="-5"/>
                    <w:sz w:val="20"/>
                  </w:rPr>
                  <w:instrText xml:space="preserve"> PAGE </w:instrText>
                </w:r>
                <w:r>
                  <w:rPr>
                    <w:spacing w:val="-5"/>
                    <w:sz w:val="20"/>
                  </w:rPr>
                  <w:fldChar w:fldCharType="separate"/>
                </w:r>
                <w:r w:rsidR="002B033A">
                  <w:rPr>
                    <w:noProof/>
                    <w:spacing w:val="-5"/>
                    <w:sz w:val="20"/>
                  </w:rPr>
                  <w:t>33</w:t>
                </w:r>
                <w:r>
                  <w:rPr>
                    <w:spacing w:val="-5"/>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16"/>
      </w:rPr>
    </w:pPr>
    <w:r>
      <w:rPr>
        <w:noProof/>
        <w:sz w:val="16"/>
        <w:lang w:eastAsia="ru-RU"/>
      </w:rPr>
      <w:pict>
        <v:shapetype id="_x0000_t202" coordsize="21600,21600" o:spt="202" path="m,l,21600r21600,l21600,xe">
          <v:stroke joinstyle="miter"/>
          <v:path gradientshapeok="t" o:connecttype="rect"/>
        </v:shapetype>
        <v:shape id="Textbox 36" o:spid="_x0000_s2056" type="#_x0000_t202" style="position:absolute;margin-left:314.45pt;margin-top:782.7pt;width:21.4pt;height:13.05pt;z-index:-2317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" filled="f" stroked="f">
          <v:textbox inset="0,0,0,0">
            <w:txbxContent>
              <w:p w:rsidR="00F93B82" w:rsidRDefault="005275EC">
                <w:pPr>
                  <w:spacing w:before="10"/>
                  <w:ind w:left="60"/>
                  <w:rPr>
                    <w:sz w:val="20"/>
                  </w:rPr>
                </w:pPr>
                <w:r>
                  <w:rPr>
                    <w:spacing w:val="-5"/>
                    <w:sz w:val="20"/>
                  </w:rPr>
                  <w:fldChar w:fldCharType="begin"/>
                </w:r>
                <w:r w:rsidR="00F93B82">
                  <w:rPr>
                    <w:spacing w:val="-5"/>
                    <w:sz w:val="20"/>
                  </w:rPr>
                  <w:instrText xml:space="preserve"> PAGE </w:instrText>
                </w:r>
                <w:r>
                  <w:rPr>
                    <w:spacing w:val="-5"/>
                    <w:sz w:val="20"/>
                  </w:rPr>
                  <w:fldChar w:fldCharType="separate"/>
                </w:r>
                <w:r w:rsidR="00386402">
                  <w:rPr>
                    <w:noProof/>
                    <w:spacing w:val="-5"/>
                    <w:sz w:val="20"/>
                  </w:rPr>
                  <w:t>281</w:t>
                </w:r>
                <w:r>
                  <w:rPr>
                    <w:spacing w:val="-5"/>
                    <w:sz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F93B82">
    <w:pPr>
      <w:pStyle w:val="a3"/>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37" o:spid="_x0000_s2055" type="#_x0000_t202" style="position:absolute;margin-left:293pt;margin-top:789.55pt;width:21.4pt;height:13.05pt;z-index:-23173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" filled="f" stroked="f">
          <v:textbox inset="0,0,0,0">
            <w:txbxContent>
              <w:p w:rsidR="00F93B82" w:rsidRDefault="005275EC">
                <w:pPr>
                  <w:spacing w:before="10"/>
                  <w:ind w:left="60"/>
                  <w:rPr>
                    <w:sz w:val="20"/>
                  </w:rPr>
                </w:pPr>
                <w:r>
                  <w:rPr>
                    <w:spacing w:val="-5"/>
                    <w:sz w:val="20"/>
                  </w:rPr>
                  <w:fldChar w:fldCharType="begin"/>
                </w:r>
                <w:r w:rsidR="00F93B82">
                  <w:rPr>
                    <w:spacing w:val="-5"/>
                    <w:sz w:val="20"/>
                  </w:rPr>
                  <w:instrText xml:space="preserve"> PAGE </w:instrText>
                </w:r>
                <w:r>
                  <w:rPr>
                    <w:spacing w:val="-5"/>
                    <w:sz w:val="20"/>
                  </w:rPr>
                  <w:fldChar w:fldCharType="separate"/>
                </w:r>
                <w:r w:rsidR="002B033A">
                  <w:rPr>
                    <w:noProof/>
                    <w:spacing w:val="-5"/>
                    <w:sz w:val="20"/>
                  </w:rPr>
                  <w:t>354</w:t>
                </w:r>
                <w:r>
                  <w:rPr>
                    <w:spacing w:val="-5"/>
                    <w:sz w:val="20"/>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F93B82">
    <w:pPr>
      <w:pStyle w:val="a3"/>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58" o:spid="_x0000_s2054" type="#_x0000_t202" style="position:absolute;margin-left:300.05pt;margin-top:779.1pt;width:21.4pt;height:13.0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" filled="f" stroked="f">
          <v:textbox inset="0,0,0,0">
            <w:txbxContent>
              <w:p w:rsidR="00F93B82" w:rsidRDefault="005275EC">
                <w:pPr>
                  <w:spacing w:before="10"/>
                  <w:ind w:left="60"/>
                  <w:rPr>
                    <w:sz w:val="20"/>
                  </w:rPr>
                </w:pPr>
                <w:r>
                  <w:rPr>
                    <w:spacing w:val="-5"/>
                    <w:sz w:val="20"/>
                  </w:rPr>
                  <w:fldChar w:fldCharType="begin"/>
                </w:r>
                <w:r w:rsidR="00F93B82">
                  <w:rPr>
                    <w:spacing w:val="-5"/>
                    <w:sz w:val="20"/>
                  </w:rPr>
                  <w:instrText xml:space="preserve"> PAGE </w:instrText>
                </w:r>
                <w:r>
                  <w:rPr>
                    <w:spacing w:val="-5"/>
                    <w:sz w:val="20"/>
                  </w:rPr>
                  <w:fldChar w:fldCharType="separate"/>
                </w:r>
                <w:r w:rsidR="00386402">
                  <w:rPr>
                    <w:noProof/>
                    <w:spacing w:val="-5"/>
                    <w:sz w:val="20"/>
                  </w:rPr>
                  <w:t>353</w:t>
                </w:r>
                <w:r>
                  <w:rPr>
                    <w:spacing w:val="-5"/>
                    <w:sz w:val="20"/>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B82" w:rsidRDefault="005275EC">
    <w:pPr>
      <w:pStyle w:val="a3"/>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59" o:spid="_x0000_s2053" type="#_x0000_t202" style="position:absolute;margin-left:312.05pt;margin-top:778.9pt;width:11.15pt;height:13.05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" filled="f" stroked="f">
          <v:textbox inset="0,0,0,0">
            <w:txbxContent>
              <w:p w:rsidR="00F93B82" w:rsidRDefault="00F93B82">
                <w:pPr>
                  <w:spacing w:before="10"/>
                  <w:ind w:left="20"/>
                  <w:rPr>
                    <w:sz w:val="20"/>
                  </w:rPr>
                </w:pPr>
                <w:r>
                  <w:rPr>
                    <w:spacing w:val="-5"/>
                    <w:sz w:val="20"/>
                  </w:rPr>
                  <w:t>35</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7E9" w:rsidRDefault="00A207E9">
      <w:r>
        <w:separator/>
      </w:r>
    </w:p>
  </w:footnote>
  <w:footnote w:type="continuationSeparator" w:id="1">
    <w:p w:rsidR="00A207E9" w:rsidRDefault="00A207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4">
    <w:nsid w:val="00A61EA6"/>
    <w:multiLevelType w:val="hybridMultilevel"/>
    <w:tmpl w:val="E6888A56"/>
    <w:lvl w:ilvl="0" w:tplc="71204036">
      <w:numFmt w:val="bullet"/>
      <w:lvlText w:val=""/>
      <w:lvlJc w:val="left"/>
      <w:pPr>
        <w:ind w:left="427" w:hanging="425"/>
      </w:pPr>
      <w:rPr>
        <w:rFonts w:ascii="Symbol" w:eastAsia="Symbol" w:hAnsi="Symbol" w:cs="Symbol" w:hint="default"/>
        <w:b w:val="0"/>
        <w:bCs w:val="0"/>
        <w:i w:val="0"/>
        <w:iCs w:val="0"/>
        <w:spacing w:val="0"/>
        <w:w w:val="100"/>
        <w:sz w:val="24"/>
        <w:szCs w:val="24"/>
        <w:lang w:val="ru-RU" w:eastAsia="en-US" w:bidi="ar-SA"/>
      </w:rPr>
    </w:lvl>
    <w:lvl w:ilvl="1" w:tplc="DA44FD6A">
      <w:numFmt w:val="bullet"/>
      <w:lvlText w:val="•"/>
      <w:lvlJc w:val="left"/>
      <w:pPr>
        <w:ind w:left="1498" w:hanging="425"/>
      </w:pPr>
      <w:rPr>
        <w:rFonts w:hint="default"/>
        <w:lang w:val="ru-RU" w:eastAsia="en-US" w:bidi="ar-SA"/>
      </w:rPr>
    </w:lvl>
    <w:lvl w:ilvl="2" w:tplc="51F6D206">
      <w:numFmt w:val="bullet"/>
      <w:lvlText w:val="•"/>
      <w:lvlJc w:val="left"/>
      <w:pPr>
        <w:ind w:left="2576" w:hanging="425"/>
      </w:pPr>
      <w:rPr>
        <w:rFonts w:hint="default"/>
        <w:lang w:val="ru-RU" w:eastAsia="en-US" w:bidi="ar-SA"/>
      </w:rPr>
    </w:lvl>
    <w:lvl w:ilvl="3" w:tplc="D2F4840C">
      <w:numFmt w:val="bullet"/>
      <w:lvlText w:val="•"/>
      <w:lvlJc w:val="left"/>
      <w:pPr>
        <w:ind w:left="3654" w:hanging="425"/>
      </w:pPr>
      <w:rPr>
        <w:rFonts w:hint="default"/>
        <w:lang w:val="ru-RU" w:eastAsia="en-US" w:bidi="ar-SA"/>
      </w:rPr>
    </w:lvl>
    <w:lvl w:ilvl="4" w:tplc="46F21514">
      <w:numFmt w:val="bullet"/>
      <w:lvlText w:val="•"/>
      <w:lvlJc w:val="left"/>
      <w:pPr>
        <w:ind w:left="4733" w:hanging="425"/>
      </w:pPr>
      <w:rPr>
        <w:rFonts w:hint="default"/>
        <w:lang w:val="ru-RU" w:eastAsia="en-US" w:bidi="ar-SA"/>
      </w:rPr>
    </w:lvl>
    <w:lvl w:ilvl="5" w:tplc="11787148">
      <w:numFmt w:val="bullet"/>
      <w:lvlText w:val="•"/>
      <w:lvlJc w:val="left"/>
      <w:pPr>
        <w:ind w:left="5811" w:hanging="425"/>
      </w:pPr>
      <w:rPr>
        <w:rFonts w:hint="default"/>
        <w:lang w:val="ru-RU" w:eastAsia="en-US" w:bidi="ar-SA"/>
      </w:rPr>
    </w:lvl>
    <w:lvl w:ilvl="6" w:tplc="66A40E18">
      <w:numFmt w:val="bullet"/>
      <w:lvlText w:val="•"/>
      <w:lvlJc w:val="left"/>
      <w:pPr>
        <w:ind w:left="6889" w:hanging="425"/>
      </w:pPr>
      <w:rPr>
        <w:rFonts w:hint="default"/>
        <w:lang w:val="ru-RU" w:eastAsia="en-US" w:bidi="ar-SA"/>
      </w:rPr>
    </w:lvl>
    <w:lvl w:ilvl="7" w:tplc="F06C1EFE">
      <w:numFmt w:val="bullet"/>
      <w:lvlText w:val="•"/>
      <w:lvlJc w:val="left"/>
      <w:pPr>
        <w:ind w:left="7968" w:hanging="425"/>
      </w:pPr>
      <w:rPr>
        <w:rFonts w:hint="default"/>
        <w:lang w:val="ru-RU" w:eastAsia="en-US" w:bidi="ar-SA"/>
      </w:rPr>
    </w:lvl>
    <w:lvl w:ilvl="8" w:tplc="7C040488">
      <w:numFmt w:val="bullet"/>
      <w:lvlText w:val="•"/>
      <w:lvlJc w:val="left"/>
      <w:pPr>
        <w:ind w:left="9046" w:hanging="425"/>
      </w:pPr>
      <w:rPr>
        <w:rFonts w:hint="default"/>
        <w:lang w:val="ru-RU" w:eastAsia="en-US" w:bidi="ar-SA"/>
      </w:rPr>
    </w:lvl>
  </w:abstractNum>
  <w:abstractNum w:abstractNumId="5">
    <w:nsid w:val="01001D38"/>
    <w:multiLevelType w:val="hybridMultilevel"/>
    <w:tmpl w:val="414C7DC2"/>
    <w:lvl w:ilvl="0" w:tplc="0FE89B8E">
      <w:start w:val="1"/>
      <w:numFmt w:val="decimal"/>
      <w:lvlText w:val="%1)"/>
      <w:lvlJc w:val="left"/>
      <w:pPr>
        <w:ind w:left="2023" w:hanging="1112"/>
      </w:pPr>
      <w:rPr>
        <w:rFonts w:ascii="Times New Roman" w:eastAsia="Times New Roman" w:hAnsi="Times New Roman" w:cs="Times New Roman" w:hint="default"/>
        <w:b w:val="0"/>
        <w:bCs w:val="0"/>
        <w:i w:val="0"/>
        <w:iCs w:val="0"/>
        <w:spacing w:val="0"/>
        <w:w w:val="100"/>
        <w:sz w:val="24"/>
        <w:szCs w:val="24"/>
        <w:lang w:val="ru-RU" w:eastAsia="en-US" w:bidi="ar-SA"/>
      </w:rPr>
    </w:lvl>
    <w:lvl w:ilvl="1" w:tplc="46FA3620">
      <w:numFmt w:val="bullet"/>
      <w:lvlText w:val="•"/>
      <w:lvlJc w:val="left"/>
      <w:pPr>
        <w:ind w:left="2910" w:hanging="1112"/>
      </w:pPr>
      <w:rPr>
        <w:rFonts w:hint="default"/>
        <w:lang w:val="ru-RU" w:eastAsia="en-US" w:bidi="ar-SA"/>
      </w:rPr>
    </w:lvl>
    <w:lvl w:ilvl="2" w:tplc="B29C98CA">
      <w:numFmt w:val="bullet"/>
      <w:lvlText w:val="•"/>
      <w:lvlJc w:val="left"/>
      <w:pPr>
        <w:ind w:left="3801" w:hanging="1112"/>
      </w:pPr>
      <w:rPr>
        <w:rFonts w:hint="default"/>
        <w:lang w:val="ru-RU" w:eastAsia="en-US" w:bidi="ar-SA"/>
      </w:rPr>
    </w:lvl>
    <w:lvl w:ilvl="3" w:tplc="F8B02A26">
      <w:numFmt w:val="bullet"/>
      <w:lvlText w:val="•"/>
      <w:lvlJc w:val="left"/>
      <w:pPr>
        <w:ind w:left="4692" w:hanging="1112"/>
      </w:pPr>
      <w:rPr>
        <w:rFonts w:hint="default"/>
        <w:lang w:val="ru-RU" w:eastAsia="en-US" w:bidi="ar-SA"/>
      </w:rPr>
    </w:lvl>
    <w:lvl w:ilvl="4" w:tplc="5FF22BDC">
      <w:numFmt w:val="bullet"/>
      <w:lvlText w:val="•"/>
      <w:lvlJc w:val="left"/>
      <w:pPr>
        <w:ind w:left="5583" w:hanging="1112"/>
      </w:pPr>
      <w:rPr>
        <w:rFonts w:hint="default"/>
        <w:lang w:val="ru-RU" w:eastAsia="en-US" w:bidi="ar-SA"/>
      </w:rPr>
    </w:lvl>
    <w:lvl w:ilvl="5" w:tplc="E7D437F6">
      <w:numFmt w:val="bullet"/>
      <w:lvlText w:val="•"/>
      <w:lvlJc w:val="left"/>
      <w:pPr>
        <w:ind w:left="6474" w:hanging="1112"/>
      </w:pPr>
      <w:rPr>
        <w:rFonts w:hint="default"/>
        <w:lang w:val="ru-RU" w:eastAsia="en-US" w:bidi="ar-SA"/>
      </w:rPr>
    </w:lvl>
    <w:lvl w:ilvl="6" w:tplc="654A4B4C">
      <w:numFmt w:val="bullet"/>
      <w:lvlText w:val="•"/>
      <w:lvlJc w:val="left"/>
      <w:pPr>
        <w:ind w:left="7365" w:hanging="1112"/>
      </w:pPr>
      <w:rPr>
        <w:rFonts w:hint="default"/>
        <w:lang w:val="ru-RU" w:eastAsia="en-US" w:bidi="ar-SA"/>
      </w:rPr>
    </w:lvl>
    <w:lvl w:ilvl="7" w:tplc="1CD0A150">
      <w:numFmt w:val="bullet"/>
      <w:lvlText w:val="•"/>
      <w:lvlJc w:val="left"/>
      <w:pPr>
        <w:ind w:left="8256" w:hanging="1112"/>
      </w:pPr>
      <w:rPr>
        <w:rFonts w:hint="default"/>
        <w:lang w:val="ru-RU" w:eastAsia="en-US" w:bidi="ar-SA"/>
      </w:rPr>
    </w:lvl>
    <w:lvl w:ilvl="8" w:tplc="1D12A43E">
      <w:numFmt w:val="bullet"/>
      <w:lvlText w:val="•"/>
      <w:lvlJc w:val="left"/>
      <w:pPr>
        <w:ind w:left="9147" w:hanging="1112"/>
      </w:pPr>
      <w:rPr>
        <w:rFonts w:hint="default"/>
        <w:lang w:val="ru-RU" w:eastAsia="en-US" w:bidi="ar-SA"/>
      </w:rPr>
    </w:lvl>
  </w:abstractNum>
  <w:abstractNum w:abstractNumId="6">
    <w:nsid w:val="05722427"/>
    <w:multiLevelType w:val="hybridMultilevel"/>
    <w:tmpl w:val="43A68686"/>
    <w:lvl w:ilvl="0" w:tplc="2C14752C">
      <w:start w:val="1"/>
      <w:numFmt w:val="decimal"/>
      <w:lvlText w:val="%1)"/>
      <w:lvlJc w:val="left"/>
      <w:pPr>
        <w:ind w:left="1869" w:hanging="958"/>
      </w:pPr>
      <w:rPr>
        <w:rFonts w:ascii="Times New Roman" w:eastAsia="Times New Roman" w:hAnsi="Times New Roman" w:cs="Times New Roman" w:hint="default"/>
        <w:b w:val="0"/>
        <w:bCs w:val="0"/>
        <w:i w:val="0"/>
        <w:iCs w:val="0"/>
        <w:spacing w:val="0"/>
        <w:w w:val="100"/>
        <w:sz w:val="24"/>
        <w:szCs w:val="24"/>
        <w:lang w:val="ru-RU" w:eastAsia="en-US" w:bidi="ar-SA"/>
      </w:rPr>
    </w:lvl>
    <w:lvl w:ilvl="1" w:tplc="B4E690EE">
      <w:numFmt w:val="bullet"/>
      <w:lvlText w:val="•"/>
      <w:lvlJc w:val="left"/>
      <w:pPr>
        <w:ind w:left="2766" w:hanging="958"/>
      </w:pPr>
      <w:rPr>
        <w:rFonts w:hint="default"/>
        <w:lang w:val="ru-RU" w:eastAsia="en-US" w:bidi="ar-SA"/>
      </w:rPr>
    </w:lvl>
    <w:lvl w:ilvl="2" w:tplc="A016E83C">
      <w:numFmt w:val="bullet"/>
      <w:lvlText w:val="•"/>
      <w:lvlJc w:val="left"/>
      <w:pPr>
        <w:ind w:left="3673" w:hanging="958"/>
      </w:pPr>
      <w:rPr>
        <w:rFonts w:hint="default"/>
        <w:lang w:val="ru-RU" w:eastAsia="en-US" w:bidi="ar-SA"/>
      </w:rPr>
    </w:lvl>
    <w:lvl w:ilvl="3" w:tplc="CE80AF1A">
      <w:numFmt w:val="bullet"/>
      <w:lvlText w:val="•"/>
      <w:lvlJc w:val="left"/>
      <w:pPr>
        <w:ind w:left="4580" w:hanging="958"/>
      </w:pPr>
      <w:rPr>
        <w:rFonts w:hint="default"/>
        <w:lang w:val="ru-RU" w:eastAsia="en-US" w:bidi="ar-SA"/>
      </w:rPr>
    </w:lvl>
    <w:lvl w:ilvl="4" w:tplc="1B6097BA">
      <w:numFmt w:val="bullet"/>
      <w:lvlText w:val="•"/>
      <w:lvlJc w:val="left"/>
      <w:pPr>
        <w:ind w:left="5487" w:hanging="958"/>
      </w:pPr>
      <w:rPr>
        <w:rFonts w:hint="default"/>
        <w:lang w:val="ru-RU" w:eastAsia="en-US" w:bidi="ar-SA"/>
      </w:rPr>
    </w:lvl>
    <w:lvl w:ilvl="5" w:tplc="677EC86A">
      <w:numFmt w:val="bullet"/>
      <w:lvlText w:val="•"/>
      <w:lvlJc w:val="left"/>
      <w:pPr>
        <w:ind w:left="6394" w:hanging="958"/>
      </w:pPr>
      <w:rPr>
        <w:rFonts w:hint="default"/>
        <w:lang w:val="ru-RU" w:eastAsia="en-US" w:bidi="ar-SA"/>
      </w:rPr>
    </w:lvl>
    <w:lvl w:ilvl="6" w:tplc="2154E4AC">
      <w:numFmt w:val="bullet"/>
      <w:lvlText w:val="•"/>
      <w:lvlJc w:val="left"/>
      <w:pPr>
        <w:ind w:left="7301" w:hanging="958"/>
      </w:pPr>
      <w:rPr>
        <w:rFonts w:hint="default"/>
        <w:lang w:val="ru-RU" w:eastAsia="en-US" w:bidi="ar-SA"/>
      </w:rPr>
    </w:lvl>
    <w:lvl w:ilvl="7" w:tplc="5B38FF8C">
      <w:numFmt w:val="bullet"/>
      <w:lvlText w:val="•"/>
      <w:lvlJc w:val="left"/>
      <w:pPr>
        <w:ind w:left="8208" w:hanging="958"/>
      </w:pPr>
      <w:rPr>
        <w:rFonts w:hint="default"/>
        <w:lang w:val="ru-RU" w:eastAsia="en-US" w:bidi="ar-SA"/>
      </w:rPr>
    </w:lvl>
    <w:lvl w:ilvl="8" w:tplc="34EEFD1A">
      <w:numFmt w:val="bullet"/>
      <w:lvlText w:val="•"/>
      <w:lvlJc w:val="left"/>
      <w:pPr>
        <w:ind w:left="9115" w:hanging="958"/>
      </w:pPr>
      <w:rPr>
        <w:rFonts w:hint="default"/>
        <w:lang w:val="ru-RU" w:eastAsia="en-US" w:bidi="ar-SA"/>
      </w:rPr>
    </w:lvl>
  </w:abstractNum>
  <w:abstractNum w:abstractNumId="7">
    <w:nsid w:val="06080E81"/>
    <w:multiLevelType w:val="multilevel"/>
    <w:tmpl w:val="504E35DA"/>
    <w:lvl w:ilvl="0">
      <w:start w:val="3"/>
      <w:numFmt w:val="decimal"/>
      <w:lvlText w:val="%1"/>
      <w:lvlJc w:val="left"/>
      <w:pPr>
        <w:ind w:left="4224" w:hanging="555"/>
      </w:pPr>
      <w:rPr>
        <w:rFonts w:hint="default"/>
        <w:lang w:val="ru-RU" w:eastAsia="en-US" w:bidi="ar-SA"/>
      </w:rPr>
    </w:lvl>
    <w:lvl w:ilvl="1">
      <w:start w:val="5"/>
      <w:numFmt w:val="decimal"/>
      <w:lvlText w:val="%1.%2."/>
      <w:lvlJc w:val="left"/>
      <w:pPr>
        <w:ind w:left="4224" w:hanging="555"/>
        <w:jc w:val="right"/>
      </w:pPr>
      <w:rPr>
        <w:rFonts w:hint="default"/>
        <w:spacing w:val="0"/>
        <w:w w:val="98"/>
        <w:lang w:val="ru-RU" w:eastAsia="en-US" w:bidi="ar-SA"/>
      </w:rPr>
    </w:lvl>
    <w:lvl w:ilvl="2">
      <w:start w:val="1"/>
      <w:numFmt w:val="decimal"/>
      <w:lvlText w:val="%1.%2.%3."/>
      <w:lvlJc w:val="left"/>
      <w:pPr>
        <w:ind w:left="4399"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285"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888" w:hanging="272"/>
      </w:pPr>
      <w:rPr>
        <w:rFonts w:hint="default"/>
        <w:lang w:val="ru-RU" w:eastAsia="en-US" w:bidi="ar-SA"/>
      </w:rPr>
    </w:lvl>
    <w:lvl w:ilvl="5">
      <w:numFmt w:val="bullet"/>
      <w:lvlText w:val="•"/>
      <w:lvlJc w:val="left"/>
      <w:pPr>
        <w:ind w:left="6632" w:hanging="272"/>
      </w:pPr>
      <w:rPr>
        <w:rFonts w:hint="default"/>
        <w:lang w:val="ru-RU" w:eastAsia="en-US" w:bidi="ar-SA"/>
      </w:rPr>
    </w:lvl>
    <w:lvl w:ilvl="6">
      <w:numFmt w:val="bullet"/>
      <w:lvlText w:val="•"/>
      <w:lvlJc w:val="left"/>
      <w:pPr>
        <w:ind w:left="7376" w:hanging="272"/>
      </w:pPr>
      <w:rPr>
        <w:rFonts w:hint="default"/>
        <w:lang w:val="ru-RU" w:eastAsia="en-US" w:bidi="ar-SA"/>
      </w:rPr>
    </w:lvl>
    <w:lvl w:ilvl="7">
      <w:numFmt w:val="bullet"/>
      <w:lvlText w:val="•"/>
      <w:lvlJc w:val="left"/>
      <w:pPr>
        <w:ind w:left="8120" w:hanging="272"/>
      </w:pPr>
      <w:rPr>
        <w:rFonts w:hint="default"/>
        <w:lang w:val="ru-RU" w:eastAsia="en-US" w:bidi="ar-SA"/>
      </w:rPr>
    </w:lvl>
    <w:lvl w:ilvl="8">
      <w:numFmt w:val="bullet"/>
      <w:lvlText w:val="•"/>
      <w:lvlJc w:val="left"/>
      <w:pPr>
        <w:ind w:left="8864" w:hanging="272"/>
      </w:pPr>
      <w:rPr>
        <w:rFonts w:hint="default"/>
        <w:lang w:val="ru-RU" w:eastAsia="en-US" w:bidi="ar-SA"/>
      </w:rPr>
    </w:lvl>
  </w:abstractNum>
  <w:abstractNum w:abstractNumId="8">
    <w:nsid w:val="06674894"/>
    <w:multiLevelType w:val="hybridMultilevel"/>
    <w:tmpl w:val="5200230A"/>
    <w:lvl w:ilvl="0" w:tplc="86866C5C">
      <w:numFmt w:val="bullet"/>
      <w:lvlText w:val="—"/>
      <w:lvlJc w:val="left"/>
      <w:pPr>
        <w:ind w:left="427"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53CF368">
      <w:numFmt w:val="bullet"/>
      <w:lvlText w:val="•"/>
      <w:lvlJc w:val="left"/>
      <w:pPr>
        <w:ind w:left="1498" w:hanging="300"/>
      </w:pPr>
      <w:rPr>
        <w:rFonts w:hint="default"/>
        <w:lang w:val="ru-RU" w:eastAsia="en-US" w:bidi="ar-SA"/>
      </w:rPr>
    </w:lvl>
    <w:lvl w:ilvl="2" w:tplc="7504B77C">
      <w:numFmt w:val="bullet"/>
      <w:lvlText w:val="•"/>
      <w:lvlJc w:val="left"/>
      <w:pPr>
        <w:ind w:left="2576" w:hanging="300"/>
      </w:pPr>
      <w:rPr>
        <w:rFonts w:hint="default"/>
        <w:lang w:val="ru-RU" w:eastAsia="en-US" w:bidi="ar-SA"/>
      </w:rPr>
    </w:lvl>
    <w:lvl w:ilvl="3" w:tplc="85164300">
      <w:numFmt w:val="bullet"/>
      <w:lvlText w:val="•"/>
      <w:lvlJc w:val="left"/>
      <w:pPr>
        <w:ind w:left="3654" w:hanging="300"/>
      </w:pPr>
      <w:rPr>
        <w:rFonts w:hint="default"/>
        <w:lang w:val="ru-RU" w:eastAsia="en-US" w:bidi="ar-SA"/>
      </w:rPr>
    </w:lvl>
    <w:lvl w:ilvl="4" w:tplc="A81EFE10">
      <w:numFmt w:val="bullet"/>
      <w:lvlText w:val="•"/>
      <w:lvlJc w:val="left"/>
      <w:pPr>
        <w:ind w:left="4733" w:hanging="300"/>
      </w:pPr>
      <w:rPr>
        <w:rFonts w:hint="default"/>
        <w:lang w:val="ru-RU" w:eastAsia="en-US" w:bidi="ar-SA"/>
      </w:rPr>
    </w:lvl>
    <w:lvl w:ilvl="5" w:tplc="444A525E">
      <w:numFmt w:val="bullet"/>
      <w:lvlText w:val="•"/>
      <w:lvlJc w:val="left"/>
      <w:pPr>
        <w:ind w:left="5811" w:hanging="300"/>
      </w:pPr>
      <w:rPr>
        <w:rFonts w:hint="default"/>
        <w:lang w:val="ru-RU" w:eastAsia="en-US" w:bidi="ar-SA"/>
      </w:rPr>
    </w:lvl>
    <w:lvl w:ilvl="6" w:tplc="36C80186">
      <w:numFmt w:val="bullet"/>
      <w:lvlText w:val="•"/>
      <w:lvlJc w:val="left"/>
      <w:pPr>
        <w:ind w:left="6889" w:hanging="300"/>
      </w:pPr>
      <w:rPr>
        <w:rFonts w:hint="default"/>
        <w:lang w:val="ru-RU" w:eastAsia="en-US" w:bidi="ar-SA"/>
      </w:rPr>
    </w:lvl>
    <w:lvl w:ilvl="7" w:tplc="CE9E3588">
      <w:numFmt w:val="bullet"/>
      <w:lvlText w:val="•"/>
      <w:lvlJc w:val="left"/>
      <w:pPr>
        <w:ind w:left="7968" w:hanging="300"/>
      </w:pPr>
      <w:rPr>
        <w:rFonts w:hint="default"/>
        <w:lang w:val="ru-RU" w:eastAsia="en-US" w:bidi="ar-SA"/>
      </w:rPr>
    </w:lvl>
    <w:lvl w:ilvl="8" w:tplc="13F61A94">
      <w:numFmt w:val="bullet"/>
      <w:lvlText w:val="•"/>
      <w:lvlJc w:val="left"/>
      <w:pPr>
        <w:ind w:left="9046" w:hanging="300"/>
      </w:pPr>
      <w:rPr>
        <w:rFonts w:hint="default"/>
        <w:lang w:val="ru-RU" w:eastAsia="en-US" w:bidi="ar-SA"/>
      </w:rPr>
    </w:lvl>
  </w:abstractNum>
  <w:abstractNum w:abstractNumId="9">
    <w:nsid w:val="06F93F9A"/>
    <w:multiLevelType w:val="multilevel"/>
    <w:tmpl w:val="5D74C15E"/>
    <w:lvl w:ilvl="0">
      <w:start w:val="2"/>
      <w:numFmt w:val="decimal"/>
      <w:lvlText w:val="%1"/>
      <w:lvlJc w:val="left"/>
      <w:pPr>
        <w:ind w:left="1598" w:hanging="687"/>
      </w:pPr>
      <w:rPr>
        <w:rFonts w:hint="default"/>
        <w:lang w:val="ru-RU" w:eastAsia="en-US" w:bidi="ar-SA"/>
      </w:rPr>
    </w:lvl>
    <w:lvl w:ilvl="1">
      <w:start w:val="6"/>
      <w:numFmt w:val="decimal"/>
      <w:lvlText w:val="%1.%2."/>
      <w:lvlJc w:val="left"/>
      <w:pPr>
        <w:ind w:left="1598" w:hanging="68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465" w:hanging="687"/>
      </w:pPr>
      <w:rPr>
        <w:rFonts w:hint="default"/>
        <w:lang w:val="ru-RU" w:eastAsia="en-US" w:bidi="ar-SA"/>
      </w:rPr>
    </w:lvl>
    <w:lvl w:ilvl="3">
      <w:numFmt w:val="bullet"/>
      <w:lvlText w:val="•"/>
      <w:lvlJc w:val="left"/>
      <w:pPr>
        <w:ind w:left="4398" w:hanging="687"/>
      </w:pPr>
      <w:rPr>
        <w:rFonts w:hint="default"/>
        <w:lang w:val="ru-RU" w:eastAsia="en-US" w:bidi="ar-SA"/>
      </w:rPr>
    </w:lvl>
    <w:lvl w:ilvl="4">
      <w:numFmt w:val="bullet"/>
      <w:lvlText w:val="•"/>
      <w:lvlJc w:val="left"/>
      <w:pPr>
        <w:ind w:left="5331" w:hanging="687"/>
      </w:pPr>
      <w:rPr>
        <w:rFonts w:hint="default"/>
        <w:lang w:val="ru-RU" w:eastAsia="en-US" w:bidi="ar-SA"/>
      </w:rPr>
    </w:lvl>
    <w:lvl w:ilvl="5">
      <w:numFmt w:val="bullet"/>
      <w:lvlText w:val="•"/>
      <w:lvlJc w:val="left"/>
      <w:pPr>
        <w:ind w:left="6264" w:hanging="687"/>
      </w:pPr>
      <w:rPr>
        <w:rFonts w:hint="default"/>
        <w:lang w:val="ru-RU" w:eastAsia="en-US" w:bidi="ar-SA"/>
      </w:rPr>
    </w:lvl>
    <w:lvl w:ilvl="6">
      <w:numFmt w:val="bullet"/>
      <w:lvlText w:val="•"/>
      <w:lvlJc w:val="left"/>
      <w:pPr>
        <w:ind w:left="7197" w:hanging="687"/>
      </w:pPr>
      <w:rPr>
        <w:rFonts w:hint="default"/>
        <w:lang w:val="ru-RU" w:eastAsia="en-US" w:bidi="ar-SA"/>
      </w:rPr>
    </w:lvl>
    <w:lvl w:ilvl="7">
      <w:numFmt w:val="bullet"/>
      <w:lvlText w:val="•"/>
      <w:lvlJc w:val="left"/>
      <w:pPr>
        <w:ind w:left="8130" w:hanging="687"/>
      </w:pPr>
      <w:rPr>
        <w:rFonts w:hint="default"/>
        <w:lang w:val="ru-RU" w:eastAsia="en-US" w:bidi="ar-SA"/>
      </w:rPr>
    </w:lvl>
    <w:lvl w:ilvl="8">
      <w:numFmt w:val="bullet"/>
      <w:lvlText w:val="•"/>
      <w:lvlJc w:val="left"/>
      <w:pPr>
        <w:ind w:left="9063" w:hanging="687"/>
      </w:pPr>
      <w:rPr>
        <w:rFonts w:hint="default"/>
        <w:lang w:val="ru-RU" w:eastAsia="en-US" w:bidi="ar-SA"/>
      </w:rPr>
    </w:lvl>
  </w:abstractNum>
  <w:abstractNum w:abstractNumId="10">
    <w:nsid w:val="0B253734"/>
    <w:multiLevelType w:val="hybridMultilevel"/>
    <w:tmpl w:val="1660D44C"/>
    <w:lvl w:ilvl="0" w:tplc="E80C9F1A">
      <w:start w:val="1"/>
      <w:numFmt w:val="decimal"/>
      <w:lvlText w:val="%1."/>
      <w:lvlJc w:val="left"/>
      <w:pPr>
        <w:ind w:left="82" w:hanging="219"/>
      </w:pPr>
      <w:rPr>
        <w:rFonts w:ascii="Microsoft Sans Serif" w:eastAsia="Microsoft Sans Serif" w:hAnsi="Microsoft Sans Serif" w:cs="Microsoft Sans Serif" w:hint="default"/>
        <w:b w:val="0"/>
        <w:bCs w:val="0"/>
        <w:i w:val="0"/>
        <w:iCs w:val="0"/>
        <w:spacing w:val="0"/>
        <w:w w:val="93"/>
        <w:sz w:val="20"/>
        <w:szCs w:val="20"/>
        <w:lang w:val="ru-RU" w:eastAsia="en-US" w:bidi="ar-SA"/>
      </w:rPr>
    </w:lvl>
    <w:lvl w:ilvl="1" w:tplc="2A5EC5CE">
      <w:numFmt w:val="bullet"/>
      <w:lvlText w:val="•"/>
      <w:lvlJc w:val="left"/>
      <w:pPr>
        <w:ind w:left="185" w:hanging="219"/>
      </w:pPr>
      <w:rPr>
        <w:rFonts w:hint="default"/>
        <w:lang w:val="ru-RU" w:eastAsia="en-US" w:bidi="ar-SA"/>
      </w:rPr>
    </w:lvl>
    <w:lvl w:ilvl="2" w:tplc="0BDC37F2">
      <w:numFmt w:val="bullet"/>
      <w:lvlText w:val="•"/>
      <w:lvlJc w:val="left"/>
      <w:pPr>
        <w:ind w:left="291" w:hanging="219"/>
      </w:pPr>
      <w:rPr>
        <w:rFonts w:hint="default"/>
        <w:lang w:val="ru-RU" w:eastAsia="en-US" w:bidi="ar-SA"/>
      </w:rPr>
    </w:lvl>
    <w:lvl w:ilvl="3" w:tplc="9DD8E0EA">
      <w:numFmt w:val="bullet"/>
      <w:lvlText w:val="•"/>
      <w:lvlJc w:val="left"/>
      <w:pPr>
        <w:ind w:left="396" w:hanging="219"/>
      </w:pPr>
      <w:rPr>
        <w:rFonts w:hint="default"/>
        <w:lang w:val="ru-RU" w:eastAsia="en-US" w:bidi="ar-SA"/>
      </w:rPr>
    </w:lvl>
    <w:lvl w:ilvl="4" w:tplc="0A907986">
      <w:numFmt w:val="bullet"/>
      <w:lvlText w:val="•"/>
      <w:lvlJc w:val="left"/>
      <w:pPr>
        <w:ind w:left="502" w:hanging="219"/>
      </w:pPr>
      <w:rPr>
        <w:rFonts w:hint="default"/>
        <w:lang w:val="ru-RU" w:eastAsia="en-US" w:bidi="ar-SA"/>
      </w:rPr>
    </w:lvl>
    <w:lvl w:ilvl="5" w:tplc="AB021368">
      <w:numFmt w:val="bullet"/>
      <w:lvlText w:val="•"/>
      <w:lvlJc w:val="left"/>
      <w:pPr>
        <w:ind w:left="607" w:hanging="219"/>
      </w:pPr>
      <w:rPr>
        <w:rFonts w:hint="default"/>
        <w:lang w:val="ru-RU" w:eastAsia="en-US" w:bidi="ar-SA"/>
      </w:rPr>
    </w:lvl>
    <w:lvl w:ilvl="6" w:tplc="F7B22776">
      <w:numFmt w:val="bullet"/>
      <w:lvlText w:val="•"/>
      <w:lvlJc w:val="left"/>
      <w:pPr>
        <w:ind w:left="713" w:hanging="219"/>
      </w:pPr>
      <w:rPr>
        <w:rFonts w:hint="default"/>
        <w:lang w:val="ru-RU" w:eastAsia="en-US" w:bidi="ar-SA"/>
      </w:rPr>
    </w:lvl>
    <w:lvl w:ilvl="7" w:tplc="4F26C322">
      <w:numFmt w:val="bullet"/>
      <w:lvlText w:val="•"/>
      <w:lvlJc w:val="left"/>
      <w:pPr>
        <w:ind w:left="818" w:hanging="219"/>
      </w:pPr>
      <w:rPr>
        <w:rFonts w:hint="default"/>
        <w:lang w:val="ru-RU" w:eastAsia="en-US" w:bidi="ar-SA"/>
      </w:rPr>
    </w:lvl>
    <w:lvl w:ilvl="8" w:tplc="7898CC5E">
      <w:numFmt w:val="bullet"/>
      <w:lvlText w:val="•"/>
      <w:lvlJc w:val="left"/>
      <w:pPr>
        <w:ind w:left="924" w:hanging="219"/>
      </w:pPr>
      <w:rPr>
        <w:rFonts w:hint="default"/>
        <w:lang w:val="ru-RU" w:eastAsia="en-US" w:bidi="ar-SA"/>
      </w:rPr>
    </w:lvl>
  </w:abstractNum>
  <w:abstractNum w:abstractNumId="11">
    <w:nsid w:val="0B4F7FCD"/>
    <w:multiLevelType w:val="hybridMultilevel"/>
    <w:tmpl w:val="6582CA7E"/>
    <w:lvl w:ilvl="0" w:tplc="D3285AE4">
      <w:start w:val="1"/>
      <w:numFmt w:val="decimal"/>
      <w:lvlText w:val="%1."/>
      <w:lvlJc w:val="left"/>
      <w:pPr>
        <w:ind w:left="852" w:hanging="425"/>
      </w:pPr>
      <w:rPr>
        <w:rFonts w:ascii="Times New Roman" w:eastAsia="Times New Roman" w:hAnsi="Times New Roman" w:cs="Times New Roman" w:hint="default"/>
        <w:b/>
        <w:bCs/>
        <w:i w:val="0"/>
        <w:iCs w:val="0"/>
        <w:spacing w:val="0"/>
        <w:w w:val="100"/>
        <w:sz w:val="24"/>
        <w:szCs w:val="24"/>
        <w:lang w:val="ru-RU" w:eastAsia="en-US" w:bidi="ar-SA"/>
      </w:rPr>
    </w:lvl>
    <w:lvl w:ilvl="1" w:tplc="3580D36E">
      <w:start w:val="1"/>
      <w:numFmt w:val="decimal"/>
      <w:lvlText w:val="%2)"/>
      <w:lvlJc w:val="left"/>
      <w:pPr>
        <w:ind w:left="427"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2" w:tplc="B366DDC4">
      <w:start w:val="1"/>
      <w:numFmt w:val="decimal"/>
      <w:lvlText w:val="%3."/>
      <w:lvlJc w:val="left"/>
      <w:pPr>
        <w:ind w:left="852" w:hanging="425"/>
      </w:pPr>
      <w:rPr>
        <w:rFonts w:ascii="Times New Roman" w:eastAsia="Times New Roman" w:hAnsi="Times New Roman" w:cs="Times New Roman" w:hint="default"/>
        <w:b/>
        <w:bCs/>
        <w:i/>
        <w:iCs/>
        <w:spacing w:val="0"/>
        <w:w w:val="100"/>
        <w:sz w:val="24"/>
        <w:szCs w:val="24"/>
        <w:lang w:val="ru-RU" w:eastAsia="en-US" w:bidi="ar-SA"/>
      </w:rPr>
    </w:lvl>
    <w:lvl w:ilvl="3" w:tplc="6AEEB9DA">
      <w:start w:val="1"/>
      <w:numFmt w:val="decimal"/>
      <w:lvlText w:val="%4)"/>
      <w:lvlJc w:val="left"/>
      <w:pPr>
        <w:ind w:left="85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4" w:tplc="7E8EA16A">
      <w:numFmt w:val="bullet"/>
      <w:lvlText w:val="•"/>
      <w:lvlJc w:val="left"/>
      <w:pPr>
        <w:ind w:left="4307" w:hanging="425"/>
      </w:pPr>
      <w:rPr>
        <w:rFonts w:hint="default"/>
        <w:lang w:val="ru-RU" w:eastAsia="en-US" w:bidi="ar-SA"/>
      </w:rPr>
    </w:lvl>
    <w:lvl w:ilvl="5" w:tplc="F358F8E4">
      <w:numFmt w:val="bullet"/>
      <w:lvlText w:val="•"/>
      <w:lvlJc w:val="left"/>
      <w:pPr>
        <w:ind w:left="5456" w:hanging="425"/>
      </w:pPr>
      <w:rPr>
        <w:rFonts w:hint="default"/>
        <w:lang w:val="ru-RU" w:eastAsia="en-US" w:bidi="ar-SA"/>
      </w:rPr>
    </w:lvl>
    <w:lvl w:ilvl="6" w:tplc="DBEA50FE">
      <w:numFmt w:val="bullet"/>
      <w:lvlText w:val="•"/>
      <w:lvlJc w:val="left"/>
      <w:pPr>
        <w:ind w:left="6606" w:hanging="425"/>
      </w:pPr>
      <w:rPr>
        <w:rFonts w:hint="default"/>
        <w:lang w:val="ru-RU" w:eastAsia="en-US" w:bidi="ar-SA"/>
      </w:rPr>
    </w:lvl>
    <w:lvl w:ilvl="7" w:tplc="A22E2CA0">
      <w:numFmt w:val="bullet"/>
      <w:lvlText w:val="•"/>
      <w:lvlJc w:val="left"/>
      <w:pPr>
        <w:ind w:left="7755" w:hanging="425"/>
      </w:pPr>
      <w:rPr>
        <w:rFonts w:hint="default"/>
        <w:lang w:val="ru-RU" w:eastAsia="en-US" w:bidi="ar-SA"/>
      </w:rPr>
    </w:lvl>
    <w:lvl w:ilvl="8" w:tplc="547A67D2">
      <w:numFmt w:val="bullet"/>
      <w:lvlText w:val="•"/>
      <w:lvlJc w:val="left"/>
      <w:pPr>
        <w:ind w:left="8904" w:hanging="425"/>
      </w:pPr>
      <w:rPr>
        <w:rFonts w:hint="default"/>
        <w:lang w:val="ru-RU" w:eastAsia="en-US" w:bidi="ar-SA"/>
      </w:rPr>
    </w:lvl>
  </w:abstractNum>
  <w:abstractNum w:abstractNumId="12">
    <w:nsid w:val="0B8D4A1B"/>
    <w:multiLevelType w:val="hybridMultilevel"/>
    <w:tmpl w:val="8392006A"/>
    <w:lvl w:ilvl="0" w:tplc="454839A0">
      <w:start w:val="1"/>
      <w:numFmt w:val="decimal"/>
      <w:lvlText w:val="%1."/>
      <w:lvlJc w:val="left"/>
      <w:pPr>
        <w:ind w:left="82" w:hanging="166"/>
      </w:pPr>
      <w:rPr>
        <w:rFonts w:hint="default"/>
        <w:spacing w:val="-1"/>
        <w:w w:val="84"/>
        <w:lang w:val="ru-RU" w:eastAsia="en-US" w:bidi="ar-SA"/>
      </w:rPr>
    </w:lvl>
    <w:lvl w:ilvl="1" w:tplc="2F24F440">
      <w:numFmt w:val="bullet"/>
      <w:lvlText w:val="•"/>
      <w:lvlJc w:val="left"/>
      <w:pPr>
        <w:ind w:left="176" w:hanging="166"/>
      </w:pPr>
      <w:rPr>
        <w:rFonts w:hint="default"/>
        <w:lang w:val="ru-RU" w:eastAsia="en-US" w:bidi="ar-SA"/>
      </w:rPr>
    </w:lvl>
    <w:lvl w:ilvl="2" w:tplc="EF88C65C">
      <w:numFmt w:val="bullet"/>
      <w:lvlText w:val="•"/>
      <w:lvlJc w:val="left"/>
      <w:pPr>
        <w:ind w:left="272" w:hanging="166"/>
      </w:pPr>
      <w:rPr>
        <w:rFonts w:hint="default"/>
        <w:lang w:val="ru-RU" w:eastAsia="en-US" w:bidi="ar-SA"/>
      </w:rPr>
    </w:lvl>
    <w:lvl w:ilvl="3" w:tplc="39F857AA">
      <w:numFmt w:val="bullet"/>
      <w:lvlText w:val="•"/>
      <w:lvlJc w:val="left"/>
      <w:pPr>
        <w:ind w:left="369" w:hanging="166"/>
      </w:pPr>
      <w:rPr>
        <w:rFonts w:hint="default"/>
        <w:lang w:val="ru-RU" w:eastAsia="en-US" w:bidi="ar-SA"/>
      </w:rPr>
    </w:lvl>
    <w:lvl w:ilvl="4" w:tplc="AB020614">
      <w:numFmt w:val="bullet"/>
      <w:lvlText w:val="•"/>
      <w:lvlJc w:val="left"/>
      <w:pPr>
        <w:ind w:left="465" w:hanging="166"/>
      </w:pPr>
      <w:rPr>
        <w:rFonts w:hint="default"/>
        <w:lang w:val="ru-RU" w:eastAsia="en-US" w:bidi="ar-SA"/>
      </w:rPr>
    </w:lvl>
    <w:lvl w:ilvl="5" w:tplc="791A38FA">
      <w:numFmt w:val="bullet"/>
      <w:lvlText w:val="•"/>
      <w:lvlJc w:val="left"/>
      <w:pPr>
        <w:ind w:left="562" w:hanging="166"/>
      </w:pPr>
      <w:rPr>
        <w:rFonts w:hint="default"/>
        <w:lang w:val="ru-RU" w:eastAsia="en-US" w:bidi="ar-SA"/>
      </w:rPr>
    </w:lvl>
    <w:lvl w:ilvl="6" w:tplc="2A14C17A">
      <w:numFmt w:val="bullet"/>
      <w:lvlText w:val="•"/>
      <w:lvlJc w:val="left"/>
      <w:pPr>
        <w:ind w:left="658" w:hanging="166"/>
      </w:pPr>
      <w:rPr>
        <w:rFonts w:hint="default"/>
        <w:lang w:val="ru-RU" w:eastAsia="en-US" w:bidi="ar-SA"/>
      </w:rPr>
    </w:lvl>
    <w:lvl w:ilvl="7" w:tplc="E7228F3A">
      <w:numFmt w:val="bullet"/>
      <w:lvlText w:val="•"/>
      <w:lvlJc w:val="left"/>
      <w:pPr>
        <w:ind w:left="754" w:hanging="166"/>
      </w:pPr>
      <w:rPr>
        <w:rFonts w:hint="default"/>
        <w:lang w:val="ru-RU" w:eastAsia="en-US" w:bidi="ar-SA"/>
      </w:rPr>
    </w:lvl>
    <w:lvl w:ilvl="8" w:tplc="0EEE1AE8">
      <w:numFmt w:val="bullet"/>
      <w:lvlText w:val="•"/>
      <w:lvlJc w:val="left"/>
      <w:pPr>
        <w:ind w:left="851" w:hanging="166"/>
      </w:pPr>
      <w:rPr>
        <w:rFonts w:hint="default"/>
        <w:lang w:val="ru-RU" w:eastAsia="en-US" w:bidi="ar-SA"/>
      </w:rPr>
    </w:lvl>
  </w:abstractNum>
  <w:abstractNum w:abstractNumId="13">
    <w:nsid w:val="0D291449"/>
    <w:multiLevelType w:val="hybridMultilevel"/>
    <w:tmpl w:val="D778C7C6"/>
    <w:lvl w:ilvl="0" w:tplc="A364AC32">
      <w:start w:val="1"/>
      <w:numFmt w:val="decimal"/>
      <w:lvlText w:val="%1)"/>
      <w:lvlJc w:val="left"/>
      <w:pPr>
        <w:ind w:left="717"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7F6CC9A2">
      <w:numFmt w:val="bullet"/>
      <w:lvlText w:val="•"/>
      <w:lvlJc w:val="left"/>
      <w:pPr>
        <w:ind w:left="1740" w:hanging="252"/>
      </w:pPr>
      <w:rPr>
        <w:rFonts w:hint="default"/>
        <w:lang w:val="ru-RU" w:eastAsia="en-US" w:bidi="ar-SA"/>
      </w:rPr>
    </w:lvl>
    <w:lvl w:ilvl="2" w:tplc="C3E008CE">
      <w:numFmt w:val="bullet"/>
      <w:lvlText w:val="•"/>
      <w:lvlJc w:val="left"/>
      <w:pPr>
        <w:ind w:left="2761" w:hanging="252"/>
      </w:pPr>
      <w:rPr>
        <w:rFonts w:hint="default"/>
        <w:lang w:val="ru-RU" w:eastAsia="en-US" w:bidi="ar-SA"/>
      </w:rPr>
    </w:lvl>
    <w:lvl w:ilvl="3" w:tplc="25047D28">
      <w:numFmt w:val="bullet"/>
      <w:lvlText w:val="•"/>
      <w:lvlJc w:val="left"/>
      <w:pPr>
        <w:ind w:left="3782" w:hanging="252"/>
      </w:pPr>
      <w:rPr>
        <w:rFonts w:hint="default"/>
        <w:lang w:val="ru-RU" w:eastAsia="en-US" w:bidi="ar-SA"/>
      </w:rPr>
    </w:lvl>
    <w:lvl w:ilvl="4" w:tplc="E22E8D0A">
      <w:numFmt w:val="bullet"/>
      <w:lvlText w:val="•"/>
      <w:lvlJc w:val="left"/>
      <w:pPr>
        <w:ind w:left="4803" w:hanging="252"/>
      </w:pPr>
      <w:rPr>
        <w:rFonts w:hint="default"/>
        <w:lang w:val="ru-RU" w:eastAsia="en-US" w:bidi="ar-SA"/>
      </w:rPr>
    </w:lvl>
    <w:lvl w:ilvl="5" w:tplc="617074BE">
      <w:numFmt w:val="bullet"/>
      <w:lvlText w:val="•"/>
      <w:lvlJc w:val="left"/>
      <w:pPr>
        <w:ind w:left="5824" w:hanging="252"/>
      </w:pPr>
      <w:rPr>
        <w:rFonts w:hint="default"/>
        <w:lang w:val="ru-RU" w:eastAsia="en-US" w:bidi="ar-SA"/>
      </w:rPr>
    </w:lvl>
    <w:lvl w:ilvl="6" w:tplc="0E124424">
      <w:numFmt w:val="bullet"/>
      <w:lvlText w:val="•"/>
      <w:lvlJc w:val="left"/>
      <w:pPr>
        <w:ind w:left="6845" w:hanging="252"/>
      </w:pPr>
      <w:rPr>
        <w:rFonts w:hint="default"/>
        <w:lang w:val="ru-RU" w:eastAsia="en-US" w:bidi="ar-SA"/>
      </w:rPr>
    </w:lvl>
    <w:lvl w:ilvl="7" w:tplc="822C4C16">
      <w:numFmt w:val="bullet"/>
      <w:lvlText w:val="•"/>
      <w:lvlJc w:val="left"/>
      <w:pPr>
        <w:ind w:left="7866" w:hanging="252"/>
      </w:pPr>
      <w:rPr>
        <w:rFonts w:hint="default"/>
        <w:lang w:val="ru-RU" w:eastAsia="en-US" w:bidi="ar-SA"/>
      </w:rPr>
    </w:lvl>
    <w:lvl w:ilvl="8" w:tplc="455ADA26">
      <w:numFmt w:val="bullet"/>
      <w:lvlText w:val="•"/>
      <w:lvlJc w:val="left"/>
      <w:pPr>
        <w:ind w:left="8887" w:hanging="252"/>
      </w:pPr>
      <w:rPr>
        <w:rFonts w:hint="default"/>
        <w:lang w:val="ru-RU" w:eastAsia="en-US" w:bidi="ar-SA"/>
      </w:rPr>
    </w:lvl>
  </w:abstractNum>
  <w:abstractNum w:abstractNumId="14">
    <w:nsid w:val="0DAD588B"/>
    <w:multiLevelType w:val="hybridMultilevel"/>
    <w:tmpl w:val="2ED27850"/>
    <w:lvl w:ilvl="0" w:tplc="3806B778">
      <w:start w:val="1"/>
      <w:numFmt w:val="decimal"/>
      <w:lvlText w:val="%1."/>
      <w:lvlJc w:val="left"/>
      <w:pPr>
        <w:ind w:left="82" w:hanging="166"/>
      </w:pPr>
      <w:rPr>
        <w:rFonts w:ascii="Microsoft Sans Serif" w:eastAsia="Microsoft Sans Serif" w:hAnsi="Microsoft Sans Serif" w:cs="Microsoft Sans Serif" w:hint="default"/>
        <w:b w:val="0"/>
        <w:bCs w:val="0"/>
        <w:i w:val="0"/>
        <w:iCs w:val="0"/>
        <w:spacing w:val="-1"/>
        <w:w w:val="93"/>
        <w:sz w:val="18"/>
        <w:szCs w:val="18"/>
        <w:lang w:val="ru-RU" w:eastAsia="en-US" w:bidi="ar-SA"/>
      </w:rPr>
    </w:lvl>
    <w:lvl w:ilvl="1" w:tplc="2FB23772">
      <w:numFmt w:val="bullet"/>
      <w:lvlText w:val="•"/>
      <w:lvlJc w:val="left"/>
      <w:pPr>
        <w:ind w:left="176" w:hanging="166"/>
      </w:pPr>
      <w:rPr>
        <w:rFonts w:hint="default"/>
        <w:lang w:val="ru-RU" w:eastAsia="en-US" w:bidi="ar-SA"/>
      </w:rPr>
    </w:lvl>
    <w:lvl w:ilvl="2" w:tplc="94D404D0">
      <w:numFmt w:val="bullet"/>
      <w:lvlText w:val="•"/>
      <w:lvlJc w:val="left"/>
      <w:pPr>
        <w:ind w:left="272" w:hanging="166"/>
      </w:pPr>
      <w:rPr>
        <w:rFonts w:hint="default"/>
        <w:lang w:val="ru-RU" w:eastAsia="en-US" w:bidi="ar-SA"/>
      </w:rPr>
    </w:lvl>
    <w:lvl w:ilvl="3" w:tplc="127EE62A">
      <w:numFmt w:val="bullet"/>
      <w:lvlText w:val="•"/>
      <w:lvlJc w:val="left"/>
      <w:pPr>
        <w:ind w:left="369" w:hanging="166"/>
      </w:pPr>
      <w:rPr>
        <w:rFonts w:hint="default"/>
        <w:lang w:val="ru-RU" w:eastAsia="en-US" w:bidi="ar-SA"/>
      </w:rPr>
    </w:lvl>
    <w:lvl w:ilvl="4" w:tplc="7714DF2A">
      <w:numFmt w:val="bullet"/>
      <w:lvlText w:val="•"/>
      <w:lvlJc w:val="left"/>
      <w:pPr>
        <w:ind w:left="465" w:hanging="166"/>
      </w:pPr>
      <w:rPr>
        <w:rFonts w:hint="default"/>
        <w:lang w:val="ru-RU" w:eastAsia="en-US" w:bidi="ar-SA"/>
      </w:rPr>
    </w:lvl>
    <w:lvl w:ilvl="5" w:tplc="069287BC">
      <w:numFmt w:val="bullet"/>
      <w:lvlText w:val="•"/>
      <w:lvlJc w:val="left"/>
      <w:pPr>
        <w:ind w:left="562" w:hanging="166"/>
      </w:pPr>
      <w:rPr>
        <w:rFonts w:hint="default"/>
        <w:lang w:val="ru-RU" w:eastAsia="en-US" w:bidi="ar-SA"/>
      </w:rPr>
    </w:lvl>
    <w:lvl w:ilvl="6" w:tplc="ACC0B580">
      <w:numFmt w:val="bullet"/>
      <w:lvlText w:val="•"/>
      <w:lvlJc w:val="left"/>
      <w:pPr>
        <w:ind w:left="658" w:hanging="166"/>
      </w:pPr>
      <w:rPr>
        <w:rFonts w:hint="default"/>
        <w:lang w:val="ru-RU" w:eastAsia="en-US" w:bidi="ar-SA"/>
      </w:rPr>
    </w:lvl>
    <w:lvl w:ilvl="7" w:tplc="666A5C5E">
      <w:numFmt w:val="bullet"/>
      <w:lvlText w:val="•"/>
      <w:lvlJc w:val="left"/>
      <w:pPr>
        <w:ind w:left="754" w:hanging="166"/>
      </w:pPr>
      <w:rPr>
        <w:rFonts w:hint="default"/>
        <w:lang w:val="ru-RU" w:eastAsia="en-US" w:bidi="ar-SA"/>
      </w:rPr>
    </w:lvl>
    <w:lvl w:ilvl="8" w:tplc="08864E44">
      <w:numFmt w:val="bullet"/>
      <w:lvlText w:val="•"/>
      <w:lvlJc w:val="left"/>
      <w:pPr>
        <w:ind w:left="851" w:hanging="166"/>
      </w:pPr>
      <w:rPr>
        <w:rFonts w:hint="default"/>
        <w:lang w:val="ru-RU" w:eastAsia="en-US" w:bidi="ar-SA"/>
      </w:rPr>
    </w:lvl>
  </w:abstractNum>
  <w:abstractNum w:abstractNumId="15">
    <w:nsid w:val="0E3D71F1"/>
    <w:multiLevelType w:val="multilevel"/>
    <w:tmpl w:val="C65EAD10"/>
    <w:lvl w:ilvl="0">
      <w:start w:val="3"/>
      <w:numFmt w:val="decimal"/>
      <w:lvlText w:val="%1"/>
      <w:lvlJc w:val="left"/>
      <w:pPr>
        <w:ind w:left="1272" w:hanging="360"/>
      </w:pPr>
      <w:rPr>
        <w:rFonts w:hint="default"/>
        <w:lang w:val="ru-RU" w:eastAsia="en-US" w:bidi="ar-SA"/>
      </w:rPr>
    </w:lvl>
    <w:lvl w:ilvl="1">
      <w:start w:val="5"/>
      <w:numFmt w:val="decimal"/>
      <w:lvlText w:val="%1.%2."/>
      <w:lvlJc w:val="left"/>
      <w:pPr>
        <w:ind w:left="1272"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1512" w:hanging="600"/>
      </w:pPr>
      <w:rPr>
        <w:rFonts w:ascii="Times New Roman" w:eastAsia="Times New Roman" w:hAnsi="Times New Roman" w:cs="Times New Roman" w:hint="default"/>
        <w:b w:val="0"/>
        <w:bCs w:val="0"/>
        <w:i w:val="0"/>
        <w:iCs w:val="0"/>
        <w:spacing w:val="-2"/>
        <w:w w:val="95"/>
        <w:sz w:val="24"/>
        <w:szCs w:val="24"/>
        <w:lang w:val="ru-RU" w:eastAsia="en-US" w:bidi="ar-SA"/>
      </w:rPr>
    </w:lvl>
    <w:lvl w:ilvl="3">
      <w:numFmt w:val="bullet"/>
      <w:lvlText w:val="•"/>
      <w:lvlJc w:val="left"/>
      <w:pPr>
        <w:ind w:left="3611" w:hanging="600"/>
      </w:pPr>
      <w:rPr>
        <w:rFonts w:hint="default"/>
        <w:lang w:val="ru-RU" w:eastAsia="en-US" w:bidi="ar-SA"/>
      </w:rPr>
    </w:lvl>
    <w:lvl w:ilvl="4">
      <w:numFmt w:val="bullet"/>
      <w:lvlText w:val="•"/>
      <w:lvlJc w:val="left"/>
      <w:pPr>
        <w:ind w:left="4656" w:hanging="600"/>
      </w:pPr>
      <w:rPr>
        <w:rFonts w:hint="default"/>
        <w:lang w:val="ru-RU" w:eastAsia="en-US" w:bidi="ar-SA"/>
      </w:rPr>
    </w:lvl>
    <w:lvl w:ilvl="5">
      <w:numFmt w:val="bullet"/>
      <w:lvlText w:val="•"/>
      <w:lvlJc w:val="left"/>
      <w:pPr>
        <w:ind w:left="5702" w:hanging="600"/>
      </w:pPr>
      <w:rPr>
        <w:rFonts w:hint="default"/>
        <w:lang w:val="ru-RU" w:eastAsia="en-US" w:bidi="ar-SA"/>
      </w:rPr>
    </w:lvl>
    <w:lvl w:ilvl="6">
      <w:numFmt w:val="bullet"/>
      <w:lvlText w:val="•"/>
      <w:lvlJc w:val="left"/>
      <w:pPr>
        <w:ind w:left="6747" w:hanging="600"/>
      </w:pPr>
      <w:rPr>
        <w:rFonts w:hint="default"/>
        <w:lang w:val="ru-RU" w:eastAsia="en-US" w:bidi="ar-SA"/>
      </w:rPr>
    </w:lvl>
    <w:lvl w:ilvl="7">
      <w:numFmt w:val="bullet"/>
      <w:lvlText w:val="•"/>
      <w:lvlJc w:val="left"/>
      <w:pPr>
        <w:ind w:left="7793" w:hanging="600"/>
      </w:pPr>
      <w:rPr>
        <w:rFonts w:hint="default"/>
        <w:lang w:val="ru-RU" w:eastAsia="en-US" w:bidi="ar-SA"/>
      </w:rPr>
    </w:lvl>
    <w:lvl w:ilvl="8">
      <w:numFmt w:val="bullet"/>
      <w:lvlText w:val="•"/>
      <w:lvlJc w:val="left"/>
      <w:pPr>
        <w:ind w:left="8838" w:hanging="600"/>
      </w:pPr>
      <w:rPr>
        <w:rFonts w:hint="default"/>
        <w:lang w:val="ru-RU" w:eastAsia="en-US" w:bidi="ar-SA"/>
      </w:rPr>
    </w:lvl>
  </w:abstractNum>
  <w:abstractNum w:abstractNumId="16">
    <w:nsid w:val="106E013A"/>
    <w:multiLevelType w:val="hybridMultilevel"/>
    <w:tmpl w:val="7CB80EB0"/>
    <w:lvl w:ilvl="0" w:tplc="F5182A90">
      <w:start w:val="1"/>
      <w:numFmt w:val="decimal"/>
      <w:lvlText w:val="%1)"/>
      <w:lvlJc w:val="left"/>
      <w:pPr>
        <w:ind w:left="717"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229C2E6A">
      <w:numFmt w:val="bullet"/>
      <w:lvlText w:val="•"/>
      <w:lvlJc w:val="left"/>
      <w:pPr>
        <w:ind w:left="1740" w:hanging="305"/>
      </w:pPr>
      <w:rPr>
        <w:rFonts w:hint="default"/>
        <w:lang w:val="ru-RU" w:eastAsia="en-US" w:bidi="ar-SA"/>
      </w:rPr>
    </w:lvl>
    <w:lvl w:ilvl="2" w:tplc="0246B822">
      <w:numFmt w:val="bullet"/>
      <w:lvlText w:val="•"/>
      <w:lvlJc w:val="left"/>
      <w:pPr>
        <w:ind w:left="2761" w:hanging="305"/>
      </w:pPr>
      <w:rPr>
        <w:rFonts w:hint="default"/>
        <w:lang w:val="ru-RU" w:eastAsia="en-US" w:bidi="ar-SA"/>
      </w:rPr>
    </w:lvl>
    <w:lvl w:ilvl="3" w:tplc="A724BE22">
      <w:numFmt w:val="bullet"/>
      <w:lvlText w:val="•"/>
      <w:lvlJc w:val="left"/>
      <w:pPr>
        <w:ind w:left="3782" w:hanging="305"/>
      </w:pPr>
      <w:rPr>
        <w:rFonts w:hint="default"/>
        <w:lang w:val="ru-RU" w:eastAsia="en-US" w:bidi="ar-SA"/>
      </w:rPr>
    </w:lvl>
    <w:lvl w:ilvl="4" w:tplc="96C221CE">
      <w:numFmt w:val="bullet"/>
      <w:lvlText w:val="•"/>
      <w:lvlJc w:val="left"/>
      <w:pPr>
        <w:ind w:left="4803" w:hanging="305"/>
      </w:pPr>
      <w:rPr>
        <w:rFonts w:hint="default"/>
        <w:lang w:val="ru-RU" w:eastAsia="en-US" w:bidi="ar-SA"/>
      </w:rPr>
    </w:lvl>
    <w:lvl w:ilvl="5" w:tplc="44D4EA3C">
      <w:numFmt w:val="bullet"/>
      <w:lvlText w:val="•"/>
      <w:lvlJc w:val="left"/>
      <w:pPr>
        <w:ind w:left="5824" w:hanging="305"/>
      </w:pPr>
      <w:rPr>
        <w:rFonts w:hint="default"/>
        <w:lang w:val="ru-RU" w:eastAsia="en-US" w:bidi="ar-SA"/>
      </w:rPr>
    </w:lvl>
    <w:lvl w:ilvl="6" w:tplc="AAD899BC">
      <w:numFmt w:val="bullet"/>
      <w:lvlText w:val="•"/>
      <w:lvlJc w:val="left"/>
      <w:pPr>
        <w:ind w:left="6845" w:hanging="305"/>
      </w:pPr>
      <w:rPr>
        <w:rFonts w:hint="default"/>
        <w:lang w:val="ru-RU" w:eastAsia="en-US" w:bidi="ar-SA"/>
      </w:rPr>
    </w:lvl>
    <w:lvl w:ilvl="7" w:tplc="350C843A">
      <w:numFmt w:val="bullet"/>
      <w:lvlText w:val="•"/>
      <w:lvlJc w:val="left"/>
      <w:pPr>
        <w:ind w:left="7866" w:hanging="305"/>
      </w:pPr>
      <w:rPr>
        <w:rFonts w:hint="default"/>
        <w:lang w:val="ru-RU" w:eastAsia="en-US" w:bidi="ar-SA"/>
      </w:rPr>
    </w:lvl>
    <w:lvl w:ilvl="8" w:tplc="2432D90E">
      <w:numFmt w:val="bullet"/>
      <w:lvlText w:val="•"/>
      <w:lvlJc w:val="left"/>
      <w:pPr>
        <w:ind w:left="8887" w:hanging="305"/>
      </w:pPr>
      <w:rPr>
        <w:rFonts w:hint="default"/>
        <w:lang w:val="ru-RU" w:eastAsia="en-US" w:bidi="ar-SA"/>
      </w:rPr>
    </w:lvl>
  </w:abstractNum>
  <w:abstractNum w:abstractNumId="17">
    <w:nsid w:val="11052D9C"/>
    <w:multiLevelType w:val="hybridMultilevel"/>
    <w:tmpl w:val="D6CC0E72"/>
    <w:lvl w:ilvl="0" w:tplc="896EDB78">
      <w:start w:val="1"/>
      <w:numFmt w:val="decimal"/>
      <w:lvlText w:val="%1."/>
      <w:lvlJc w:val="left"/>
      <w:pPr>
        <w:ind w:left="849" w:hanging="317"/>
      </w:pPr>
      <w:rPr>
        <w:rFonts w:ascii="Times New Roman" w:eastAsia="Times New Roman" w:hAnsi="Times New Roman" w:cs="Times New Roman" w:hint="default"/>
        <w:b w:val="0"/>
        <w:bCs w:val="0"/>
        <w:i w:val="0"/>
        <w:iCs w:val="0"/>
        <w:spacing w:val="0"/>
        <w:w w:val="85"/>
        <w:sz w:val="24"/>
        <w:szCs w:val="24"/>
        <w:lang w:val="ru-RU" w:eastAsia="en-US" w:bidi="ar-SA"/>
      </w:rPr>
    </w:lvl>
    <w:lvl w:ilvl="1" w:tplc="20221C6A">
      <w:numFmt w:val="bullet"/>
      <w:lvlText w:val="-"/>
      <w:lvlJc w:val="left"/>
      <w:pPr>
        <w:ind w:left="825" w:hanging="120"/>
      </w:pPr>
      <w:rPr>
        <w:rFonts w:ascii="Times New Roman" w:eastAsia="Times New Roman" w:hAnsi="Times New Roman" w:cs="Times New Roman" w:hint="default"/>
        <w:spacing w:val="0"/>
        <w:w w:val="93"/>
        <w:lang w:val="ru-RU" w:eastAsia="en-US" w:bidi="ar-SA"/>
      </w:rPr>
    </w:lvl>
    <w:lvl w:ilvl="2" w:tplc="705E3D4E">
      <w:numFmt w:val="bullet"/>
      <w:lvlText w:val="•"/>
      <w:lvlJc w:val="left"/>
      <w:pPr>
        <w:ind w:left="1976" w:hanging="120"/>
      </w:pPr>
      <w:rPr>
        <w:rFonts w:hint="default"/>
        <w:lang w:val="ru-RU" w:eastAsia="en-US" w:bidi="ar-SA"/>
      </w:rPr>
    </w:lvl>
    <w:lvl w:ilvl="3" w:tplc="470633F2">
      <w:numFmt w:val="bullet"/>
      <w:lvlText w:val="•"/>
      <w:lvlJc w:val="left"/>
      <w:pPr>
        <w:ind w:left="3113" w:hanging="120"/>
      </w:pPr>
      <w:rPr>
        <w:rFonts w:hint="default"/>
        <w:lang w:val="ru-RU" w:eastAsia="en-US" w:bidi="ar-SA"/>
      </w:rPr>
    </w:lvl>
    <w:lvl w:ilvl="4" w:tplc="5212CD4A">
      <w:numFmt w:val="bullet"/>
      <w:lvlText w:val="•"/>
      <w:lvlJc w:val="left"/>
      <w:pPr>
        <w:ind w:left="4250" w:hanging="120"/>
      </w:pPr>
      <w:rPr>
        <w:rFonts w:hint="default"/>
        <w:lang w:val="ru-RU" w:eastAsia="en-US" w:bidi="ar-SA"/>
      </w:rPr>
    </w:lvl>
    <w:lvl w:ilvl="5" w:tplc="210AE802">
      <w:numFmt w:val="bullet"/>
      <w:lvlText w:val="•"/>
      <w:lvlJc w:val="left"/>
      <w:pPr>
        <w:ind w:left="5387" w:hanging="120"/>
      </w:pPr>
      <w:rPr>
        <w:rFonts w:hint="default"/>
        <w:lang w:val="ru-RU" w:eastAsia="en-US" w:bidi="ar-SA"/>
      </w:rPr>
    </w:lvl>
    <w:lvl w:ilvl="6" w:tplc="1C74E7E0">
      <w:numFmt w:val="bullet"/>
      <w:lvlText w:val="•"/>
      <w:lvlJc w:val="left"/>
      <w:pPr>
        <w:ind w:left="6523" w:hanging="120"/>
      </w:pPr>
      <w:rPr>
        <w:rFonts w:hint="default"/>
        <w:lang w:val="ru-RU" w:eastAsia="en-US" w:bidi="ar-SA"/>
      </w:rPr>
    </w:lvl>
    <w:lvl w:ilvl="7" w:tplc="24901A64">
      <w:numFmt w:val="bullet"/>
      <w:lvlText w:val="•"/>
      <w:lvlJc w:val="left"/>
      <w:pPr>
        <w:ind w:left="7660" w:hanging="120"/>
      </w:pPr>
      <w:rPr>
        <w:rFonts w:hint="default"/>
        <w:lang w:val="ru-RU" w:eastAsia="en-US" w:bidi="ar-SA"/>
      </w:rPr>
    </w:lvl>
    <w:lvl w:ilvl="8" w:tplc="B234118E">
      <w:numFmt w:val="bullet"/>
      <w:lvlText w:val="•"/>
      <w:lvlJc w:val="left"/>
      <w:pPr>
        <w:ind w:left="8797" w:hanging="120"/>
      </w:pPr>
      <w:rPr>
        <w:rFonts w:hint="default"/>
        <w:lang w:val="ru-RU" w:eastAsia="en-US" w:bidi="ar-SA"/>
      </w:rPr>
    </w:lvl>
  </w:abstractNum>
  <w:abstractNum w:abstractNumId="18">
    <w:nsid w:val="125D1DEB"/>
    <w:multiLevelType w:val="hybridMultilevel"/>
    <w:tmpl w:val="0E32E3DC"/>
    <w:lvl w:ilvl="0" w:tplc="12FEDC22">
      <w:numFmt w:val="bullet"/>
      <w:lvlText w:val="-"/>
      <w:lvlJc w:val="left"/>
      <w:pPr>
        <w:ind w:left="1359"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BFD25D50">
      <w:numFmt w:val="bullet"/>
      <w:lvlText w:val="•"/>
      <w:lvlJc w:val="left"/>
      <w:pPr>
        <w:ind w:left="2316" w:hanging="142"/>
      </w:pPr>
      <w:rPr>
        <w:rFonts w:hint="default"/>
        <w:lang w:val="ru-RU" w:eastAsia="en-US" w:bidi="ar-SA"/>
      </w:rPr>
    </w:lvl>
    <w:lvl w:ilvl="2" w:tplc="4DD2F832">
      <w:numFmt w:val="bullet"/>
      <w:lvlText w:val="•"/>
      <w:lvlJc w:val="left"/>
      <w:pPr>
        <w:ind w:left="3272" w:hanging="142"/>
      </w:pPr>
      <w:rPr>
        <w:rFonts w:hint="default"/>
        <w:lang w:val="ru-RU" w:eastAsia="en-US" w:bidi="ar-SA"/>
      </w:rPr>
    </w:lvl>
    <w:lvl w:ilvl="3" w:tplc="57A83840">
      <w:numFmt w:val="bullet"/>
      <w:lvlText w:val="•"/>
      <w:lvlJc w:val="left"/>
      <w:pPr>
        <w:ind w:left="4228" w:hanging="142"/>
      </w:pPr>
      <w:rPr>
        <w:rFonts w:hint="default"/>
        <w:lang w:val="ru-RU" w:eastAsia="en-US" w:bidi="ar-SA"/>
      </w:rPr>
    </w:lvl>
    <w:lvl w:ilvl="4" w:tplc="6FEAFA7C">
      <w:numFmt w:val="bullet"/>
      <w:lvlText w:val="•"/>
      <w:lvlJc w:val="left"/>
      <w:pPr>
        <w:ind w:left="5184" w:hanging="142"/>
      </w:pPr>
      <w:rPr>
        <w:rFonts w:hint="default"/>
        <w:lang w:val="ru-RU" w:eastAsia="en-US" w:bidi="ar-SA"/>
      </w:rPr>
    </w:lvl>
    <w:lvl w:ilvl="5" w:tplc="F6F0FBA6">
      <w:numFmt w:val="bullet"/>
      <w:lvlText w:val="•"/>
      <w:lvlJc w:val="left"/>
      <w:pPr>
        <w:ind w:left="6140" w:hanging="142"/>
      </w:pPr>
      <w:rPr>
        <w:rFonts w:hint="default"/>
        <w:lang w:val="ru-RU" w:eastAsia="en-US" w:bidi="ar-SA"/>
      </w:rPr>
    </w:lvl>
    <w:lvl w:ilvl="6" w:tplc="BFD84B82">
      <w:numFmt w:val="bullet"/>
      <w:lvlText w:val="•"/>
      <w:lvlJc w:val="left"/>
      <w:pPr>
        <w:ind w:left="7096" w:hanging="142"/>
      </w:pPr>
      <w:rPr>
        <w:rFonts w:hint="default"/>
        <w:lang w:val="ru-RU" w:eastAsia="en-US" w:bidi="ar-SA"/>
      </w:rPr>
    </w:lvl>
    <w:lvl w:ilvl="7" w:tplc="37644DB2">
      <w:numFmt w:val="bullet"/>
      <w:lvlText w:val="•"/>
      <w:lvlJc w:val="left"/>
      <w:pPr>
        <w:ind w:left="8052" w:hanging="142"/>
      </w:pPr>
      <w:rPr>
        <w:rFonts w:hint="default"/>
        <w:lang w:val="ru-RU" w:eastAsia="en-US" w:bidi="ar-SA"/>
      </w:rPr>
    </w:lvl>
    <w:lvl w:ilvl="8" w:tplc="F744B24C">
      <w:numFmt w:val="bullet"/>
      <w:lvlText w:val="•"/>
      <w:lvlJc w:val="left"/>
      <w:pPr>
        <w:ind w:left="9008" w:hanging="142"/>
      </w:pPr>
      <w:rPr>
        <w:rFonts w:hint="default"/>
        <w:lang w:val="ru-RU" w:eastAsia="en-US" w:bidi="ar-SA"/>
      </w:rPr>
    </w:lvl>
  </w:abstractNum>
  <w:abstractNum w:abstractNumId="19">
    <w:nsid w:val="13FF476E"/>
    <w:multiLevelType w:val="hybridMultilevel"/>
    <w:tmpl w:val="10D88944"/>
    <w:lvl w:ilvl="0" w:tplc="87E4A8A2">
      <w:start w:val="1"/>
      <w:numFmt w:val="decimal"/>
      <w:lvlText w:val="%1"/>
      <w:lvlJc w:val="left"/>
      <w:pPr>
        <w:ind w:left="897" w:hanging="180"/>
      </w:pPr>
      <w:rPr>
        <w:rFonts w:hint="default"/>
        <w:spacing w:val="0"/>
        <w:w w:val="100"/>
        <w:lang w:val="ru-RU" w:eastAsia="en-US" w:bidi="ar-SA"/>
      </w:rPr>
    </w:lvl>
    <w:lvl w:ilvl="1" w:tplc="C382E612">
      <w:numFmt w:val="bullet"/>
      <w:lvlText w:val="•"/>
      <w:lvlJc w:val="left"/>
      <w:pPr>
        <w:ind w:left="1902" w:hanging="180"/>
      </w:pPr>
      <w:rPr>
        <w:rFonts w:hint="default"/>
        <w:lang w:val="ru-RU" w:eastAsia="en-US" w:bidi="ar-SA"/>
      </w:rPr>
    </w:lvl>
    <w:lvl w:ilvl="2" w:tplc="C9D6AE88">
      <w:numFmt w:val="bullet"/>
      <w:lvlText w:val="•"/>
      <w:lvlJc w:val="left"/>
      <w:pPr>
        <w:ind w:left="2905" w:hanging="180"/>
      </w:pPr>
      <w:rPr>
        <w:rFonts w:hint="default"/>
        <w:lang w:val="ru-RU" w:eastAsia="en-US" w:bidi="ar-SA"/>
      </w:rPr>
    </w:lvl>
    <w:lvl w:ilvl="3" w:tplc="4D54E3B0">
      <w:numFmt w:val="bullet"/>
      <w:lvlText w:val="•"/>
      <w:lvlJc w:val="left"/>
      <w:pPr>
        <w:ind w:left="3908" w:hanging="180"/>
      </w:pPr>
      <w:rPr>
        <w:rFonts w:hint="default"/>
        <w:lang w:val="ru-RU" w:eastAsia="en-US" w:bidi="ar-SA"/>
      </w:rPr>
    </w:lvl>
    <w:lvl w:ilvl="4" w:tplc="5DBEAD2A">
      <w:numFmt w:val="bullet"/>
      <w:lvlText w:val="•"/>
      <w:lvlJc w:val="left"/>
      <w:pPr>
        <w:ind w:left="4911" w:hanging="180"/>
      </w:pPr>
      <w:rPr>
        <w:rFonts w:hint="default"/>
        <w:lang w:val="ru-RU" w:eastAsia="en-US" w:bidi="ar-SA"/>
      </w:rPr>
    </w:lvl>
    <w:lvl w:ilvl="5" w:tplc="94E49910">
      <w:numFmt w:val="bullet"/>
      <w:lvlText w:val="•"/>
      <w:lvlJc w:val="left"/>
      <w:pPr>
        <w:ind w:left="5914" w:hanging="180"/>
      </w:pPr>
      <w:rPr>
        <w:rFonts w:hint="default"/>
        <w:lang w:val="ru-RU" w:eastAsia="en-US" w:bidi="ar-SA"/>
      </w:rPr>
    </w:lvl>
    <w:lvl w:ilvl="6" w:tplc="A1908D18">
      <w:numFmt w:val="bullet"/>
      <w:lvlText w:val="•"/>
      <w:lvlJc w:val="left"/>
      <w:pPr>
        <w:ind w:left="6917" w:hanging="180"/>
      </w:pPr>
      <w:rPr>
        <w:rFonts w:hint="default"/>
        <w:lang w:val="ru-RU" w:eastAsia="en-US" w:bidi="ar-SA"/>
      </w:rPr>
    </w:lvl>
    <w:lvl w:ilvl="7" w:tplc="6B144C32">
      <w:numFmt w:val="bullet"/>
      <w:lvlText w:val="•"/>
      <w:lvlJc w:val="left"/>
      <w:pPr>
        <w:ind w:left="7920" w:hanging="180"/>
      </w:pPr>
      <w:rPr>
        <w:rFonts w:hint="default"/>
        <w:lang w:val="ru-RU" w:eastAsia="en-US" w:bidi="ar-SA"/>
      </w:rPr>
    </w:lvl>
    <w:lvl w:ilvl="8" w:tplc="86D8762A">
      <w:numFmt w:val="bullet"/>
      <w:lvlText w:val="•"/>
      <w:lvlJc w:val="left"/>
      <w:pPr>
        <w:ind w:left="8923" w:hanging="180"/>
      </w:pPr>
      <w:rPr>
        <w:rFonts w:hint="default"/>
        <w:lang w:val="ru-RU" w:eastAsia="en-US" w:bidi="ar-SA"/>
      </w:rPr>
    </w:lvl>
  </w:abstractNum>
  <w:abstractNum w:abstractNumId="2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6394515"/>
    <w:multiLevelType w:val="multilevel"/>
    <w:tmpl w:val="F2DCABE2"/>
    <w:lvl w:ilvl="0">
      <w:start w:val="4"/>
      <w:numFmt w:val="decimal"/>
      <w:lvlText w:val="%1"/>
      <w:lvlJc w:val="left"/>
      <w:pPr>
        <w:ind w:left="717" w:hanging="207"/>
      </w:pPr>
      <w:rPr>
        <w:rFonts w:ascii="Times New Roman" w:eastAsia="Times New Roman" w:hAnsi="Times New Roman" w:cs="Times New Roman" w:hint="default"/>
        <w:b/>
        <w:bCs/>
        <w:i w:val="0"/>
        <w:iCs w:val="0"/>
        <w:spacing w:val="0"/>
        <w:w w:val="100"/>
        <w:sz w:val="22"/>
        <w:szCs w:val="22"/>
        <w:lang w:val="ru-RU" w:eastAsia="en-US" w:bidi="ar-SA"/>
      </w:rPr>
    </w:lvl>
    <w:lvl w:ilvl="1">
      <w:start w:val="1"/>
      <w:numFmt w:val="decimal"/>
      <w:lvlText w:val="%2."/>
      <w:lvlJc w:val="left"/>
      <w:pPr>
        <w:ind w:left="4304" w:hanging="221"/>
        <w:jc w:val="right"/>
      </w:pPr>
      <w:rPr>
        <w:rFonts w:hint="default"/>
        <w:spacing w:val="0"/>
        <w:w w:val="100"/>
        <w:lang w:val="ru-RU" w:eastAsia="en-US" w:bidi="ar-SA"/>
      </w:rPr>
    </w:lvl>
    <w:lvl w:ilvl="2">
      <w:start w:val="1"/>
      <w:numFmt w:val="decimal"/>
      <w:lvlText w:val="%2.%3."/>
      <w:lvlJc w:val="left"/>
      <w:pPr>
        <w:ind w:left="590" w:hanging="447"/>
        <w:jc w:val="right"/>
      </w:pPr>
      <w:rPr>
        <w:rFonts w:hint="default"/>
        <w:spacing w:val="0"/>
        <w:w w:val="98"/>
        <w:lang w:val="ru-RU" w:eastAsia="en-US" w:bidi="ar-SA"/>
      </w:rPr>
    </w:lvl>
    <w:lvl w:ilvl="3">
      <w:start w:val="1"/>
      <w:numFmt w:val="decimal"/>
      <w:lvlText w:val="%2.%3.%4."/>
      <w:lvlJc w:val="left"/>
      <w:pPr>
        <w:ind w:left="717" w:hanging="447"/>
      </w:pPr>
      <w:rPr>
        <w:rFonts w:ascii="Times New Roman" w:eastAsia="Times New Roman" w:hAnsi="Times New Roman" w:cs="Times New Roman" w:hint="default"/>
        <w:b w:val="0"/>
        <w:bCs w:val="0"/>
        <w:i w:val="0"/>
        <w:iCs w:val="0"/>
        <w:spacing w:val="-2"/>
        <w:w w:val="95"/>
        <w:sz w:val="24"/>
        <w:szCs w:val="24"/>
        <w:lang w:val="ru-RU" w:eastAsia="en-US" w:bidi="ar-SA"/>
      </w:rPr>
    </w:lvl>
    <w:lvl w:ilvl="4">
      <w:numFmt w:val="bullet"/>
      <w:lvlText w:val="•"/>
      <w:lvlJc w:val="left"/>
      <w:pPr>
        <w:ind w:left="1260" w:hanging="447"/>
      </w:pPr>
      <w:rPr>
        <w:rFonts w:hint="default"/>
        <w:lang w:val="ru-RU" w:eastAsia="en-US" w:bidi="ar-SA"/>
      </w:rPr>
    </w:lvl>
    <w:lvl w:ilvl="5">
      <w:numFmt w:val="bullet"/>
      <w:lvlText w:val="•"/>
      <w:lvlJc w:val="left"/>
      <w:pPr>
        <w:ind w:left="1440" w:hanging="447"/>
      </w:pPr>
      <w:rPr>
        <w:rFonts w:hint="default"/>
        <w:lang w:val="ru-RU" w:eastAsia="en-US" w:bidi="ar-SA"/>
      </w:rPr>
    </w:lvl>
    <w:lvl w:ilvl="6">
      <w:numFmt w:val="bullet"/>
      <w:lvlText w:val="•"/>
      <w:lvlJc w:val="left"/>
      <w:pPr>
        <w:ind w:left="1720" w:hanging="447"/>
      </w:pPr>
      <w:rPr>
        <w:rFonts w:hint="default"/>
        <w:lang w:val="ru-RU" w:eastAsia="en-US" w:bidi="ar-SA"/>
      </w:rPr>
    </w:lvl>
    <w:lvl w:ilvl="7">
      <w:numFmt w:val="bullet"/>
      <w:lvlText w:val="•"/>
      <w:lvlJc w:val="left"/>
      <w:pPr>
        <w:ind w:left="4300" w:hanging="447"/>
      </w:pPr>
      <w:rPr>
        <w:rFonts w:hint="default"/>
        <w:lang w:val="ru-RU" w:eastAsia="en-US" w:bidi="ar-SA"/>
      </w:rPr>
    </w:lvl>
    <w:lvl w:ilvl="8">
      <w:numFmt w:val="bullet"/>
      <w:lvlText w:val="•"/>
      <w:lvlJc w:val="left"/>
      <w:pPr>
        <w:ind w:left="6415" w:hanging="447"/>
      </w:pPr>
      <w:rPr>
        <w:rFonts w:hint="default"/>
        <w:lang w:val="ru-RU" w:eastAsia="en-US" w:bidi="ar-SA"/>
      </w:rPr>
    </w:lvl>
  </w:abstractNum>
  <w:abstractNum w:abstractNumId="22">
    <w:nsid w:val="165900CE"/>
    <w:multiLevelType w:val="multilevel"/>
    <w:tmpl w:val="81284ECE"/>
    <w:lvl w:ilvl="0">
      <w:start w:val="1"/>
      <w:numFmt w:val="decimal"/>
      <w:lvlText w:val="%1"/>
      <w:lvlJc w:val="left"/>
      <w:pPr>
        <w:ind w:left="996" w:hanging="853"/>
      </w:pPr>
      <w:rPr>
        <w:rFonts w:hint="default"/>
        <w:lang w:val="ru-RU" w:eastAsia="en-US" w:bidi="ar-SA"/>
      </w:rPr>
    </w:lvl>
    <w:lvl w:ilvl="1">
      <w:start w:val="1"/>
      <w:numFmt w:val="decimal"/>
      <w:lvlText w:val="%1.%2"/>
      <w:lvlJc w:val="left"/>
      <w:pPr>
        <w:ind w:left="996" w:hanging="853"/>
      </w:pPr>
      <w:rPr>
        <w:rFonts w:hint="default"/>
        <w:lang w:val="ru-RU" w:eastAsia="en-US" w:bidi="ar-SA"/>
      </w:rPr>
    </w:lvl>
    <w:lvl w:ilvl="2">
      <w:start w:val="1"/>
      <w:numFmt w:val="decimal"/>
      <w:lvlText w:val="%1.%2.%3."/>
      <w:lvlJc w:val="left"/>
      <w:pPr>
        <w:ind w:left="996" w:hanging="85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44" w:hanging="76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401" w:hanging="768"/>
      </w:pPr>
      <w:rPr>
        <w:rFonts w:hint="default"/>
        <w:lang w:val="ru-RU" w:eastAsia="en-US" w:bidi="ar-SA"/>
      </w:rPr>
    </w:lvl>
    <w:lvl w:ilvl="5">
      <w:numFmt w:val="bullet"/>
      <w:lvlText w:val="•"/>
      <w:lvlJc w:val="left"/>
      <w:pPr>
        <w:ind w:left="5534" w:hanging="768"/>
      </w:pPr>
      <w:rPr>
        <w:rFonts w:hint="default"/>
        <w:lang w:val="ru-RU" w:eastAsia="en-US" w:bidi="ar-SA"/>
      </w:rPr>
    </w:lvl>
    <w:lvl w:ilvl="6">
      <w:numFmt w:val="bullet"/>
      <w:lvlText w:val="•"/>
      <w:lvlJc w:val="left"/>
      <w:pPr>
        <w:ind w:left="6668" w:hanging="768"/>
      </w:pPr>
      <w:rPr>
        <w:rFonts w:hint="default"/>
        <w:lang w:val="ru-RU" w:eastAsia="en-US" w:bidi="ar-SA"/>
      </w:rPr>
    </w:lvl>
    <w:lvl w:ilvl="7">
      <w:numFmt w:val="bullet"/>
      <w:lvlText w:val="•"/>
      <w:lvlJc w:val="left"/>
      <w:pPr>
        <w:ind w:left="7802" w:hanging="768"/>
      </w:pPr>
      <w:rPr>
        <w:rFonts w:hint="default"/>
        <w:lang w:val="ru-RU" w:eastAsia="en-US" w:bidi="ar-SA"/>
      </w:rPr>
    </w:lvl>
    <w:lvl w:ilvl="8">
      <w:numFmt w:val="bullet"/>
      <w:lvlText w:val="•"/>
      <w:lvlJc w:val="left"/>
      <w:pPr>
        <w:ind w:left="8935" w:hanging="768"/>
      </w:pPr>
      <w:rPr>
        <w:rFonts w:hint="default"/>
        <w:lang w:val="ru-RU" w:eastAsia="en-US" w:bidi="ar-SA"/>
      </w:rPr>
    </w:lvl>
  </w:abstractNum>
  <w:abstractNum w:abstractNumId="23">
    <w:nsid w:val="17572269"/>
    <w:multiLevelType w:val="hybridMultilevel"/>
    <w:tmpl w:val="9678FD3E"/>
    <w:lvl w:ilvl="0" w:tplc="F086089A">
      <w:start w:val="1"/>
      <w:numFmt w:val="decimal"/>
      <w:lvlText w:val="%1."/>
      <w:lvlJc w:val="left"/>
      <w:pPr>
        <w:ind w:left="82" w:hanging="166"/>
      </w:pPr>
      <w:rPr>
        <w:rFonts w:ascii="Microsoft Sans Serif" w:eastAsia="Microsoft Sans Serif" w:hAnsi="Microsoft Sans Serif" w:cs="Microsoft Sans Serif" w:hint="default"/>
        <w:b w:val="0"/>
        <w:bCs w:val="0"/>
        <w:i w:val="0"/>
        <w:iCs w:val="0"/>
        <w:color w:val="202020"/>
        <w:spacing w:val="-1"/>
        <w:w w:val="93"/>
        <w:sz w:val="18"/>
        <w:szCs w:val="18"/>
        <w:lang w:val="ru-RU" w:eastAsia="en-US" w:bidi="ar-SA"/>
      </w:rPr>
    </w:lvl>
    <w:lvl w:ilvl="1" w:tplc="6E6A6F6E">
      <w:numFmt w:val="bullet"/>
      <w:lvlText w:val="•"/>
      <w:lvlJc w:val="left"/>
      <w:pPr>
        <w:ind w:left="176" w:hanging="166"/>
      </w:pPr>
      <w:rPr>
        <w:rFonts w:hint="default"/>
        <w:lang w:val="ru-RU" w:eastAsia="en-US" w:bidi="ar-SA"/>
      </w:rPr>
    </w:lvl>
    <w:lvl w:ilvl="2" w:tplc="5EBEF872">
      <w:numFmt w:val="bullet"/>
      <w:lvlText w:val="•"/>
      <w:lvlJc w:val="left"/>
      <w:pPr>
        <w:ind w:left="272" w:hanging="166"/>
      </w:pPr>
      <w:rPr>
        <w:rFonts w:hint="default"/>
        <w:lang w:val="ru-RU" w:eastAsia="en-US" w:bidi="ar-SA"/>
      </w:rPr>
    </w:lvl>
    <w:lvl w:ilvl="3" w:tplc="CC76462E">
      <w:numFmt w:val="bullet"/>
      <w:lvlText w:val="•"/>
      <w:lvlJc w:val="left"/>
      <w:pPr>
        <w:ind w:left="369" w:hanging="166"/>
      </w:pPr>
      <w:rPr>
        <w:rFonts w:hint="default"/>
        <w:lang w:val="ru-RU" w:eastAsia="en-US" w:bidi="ar-SA"/>
      </w:rPr>
    </w:lvl>
    <w:lvl w:ilvl="4" w:tplc="C332E7DA">
      <w:numFmt w:val="bullet"/>
      <w:lvlText w:val="•"/>
      <w:lvlJc w:val="left"/>
      <w:pPr>
        <w:ind w:left="465" w:hanging="166"/>
      </w:pPr>
      <w:rPr>
        <w:rFonts w:hint="default"/>
        <w:lang w:val="ru-RU" w:eastAsia="en-US" w:bidi="ar-SA"/>
      </w:rPr>
    </w:lvl>
    <w:lvl w:ilvl="5" w:tplc="2F6A6DC8">
      <w:numFmt w:val="bullet"/>
      <w:lvlText w:val="•"/>
      <w:lvlJc w:val="left"/>
      <w:pPr>
        <w:ind w:left="562" w:hanging="166"/>
      </w:pPr>
      <w:rPr>
        <w:rFonts w:hint="default"/>
        <w:lang w:val="ru-RU" w:eastAsia="en-US" w:bidi="ar-SA"/>
      </w:rPr>
    </w:lvl>
    <w:lvl w:ilvl="6" w:tplc="2B3CE1D4">
      <w:numFmt w:val="bullet"/>
      <w:lvlText w:val="•"/>
      <w:lvlJc w:val="left"/>
      <w:pPr>
        <w:ind w:left="658" w:hanging="166"/>
      </w:pPr>
      <w:rPr>
        <w:rFonts w:hint="default"/>
        <w:lang w:val="ru-RU" w:eastAsia="en-US" w:bidi="ar-SA"/>
      </w:rPr>
    </w:lvl>
    <w:lvl w:ilvl="7" w:tplc="427ABB6A">
      <w:numFmt w:val="bullet"/>
      <w:lvlText w:val="•"/>
      <w:lvlJc w:val="left"/>
      <w:pPr>
        <w:ind w:left="754" w:hanging="166"/>
      </w:pPr>
      <w:rPr>
        <w:rFonts w:hint="default"/>
        <w:lang w:val="ru-RU" w:eastAsia="en-US" w:bidi="ar-SA"/>
      </w:rPr>
    </w:lvl>
    <w:lvl w:ilvl="8" w:tplc="5C48A97E">
      <w:numFmt w:val="bullet"/>
      <w:lvlText w:val="•"/>
      <w:lvlJc w:val="left"/>
      <w:pPr>
        <w:ind w:left="851" w:hanging="166"/>
      </w:pPr>
      <w:rPr>
        <w:rFonts w:hint="default"/>
        <w:lang w:val="ru-RU" w:eastAsia="en-US" w:bidi="ar-SA"/>
      </w:rPr>
    </w:lvl>
  </w:abstractNum>
  <w:abstractNum w:abstractNumId="24">
    <w:nsid w:val="1BD33425"/>
    <w:multiLevelType w:val="multilevel"/>
    <w:tmpl w:val="CB3EB4D8"/>
    <w:lvl w:ilvl="0">
      <w:start w:val="2"/>
      <w:numFmt w:val="decimal"/>
      <w:lvlText w:val="%1"/>
      <w:lvlJc w:val="left"/>
      <w:pPr>
        <w:ind w:left="1817" w:hanging="905"/>
      </w:pPr>
      <w:rPr>
        <w:rFonts w:hint="default"/>
        <w:lang w:val="ru-RU" w:eastAsia="en-US" w:bidi="ar-SA"/>
      </w:rPr>
    </w:lvl>
    <w:lvl w:ilvl="1">
      <w:start w:val="14"/>
      <w:numFmt w:val="decimal"/>
      <w:lvlText w:val="%1.%2."/>
      <w:lvlJc w:val="left"/>
      <w:pPr>
        <w:ind w:left="1817" w:hanging="905"/>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641" w:hanging="905"/>
      </w:pPr>
      <w:rPr>
        <w:rFonts w:hint="default"/>
        <w:lang w:val="ru-RU" w:eastAsia="en-US" w:bidi="ar-SA"/>
      </w:rPr>
    </w:lvl>
    <w:lvl w:ilvl="3">
      <w:numFmt w:val="bullet"/>
      <w:lvlText w:val="•"/>
      <w:lvlJc w:val="left"/>
      <w:pPr>
        <w:ind w:left="4552" w:hanging="905"/>
      </w:pPr>
      <w:rPr>
        <w:rFonts w:hint="default"/>
        <w:lang w:val="ru-RU" w:eastAsia="en-US" w:bidi="ar-SA"/>
      </w:rPr>
    </w:lvl>
    <w:lvl w:ilvl="4">
      <w:numFmt w:val="bullet"/>
      <w:lvlText w:val="•"/>
      <w:lvlJc w:val="left"/>
      <w:pPr>
        <w:ind w:left="5463" w:hanging="905"/>
      </w:pPr>
      <w:rPr>
        <w:rFonts w:hint="default"/>
        <w:lang w:val="ru-RU" w:eastAsia="en-US" w:bidi="ar-SA"/>
      </w:rPr>
    </w:lvl>
    <w:lvl w:ilvl="5">
      <w:numFmt w:val="bullet"/>
      <w:lvlText w:val="•"/>
      <w:lvlJc w:val="left"/>
      <w:pPr>
        <w:ind w:left="6374" w:hanging="905"/>
      </w:pPr>
      <w:rPr>
        <w:rFonts w:hint="default"/>
        <w:lang w:val="ru-RU" w:eastAsia="en-US" w:bidi="ar-SA"/>
      </w:rPr>
    </w:lvl>
    <w:lvl w:ilvl="6">
      <w:numFmt w:val="bullet"/>
      <w:lvlText w:val="•"/>
      <w:lvlJc w:val="left"/>
      <w:pPr>
        <w:ind w:left="7285" w:hanging="905"/>
      </w:pPr>
      <w:rPr>
        <w:rFonts w:hint="default"/>
        <w:lang w:val="ru-RU" w:eastAsia="en-US" w:bidi="ar-SA"/>
      </w:rPr>
    </w:lvl>
    <w:lvl w:ilvl="7">
      <w:numFmt w:val="bullet"/>
      <w:lvlText w:val="•"/>
      <w:lvlJc w:val="left"/>
      <w:pPr>
        <w:ind w:left="8196" w:hanging="905"/>
      </w:pPr>
      <w:rPr>
        <w:rFonts w:hint="default"/>
        <w:lang w:val="ru-RU" w:eastAsia="en-US" w:bidi="ar-SA"/>
      </w:rPr>
    </w:lvl>
    <w:lvl w:ilvl="8">
      <w:numFmt w:val="bullet"/>
      <w:lvlText w:val="•"/>
      <w:lvlJc w:val="left"/>
      <w:pPr>
        <w:ind w:left="9107" w:hanging="905"/>
      </w:pPr>
      <w:rPr>
        <w:rFonts w:hint="default"/>
        <w:lang w:val="ru-RU" w:eastAsia="en-US" w:bidi="ar-SA"/>
      </w:rPr>
    </w:lvl>
  </w:abstractNum>
  <w:abstractNum w:abstractNumId="25">
    <w:nsid w:val="1C050F77"/>
    <w:multiLevelType w:val="hybridMultilevel"/>
    <w:tmpl w:val="F7F04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7">
    <w:nsid w:val="211A2D76"/>
    <w:multiLevelType w:val="hybridMultilevel"/>
    <w:tmpl w:val="A26A6844"/>
    <w:lvl w:ilvl="0" w:tplc="7F181D56">
      <w:start w:val="1"/>
      <w:numFmt w:val="decimal"/>
      <w:lvlText w:val="%1)"/>
      <w:lvlJc w:val="left"/>
      <w:pPr>
        <w:ind w:left="85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C540ADA6">
      <w:numFmt w:val="bullet"/>
      <w:lvlText w:val="•"/>
      <w:lvlJc w:val="left"/>
      <w:pPr>
        <w:ind w:left="1894" w:hanging="425"/>
      </w:pPr>
      <w:rPr>
        <w:rFonts w:hint="default"/>
        <w:lang w:val="ru-RU" w:eastAsia="en-US" w:bidi="ar-SA"/>
      </w:rPr>
    </w:lvl>
    <w:lvl w:ilvl="2" w:tplc="25A450F4">
      <w:numFmt w:val="bullet"/>
      <w:lvlText w:val="•"/>
      <w:lvlJc w:val="left"/>
      <w:pPr>
        <w:ind w:left="2928" w:hanging="425"/>
      </w:pPr>
      <w:rPr>
        <w:rFonts w:hint="default"/>
        <w:lang w:val="ru-RU" w:eastAsia="en-US" w:bidi="ar-SA"/>
      </w:rPr>
    </w:lvl>
    <w:lvl w:ilvl="3" w:tplc="06DEB970">
      <w:numFmt w:val="bullet"/>
      <w:lvlText w:val="•"/>
      <w:lvlJc w:val="left"/>
      <w:pPr>
        <w:ind w:left="3962" w:hanging="425"/>
      </w:pPr>
      <w:rPr>
        <w:rFonts w:hint="default"/>
        <w:lang w:val="ru-RU" w:eastAsia="en-US" w:bidi="ar-SA"/>
      </w:rPr>
    </w:lvl>
    <w:lvl w:ilvl="4" w:tplc="923ED842">
      <w:numFmt w:val="bullet"/>
      <w:lvlText w:val="•"/>
      <w:lvlJc w:val="left"/>
      <w:pPr>
        <w:ind w:left="4997" w:hanging="425"/>
      </w:pPr>
      <w:rPr>
        <w:rFonts w:hint="default"/>
        <w:lang w:val="ru-RU" w:eastAsia="en-US" w:bidi="ar-SA"/>
      </w:rPr>
    </w:lvl>
    <w:lvl w:ilvl="5" w:tplc="01EE812A">
      <w:numFmt w:val="bullet"/>
      <w:lvlText w:val="•"/>
      <w:lvlJc w:val="left"/>
      <w:pPr>
        <w:ind w:left="6031" w:hanging="425"/>
      </w:pPr>
      <w:rPr>
        <w:rFonts w:hint="default"/>
        <w:lang w:val="ru-RU" w:eastAsia="en-US" w:bidi="ar-SA"/>
      </w:rPr>
    </w:lvl>
    <w:lvl w:ilvl="6" w:tplc="8FAAECFA">
      <w:numFmt w:val="bullet"/>
      <w:lvlText w:val="•"/>
      <w:lvlJc w:val="left"/>
      <w:pPr>
        <w:ind w:left="7065" w:hanging="425"/>
      </w:pPr>
      <w:rPr>
        <w:rFonts w:hint="default"/>
        <w:lang w:val="ru-RU" w:eastAsia="en-US" w:bidi="ar-SA"/>
      </w:rPr>
    </w:lvl>
    <w:lvl w:ilvl="7" w:tplc="D12AB180">
      <w:numFmt w:val="bullet"/>
      <w:lvlText w:val="•"/>
      <w:lvlJc w:val="left"/>
      <w:pPr>
        <w:ind w:left="8100" w:hanging="425"/>
      </w:pPr>
      <w:rPr>
        <w:rFonts w:hint="default"/>
        <w:lang w:val="ru-RU" w:eastAsia="en-US" w:bidi="ar-SA"/>
      </w:rPr>
    </w:lvl>
    <w:lvl w:ilvl="8" w:tplc="1CCAE0DA">
      <w:numFmt w:val="bullet"/>
      <w:lvlText w:val="•"/>
      <w:lvlJc w:val="left"/>
      <w:pPr>
        <w:ind w:left="9134" w:hanging="425"/>
      </w:pPr>
      <w:rPr>
        <w:rFonts w:hint="default"/>
        <w:lang w:val="ru-RU" w:eastAsia="en-US" w:bidi="ar-SA"/>
      </w:rPr>
    </w:lvl>
  </w:abstractNum>
  <w:abstractNum w:abstractNumId="28">
    <w:nsid w:val="21380F39"/>
    <w:multiLevelType w:val="hybridMultilevel"/>
    <w:tmpl w:val="414690A8"/>
    <w:lvl w:ilvl="0" w:tplc="F3640542">
      <w:start w:val="1"/>
      <w:numFmt w:val="decimal"/>
      <w:lvlText w:val="%1)"/>
      <w:lvlJc w:val="left"/>
      <w:pPr>
        <w:ind w:left="71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3092B220">
      <w:numFmt w:val="bullet"/>
      <w:lvlText w:val="•"/>
      <w:lvlJc w:val="left"/>
      <w:pPr>
        <w:ind w:left="1740" w:hanging="248"/>
      </w:pPr>
      <w:rPr>
        <w:rFonts w:hint="default"/>
        <w:lang w:val="ru-RU" w:eastAsia="en-US" w:bidi="ar-SA"/>
      </w:rPr>
    </w:lvl>
    <w:lvl w:ilvl="2" w:tplc="187832FA">
      <w:numFmt w:val="bullet"/>
      <w:lvlText w:val="•"/>
      <w:lvlJc w:val="left"/>
      <w:pPr>
        <w:ind w:left="2761" w:hanging="248"/>
      </w:pPr>
      <w:rPr>
        <w:rFonts w:hint="default"/>
        <w:lang w:val="ru-RU" w:eastAsia="en-US" w:bidi="ar-SA"/>
      </w:rPr>
    </w:lvl>
    <w:lvl w:ilvl="3" w:tplc="0D6E954C">
      <w:numFmt w:val="bullet"/>
      <w:lvlText w:val="•"/>
      <w:lvlJc w:val="left"/>
      <w:pPr>
        <w:ind w:left="3782" w:hanging="248"/>
      </w:pPr>
      <w:rPr>
        <w:rFonts w:hint="default"/>
        <w:lang w:val="ru-RU" w:eastAsia="en-US" w:bidi="ar-SA"/>
      </w:rPr>
    </w:lvl>
    <w:lvl w:ilvl="4" w:tplc="08D672F2">
      <w:numFmt w:val="bullet"/>
      <w:lvlText w:val="•"/>
      <w:lvlJc w:val="left"/>
      <w:pPr>
        <w:ind w:left="4803" w:hanging="248"/>
      </w:pPr>
      <w:rPr>
        <w:rFonts w:hint="default"/>
        <w:lang w:val="ru-RU" w:eastAsia="en-US" w:bidi="ar-SA"/>
      </w:rPr>
    </w:lvl>
    <w:lvl w:ilvl="5" w:tplc="0C4E72FA">
      <w:numFmt w:val="bullet"/>
      <w:lvlText w:val="•"/>
      <w:lvlJc w:val="left"/>
      <w:pPr>
        <w:ind w:left="5824" w:hanging="248"/>
      </w:pPr>
      <w:rPr>
        <w:rFonts w:hint="default"/>
        <w:lang w:val="ru-RU" w:eastAsia="en-US" w:bidi="ar-SA"/>
      </w:rPr>
    </w:lvl>
    <w:lvl w:ilvl="6" w:tplc="4BB4C050">
      <w:numFmt w:val="bullet"/>
      <w:lvlText w:val="•"/>
      <w:lvlJc w:val="left"/>
      <w:pPr>
        <w:ind w:left="6845" w:hanging="248"/>
      </w:pPr>
      <w:rPr>
        <w:rFonts w:hint="default"/>
        <w:lang w:val="ru-RU" w:eastAsia="en-US" w:bidi="ar-SA"/>
      </w:rPr>
    </w:lvl>
    <w:lvl w:ilvl="7" w:tplc="324AB7B8">
      <w:numFmt w:val="bullet"/>
      <w:lvlText w:val="•"/>
      <w:lvlJc w:val="left"/>
      <w:pPr>
        <w:ind w:left="7866" w:hanging="248"/>
      </w:pPr>
      <w:rPr>
        <w:rFonts w:hint="default"/>
        <w:lang w:val="ru-RU" w:eastAsia="en-US" w:bidi="ar-SA"/>
      </w:rPr>
    </w:lvl>
    <w:lvl w:ilvl="8" w:tplc="7CAC2E24">
      <w:numFmt w:val="bullet"/>
      <w:lvlText w:val="•"/>
      <w:lvlJc w:val="left"/>
      <w:pPr>
        <w:ind w:left="8887" w:hanging="248"/>
      </w:pPr>
      <w:rPr>
        <w:rFonts w:hint="default"/>
        <w:lang w:val="ru-RU" w:eastAsia="en-US" w:bidi="ar-SA"/>
      </w:rPr>
    </w:lvl>
  </w:abstractNum>
  <w:abstractNum w:abstractNumId="29">
    <w:nsid w:val="263D2B80"/>
    <w:multiLevelType w:val="hybridMultilevel"/>
    <w:tmpl w:val="34D88BDA"/>
    <w:lvl w:ilvl="0" w:tplc="C1DCCA7E">
      <w:start w:val="1"/>
      <w:numFmt w:val="decimal"/>
      <w:lvlText w:val="%1."/>
      <w:lvlJc w:val="left"/>
      <w:pPr>
        <w:ind w:left="717" w:hanging="365"/>
      </w:pPr>
      <w:rPr>
        <w:rFonts w:ascii="Times New Roman" w:eastAsia="Times New Roman" w:hAnsi="Times New Roman" w:cs="Times New Roman" w:hint="default"/>
        <w:b/>
        <w:bCs/>
        <w:i w:val="0"/>
        <w:iCs w:val="0"/>
        <w:spacing w:val="0"/>
        <w:w w:val="100"/>
        <w:sz w:val="24"/>
        <w:szCs w:val="24"/>
        <w:lang w:val="ru-RU" w:eastAsia="en-US" w:bidi="ar-SA"/>
      </w:rPr>
    </w:lvl>
    <w:lvl w:ilvl="1" w:tplc="D1647054">
      <w:numFmt w:val="bullet"/>
      <w:lvlText w:val="•"/>
      <w:lvlJc w:val="left"/>
      <w:pPr>
        <w:ind w:left="1740" w:hanging="365"/>
      </w:pPr>
      <w:rPr>
        <w:rFonts w:hint="default"/>
        <w:lang w:val="ru-RU" w:eastAsia="en-US" w:bidi="ar-SA"/>
      </w:rPr>
    </w:lvl>
    <w:lvl w:ilvl="2" w:tplc="A83811B8">
      <w:numFmt w:val="bullet"/>
      <w:lvlText w:val="•"/>
      <w:lvlJc w:val="left"/>
      <w:pPr>
        <w:ind w:left="2761" w:hanging="365"/>
      </w:pPr>
      <w:rPr>
        <w:rFonts w:hint="default"/>
        <w:lang w:val="ru-RU" w:eastAsia="en-US" w:bidi="ar-SA"/>
      </w:rPr>
    </w:lvl>
    <w:lvl w:ilvl="3" w:tplc="18D63796">
      <w:numFmt w:val="bullet"/>
      <w:lvlText w:val="•"/>
      <w:lvlJc w:val="left"/>
      <w:pPr>
        <w:ind w:left="3782" w:hanging="365"/>
      </w:pPr>
      <w:rPr>
        <w:rFonts w:hint="default"/>
        <w:lang w:val="ru-RU" w:eastAsia="en-US" w:bidi="ar-SA"/>
      </w:rPr>
    </w:lvl>
    <w:lvl w:ilvl="4" w:tplc="F39C2BBC">
      <w:numFmt w:val="bullet"/>
      <w:lvlText w:val="•"/>
      <w:lvlJc w:val="left"/>
      <w:pPr>
        <w:ind w:left="4803" w:hanging="365"/>
      </w:pPr>
      <w:rPr>
        <w:rFonts w:hint="default"/>
        <w:lang w:val="ru-RU" w:eastAsia="en-US" w:bidi="ar-SA"/>
      </w:rPr>
    </w:lvl>
    <w:lvl w:ilvl="5" w:tplc="154AFDF8">
      <w:numFmt w:val="bullet"/>
      <w:lvlText w:val="•"/>
      <w:lvlJc w:val="left"/>
      <w:pPr>
        <w:ind w:left="5824" w:hanging="365"/>
      </w:pPr>
      <w:rPr>
        <w:rFonts w:hint="default"/>
        <w:lang w:val="ru-RU" w:eastAsia="en-US" w:bidi="ar-SA"/>
      </w:rPr>
    </w:lvl>
    <w:lvl w:ilvl="6" w:tplc="9F0C1F3A">
      <w:numFmt w:val="bullet"/>
      <w:lvlText w:val="•"/>
      <w:lvlJc w:val="left"/>
      <w:pPr>
        <w:ind w:left="6845" w:hanging="365"/>
      </w:pPr>
      <w:rPr>
        <w:rFonts w:hint="default"/>
        <w:lang w:val="ru-RU" w:eastAsia="en-US" w:bidi="ar-SA"/>
      </w:rPr>
    </w:lvl>
    <w:lvl w:ilvl="7" w:tplc="5A9815EA">
      <w:numFmt w:val="bullet"/>
      <w:lvlText w:val="•"/>
      <w:lvlJc w:val="left"/>
      <w:pPr>
        <w:ind w:left="7866" w:hanging="365"/>
      </w:pPr>
      <w:rPr>
        <w:rFonts w:hint="default"/>
        <w:lang w:val="ru-RU" w:eastAsia="en-US" w:bidi="ar-SA"/>
      </w:rPr>
    </w:lvl>
    <w:lvl w:ilvl="8" w:tplc="1EA63ECC">
      <w:numFmt w:val="bullet"/>
      <w:lvlText w:val="•"/>
      <w:lvlJc w:val="left"/>
      <w:pPr>
        <w:ind w:left="8887" w:hanging="365"/>
      </w:pPr>
      <w:rPr>
        <w:rFonts w:hint="default"/>
        <w:lang w:val="ru-RU" w:eastAsia="en-US" w:bidi="ar-SA"/>
      </w:rPr>
    </w:lvl>
  </w:abstractNum>
  <w:abstractNum w:abstractNumId="30">
    <w:nsid w:val="29333B86"/>
    <w:multiLevelType w:val="hybridMultilevel"/>
    <w:tmpl w:val="81422E06"/>
    <w:lvl w:ilvl="0" w:tplc="F3FCCB14">
      <w:start w:val="1"/>
      <w:numFmt w:val="decimal"/>
      <w:lvlText w:val="%1."/>
      <w:lvlJc w:val="left"/>
      <w:pPr>
        <w:ind w:left="82" w:hanging="166"/>
      </w:pPr>
      <w:rPr>
        <w:rFonts w:ascii="Microsoft Sans Serif" w:eastAsia="Microsoft Sans Serif" w:hAnsi="Microsoft Sans Serif" w:cs="Microsoft Sans Serif" w:hint="default"/>
        <w:b w:val="0"/>
        <w:bCs w:val="0"/>
        <w:i w:val="0"/>
        <w:iCs w:val="0"/>
        <w:spacing w:val="-1"/>
        <w:w w:val="93"/>
        <w:sz w:val="18"/>
        <w:szCs w:val="18"/>
        <w:lang w:val="ru-RU" w:eastAsia="en-US" w:bidi="ar-SA"/>
      </w:rPr>
    </w:lvl>
    <w:lvl w:ilvl="1" w:tplc="6BA87388">
      <w:numFmt w:val="bullet"/>
      <w:lvlText w:val="•"/>
      <w:lvlJc w:val="left"/>
      <w:pPr>
        <w:ind w:left="176" w:hanging="166"/>
      </w:pPr>
      <w:rPr>
        <w:rFonts w:hint="default"/>
        <w:lang w:val="ru-RU" w:eastAsia="en-US" w:bidi="ar-SA"/>
      </w:rPr>
    </w:lvl>
    <w:lvl w:ilvl="2" w:tplc="9A46EC7C">
      <w:numFmt w:val="bullet"/>
      <w:lvlText w:val="•"/>
      <w:lvlJc w:val="left"/>
      <w:pPr>
        <w:ind w:left="272" w:hanging="166"/>
      </w:pPr>
      <w:rPr>
        <w:rFonts w:hint="default"/>
        <w:lang w:val="ru-RU" w:eastAsia="en-US" w:bidi="ar-SA"/>
      </w:rPr>
    </w:lvl>
    <w:lvl w:ilvl="3" w:tplc="F2BCC576">
      <w:numFmt w:val="bullet"/>
      <w:lvlText w:val="•"/>
      <w:lvlJc w:val="left"/>
      <w:pPr>
        <w:ind w:left="369" w:hanging="166"/>
      </w:pPr>
      <w:rPr>
        <w:rFonts w:hint="default"/>
        <w:lang w:val="ru-RU" w:eastAsia="en-US" w:bidi="ar-SA"/>
      </w:rPr>
    </w:lvl>
    <w:lvl w:ilvl="4" w:tplc="D2A8FA32">
      <w:numFmt w:val="bullet"/>
      <w:lvlText w:val="•"/>
      <w:lvlJc w:val="left"/>
      <w:pPr>
        <w:ind w:left="465" w:hanging="166"/>
      </w:pPr>
      <w:rPr>
        <w:rFonts w:hint="default"/>
        <w:lang w:val="ru-RU" w:eastAsia="en-US" w:bidi="ar-SA"/>
      </w:rPr>
    </w:lvl>
    <w:lvl w:ilvl="5" w:tplc="067283FE">
      <w:numFmt w:val="bullet"/>
      <w:lvlText w:val="•"/>
      <w:lvlJc w:val="left"/>
      <w:pPr>
        <w:ind w:left="562" w:hanging="166"/>
      </w:pPr>
      <w:rPr>
        <w:rFonts w:hint="default"/>
        <w:lang w:val="ru-RU" w:eastAsia="en-US" w:bidi="ar-SA"/>
      </w:rPr>
    </w:lvl>
    <w:lvl w:ilvl="6" w:tplc="14C8C3D2">
      <w:numFmt w:val="bullet"/>
      <w:lvlText w:val="•"/>
      <w:lvlJc w:val="left"/>
      <w:pPr>
        <w:ind w:left="658" w:hanging="166"/>
      </w:pPr>
      <w:rPr>
        <w:rFonts w:hint="default"/>
        <w:lang w:val="ru-RU" w:eastAsia="en-US" w:bidi="ar-SA"/>
      </w:rPr>
    </w:lvl>
    <w:lvl w:ilvl="7" w:tplc="D1BE1652">
      <w:numFmt w:val="bullet"/>
      <w:lvlText w:val="•"/>
      <w:lvlJc w:val="left"/>
      <w:pPr>
        <w:ind w:left="754" w:hanging="166"/>
      </w:pPr>
      <w:rPr>
        <w:rFonts w:hint="default"/>
        <w:lang w:val="ru-RU" w:eastAsia="en-US" w:bidi="ar-SA"/>
      </w:rPr>
    </w:lvl>
    <w:lvl w:ilvl="8" w:tplc="A150F510">
      <w:numFmt w:val="bullet"/>
      <w:lvlText w:val="•"/>
      <w:lvlJc w:val="left"/>
      <w:pPr>
        <w:ind w:left="851" w:hanging="166"/>
      </w:pPr>
      <w:rPr>
        <w:rFonts w:hint="default"/>
        <w:lang w:val="ru-RU" w:eastAsia="en-US" w:bidi="ar-SA"/>
      </w:rPr>
    </w:lvl>
  </w:abstractNum>
  <w:abstractNum w:abstractNumId="31">
    <w:nsid w:val="29943D6C"/>
    <w:multiLevelType w:val="hybridMultilevel"/>
    <w:tmpl w:val="5748DC8A"/>
    <w:lvl w:ilvl="0" w:tplc="403A517E">
      <w:start w:val="1"/>
      <w:numFmt w:val="decimal"/>
      <w:lvlText w:val="%1)"/>
      <w:lvlJc w:val="left"/>
      <w:pPr>
        <w:ind w:left="427"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ACA01F74">
      <w:numFmt w:val="bullet"/>
      <w:lvlText w:val="•"/>
      <w:lvlJc w:val="left"/>
      <w:pPr>
        <w:ind w:left="1498" w:hanging="423"/>
      </w:pPr>
      <w:rPr>
        <w:rFonts w:hint="default"/>
        <w:lang w:val="ru-RU" w:eastAsia="en-US" w:bidi="ar-SA"/>
      </w:rPr>
    </w:lvl>
    <w:lvl w:ilvl="2" w:tplc="F0D6F81C">
      <w:numFmt w:val="bullet"/>
      <w:lvlText w:val="•"/>
      <w:lvlJc w:val="left"/>
      <w:pPr>
        <w:ind w:left="2576" w:hanging="423"/>
      </w:pPr>
      <w:rPr>
        <w:rFonts w:hint="default"/>
        <w:lang w:val="ru-RU" w:eastAsia="en-US" w:bidi="ar-SA"/>
      </w:rPr>
    </w:lvl>
    <w:lvl w:ilvl="3" w:tplc="15F842C0">
      <w:numFmt w:val="bullet"/>
      <w:lvlText w:val="•"/>
      <w:lvlJc w:val="left"/>
      <w:pPr>
        <w:ind w:left="3654" w:hanging="423"/>
      </w:pPr>
      <w:rPr>
        <w:rFonts w:hint="default"/>
        <w:lang w:val="ru-RU" w:eastAsia="en-US" w:bidi="ar-SA"/>
      </w:rPr>
    </w:lvl>
    <w:lvl w:ilvl="4" w:tplc="36769C7E">
      <w:numFmt w:val="bullet"/>
      <w:lvlText w:val="•"/>
      <w:lvlJc w:val="left"/>
      <w:pPr>
        <w:ind w:left="4733" w:hanging="423"/>
      </w:pPr>
      <w:rPr>
        <w:rFonts w:hint="default"/>
        <w:lang w:val="ru-RU" w:eastAsia="en-US" w:bidi="ar-SA"/>
      </w:rPr>
    </w:lvl>
    <w:lvl w:ilvl="5" w:tplc="F8381AAC">
      <w:numFmt w:val="bullet"/>
      <w:lvlText w:val="•"/>
      <w:lvlJc w:val="left"/>
      <w:pPr>
        <w:ind w:left="5811" w:hanging="423"/>
      </w:pPr>
      <w:rPr>
        <w:rFonts w:hint="default"/>
        <w:lang w:val="ru-RU" w:eastAsia="en-US" w:bidi="ar-SA"/>
      </w:rPr>
    </w:lvl>
    <w:lvl w:ilvl="6" w:tplc="92FE8D06">
      <w:numFmt w:val="bullet"/>
      <w:lvlText w:val="•"/>
      <w:lvlJc w:val="left"/>
      <w:pPr>
        <w:ind w:left="6889" w:hanging="423"/>
      </w:pPr>
      <w:rPr>
        <w:rFonts w:hint="default"/>
        <w:lang w:val="ru-RU" w:eastAsia="en-US" w:bidi="ar-SA"/>
      </w:rPr>
    </w:lvl>
    <w:lvl w:ilvl="7" w:tplc="AA74C730">
      <w:numFmt w:val="bullet"/>
      <w:lvlText w:val="•"/>
      <w:lvlJc w:val="left"/>
      <w:pPr>
        <w:ind w:left="7968" w:hanging="423"/>
      </w:pPr>
      <w:rPr>
        <w:rFonts w:hint="default"/>
        <w:lang w:val="ru-RU" w:eastAsia="en-US" w:bidi="ar-SA"/>
      </w:rPr>
    </w:lvl>
    <w:lvl w:ilvl="8" w:tplc="07C8BEC8">
      <w:numFmt w:val="bullet"/>
      <w:lvlText w:val="•"/>
      <w:lvlJc w:val="left"/>
      <w:pPr>
        <w:ind w:left="9046" w:hanging="423"/>
      </w:pPr>
      <w:rPr>
        <w:rFonts w:hint="default"/>
        <w:lang w:val="ru-RU" w:eastAsia="en-US" w:bidi="ar-SA"/>
      </w:rPr>
    </w:lvl>
  </w:abstractNum>
  <w:abstractNum w:abstractNumId="32">
    <w:nsid w:val="2BF47564"/>
    <w:multiLevelType w:val="hybridMultilevel"/>
    <w:tmpl w:val="99FE0C88"/>
    <w:lvl w:ilvl="0" w:tplc="04C8B6D4">
      <w:start w:val="1"/>
      <w:numFmt w:val="decimal"/>
      <w:lvlText w:val="%1."/>
      <w:lvlJc w:val="left"/>
      <w:pPr>
        <w:ind w:left="82" w:hanging="166"/>
      </w:pPr>
      <w:rPr>
        <w:rFonts w:ascii="Microsoft Sans Serif" w:eastAsia="Microsoft Sans Serif" w:hAnsi="Microsoft Sans Serif" w:cs="Microsoft Sans Serif" w:hint="default"/>
        <w:b w:val="0"/>
        <w:bCs w:val="0"/>
        <w:i w:val="0"/>
        <w:iCs w:val="0"/>
        <w:spacing w:val="-1"/>
        <w:w w:val="93"/>
        <w:sz w:val="18"/>
        <w:szCs w:val="18"/>
        <w:lang w:val="ru-RU" w:eastAsia="en-US" w:bidi="ar-SA"/>
      </w:rPr>
    </w:lvl>
    <w:lvl w:ilvl="1" w:tplc="94AC33C4">
      <w:numFmt w:val="bullet"/>
      <w:lvlText w:val="•"/>
      <w:lvlJc w:val="left"/>
      <w:pPr>
        <w:ind w:left="176" w:hanging="166"/>
      </w:pPr>
      <w:rPr>
        <w:rFonts w:hint="default"/>
        <w:lang w:val="ru-RU" w:eastAsia="en-US" w:bidi="ar-SA"/>
      </w:rPr>
    </w:lvl>
    <w:lvl w:ilvl="2" w:tplc="5F1AE288">
      <w:numFmt w:val="bullet"/>
      <w:lvlText w:val="•"/>
      <w:lvlJc w:val="left"/>
      <w:pPr>
        <w:ind w:left="272" w:hanging="166"/>
      </w:pPr>
      <w:rPr>
        <w:rFonts w:hint="default"/>
        <w:lang w:val="ru-RU" w:eastAsia="en-US" w:bidi="ar-SA"/>
      </w:rPr>
    </w:lvl>
    <w:lvl w:ilvl="3" w:tplc="03DE9394">
      <w:numFmt w:val="bullet"/>
      <w:lvlText w:val="•"/>
      <w:lvlJc w:val="left"/>
      <w:pPr>
        <w:ind w:left="369" w:hanging="166"/>
      </w:pPr>
      <w:rPr>
        <w:rFonts w:hint="default"/>
        <w:lang w:val="ru-RU" w:eastAsia="en-US" w:bidi="ar-SA"/>
      </w:rPr>
    </w:lvl>
    <w:lvl w:ilvl="4" w:tplc="2182C3E0">
      <w:numFmt w:val="bullet"/>
      <w:lvlText w:val="•"/>
      <w:lvlJc w:val="left"/>
      <w:pPr>
        <w:ind w:left="465" w:hanging="166"/>
      </w:pPr>
      <w:rPr>
        <w:rFonts w:hint="default"/>
        <w:lang w:val="ru-RU" w:eastAsia="en-US" w:bidi="ar-SA"/>
      </w:rPr>
    </w:lvl>
    <w:lvl w:ilvl="5" w:tplc="EF66BB6E">
      <w:numFmt w:val="bullet"/>
      <w:lvlText w:val="•"/>
      <w:lvlJc w:val="left"/>
      <w:pPr>
        <w:ind w:left="562" w:hanging="166"/>
      </w:pPr>
      <w:rPr>
        <w:rFonts w:hint="default"/>
        <w:lang w:val="ru-RU" w:eastAsia="en-US" w:bidi="ar-SA"/>
      </w:rPr>
    </w:lvl>
    <w:lvl w:ilvl="6" w:tplc="0B54D04C">
      <w:numFmt w:val="bullet"/>
      <w:lvlText w:val="•"/>
      <w:lvlJc w:val="left"/>
      <w:pPr>
        <w:ind w:left="658" w:hanging="166"/>
      </w:pPr>
      <w:rPr>
        <w:rFonts w:hint="default"/>
        <w:lang w:val="ru-RU" w:eastAsia="en-US" w:bidi="ar-SA"/>
      </w:rPr>
    </w:lvl>
    <w:lvl w:ilvl="7" w:tplc="77E63DA2">
      <w:numFmt w:val="bullet"/>
      <w:lvlText w:val="•"/>
      <w:lvlJc w:val="left"/>
      <w:pPr>
        <w:ind w:left="754" w:hanging="166"/>
      </w:pPr>
      <w:rPr>
        <w:rFonts w:hint="default"/>
        <w:lang w:val="ru-RU" w:eastAsia="en-US" w:bidi="ar-SA"/>
      </w:rPr>
    </w:lvl>
    <w:lvl w:ilvl="8" w:tplc="0140666A">
      <w:numFmt w:val="bullet"/>
      <w:lvlText w:val="•"/>
      <w:lvlJc w:val="left"/>
      <w:pPr>
        <w:ind w:left="851" w:hanging="166"/>
      </w:pPr>
      <w:rPr>
        <w:rFonts w:hint="default"/>
        <w:lang w:val="ru-RU" w:eastAsia="en-US" w:bidi="ar-SA"/>
      </w:rPr>
    </w:lvl>
  </w:abstractNum>
  <w:abstractNum w:abstractNumId="33">
    <w:nsid w:val="321454BE"/>
    <w:multiLevelType w:val="hybridMultilevel"/>
    <w:tmpl w:val="9EF24484"/>
    <w:lvl w:ilvl="0" w:tplc="F7F894E2">
      <w:numFmt w:val="bullet"/>
      <w:lvlText w:val=""/>
      <w:lvlJc w:val="left"/>
      <w:pPr>
        <w:ind w:left="1284" w:hanging="360"/>
      </w:pPr>
      <w:rPr>
        <w:rFonts w:ascii="Symbol" w:eastAsia="Symbol" w:hAnsi="Symbol" w:cs="Symbol" w:hint="default"/>
        <w:b w:val="0"/>
        <w:bCs w:val="0"/>
        <w:i w:val="0"/>
        <w:iCs w:val="0"/>
        <w:spacing w:val="0"/>
        <w:w w:val="100"/>
        <w:sz w:val="24"/>
        <w:szCs w:val="24"/>
        <w:lang w:val="ru-RU" w:eastAsia="en-US" w:bidi="ar-SA"/>
      </w:rPr>
    </w:lvl>
    <w:lvl w:ilvl="1" w:tplc="3D567ABA">
      <w:numFmt w:val="bullet"/>
      <w:lvlText w:val="•"/>
      <w:lvlJc w:val="left"/>
      <w:pPr>
        <w:ind w:left="2244" w:hanging="360"/>
      </w:pPr>
      <w:rPr>
        <w:rFonts w:hint="default"/>
        <w:lang w:val="ru-RU" w:eastAsia="en-US" w:bidi="ar-SA"/>
      </w:rPr>
    </w:lvl>
    <w:lvl w:ilvl="2" w:tplc="CE16C578">
      <w:numFmt w:val="bullet"/>
      <w:lvlText w:val="•"/>
      <w:lvlJc w:val="left"/>
      <w:pPr>
        <w:ind w:left="3209" w:hanging="360"/>
      </w:pPr>
      <w:rPr>
        <w:rFonts w:hint="default"/>
        <w:lang w:val="ru-RU" w:eastAsia="en-US" w:bidi="ar-SA"/>
      </w:rPr>
    </w:lvl>
    <w:lvl w:ilvl="3" w:tplc="025A9C78">
      <w:numFmt w:val="bullet"/>
      <w:lvlText w:val="•"/>
      <w:lvlJc w:val="left"/>
      <w:pPr>
        <w:ind w:left="4174" w:hanging="360"/>
      </w:pPr>
      <w:rPr>
        <w:rFonts w:hint="default"/>
        <w:lang w:val="ru-RU" w:eastAsia="en-US" w:bidi="ar-SA"/>
      </w:rPr>
    </w:lvl>
    <w:lvl w:ilvl="4" w:tplc="0E122EAE">
      <w:numFmt w:val="bullet"/>
      <w:lvlText w:val="•"/>
      <w:lvlJc w:val="left"/>
      <w:pPr>
        <w:ind w:left="5139" w:hanging="360"/>
      </w:pPr>
      <w:rPr>
        <w:rFonts w:hint="default"/>
        <w:lang w:val="ru-RU" w:eastAsia="en-US" w:bidi="ar-SA"/>
      </w:rPr>
    </w:lvl>
    <w:lvl w:ilvl="5" w:tplc="22E8745E">
      <w:numFmt w:val="bullet"/>
      <w:lvlText w:val="•"/>
      <w:lvlJc w:val="left"/>
      <w:pPr>
        <w:ind w:left="6104" w:hanging="360"/>
      </w:pPr>
      <w:rPr>
        <w:rFonts w:hint="default"/>
        <w:lang w:val="ru-RU" w:eastAsia="en-US" w:bidi="ar-SA"/>
      </w:rPr>
    </w:lvl>
    <w:lvl w:ilvl="6" w:tplc="A0DC8AF8">
      <w:numFmt w:val="bullet"/>
      <w:lvlText w:val="•"/>
      <w:lvlJc w:val="left"/>
      <w:pPr>
        <w:ind w:left="7069" w:hanging="360"/>
      </w:pPr>
      <w:rPr>
        <w:rFonts w:hint="default"/>
        <w:lang w:val="ru-RU" w:eastAsia="en-US" w:bidi="ar-SA"/>
      </w:rPr>
    </w:lvl>
    <w:lvl w:ilvl="7" w:tplc="E01642DA">
      <w:numFmt w:val="bullet"/>
      <w:lvlText w:val="•"/>
      <w:lvlJc w:val="left"/>
      <w:pPr>
        <w:ind w:left="8034" w:hanging="360"/>
      </w:pPr>
      <w:rPr>
        <w:rFonts w:hint="default"/>
        <w:lang w:val="ru-RU" w:eastAsia="en-US" w:bidi="ar-SA"/>
      </w:rPr>
    </w:lvl>
    <w:lvl w:ilvl="8" w:tplc="F244CEF4">
      <w:numFmt w:val="bullet"/>
      <w:lvlText w:val="•"/>
      <w:lvlJc w:val="left"/>
      <w:pPr>
        <w:ind w:left="8999" w:hanging="360"/>
      </w:pPr>
      <w:rPr>
        <w:rFonts w:hint="default"/>
        <w:lang w:val="ru-RU" w:eastAsia="en-US" w:bidi="ar-SA"/>
      </w:rPr>
    </w:lvl>
  </w:abstractNum>
  <w:abstractNum w:abstractNumId="34">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44E4B2C"/>
    <w:multiLevelType w:val="hybridMultilevel"/>
    <w:tmpl w:val="1FBE2348"/>
    <w:lvl w:ilvl="0" w:tplc="F8D476DC">
      <w:start w:val="1"/>
      <w:numFmt w:val="decimal"/>
      <w:lvlText w:val="%1)"/>
      <w:lvlJc w:val="left"/>
      <w:pPr>
        <w:ind w:left="154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2D86966">
      <w:numFmt w:val="bullet"/>
      <w:lvlText w:val="•"/>
      <w:lvlJc w:val="left"/>
      <w:pPr>
        <w:ind w:left="2478" w:hanging="260"/>
      </w:pPr>
      <w:rPr>
        <w:rFonts w:hint="default"/>
        <w:lang w:val="ru-RU" w:eastAsia="en-US" w:bidi="ar-SA"/>
      </w:rPr>
    </w:lvl>
    <w:lvl w:ilvl="2" w:tplc="0E6EF51A">
      <w:numFmt w:val="bullet"/>
      <w:lvlText w:val="•"/>
      <w:lvlJc w:val="left"/>
      <w:pPr>
        <w:ind w:left="3417" w:hanging="260"/>
      </w:pPr>
      <w:rPr>
        <w:rFonts w:hint="default"/>
        <w:lang w:val="ru-RU" w:eastAsia="en-US" w:bidi="ar-SA"/>
      </w:rPr>
    </w:lvl>
    <w:lvl w:ilvl="3" w:tplc="9A0065AE">
      <w:numFmt w:val="bullet"/>
      <w:lvlText w:val="•"/>
      <w:lvlJc w:val="left"/>
      <w:pPr>
        <w:ind w:left="4356" w:hanging="260"/>
      </w:pPr>
      <w:rPr>
        <w:rFonts w:hint="default"/>
        <w:lang w:val="ru-RU" w:eastAsia="en-US" w:bidi="ar-SA"/>
      </w:rPr>
    </w:lvl>
    <w:lvl w:ilvl="4" w:tplc="2FA2E5BC">
      <w:numFmt w:val="bullet"/>
      <w:lvlText w:val="•"/>
      <w:lvlJc w:val="left"/>
      <w:pPr>
        <w:ind w:left="5295" w:hanging="260"/>
      </w:pPr>
      <w:rPr>
        <w:rFonts w:hint="default"/>
        <w:lang w:val="ru-RU" w:eastAsia="en-US" w:bidi="ar-SA"/>
      </w:rPr>
    </w:lvl>
    <w:lvl w:ilvl="5" w:tplc="FE0824CE">
      <w:numFmt w:val="bullet"/>
      <w:lvlText w:val="•"/>
      <w:lvlJc w:val="left"/>
      <w:pPr>
        <w:ind w:left="6234" w:hanging="260"/>
      </w:pPr>
      <w:rPr>
        <w:rFonts w:hint="default"/>
        <w:lang w:val="ru-RU" w:eastAsia="en-US" w:bidi="ar-SA"/>
      </w:rPr>
    </w:lvl>
    <w:lvl w:ilvl="6" w:tplc="3A6A83CC">
      <w:numFmt w:val="bullet"/>
      <w:lvlText w:val="•"/>
      <w:lvlJc w:val="left"/>
      <w:pPr>
        <w:ind w:left="7173" w:hanging="260"/>
      </w:pPr>
      <w:rPr>
        <w:rFonts w:hint="default"/>
        <w:lang w:val="ru-RU" w:eastAsia="en-US" w:bidi="ar-SA"/>
      </w:rPr>
    </w:lvl>
    <w:lvl w:ilvl="7" w:tplc="89C858D6">
      <w:numFmt w:val="bullet"/>
      <w:lvlText w:val="•"/>
      <w:lvlJc w:val="left"/>
      <w:pPr>
        <w:ind w:left="8112" w:hanging="260"/>
      </w:pPr>
      <w:rPr>
        <w:rFonts w:hint="default"/>
        <w:lang w:val="ru-RU" w:eastAsia="en-US" w:bidi="ar-SA"/>
      </w:rPr>
    </w:lvl>
    <w:lvl w:ilvl="8" w:tplc="97564822">
      <w:numFmt w:val="bullet"/>
      <w:lvlText w:val="•"/>
      <w:lvlJc w:val="left"/>
      <w:pPr>
        <w:ind w:left="9051" w:hanging="260"/>
      </w:pPr>
      <w:rPr>
        <w:rFonts w:hint="default"/>
        <w:lang w:val="ru-RU" w:eastAsia="en-US" w:bidi="ar-SA"/>
      </w:rPr>
    </w:lvl>
  </w:abstractNum>
  <w:abstractNum w:abstractNumId="36">
    <w:nsid w:val="352C231F"/>
    <w:multiLevelType w:val="hybridMultilevel"/>
    <w:tmpl w:val="0F40820C"/>
    <w:lvl w:ilvl="0" w:tplc="6CAEAC52">
      <w:start w:val="1"/>
      <w:numFmt w:val="decimal"/>
      <w:lvlText w:val="%1."/>
      <w:lvlJc w:val="left"/>
      <w:pPr>
        <w:ind w:left="82" w:hanging="164"/>
      </w:pPr>
      <w:rPr>
        <w:rFonts w:ascii="Microsoft Sans Serif" w:eastAsia="Microsoft Sans Serif" w:hAnsi="Microsoft Sans Serif" w:cs="Microsoft Sans Serif" w:hint="default"/>
        <w:b w:val="0"/>
        <w:bCs w:val="0"/>
        <w:i w:val="0"/>
        <w:iCs w:val="0"/>
        <w:spacing w:val="-1"/>
        <w:w w:val="93"/>
        <w:sz w:val="18"/>
        <w:szCs w:val="18"/>
        <w:lang w:val="ru-RU" w:eastAsia="en-US" w:bidi="ar-SA"/>
      </w:rPr>
    </w:lvl>
    <w:lvl w:ilvl="1" w:tplc="405696FA">
      <w:numFmt w:val="bullet"/>
      <w:lvlText w:val="•"/>
      <w:lvlJc w:val="left"/>
      <w:pPr>
        <w:ind w:left="185" w:hanging="164"/>
      </w:pPr>
      <w:rPr>
        <w:rFonts w:hint="default"/>
        <w:lang w:val="ru-RU" w:eastAsia="en-US" w:bidi="ar-SA"/>
      </w:rPr>
    </w:lvl>
    <w:lvl w:ilvl="2" w:tplc="A066E96A">
      <w:numFmt w:val="bullet"/>
      <w:lvlText w:val="•"/>
      <w:lvlJc w:val="left"/>
      <w:pPr>
        <w:ind w:left="291" w:hanging="164"/>
      </w:pPr>
      <w:rPr>
        <w:rFonts w:hint="default"/>
        <w:lang w:val="ru-RU" w:eastAsia="en-US" w:bidi="ar-SA"/>
      </w:rPr>
    </w:lvl>
    <w:lvl w:ilvl="3" w:tplc="3C40B0A2">
      <w:numFmt w:val="bullet"/>
      <w:lvlText w:val="•"/>
      <w:lvlJc w:val="left"/>
      <w:pPr>
        <w:ind w:left="396" w:hanging="164"/>
      </w:pPr>
      <w:rPr>
        <w:rFonts w:hint="default"/>
        <w:lang w:val="ru-RU" w:eastAsia="en-US" w:bidi="ar-SA"/>
      </w:rPr>
    </w:lvl>
    <w:lvl w:ilvl="4" w:tplc="B63CB1A8">
      <w:numFmt w:val="bullet"/>
      <w:lvlText w:val="•"/>
      <w:lvlJc w:val="left"/>
      <w:pPr>
        <w:ind w:left="502" w:hanging="164"/>
      </w:pPr>
      <w:rPr>
        <w:rFonts w:hint="default"/>
        <w:lang w:val="ru-RU" w:eastAsia="en-US" w:bidi="ar-SA"/>
      </w:rPr>
    </w:lvl>
    <w:lvl w:ilvl="5" w:tplc="FCA87E56">
      <w:numFmt w:val="bullet"/>
      <w:lvlText w:val="•"/>
      <w:lvlJc w:val="left"/>
      <w:pPr>
        <w:ind w:left="607" w:hanging="164"/>
      </w:pPr>
      <w:rPr>
        <w:rFonts w:hint="default"/>
        <w:lang w:val="ru-RU" w:eastAsia="en-US" w:bidi="ar-SA"/>
      </w:rPr>
    </w:lvl>
    <w:lvl w:ilvl="6" w:tplc="4A26140A">
      <w:numFmt w:val="bullet"/>
      <w:lvlText w:val="•"/>
      <w:lvlJc w:val="left"/>
      <w:pPr>
        <w:ind w:left="713" w:hanging="164"/>
      </w:pPr>
      <w:rPr>
        <w:rFonts w:hint="default"/>
        <w:lang w:val="ru-RU" w:eastAsia="en-US" w:bidi="ar-SA"/>
      </w:rPr>
    </w:lvl>
    <w:lvl w:ilvl="7" w:tplc="28C6B3AE">
      <w:numFmt w:val="bullet"/>
      <w:lvlText w:val="•"/>
      <w:lvlJc w:val="left"/>
      <w:pPr>
        <w:ind w:left="818" w:hanging="164"/>
      </w:pPr>
      <w:rPr>
        <w:rFonts w:hint="default"/>
        <w:lang w:val="ru-RU" w:eastAsia="en-US" w:bidi="ar-SA"/>
      </w:rPr>
    </w:lvl>
    <w:lvl w:ilvl="8" w:tplc="AF4CAAC4">
      <w:numFmt w:val="bullet"/>
      <w:lvlText w:val="•"/>
      <w:lvlJc w:val="left"/>
      <w:pPr>
        <w:ind w:left="924" w:hanging="164"/>
      </w:pPr>
      <w:rPr>
        <w:rFonts w:hint="default"/>
        <w:lang w:val="ru-RU" w:eastAsia="en-US" w:bidi="ar-SA"/>
      </w:rPr>
    </w:lvl>
  </w:abstractNum>
  <w:abstractNum w:abstractNumId="37">
    <w:nsid w:val="3632645A"/>
    <w:multiLevelType w:val="hybridMultilevel"/>
    <w:tmpl w:val="3F8C325A"/>
    <w:lvl w:ilvl="0" w:tplc="2B3E442C">
      <w:start w:val="1"/>
      <w:numFmt w:val="decimal"/>
      <w:lvlText w:val="%1)"/>
      <w:lvlJc w:val="left"/>
      <w:pPr>
        <w:ind w:left="686" w:hanging="260"/>
      </w:pPr>
      <w:rPr>
        <w:rFonts w:ascii="Times New Roman" w:eastAsia="Times New Roman" w:hAnsi="Times New Roman" w:cs="Times New Roman" w:hint="default"/>
        <w:b/>
        <w:bCs/>
        <w:i w:val="0"/>
        <w:iCs w:val="0"/>
        <w:spacing w:val="0"/>
        <w:w w:val="100"/>
        <w:sz w:val="24"/>
        <w:szCs w:val="24"/>
        <w:lang w:val="ru-RU" w:eastAsia="en-US" w:bidi="ar-SA"/>
      </w:rPr>
    </w:lvl>
    <w:lvl w:ilvl="1" w:tplc="A45A9DEE">
      <w:numFmt w:val="bullet"/>
      <w:lvlText w:val=""/>
      <w:lvlJc w:val="left"/>
      <w:pPr>
        <w:ind w:left="427" w:hanging="425"/>
      </w:pPr>
      <w:rPr>
        <w:rFonts w:ascii="Symbol" w:eastAsia="Symbol" w:hAnsi="Symbol" w:cs="Symbol" w:hint="default"/>
        <w:b w:val="0"/>
        <w:bCs w:val="0"/>
        <w:i w:val="0"/>
        <w:iCs w:val="0"/>
        <w:spacing w:val="0"/>
        <w:w w:val="100"/>
        <w:sz w:val="24"/>
        <w:szCs w:val="24"/>
        <w:lang w:val="ru-RU" w:eastAsia="en-US" w:bidi="ar-SA"/>
      </w:rPr>
    </w:lvl>
    <w:lvl w:ilvl="2" w:tplc="6168606C">
      <w:numFmt w:val="bullet"/>
      <w:lvlText w:val="•"/>
      <w:lvlJc w:val="left"/>
      <w:pPr>
        <w:ind w:left="1849" w:hanging="425"/>
      </w:pPr>
      <w:rPr>
        <w:rFonts w:hint="default"/>
        <w:lang w:val="ru-RU" w:eastAsia="en-US" w:bidi="ar-SA"/>
      </w:rPr>
    </w:lvl>
    <w:lvl w:ilvl="3" w:tplc="7EE8E9D2">
      <w:numFmt w:val="bullet"/>
      <w:lvlText w:val="•"/>
      <w:lvlJc w:val="left"/>
      <w:pPr>
        <w:ind w:left="3018" w:hanging="425"/>
      </w:pPr>
      <w:rPr>
        <w:rFonts w:hint="default"/>
        <w:lang w:val="ru-RU" w:eastAsia="en-US" w:bidi="ar-SA"/>
      </w:rPr>
    </w:lvl>
    <w:lvl w:ilvl="4" w:tplc="C254A1C2">
      <w:numFmt w:val="bullet"/>
      <w:lvlText w:val="•"/>
      <w:lvlJc w:val="left"/>
      <w:pPr>
        <w:ind w:left="4187" w:hanging="425"/>
      </w:pPr>
      <w:rPr>
        <w:rFonts w:hint="default"/>
        <w:lang w:val="ru-RU" w:eastAsia="en-US" w:bidi="ar-SA"/>
      </w:rPr>
    </w:lvl>
    <w:lvl w:ilvl="5" w:tplc="0344920A">
      <w:numFmt w:val="bullet"/>
      <w:lvlText w:val="•"/>
      <w:lvlJc w:val="left"/>
      <w:pPr>
        <w:ind w:left="5356" w:hanging="425"/>
      </w:pPr>
      <w:rPr>
        <w:rFonts w:hint="default"/>
        <w:lang w:val="ru-RU" w:eastAsia="en-US" w:bidi="ar-SA"/>
      </w:rPr>
    </w:lvl>
    <w:lvl w:ilvl="6" w:tplc="FEEAE28A">
      <w:numFmt w:val="bullet"/>
      <w:lvlText w:val="•"/>
      <w:lvlJc w:val="left"/>
      <w:pPr>
        <w:ind w:left="6526" w:hanging="425"/>
      </w:pPr>
      <w:rPr>
        <w:rFonts w:hint="default"/>
        <w:lang w:val="ru-RU" w:eastAsia="en-US" w:bidi="ar-SA"/>
      </w:rPr>
    </w:lvl>
    <w:lvl w:ilvl="7" w:tplc="70480984">
      <w:numFmt w:val="bullet"/>
      <w:lvlText w:val="•"/>
      <w:lvlJc w:val="left"/>
      <w:pPr>
        <w:ind w:left="7695" w:hanging="425"/>
      </w:pPr>
      <w:rPr>
        <w:rFonts w:hint="default"/>
        <w:lang w:val="ru-RU" w:eastAsia="en-US" w:bidi="ar-SA"/>
      </w:rPr>
    </w:lvl>
    <w:lvl w:ilvl="8" w:tplc="6B60AE62">
      <w:numFmt w:val="bullet"/>
      <w:lvlText w:val="•"/>
      <w:lvlJc w:val="left"/>
      <w:pPr>
        <w:ind w:left="8864" w:hanging="425"/>
      </w:pPr>
      <w:rPr>
        <w:rFonts w:hint="default"/>
        <w:lang w:val="ru-RU" w:eastAsia="en-US" w:bidi="ar-SA"/>
      </w:rPr>
    </w:lvl>
  </w:abstractNum>
  <w:abstractNum w:abstractNumId="38">
    <w:nsid w:val="3875278C"/>
    <w:multiLevelType w:val="multilevel"/>
    <w:tmpl w:val="047EB8AA"/>
    <w:lvl w:ilvl="0">
      <w:start w:val="2"/>
      <w:numFmt w:val="decimal"/>
      <w:lvlText w:val="%1"/>
      <w:lvlJc w:val="left"/>
      <w:pPr>
        <w:ind w:left="2383" w:hanging="1472"/>
      </w:pPr>
      <w:rPr>
        <w:rFonts w:hint="default"/>
        <w:lang w:val="ru-RU" w:eastAsia="en-US" w:bidi="ar-SA"/>
      </w:rPr>
    </w:lvl>
    <w:lvl w:ilvl="1">
      <w:start w:val="7"/>
      <w:numFmt w:val="decimal"/>
      <w:lvlText w:val="%1.%2"/>
      <w:lvlJc w:val="left"/>
      <w:pPr>
        <w:ind w:left="2383" w:hanging="1472"/>
      </w:pPr>
      <w:rPr>
        <w:rFonts w:hint="default"/>
        <w:lang w:val="ru-RU" w:eastAsia="en-US" w:bidi="ar-SA"/>
      </w:rPr>
    </w:lvl>
    <w:lvl w:ilvl="2">
      <w:start w:val="6"/>
      <w:numFmt w:val="decimal"/>
      <w:lvlText w:val="%1.%2.%3."/>
      <w:lvlJc w:val="left"/>
      <w:pPr>
        <w:ind w:left="2383" w:hanging="1472"/>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912" w:hanging="177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892" w:hanging="1776"/>
      </w:pPr>
      <w:rPr>
        <w:rFonts w:hint="default"/>
        <w:lang w:val="ru-RU" w:eastAsia="en-US" w:bidi="ar-SA"/>
      </w:rPr>
    </w:lvl>
    <w:lvl w:ilvl="5">
      <w:numFmt w:val="bullet"/>
      <w:lvlText w:val="•"/>
      <w:lvlJc w:val="left"/>
      <w:pPr>
        <w:ind w:left="5065" w:hanging="1776"/>
      </w:pPr>
      <w:rPr>
        <w:rFonts w:hint="default"/>
        <w:lang w:val="ru-RU" w:eastAsia="en-US" w:bidi="ar-SA"/>
      </w:rPr>
    </w:lvl>
    <w:lvl w:ilvl="6">
      <w:numFmt w:val="bullet"/>
      <w:lvlText w:val="•"/>
      <w:lvlJc w:val="left"/>
      <w:pPr>
        <w:ind w:left="6238" w:hanging="1776"/>
      </w:pPr>
      <w:rPr>
        <w:rFonts w:hint="default"/>
        <w:lang w:val="ru-RU" w:eastAsia="en-US" w:bidi="ar-SA"/>
      </w:rPr>
    </w:lvl>
    <w:lvl w:ilvl="7">
      <w:numFmt w:val="bullet"/>
      <w:lvlText w:val="•"/>
      <w:lvlJc w:val="left"/>
      <w:pPr>
        <w:ind w:left="7411" w:hanging="1776"/>
      </w:pPr>
      <w:rPr>
        <w:rFonts w:hint="default"/>
        <w:lang w:val="ru-RU" w:eastAsia="en-US" w:bidi="ar-SA"/>
      </w:rPr>
    </w:lvl>
    <w:lvl w:ilvl="8">
      <w:numFmt w:val="bullet"/>
      <w:lvlText w:val="•"/>
      <w:lvlJc w:val="left"/>
      <w:pPr>
        <w:ind w:left="8584" w:hanging="1776"/>
      </w:pPr>
      <w:rPr>
        <w:rFonts w:hint="default"/>
        <w:lang w:val="ru-RU" w:eastAsia="en-US" w:bidi="ar-SA"/>
      </w:rPr>
    </w:lvl>
  </w:abstractNum>
  <w:abstractNum w:abstractNumId="39">
    <w:nsid w:val="3B82272C"/>
    <w:multiLevelType w:val="hybridMultilevel"/>
    <w:tmpl w:val="1D28F4AA"/>
    <w:lvl w:ilvl="0" w:tplc="DE68C520">
      <w:start w:val="1"/>
      <w:numFmt w:val="decimal"/>
      <w:lvlText w:val="%1)"/>
      <w:lvlJc w:val="left"/>
      <w:pPr>
        <w:ind w:left="717" w:hanging="296"/>
      </w:pPr>
      <w:rPr>
        <w:rFonts w:ascii="Times New Roman" w:eastAsia="Times New Roman" w:hAnsi="Times New Roman" w:cs="Times New Roman" w:hint="default"/>
        <w:b w:val="0"/>
        <w:bCs w:val="0"/>
        <w:i w:val="0"/>
        <w:iCs w:val="0"/>
        <w:spacing w:val="0"/>
        <w:w w:val="100"/>
        <w:sz w:val="24"/>
        <w:szCs w:val="24"/>
        <w:lang w:val="ru-RU" w:eastAsia="en-US" w:bidi="ar-SA"/>
      </w:rPr>
    </w:lvl>
    <w:lvl w:ilvl="1" w:tplc="E46A4FFC">
      <w:numFmt w:val="bullet"/>
      <w:lvlText w:val="•"/>
      <w:lvlJc w:val="left"/>
      <w:pPr>
        <w:ind w:left="1740" w:hanging="296"/>
      </w:pPr>
      <w:rPr>
        <w:rFonts w:hint="default"/>
        <w:lang w:val="ru-RU" w:eastAsia="en-US" w:bidi="ar-SA"/>
      </w:rPr>
    </w:lvl>
    <w:lvl w:ilvl="2" w:tplc="EF6817CE">
      <w:numFmt w:val="bullet"/>
      <w:lvlText w:val="•"/>
      <w:lvlJc w:val="left"/>
      <w:pPr>
        <w:ind w:left="2761" w:hanging="296"/>
      </w:pPr>
      <w:rPr>
        <w:rFonts w:hint="default"/>
        <w:lang w:val="ru-RU" w:eastAsia="en-US" w:bidi="ar-SA"/>
      </w:rPr>
    </w:lvl>
    <w:lvl w:ilvl="3" w:tplc="8416B5BC">
      <w:numFmt w:val="bullet"/>
      <w:lvlText w:val="•"/>
      <w:lvlJc w:val="left"/>
      <w:pPr>
        <w:ind w:left="3782" w:hanging="296"/>
      </w:pPr>
      <w:rPr>
        <w:rFonts w:hint="default"/>
        <w:lang w:val="ru-RU" w:eastAsia="en-US" w:bidi="ar-SA"/>
      </w:rPr>
    </w:lvl>
    <w:lvl w:ilvl="4" w:tplc="8A22E122">
      <w:numFmt w:val="bullet"/>
      <w:lvlText w:val="•"/>
      <w:lvlJc w:val="left"/>
      <w:pPr>
        <w:ind w:left="4803" w:hanging="296"/>
      </w:pPr>
      <w:rPr>
        <w:rFonts w:hint="default"/>
        <w:lang w:val="ru-RU" w:eastAsia="en-US" w:bidi="ar-SA"/>
      </w:rPr>
    </w:lvl>
    <w:lvl w:ilvl="5" w:tplc="7DBAC2B2">
      <w:numFmt w:val="bullet"/>
      <w:lvlText w:val="•"/>
      <w:lvlJc w:val="left"/>
      <w:pPr>
        <w:ind w:left="5824" w:hanging="296"/>
      </w:pPr>
      <w:rPr>
        <w:rFonts w:hint="default"/>
        <w:lang w:val="ru-RU" w:eastAsia="en-US" w:bidi="ar-SA"/>
      </w:rPr>
    </w:lvl>
    <w:lvl w:ilvl="6" w:tplc="A5984CEE">
      <w:numFmt w:val="bullet"/>
      <w:lvlText w:val="•"/>
      <w:lvlJc w:val="left"/>
      <w:pPr>
        <w:ind w:left="6845" w:hanging="296"/>
      </w:pPr>
      <w:rPr>
        <w:rFonts w:hint="default"/>
        <w:lang w:val="ru-RU" w:eastAsia="en-US" w:bidi="ar-SA"/>
      </w:rPr>
    </w:lvl>
    <w:lvl w:ilvl="7" w:tplc="C0286AB2">
      <w:numFmt w:val="bullet"/>
      <w:lvlText w:val="•"/>
      <w:lvlJc w:val="left"/>
      <w:pPr>
        <w:ind w:left="7866" w:hanging="296"/>
      </w:pPr>
      <w:rPr>
        <w:rFonts w:hint="default"/>
        <w:lang w:val="ru-RU" w:eastAsia="en-US" w:bidi="ar-SA"/>
      </w:rPr>
    </w:lvl>
    <w:lvl w:ilvl="8" w:tplc="8CB0E312">
      <w:numFmt w:val="bullet"/>
      <w:lvlText w:val="•"/>
      <w:lvlJc w:val="left"/>
      <w:pPr>
        <w:ind w:left="8887" w:hanging="296"/>
      </w:pPr>
      <w:rPr>
        <w:rFonts w:hint="default"/>
        <w:lang w:val="ru-RU" w:eastAsia="en-US" w:bidi="ar-SA"/>
      </w:rPr>
    </w:lvl>
  </w:abstractNum>
  <w:abstractNum w:abstractNumId="40">
    <w:nsid w:val="3B822C2D"/>
    <w:multiLevelType w:val="hybridMultilevel"/>
    <w:tmpl w:val="CA98CD7E"/>
    <w:lvl w:ilvl="0" w:tplc="DA663554">
      <w:start w:val="1"/>
      <w:numFmt w:val="decimal"/>
      <w:lvlText w:val="%1)"/>
      <w:lvlJc w:val="left"/>
      <w:pPr>
        <w:ind w:left="427"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413862AE">
      <w:numFmt w:val="bullet"/>
      <w:lvlText w:val="•"/>
      <w:lvlJc w:val="left"/>
      <w:pPr>
        <w:ind w:left="1498" w:hanging="423"/>
      </w:pPr>
      <w:rPr>
        <w:rFonts w:hint="default"/>
        <w:lang w:val="ru-RU" w:eastAsia="en-US" w:bidi="ar-SA"/>
      </w:rPr>
    </w:lvl>
    <w:lvl w:ilvl="2" w:tplc="0528446A">
      <w:numFmt w:val="bullet"/>
      <w:lvlText w:val="•"/>
      <w:lvlJc w:val="left"/>
      <w:pPr>
        <w:ind w:left="2576" w:hanging="423"/>
      </w:pPr>
      <w:rPr>
        <w:rFonts w:hint="default"/>
        <w:lang w:val="ru-RU" w:eastAsia="en-US" w:bidi="ar-SA"/>
      </w:rPr>
    </w:lvl>
    <w:lvl w:ilvl="3" w:tplc="14A2D59A">
      <w:numFmt w:val="bullet"/>
      <w:lvlText w:val="•"/>
      <w:lvlJc w:val="left"/>
      <w:pPr>
        <w:ind w:left="3654" w:hanging="423"/>
      </w:pPr>
      <w:rPr>
        <w:rFonts w:hint="default"/>
        <w:lang w:val="ru-RU" w:eastAsia="en-US" w:bidi="ar-SA"/>
      </w:rPr>
    </w:lvl>
    <w:lvl w:ilvl="4" w:tplc="342A899E">
      <w:numFmt w:val="bullet"/>
      <w:lvlText w:val="•"/>
      <w:lvlJc w:val="left"/>
      <w:pPr>
        <w:ind w:left="4733" w:hanging="423"/>
      </w:pPr>
      <w:rPr>
        <w:rFonts w:hint="default"/>
        <w:lang w:val="ru-RU" w:eastAsia="en-US" w:bidi="ar-SA"/>
      </w:rPr>
    </w:lvl>
    <w:lvl w:ilvl="5" w:tplc="06BCC228">
      <w:numFmt w:val="bullet"/>
      <w:lvlText w:val="•"/>
      <w:lvlJc w:val="left"/>
      <w:pPr>
        <w:ind w:left="5811" w:hanging="423"/>
      </w:pPr>
      <w:rPr>
        <w:rFonts w:hint="default"/>
        <w:lang w:val="ru-RU" w:eastAsia="en-US" w:bidi="ar-SA"/>
      </w:rPr>
    </w:lvl>
    <w:lvl w:ilvl="6" w:tplc="2E340D98">
      <w:numFmt w:val="bullet"/>
      <w:lvlText w:val="•"/>
      <w:lvlJc w:val="left"/>
      <w:pPr>
        <w:ind w:left="6889" w:hanging="423"/>
      </w:pPr>
      <w:rPr>
        <w:rFonts w:hint="default"/>
        <w:lang w:val="ru-RU" w:eastAsia="en-US" w:bidi="ar-SA"/>
      </w:rPr>
    </w:lvl>
    <w:lvl w:ilvl="7" w:tplc="F0C8DC88">
      <w:numFmt w:val="bullet"/>
      <w:lvlText w:val="•"/>
      <w:lvlJc w:val="left"/>
      <w:pPr>
        <w:ind w:left="7968" w:hanging="423"/>
      </w:pPr>
      <w:rPr>
        <w:rFonts w:hint="default"/>
        <w:lang w:val="ru-RU" w:eastAsia="en-US" w:bidi="ar-SA"/>
      </w:rPr>
    </w:lvl>
    <w:lvl w:ilvl="8" w:tplc="0C7C4C36">
      <w:numFmt w:val="bullet"/>
      <w:lvlText w:val="•"/>
      <w:lvlJc w:val="left"/>
      <w:pPr>
        <w:ind w:left="9046" w:hanging="423"/>
      </w:pPr>
      <w:rPr>
        <w:rFonts w:hint="default"/>
        <w:lang w:val="ru-RU" w:eastAsia="en-US" w:bidi="ar-SA"/>
      </w:rPr>
    </w:lvl>
  </w:abstractNum>
  <w:abstractNum w:abstractNumId="41">
    <w:nsid w:val="3C5140DB"/>
    <w:multiLevelType w:val="hybridMultilevel"/>
    <w:tmpl w:val="80F8078A"/>
    <w:lvl w:ilvl="0" w:tplc="8B20CD48">
      <w:start w:val="1"/>
      <w:numFmt w:val="decimal"/>
      <w:lvlText w:val="%1)"/>
      <w:lvlJc w:val="left"/>
      <w:pPr>
        <w:ind w:left="85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DFDA3CA8">
      <w:numFmt w:val="bullet"/>
      <w:lvlText w:val="•"/>
      <w:lvlJc w:val="left"/>
      <w:pPr>
        <w:ind w:left="1894" w:hanging="425"/>
      </w:pPr>
      <w:rPr>
        <w:rFonts w:hint="default"/>
        <w:lang w:val="ru-RU" w:eastAsia="en-US" w:bidi="ar-SA"/>
      </w:rPr>
    </w:lvl>
    <w:lvl w:ilvl="2" w:tplc="70B2CCCC">
      <w:numFmt w:val="bullet"/>
      <w:lvlText w:val="•"/>
      <w:lvlJc w:val="left"/>
      <w:pPr>
        <w:ind w:left="2928" w:hanging="425"/>
      </w:pPr>
      <w:rPr>
        <w:rFonts w:hint="default"/>
        <w:lang w:val="ru-RU" w:eastAsia="en-US" w:bidi="ar-SA"/>
      </w:rPr>
    </w:lvl>
    <w:lvl w:ilvl="3" w:tplc="4476DC6E">
      <w:numFmt w:val="bullet"/>
      <w:lvlText w:val="•"/>
      <w:lvlJc w:val="left"/>
      <w:pPr>
        <w:ind w:left="3962" w:hanging="425"/>
      </w:pPr>
      <w:rPr>
        <w:rFonts w:hint="default"/>
        <w:lang w:val="ru-RU" w:eastAsia="en-US" w:bidi="ar-SA"/>
      </w:rPr>
    </w:lvl>
    <w:lvl w:ilvl="4" w:tplc="F12259FE">
      <w:numFmt w:val="bullet"/>
      <w:lvlText w:val="•"/>
      <w:lvlJc w:val="left"/>
      <w:pPr>
        <w:ind w:left="4997" w:hanging="425"/>
      </w:pPr>
      <w:rPr>
        <w:rFonts w:hint="default"/>
        <w:lang w:val="ru-RU" w:eastAsia="en-US" w:bidi="ar-SA"/>
      </w:rPr>
    </w:lvl>
    <w:lvl w:ilvl="5" w:tplc="FBE875C0">
      <w:numFmt w:val="bullet"/>
      <w:lvlText w:val="•"/>
      <w:lvlJc w:val="left"/>
      <w:pPr>
        <w:ind w:left="6031" w:hanging="425"/>
      </w:pPr>
      <w:rPr>
        <w:rFonts w:hint="default"/>
        <w:lang w:val="ru-RU" w:eastAsia="en-US" w:bidi="ar-SA"/>
      </w:rPr>
    </w:lvl>
    <w:lvl w:ilvl="6" w:tplc="A2F62912">
      <w:numFmt w:val="bullet"/>
      <w:lvlText w:val="•"/>
      <w:lvlJc w:val="left"/>
      <w:pPr>
        <w:ind w:left="7065" w:hanging="425"/>
      </w:pPr>
      <w:rPr>
        <w:rFonts w:hint="default"/>
        <w:lang w:val="ru-RU" w:eastAsia="en-US" w:bidi="ar-SA"/>
      </w:rPr>
    </w:lvl>
    <w:lvl w:ilvl="7" w:tplc="E9C845CA">
      <w:numFmt w:val="bullet"/>
      <w:lvlText w:val="•"/>
      <w:lvlJc w:val="left"/>
      <w:pPr>
        <w:ind w:left="8100" w:hanging="425"/>
      </w:pPr>
      <w:rPr>
        <w:rFonts w:hint="default"/>
        <w:lang w:val="ru-RU" w:eastAsia="en-US" w:bidi="ar-SA"/>
      </w:rPr>
    </w:lvl>
    <w:lvl w:ilvl="8" w:tplc="ED54669E">
      <w:numFmt w:val="bullet"/>
      <w:lvlText w:val="•"/>
      <w:lvlJc w:val="left"/>
      <w:pPr>
        <w:ind w:left="9134" w:hanging="425"/>
      </w:pPr>
      <w:rPr>
        <w:rFonts w:hint="default"/>
        <w:lang w:val="ru-RU" w:eastAsia="en-US" w:bidi="ar-SA"/>
      </w:rPr>
    </w:lvl>
  </w:abstractNum>
  <w:abstractNum w:abstractNumId="42">
    <w:nsid w:val="3CCB6AFC"/>
    <w:multiLevelType w:val="hybridMultilevel"/>
    <w:tmpl w:val="28523278"/>
    <w:lvl w:ilvl="0" w:tplc="70304F56">
      <w:start w:val="1"/>
      <w:numFmt w:val="decimal"/>
      <w:lvlText w:val="%1."/>
      <w:lvlJc w:val="left"/>
      <w:pPr>
        <w:ind w:left="852" w:hanging="425"/>
      </w:pPr>
      <w:rPr>
        <w:rFonts w:ascii="Times New Roman" w:eastAsia="Times New Roman" w:hAnsi="Times New Roman" w:cs="Times New Roman" w:hint="default"/>
        <w:b/>
        <w:bCs/>
        <w:i w:val="0"/>
        <w:iCs w:val="0"/>
        <w:spacing w:val="0"/>
        <w:w w:val="100"/>
        <w:sz w:val="24"/>
        <w:szCs w:val="24"/>
        <w:lang w:val="ru-RU" w:eastAsia="en-US" w:bidi="ar-SA"/>
      </w:rPr>
    </w:lvl>
    <w:lvl w:ilvl="1" w:tplc="14FC843C">
      <w:start w:val="1"/>
      <w:numFmt w:val="decimal"/>
      <w:lvlText w:val="%2)"/>
      <w:lvlJc w:val="left"/>
      <w:pPr>
        <w:ind w:left="85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2" w:tplc="8F1EDBA4">
      <w:numFmt w:val="bullet"/>
      <w:lvlText w:val="•"/>
      <w:lvlJc w:val="left"/>
      <w:pPr>
        <w:ind w:left="2009" w:hanging="425"/>
      </w:pPr>
      <w:rPr>
        <w:rFonts w:hint="default"/>
        <w:lang w:val="ru-RU" w:eastAsia="en-US" w:bidi="ar-SA"/>
      </w:rPr>
    </w:lvl>
    <w:lvl w:ilvl="3" w:tplc="A38CE2AA">
      <w:numFmt w:val="bullet"/>
      <w:lvlText w:val="•"/>
      <w:lvlJc w:val="left"/>
      <w:pPr>
        <w:ind w:left="3158" w:hanging="425"/>
      </w:pPr>
      <w:rPr>
        <w:rFonts w:hint="default"/>
        <w:lang w:val="ru-RU" w:eastAsia="en-US" w:bidi="ar-SA"/>
      </w:rPr>
    </w:lvl>
    <w:lvl w:ilvl="4" w:tplc="5142DA46">
      <w:numFmt w:val="bullet"/>
      <w:lvlText w:val="•"/>
      <w:lvlJc w:val="left"/>
      <w:pPr>
        <w:ind w:left="4307" w:hanging="425"/>
      </w:pPr>
      <w:rPr>
        <w:rFonts w:hint="default"/>
        <w:lang w:val="ru-RU" w:eastAsia="en-US" w:bidi="ar-SA"/>
      </w:rPr>
    </w:lvl>
    <w:lvl w:ilvl="5" w:tplc="3D241244">
      <w:numFmt w:val="bullet"/>
      <w:lvlText w:val="•"/>
      <w:lvlJc w:val="left"/>
      <w:pPr>
        <w:ind w:left="5456" w:hanging="425"/>
      </w:pPr>
      <w:rPr>
        <w:rFonts w:hint="default"/>
        <w:lang w:val="ru-RU" w:eastAsia="en-US" w:bidi="ar-SA"/>
      </w:rPr>
    </w:lvl>
    <w:lvl w:ilvl="6" w:tplc="243A5214">
      <w:numFmt w:val="bullet"/>
      <w:lvlText w:val="•"/>
      <w:lvlJc w:val="left"/>
      <w:pPr>
        <w:ind w:left="6606" w:hanging="425"/>
      </w:pPr>
      <w:rPr>
        <w:rFonts w:hint="default"/>
        <w:lang w:val="ru-RU" w:eastAsia="en-US" w:bidi="ar-SA"/>
      </w:rPr>
    </w:lvl>
    <w:lvl w:ilvl="7" w:tplc="3B548B8E">
      <w:numFmt w:val="bullet"/>
      <w:lvlText w:val="•"/>
      <w:lvlJc w:val="left"/>
      <w:pPr>
        <w:ind w:left="7755" w:hanging="425"/>
      </w:pPr>
      <w:rPr>
        <w:rFonts w:hint="default"/>
        <w:lang w:val="ru-RU" w:eastAsia="en-US" w:bidi="ar-SA"/>
      </w:rPr>
    </w:lvl>
    <w:lvl w:ilvl="8" w:tplc="56DEEE74">
      <w:numFmt w:val="bullet"/>
      <w:lvlText w:val="•"/>
      <w:lvlJc w:val="left"/>
      <w:pPr>
        <w:ind w:left="8904" w:hanging="425"/>
      </w:pPr>
      <w:rPr>
        <w:rFonts w:hint="default"/>
        <w:lang w:val="ru-RU" w:eastAsia="en-US" w:bidi="ar-SA"/>
      </w:rPr>
    </w:lvl>
  </w:abstractNum>
  <w:abstractNum w:abstractNumId="43">
    <w:nsid w:val="3E017032"/>
    <w:multiLevelType w:val="hybridMultilevel"/>
    <w:tmpl w:val="19202F06"/>
    <w:lvl w:ilvl="0" w:tplc="505E978E">
      <w:numFmt w:val="bullet"/>
      <w:lvlText w:val="-"/>
      <w:lvlJc w:val="left"/>
      <w:pPr>
        <w:ind w:left="2218" w:hanging="360"/>
      </w:pPr>
      <w:rPr>
        <w:rFonts w:ascii="Times New Roman" w:eastAsia="Times New Roman" w:hAnsi="Times New Roman" w:cs="Times New Roman" w:hint="default"/>
        <w:b w:val="0"/>
        <w:bCs w:val="0"/>
        <w:i w:val="0"/>
        <w:iCs w:val="0"/>
        <w:spacing w:val="0"/>
        <w:w w:val="95"/>
        <w:sz w:val="24"/>
        <w:szCs w:val="24"/>
        <w:lang w:val="ru-RU" w:eastAsia="en-US" w:bidi="ar-SA"/>
      </w:rPr>
    </w:lvl>
    <w:lvl w:ilvl="1" w:tplc="AA46D532">
      <w:numFmt w:val="bullet"/>
      <w:lvlText w:val="•"/>
      <w:lvlJc w:val="left"/>
      <w:pPr>
        <w:ind w:left="3090" w:hanging="360"/>
      </w:pPr>
      <w:rPr>
        <w:rFonts w:hint="default"/>
        <w:lang w:val="ru-RU" w:eastAsia="en-US" w:bidi="ar-SA"/>
      </w:rPr>
    </w:lvl>
    <w:lvl w:ilvl="2" w:tplc="6342747A">
      <w:numFmt w:val="bullet"/>
      <w:lvlText w:val="•"/>
      <w:lvlJc w:val="left"/>
      <w:pPr>
        <w:ind w:left="3960" w:hanging="360"/>
      </w:pPr>
      <w:rPr>
        <w:rFonts w:hint="default"/>
        <w:lang w:val="ru-RU" w:eastAsia="en-US" w:bidi="ar-SA"/>
      </w:rPr>
    </w:lvl>
    <w:lvl w:ilvl="3" w:tplc="D38EA4BA">
      <w:numFmt w:val="bullet"/>
      <w:lvlText w:val="•"/>
      <w:lvlJc w:val="left"/>
      <w:pPr>
        <w:ind w:left="4830" w:hanging="360"/>
      </w:pPr>
      <w:rPr>
        <w:rFonts w:hint="default"/>
        <w:lang w:val="ru-RU" w:eastAsia="en-US" w:bidi="ar-SA"/>
      </w:rPr>
    </w:lvl>
    <w:lvl w:ilvl="4" w:tplc="2258D7EC">
      <w:numFmt w:val="bullet"/>
      <w:lvlText w:val="•"/>
      <w:lvlJc w:val="left"/>
      <w:pPr>
        <w:ind w:left="5700" w:hanging="360"/>
      </w:pPr>
      <w:rPr>
        <w:rFonts w:hint="default"/>
        <w:lang w:val="ru-RU" w:eastAsia="en-US" w:bidi="ar-SA"/>
      </w:rPr>
    </w:lvl>
    <w:lvl w:ilvl="5" w:tplc="335E067A">
      <w:numFmt w:val="bullet"/>
      <w:lvlText w:val="•"/>
      <w:lvlJc w:val="left"/>
      <w:pPr>
        <w:ind w:left="6570" w:hanging="360"/>
      </w:pPr>
      <w:rPr>
        <w:rFonts w:hint="default"/>
        <w:lang w:val="ru-RU" w:eastAsia="en-US" w:bidi="ar-SA"/>
      </w:rPr>
    </w:lvl>
    <w:lvl w:ilvl="6" w:tplc="E9E6E2C4">
      <w:numFmt w:val="bullet"/>
      <w:lvlText w:val="•"/>
      <w:lvlJc w:val="left"/>
      <w:pPr>
        <w:ind w:left="7440" w:hanging="360"/>
      </w:pPr>
      <w:rPr>
        <w:rFonts w:hint="default"/>
        <w:lang w:val="ru-RU" w:eastAsia="en-US" w:bidi="ar-SA"/>
      </w:rPr>
    </w:lvl>
    <w:lvl w:ilvl="7" w:tplc="06AC6640">
      <w:numFmt w:val="bullet"/>
      <w:lvlText w:val="•"/>
      <w:lvlJc w:val="left"/>
      <w:pPr>
        <w:ind w:left="8310" w:hanging="360"/>
      </w:pPr>
      <w:rPr>
        <w:rFonts w:hint="default"/>
        <w:lang w:val="ru-RU" w:eastAsia="en-US" w:bidi="ar-SA"/>
      </w:rPr>
    </w:lvl>
    <w:lvl w:ilvl="8" w:tplc="FF0AE93E">
      <w:numFmt w:val="bullet"/>
      <w:lvlText w:val="•"/>
      <w:lvlJc w:val="left"/>
      <w:pPr>
        <w:ind w:left="9180" w:hanging="360"/>
      </w:pPr>
      <w:rPr>
        <w:rFonts w:hint="default"/>
        <w:lang w:val="ru-RU" w:eastAsia="en-US" w:bidi="ar-SA"/>
      </w:rPr>
    </w:lvl>
  </w:abstractNum>
  <w:abstractNum w:abstractNumId="44">
    <w:nsid w:val="412B4103"/>
    <w:multiLevelType w:val="hybridMultilevel"/>
    <w:tmpl w:val="8522E190"/>
    <w:lvl w:ilvl="0" w:tplc="00C2662C">
      <w:start w:val="1"/>
      <w:numFmt w:val="decimal"/>
      <w:lvlText w:val="%1)"/>
      <w:lvlJc w:val="left"/>
      <w:pPr>
        <w:ind w:left="686" w:hanging="260"/>
      </w:pPr>
      <w:rPr>
        <w:rFonts w:ascii="Times New Roman" w:eastAsia="Times New Roman" w:hAnsi="Times New Roman" w:cs="Times New Roman" w:hint="default"/>
        <w:b/>
        <w:bCs/>
        <w:i w:val="0"/>
        <w:iCs w:val="0"/>
        <w:spacing w:val="0"/>
        <w:w w:val="100"/>
        <w:sz w:val="24"/>
        <w:szCs w:val="24"/>
        <w:lang w:val="ru-RU" w:eastAsia="en-US" w:bidi="ar-SA"/>
      </w:rPr>
    </w:lvl>
    <w:lvl w:ilvl="1" w:tplc="188C1D52">
      <w:numFmt w:val="bullet"/>
      <w:lvlText w:val=""/>
      <w:lvlJc w:val="left"/>
      <w:pPr>
        <w:ind w:left="427" w:hanging="425"/>
      </w:pPr>
      <w:rPr>
        <w:rFonts w:ascii="Symbol" w:eastAsia="Symbol" w:hAnsi="Symbol" w:cs="Symbol" w:hint="default"/>
        <w:b w:val="0"/>
        <w:bCs w:val="0"/>
        <w:i w:val="0"/>
        <w:iCs w:val="0"/>
        <w:spacing w:val="0"/>
        <w:w w:val="100"/>
        <w:sz w:val="24"/>
        <w:szCs w:val="24"/>
        <w:lang w:val="ru-RU" w:eastAsia="en-US" w:bidi="ar-SA"/>
      </w:rPr>
    </w:lvl>
    <w:lvl w:ilvl="2" w:tplc="1382E54C">
      <w:numFmt w:val="bullet"/>
      <w:lvlText w:val="•"/>
      <w:lvlJc w:val="left"/>
      <w:pPr>
        <w:ind w:left="1849" w:hanging="425"/>
      </w:pPr>
      <w:rPr>
        <w:rFonts w:hint="default"/>
        <w:lang w:val="ru-RU" w:eastAsia="en-US" w:bidi="ar-SA"/>
      </w:rPr>
    </w:lvl>
    <w:lvl w:ilvl="3" w:tplc="214EEFA2">
      <w:numFmt w:val="bullet"/>
      <w:lvlText w:val="•"/>
      <w:lvlJc w:val="left"/>
      <w:pPr>
        <w:ind w:left="3018" w:hanging="425"/>
      </w:pPr>
      <w:rPr>
        <w:rFonts w:hint="default"/>
        <w:lang w:val="ru-RU" w:eastAsia="en-US" w:bidi="ar-SA"/>
      </w:rPr>
    </w:lvl>
    <w:lvl w:ilvl="4" w:tplc="9F1EC8CC">
      <w:numFmt w:val="bullet"/>
      <w:lvlText w:val="•"/>
      <w:lvlJc w:val="left"/>
      <w:pPr>
        <w:ind w:left="4187" w:hanging="425"/>
      </w:pPr>
      <w:rPr>
        <w:rFonts w:hint="default"/>
        <w:lang w:val="ru-RU" w:eastAsia="en-US" w:bidi="ar-SA"/>
      </w:rPr>
    </w:lvl>
    <w:lvl w:ilvl="5" w:tplc="DC66B2EC">
      <w:numFmt w:val="bullet"/>
      <w:lvlText w:val="•"/>
      <w:lvlJc w:val="left"/>
      <w:pPr>
        <w:ind w:left="5356" w:hanging="425"/>
      </w:pPr>
      <w:rPr>
        <w:rFonts w:hint="default"/>
        <w:lang w:val="ru-RU" w:eastAsia="en-US" w:bidi="ar-SA"/>
      </w:rPr>
    </w:lvl>
    <w:lvl w:ilvl="6" w:tplc="8DA42EC8">
      <w:numFmt w:val="bullet"/>
      <w:lvlText w:val="•"/>
      <w:lvlJc w:val="left"/>
      <w:pPr>
        <w:ind w:left="6526" w:hanging="425"/>
      </w:pPr>
      <w:rPr>
        <w:rFonts w:hint="default"/>
        <w:lang w:val="ru-RU" w:eastAsia="en-US" w:bidi="ar-SA"/>
      </w:rPr>
    </w:lvl>
    <w:lvl w:ilvl="7" w:tplc="2452D25C">
      <w:numFmt w:val="bullet"/>
      <w:lvlText w:val="•"/>
      <w:lvlJc w:val="left"/>
      <w:pPr>
        <w:ind w:left="7695" w:hanging="425"/>
      </w:pPr>
      <w:rPr>
        <w:rFonts w:hint="default"/>
        <w:lang w:val="ru-RU" w:eastAsia="en-US" w:bidi="ar-SA"/>
      </w:rPr>
    </w:lvl>
    <w:lvl w:ilvl="8" w:tplc="BD54EE60">
      <w:numFmt w:val="bullet"/>
      <w:lvlText w:val="•"/>
      <w:lvlJc w:val="left"/>
      <w:pPr>
        <w:ind w:left="8864" w:hanging="425"/>
      </w:pPr>
      <w:rPr>
        <w:rFonts w:hint="default"/>
        <w:lang w:val="ru-RU" w:eastAsia="en-US" w:bidi="ar-SA"/>
      </w:rPr>
    </w:lvl>
  </w:abstractNum>
  <w:abstractNum w:abstractNumId="45">
    <w:nsid w:val="42476232"/>
    <w:multiLevelType w:val="hybridMultilevel"/>
    <w:tmpl w:val="CEDA2A8C"/>
    <w:lvl w:ilvl="0" w:tplc="C8A27F4C">
      <w:start w:val="1"/>
      <w:numFmt w:val="decimal"/>
      <w:lvlText w:val="%1)"/>
      <w:lvlJc w:val="left"/>
      <w:pPr>
        <w:ind w:left="686" w:hanging="260"/>
      </w:pPr>
      <w:rPr>
        <w:rFonts w:ascii="Times New Roman" w:eastAsia="Times New Roman" w:hAnsi="Times New Roman" w:cs="Times New Roman" w:hint="default"/>
        <w:b/>
        <w:bCs/>
        <w:i w:val="0"/>
        <w:iCs w:val="0"/>
        <w:spacing w:val="0"/>
        <w:w w:val="100"/>
        <w:sz w:val="24"/>
        <w:szCs w:val="24"/>
        <w:lang w:val="ru-RU" w:eastAsia="en-US" w:bidi="ar-SA"/>
      </w:rPr>
    </w:lvl>
    <w:lvl w:ilvl="1" w:tplc="FB4A0F4C">
      <w:numFmt w:val="bullet"/>
      <w:lvlText w:val=""/>
      <w:lvlJc w:val="left"/>
      <w:pPr>
        <w:ind w:left="427" w:hanging="425"/>
      </w:pPr>
      <w:rPr>
        <w:rFonts w:ascii="Symbol" w:eastAsia="Symbol" w:hAnsi="Symbol" w:cs="Symbol" w:hint="default"/>
        <w:b w:val="0"/>
        <w:bCs w:val="0"/>
        <w:i w:val="0"/>
        <w:iCs w:val="0"/>
        <w:spacing w:val="0"/>
        <w:w w:val="100"/>
        <w:sz w:val="24"/>
        <w:szCs w:val="24"/>
        <w:lang w:val="ru-RU" w:eastAsia="en-US" w:bidi="ar-SA"/>
      </w:rPr>
    </w:lvl>
    <w:lvl w:ilvl="2" w:tplc="25C2E448">
      <w:numFmt w:val="bullet"/>
      <w:lvlText w:val="•"/>
      <w:lvlJc w:val="left"/>
      <w:pPr>
        <w:ind w:left="1849" w:hanging="425"/>
      </w:pPr>
      <w:rPr>
        <w:rFonts w:hint="default"/>
        <w:lang w:val="ru-RU" w:eastAsia="en-US" w:bidi="ar-SA"/>
      </w:rPr>
    </w:lvl>
    <w:lvl w:ilvl="3" w:tplc="2980989A">
      <w:numFmt w:val="bullet"/>
      <w:lvlText w:val="•"/>
      <w:lvlJc w:val="left"/>
      <w:pPr>
        <w:ind w:left="3018" w:hanging="425"/>
      </w:pPr>
      <w:rPr>
        <w:rFonts w:hint="default"/>
        <w:lang w:val="ru-RU" w:eastAsia="en-US" w:bidi="ar-SA"/>
      </w:rPr>
    </w:lvl>
    <w:lvl w:ilvl="4" w:tplc="E20457F8">
      <w:numFmt w:val="bullet"/>
      <w:lvlText w:val="•"/>
      <w:lvlJc w:val="left"/>
      <w:pPr>
        <w:ind w:left="4187" w:hanging="425"/>
      </w:pPr>
      <w:rPr>
        <w:rFonts w:hint="default"/>
        <w:lang w:val="ru-RU" w:eastAsia="en-US" w:bidi="ar-SA"/>
      </w:rPr>
    </w:lvl>
    <w:lvl w:ilvl="5" w:tplc="3E84B29C">
      <w:numFmt w:val="bullet"/>
      <w:lvlText w:val="•"/>
      <w:lvlJc w:val="left"/>
      <w:pPr>
        <w:ind w:left="5356" w:hanging="425"/>
      </w:pPr>
      <w:rPr>
        <w:rFonts w:hint="default"/>
        <w:lang w:val="ru-RU" w:eastAsia="en-US" w:bidi="ar-SA"/>
      </w:rPr>
    </w:lvl>
    <w:lvl w:ilvl="6" w:tplc="9A0EB60A">
      <w:numFmt w:val="bullet"/>
      <w:lvlText w:val="•"/>
      <w:lvlJc w:val="left"/>
      <w:pPr>
        <w:ind w:left="6526" w:hanging="425"/>
      </w:pPr>
      <w:rPr>
        <w:rFonts w:hint="default"/>
        <w:lang w:val="ru-RU" w:eastAsia="en-US" w:bidi="ar-SA"/>
      </w:rPr>
    </w:lvl>
    <w:lvl w:ilvl="7" w:tplc="4B6277E2">
      <w:numFmt w:val="bullet"/>
      <w:lvlText w:val="•"/>
      <w:lvlJc w:val="left"/>
      <w:pPr>
        <w:ind w:left="7695" w:hanging="425"/>
      </w:pPr>
      <w:rPr>
        <w:rFonts w:hint="default"/>
        <w:lang w:val="ru-RU" w:eastAsia="en-US" w:bidi="ar-SA"/>
      </w:rPr>
    </w:lvl>
    <w:lvl w:ilvl="8" w:tplc="A56006CE">
      <w:numFmt w:val="bullet"/>
      <w:lvlText w:val="•"/>
      <w:lvlJc w:val="left"/>
      <w:pPr>
        <w:ind w:left="8864" w:hanging="425"/>
      </w:pPr>
      <w:rPr>
        <w:rFonts w:hint="default"/>
        <w:lang w:val="ru-RU" w:eastAsia="en-US" w:bidi="ar-SA"/>
      </w:rPr>
    </w:lvl>
  </w:abstractNum>
  <w:abstractNum w:abstractNumId="46">
    <w:nsid w:val="42E760CA"/>
    <w:multiLevelType w:val="hybridMultilevel"/>
    <w:tmpl w:val="00B4476E"/>
    <w:lvl w:ilvl="0" w:tplc="B5AC1504">
      <w:start w:val="1"/>
      <w:numFmt w:val="decimal"/>
      <w:lvlText w:val="%1)"/>
      <w:lvlJc w:val="left"/>
      <w:pPr>
        <w:ind w:left="717"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BE6E17C2">
      <w:numFmt w:val="bullet"/>
      <w:lvlText w:val="•"/>
      <w:lvlJc w:val="left"/>
      <w:pPr>
        <w:ind w:left="1740" w:hanging="356"/>
      </w:pPr>
      <w:rPr>
        <w:rFonts w:hint="default"/>
        <w:lang w:val="ru-RU" w:eastAsia="en-US" w:bidi="ar-SA"/>
      </w:rPr>
    </w:lvl>
    <w:lvl w:ilvl="2" w:tplc="BF7C7C46">
      <w:numFmt w:val="bullet"/>
      <w:lvlText w:val="•"/>
      <w:lvlJc w:val="left"/>
      <w:pPr>
        <w:ind w:left="2761" w:hanging="356"/>
      </w:pPr>
      <w:rPr>
        <w:rFonts w:hint="default"/>
        <w:lang w:val="ru-RU" w:eastAsia="en-US" w:bidi="ar-SA"/>
      </w:rPr>
    </w:lvl>
    <w:lvl w:ilvl="3" w:tplc="0A56DFEC">
      <w:numFmt w:val="bullet"/>
      <w:lvlText w:val="•"/>
      <w:lvlJc w:val="left"/>
      <w:pPr>
        <w:ind w:left="3782" w:hanging="356"/>
      </w:pPr>
      <w:rPr>
        <w:rFonts w:hint="default"/>
        <w:lang w:val="ru-RU" w:eastAsia="en-US" w:bidi="ar-SA"/>
      </w:rPr>
    </w:lvl>
    <w:lvl w:ilvl="4" w:tplc="0AAA5D26">
      <w:numFmt w:val="bullet"/>
      <w:lvlText w:val="•"/>
      <w:lvlJc w:val="left"/>
      <w:pPr>
        <w:ind w:left="4803" w:hanging="356"/>
      </w:pPr>
      <w:rPr>
        <w:rFonts w:hint="default"/>
        <w:lang w:val="ru-RU" w:eastAsia="en-US" w:bidi="ar-SA"/>
      </w:rPr>
    </w:lvl>
    <w:lvl w:ilvl="5" w:tplc="E10649D6">
      <w:numFmt w:val="bullet"/>
      <w:lvlText w:val="•"/>
      <w:lvlJc w:val="left"/>
      <w:pPr>
        <w:ind w:left="5824" w:hanging="356"/>
      </w:pPr>
      <w:rPr>
        <w:rFonts w:hint="default"/>
        <w:lang w:val="ru-RU" w:eastAsia="en-US" w:bidi="ar-SA"/>
      </w:rPr>
    </w:lvl>
    <w:lvl w:ilvl="6" w:tplc="E3E8DF10">
      <w:numFmt w:val="bullet"/>
      <w:lvlText w:val="•"/>
      <w:lvlJc w:val="left"/>
      <w:pPr>
        <w:ind w:left="6845" w:hanging="356"/>
      </w:pPr>
      <w:rPr>
        <w:rFonts w:hint="default"/>
        <w:lang w:val="ru-RU" w:eastAsia="en-US" w:bidi="ar-SA"/>
      </w:rPr>
    </w:lvl>
    <w:lvl w:ilvl="7" w:tplc="FF5E4152">
      <w:numFmt w:val="bullet"/>
      <w:lvlText w:val="•"/>
      <w:lvlJc w:val="left"/>
      <w:pPr>
        <w:ind w:left="7866" w:hanging="356"/>
      </w:pPr>
      <w:rPr>
        <w:rFonts w:hint="default"/>
        <w:lang w:val="ru-RU" w:eastAsia="en-US" w:bidi="ar-SA"/>
      </w:rPr>
    </w:lvl>
    <w:lvl w:ilvl="8" w:tplc="4D201D0A">
      <w:numFmt w:val="bullet"/>
      <w:lvlText w:val="•"/>
      <w:lvlJc w:val="left"/>
      <w:pPr>
        <w:ind w:left="8887" w:hanging="356"/>
      </w:pPr>
      <w:rPr>
        <w:rFonts w:hint="default"/>
        <w:lang w:val="ru-RU" w:eastAsia="en-US" w:bidi="ar-SA"/>
      </w:rPr>
    </w:lvl>
  </w:abstractNum>
  <w:abstractNum w:abstractNumId="47">
    <w:nsid w:val="43183376"/>
    <w:multiLevelType w:val="hybridMultilevel"/>
    <w:tmpl w:val="F0C2E388"/>
    <w:lvl w:ilvl="0" w:tplc="61241B90">
      <w:start w:val="1"/>
      <w:numFmt w:val="decimal"/>
      <w:lvlText w:val="%1)"/>
      <w:lvlJc w:val="left"/>
      <w:pPr>
        <w:ind w:left="717"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D28CF714">
      <w:numFmt w:val="bullet"/>
      <w:lvlText w:val="•"/>
      <w:lvlJc w:val="left"/>
      <w:pPr>
        <w:ind w:left="1740" w:hanging="267"/>
      </w:pPr>
      <w:rPr>
        <w:rFonts w:hint="default"/>
        <w:lang w:val="ru-RU" w:eastAsia="en-US" w:bidi="ar-SA"/>
      </w:rPr>
    </w:lvl>
    <w:lvl w:ilvl="2" w:tplc="4FA6E2DC">
      <w:numFmt w:val="bullet"/>
      <w:lvlText w:val="•"/>
      <w:lvlJc w:val="left"/>
      <w:pPr>
        <w:ind w:left="2761" w:hanging="267"/>
      </w:pPr>
      <w:rPr>
        <w:rFonts w:hint="default"/>
        <w:lang w:val="ru-RU" w:eastAsia="en-US" w:bidi="ar-SA"/>
      </w:rPr>
    </w:lvl>
    <w:lvl w:ilvl="3" w:tplc="A2447D68">
      <w:numFmt w:val="bullet"/>
      <w:lvlText w:val="•"/>
      <w:lvlJc w:val="left"/>
      <w:pPr>
        <w:ind w:left="3782" w:hanging="267"/>
      </w:pPr>
      <w:rPr>
        <w:rFonts w:hint="default"/>
        <w:lang w:val="ru-RU" w:eastAsia="en-US" w:bidi="ar-SA"/>
      </w:rPr>
    </w:lvl>
    <w:lvl w:ilvl="4" w:tplc="A088E906">
      <w:numFmt w:val="bullet"/>
      <w:lvlText w:val="•"/>
      <w:lvlJc w:val="left"/>
      <w:pPr>
        <w:ind w:left="4803" w:hanging="267"/>
      </w:pPr>
      <w:rPr>
        <w:rFonts w:hint="default"/>
        <w:lang w:val="ru-RU" w:eastAsia="en-US" w:bidi="ar-SA"/>
      </w:rPr>
    </w:lvl>
    <w:lvl w:ilvl="5" w:tplc="3EAA90AE">
      <w:numFmt w:val="bullet"/>
      <w:lvlText w:val="•"/>
      <w:lvlJc w:val="left"/>
      <w:pPr>
        <w:ind w:left="5824" w:hanging="267"/>
      </w:pPr>
      <w:rPr>
        <w:rFonts w:hint="default"/>
        <w:lang w:val="ru-RU" w:eastAsia="en-US" w:bidi="ar-SA"/>
      </w:rPr>
    </w:lvl>
    <w:lvl w:ilvl="6" w:tplc="083C62A2">
      <w:numFmt w:val="bullet"/>
      <w:lvlText w:val="•"/>
      <w:lvlJc w:val="left"/>
      <w:pPr>
        <w:ind w:left="6845" w:hanging="267"/>
      </w:pPr>
      <w:rPr>
        <w:rFonts w:hint="default"/>
        <w:lang w:val="ru-RU" w:eastAsia="en-US" w:bidi="ar-SA"/>
      </w:rPr>
    </w:lvl>
    <w:lvl w:ilvl="7" w:tplc="3AA2D3E2">
      <w:numFmt w:val="bullet"/>
      <w:lvlText w:val="•"/>
      <w:lvlJc w:val="left"/>
      <w:pPr>
        <w:ind w:left="7866" w:hanging="267"/>
      </w:pPr>
      <w:rPr>
        <w:rFonts w:hint="default"/>
        <w:lang w:val="ru-RU" w:eastAsia="en-US" w:bidi="ar-SA"/>
      </w:rPr>
    </w:lvl>
    <w:lvl w:ilvl="8" w:tplc="2034E4D0">
      <w:numFmt w:val="bullet"/>
      <w:lvlText w:val="•"/>
      <w:lvlJc w:val="left"/>
      <w:pPr>
        <w:ind w:left="8887" w:hanging="267"/>
      </w:pPr>
      <w:rPr>
        <w:rFonts w:hint="default"/>
        <w:lang w:val="ru-RU" w:eastAsia="en-US" w:bidi="ar-SA"/>
      </w:rPr>
    </w:lvl>
  </w:abstractNum>
  <w:abstractNum w:abstractNumId="48">
    <w:nsid w:val="43C64D60"/>
    <w:multiLevelType w:val="hybridMultilevel"/>
    <w:tmpl w:val="677C8C7C"/>
    <w:lvl w:ilvl="0" w:tplc="F5BE1944">
      <w:start w:val="1"/>
      <w:numFmt w:val="decimal"/>
      <w:lvlText w:val="%1)"/>
      <w:lvlJc w:val="left"/>
      <w:pPr>
        <w:ind w:left="2006" w:hanging="1095"/>
      </w:pPr>
      <w:rPr>
        <w:rFonts w:ascii="Times New Roman" w:eastAsia="Times New Roman" w:hAnsi="Times New Roman" w:cs="Times New Roman" w:hint="default"/>
        <w:b w:val="0"/>
        <w:bCs w:val="0"/>
        <w:i w:val="0"/>
        <w:iCs w:val="0"/>
        <w:spacing w:val="0"/>
        <w:w w:val="100"/>
        <w:sz w:val="28"/>
        <w:szCs w:val="28"/>
        <w:lang w:val="ru-RU" w:eastAsia="en-US" w:bidi="ar-SA"/>
      </w:rPr>
    </w:lvl>
    <w:lvl w:ilvl="1" w:tplc="BDC23944">
      <w:start w:val="1"/>
      <w:numFmt w:val="decimal"/>
      <w:lvlText w:val="%2."/>
      <w:lvlJc w:val="left"/>
      <w:pPr>
        <w:ind w:left="2133" w:hanging="845"/>
      </w:pPr>
      <w:rPr>
        <w:rFonts w:ascii="Times New Roman" w:eastAsia="Times New Roman" w:hAnsi="Times New Roman" w:cs="Times New Roman" w:hint="default"/>
        <w:b w:val="0"/>
        <w:bCs w:val="0"/>
        <w:i w:val="0"/>
        <w:iCs w:val="0"/>
        <w:spacing w:val="0"/>
        <w:w w:val="100"/>
        <w:sz w:val="29"/>
        <w:szCs w:val="29"/>
        <w:lang w:val="ru-RU" w:eastAsia="en-US" w:bidi="ar-SA"/>
      </w:rPr>
    </w:lvl>
    <w:lvl w:ilvl="2" w:tplc="60AC12B8">
      <w:numFmt w:val="bullet"/>
      <w:lvlText w:val="•"/>
      <w:lvlJc w:val="left"/>
      <w:pPr>
        <w:ind w:left="3116" w:hanging="845"/>
      </w:pPr>
      <w:rPr>
        <w:rFonts w:hint="default"/>
        <w:lang w:val="ru-RU" w:eastAsia="en-US" w:bidi="ar-SA"/>
      </w:rPr>
    </w:lvl>
    <w:lvl w:ilvl="3" w:tplc="65D889EE">
      <w:numFmt w:val="bullet"/>
      <w:lvlText w:val="•"/>
      <w:lvlJc w:val="left"/>
      <w:pPr>
        <w:ind w:left="4093" w:hanging="845"/>
      </w:pPr>
      <w:rPr>
        <w:rFonts w:hint="default"/>
        <w:lang w:val="ru-RU" w:eastAsia="en-US" w:bidi="ar-SA"/>
      </w:rPr>
    </w:lvl>
    <w:lvl w:ilvl="4" w:tplc="FD32EE62">
      <w:numFmt w:val="bullet"/>
      <w:lvlText w:val="•"/>
      <w:lvlJc w:val="left"/>
      <w:pPr>
        <w:ind w:left="5069" w:hanging="845"/>
      </w:pPr>
      <w:rPr>
        <w:rFonts w:hint="default"/>
        <w:lang w:val="ru-RU" w:eastAsia="en-US" w:bidi="ar-SA"/>
      </w:rPr>
    </w:lvl>
    <w:lvl w:ilvl="5" w:tplc="BF522EB2">
      <w:numFmt w:val="bullet"/>
      <w:lvlText w:val="•"/>
      <w:lvlJc w:val="left"/>
      <w:pPr>
        <w:ind w:left="6046" w:hanging="845"/>
      </w:pPr>
      <w:rPr>
        <w:rFonts w:hint="default"/>
        <w:lang w:val="ru-RU" w:eastAsia="en-US" w:bidi="ar-SA"/>
      </w:rPr>
    </w:lvl>
    <w:lvl w:ilvl="6" w:tplc="AB4CFAF0">
      <w:numFmt w:val="bullet"/>
      <w:lvlText w:val="•"/>
      <w:lvlJc w:val="left"/>
      <w:pPr>
        <w:ind w:left="7023" w:hanging="845"/>
      </w:pPr>
      <w:rPr>
        <w:rFonts w:hint="default"/>
        <w:lang w:val="ru-RU" w:eastAsia="en-US" w:bidi="ar-SA"/>
      </w:rPr>
    </w:lvl>
    <w:lvl w:ilvl="7" w:tplc="80B65770">
      <w:numFmt w:val="bullet"/>
      <w:lvlText w:val="•"/>
      <w:lvlJc w:val="left"/>
      <w:pPr>
        <w:ind w:left="7999" w:hanging="845"/>
      </w:pPr>
      <w:rPr>
        <w:rFonts w:hint="default"/>
        <w:lang w:val="ru-RU" w:eastAsia="en-US" w:bidi="ar-SA"/>
      </w:rPr>
    </w:lvl>
    <w:lvl w:ilvl="8" w:tplc="EDF8EC18">
      <w:numFmt w:val="bullet"/>
      <w:lvlText w:val="•"/>
      <w:lvlJc w:val="left"/>
      <w:pPr>
        <w:ind w:left="8976" w:hanging="845"/>
      </w:pPr>
      <w:rPr>
        <w:rFonts w:hint="default"/>
        <w:lang w:val="ru-RU" w:eastAsia="en-US" w:bidi="ar-SA"/>
      </w:rPr>
    </w:lvl>
  </w:abstractNum>
  <w:abstractNum w:abstractNumId="49">
    <w:nsid w:val="446B6E05"/>
    <w:multiLevelType w:val="hybridMultilevel"/>
    <w:tmpl w:val="12D85BF6"/>
    <w:lvl w:ilvl="0" w:tplc="40F0BE50">
      <w:start w:val="1"/>
      <w:numFmt w:val="decimal"/>
      <w:lvlText w:val="%1."/>
      <w:lvlJc w:val="left"/>
      <w:pPr>
        <w:ind w:left="82" w:hanging="166"/>
      </w:pPr>
      <w:rPr>
        <w:rFonts w:hint="default"/>
        <w:spacing w:val="-1"/>
        <w:w w:val="84"/>
        <w:lang w:val="ru-RU" w:eastAsia="en-US" w:bidi="ar-SA"/>
      </w:rPr>
    </w:lvl>
    <w:lvl w:ilvl="1" w:tplc="8870C924">
      <w:numFmt w:val="bullet"/>
      <w:lvlText w:val="•"/>
      <w:lvlJc w:val="left"/>
      <w:pPr>
        <w:ind w:left="176" w:hanging="166"/>
      </w:pPr>
      <w:rPr>
        <w:rFonts w:hint="default"/>
        <w:lang w:val="ru-RU" w:eastAsia="en-US" w:bidi="ar-SA"/>
      </w:rPr>
    </w:lvl>
    <w:lvl w:ilvl="2" w:tplc="F4A0536E">
      <w:numFmt w:val="bullet"/>
      <w:lvlText w:val="•"/>
      <w:lvlJc w:val="left"/>
      <w:pPr>
        <w:ind w:left="272" w:hanging="166"/>
      </w:pPr>
      <w:rPr>
        <w:rFonts w:hint="default"/>
        <w:lang w:val="ru-RU" w:eastAsia="en-US" w:bidi="ar-SA"/>
      </w:rPr>
    </w:lvl>
    <w:lvl w:ilvl="3" w:tplc="068EB9CC">
      <w:numFmt w:val="bullet"/>
      <w:lvlText w:val="•"/>
      <w:lvlJc w:val="left"/>
      <w:pPr>
        <w:ind w:left="369" w:hanging="166"/>
      </w:pPr>
      <w:rPr>
        <w:rFonts w:hint="default"/>
        <w:lang w:val="ru-RU" w:eastAsia="en-US" w:bidi="ar-SA"/>
      </w:rPr>
    </w:lvl>
    <w:lvl w:ilvl="4" w:tplc="7602B6F8">
      <w:numFmt w:val="bullet"/>
      <w:lvlText w:val="•"/>
      <w:lvlJc w:val="left"/>
      <w:pPr>
        <w:ind w:left="465" w:hanging="166"/>
      </w:pPr>
      <w:rPr>
        <w:rFonts w:hint="default"/>
        <w:lang w:val="ru-RU" w:eastAsia="en-US" w:bidi="ar-SA"/>
      </w:rPr>
    </w:lvl>
    <w:lvl w:ilvl="5" w:tplc="C52EF40C">
      <w:numFmt w:val="bullet"/>
      <w:lvlText w:val="•"/>
      <w:lvlJc w:val="left"/>
      <w:pPr>
        <w:ind w:left="562" w:hanging="166"/>
      </w:pPr>
      <w:rPr>
        <w:rFonts w:hint="default"/>
        <w:lang w:val="ru-RU" w:eastAsia="en-US" w:bidi="ar-SA"/>
      </w:rPr>
    </w:lvl>
    <w:lvl w:ilvl="6" w:tplc="F0D26F2E">
      <w:numFmt w:val="bullet"/>
      <w:lvlText w:val="•"/>
      <w:lvlJc w:val="left"/>
      <w:pPr>
        <w:ind w:left="658" w:hanging="166"/>
      </w:pPr>
      <w:rPr>
        <w:rFonts w:hint="default"/>
        <w:lang w:val="ru-RU" w:eastAsia="en-US" w:bidi="ar-SA"/>
      </w:rPr>
    </w:lvl>
    <w:lvl w:ilvl="7" w:tplc="90F0C64C">
      <w:numFmt w:val="bullet"/>
      <w:lvlText w:val="•"/>
      <w:lvlJc w:val="left"/>
      <w:pPr>
        <w:ind w:left="754" w:hanging="166"/>
      </w:pPr>
      <w:rPr>
        <w:rFonts w:hint="default"/>
        <w:lang w:val="ru-RU" w:eastAsia="en-US" w:bidi="ar-SA"/>
      </w:rPr>
    </w:lvl>
    <w:lvl w:ilvl="8" w:tplc="F2C2C49A">
      <w:numFmt w:val="bullet"/>
      <w:lvlText w:val="•"/>
      <w:lvlJc w:val="left"/>
      <w:pPr>
        <w:ind w:left="851" w:hanging="166"/>
      </w:pPr>
      <w:rPr>
        <w:rFonts w:hint="default"/>
        <w:lang w:val="ru-RU" w:eastAsia="en-US" w:bidi="ar-SA"/>
      </w:rPr>
    </w:lvl>
  </w:abstractNum>
  <w:abstractNum w:abstractNumId="50">
    <w:nsid w:val="457D1FD2"/>
    <w:multiLevelType w:val="hybridMultilevel"/>
    <w:tmpl w:val="FF7CF1AE"/>
    <w:lvl w:ilvl="0" w:tplc="4F7EE9EA">
      <w:start w:val="1"/>
      <w:numFmt w:val="decimal"/>
      <w:lvlText w:val="%1."/>
      <w:lvlJc w:val="left"/>
      <w:pPr>
        <w:ind w:left="22" w:hanging="166"/>
      </w:pPr>
      <w:rPr>
        <w:rFonts w:ascii="Microsoft Sans Serif" w:eastAsia="Microsoft Sans Serif" w:hAnsi="Microsoft Sans Serif" w:cs="Microsoft Sans Serif" w:hint="default"/>
        <w:b w:val="0"/>
        <w:bCs w:val="0"/>
        <w:i w:val="0"/>
        <w:iCs w:val="0"/>
        <w:spacing w:val="-1"/>
        <w:w w:val="93"/>
        <w:sz w:val="18"/>
        <w:szCs w:val="18"/>
        <w:lang w:val="ru-RU" w:eastAsia="en-US" w:bidi="ar-SA"/>
      </w:rPr>
    </w:lvl>
    <w:lvl w:ilvl="1" w:tplc="5F4C4DFA">
      <w:numFmt w:val="bullet"/>
      <w:lvlText w:val="•"/>
      <w:lvlJc w:val="left"/>
      <w:pPr>
        <w:ind w:left="142" w:hanging="166"/>
      </w:pPr>
      <w:rPr>
        <w:rFonts w:hint="default"/>
        <w:lang w:val="ru-RU" w:eastAsia="en-US" w:bidi="ar-SA"/>
      </w:rPr>
    </w:lvl>
    <w:lvl w:ilvl="2" w:tplc="F6DE3228">
      <w:numFmt w:val="bullet"/>
      <w:lvlText w:val="•"/>
      <w:lvlJc w:val="left"/>
      <w:pPr>
        <w:ind w:left="264" w:hanging="166"/>
      </w:pPr>
      <w:rPr>
        <w:rFonts w:hint="default"/>
        <w:lang w:val="ru-RU" w:eastAsia="en-US" w:bidi="ar-SA"/>
      </w:rPr>
    </w:lvl>
    <w:lvl w:ilvl="3" w:tplc="937EE902">
      <w:numFmt w:val="bullet"/>
      <w:lvlText w:val="•"/>
      <w:lvlJc w:val="left"/>
      <w:pPr>
        <w:ind w:left="386" w:hanging="166"/>
      </w:pPr>
      <w:rPr>
        <w:rFonts w:hint="default"/>
        <w:lang w:val="ru-RU" w:eastAsia="en-US" w:bidi="ar-SA"/>
      </w:rPr>
    </w:lvl>
    <w:lvl w:ilvl="4" w:tplc="B8E48BA4">
      <w:numFmt w:val="bullet"/>
      <w:lvlText w:val="•"/>
      <w:lvlJc w:val="left"/>
      <w:pPr>
        <w:ind w:left="508" w:hanging="166"/>
      </w:pPr>
      <w:rPr>
        <w:rFonts w:hint="default"/>
        <w:lang w:val="ru-RU" w:eastAsia="en-US" w:bidi="ar-SA"/>
      </w:rPr>
    </w:lvl>
    <w:lvl w:ilvl="5" w:tplc="9334A732">
      <w:numFmt w:val="bullet"/>
      <w:lvlText w:val="•"/>
      <w:lvlJc w:val="left"/>
      <w:pPr>
        <w:ind w:left="630" w:hanging="166"/>
      </w:pPr>
      <w:rPr>
        <w:rFonts w:hint="default"/>
        <w:lang w:val="ru-RU" w:eastAsia="en-US" w:bidi="ar-SA"/>
      </w:rPr>
    </w:lvl>
    <w:lvl w:ilvl="6" w:tplc="D5EA12DE">
      <w:numFmt w:val="bullet"/>
      <w:lvlText w:val="•"/>
      <w:lvlJc w:val="left"/>
      <w:pPr>
        <w:ind w:left="752" w:hanging="166"/>
      </w:pPr>
      <w:rPr>
        <w:rFonts w:hint="default"/>
        <w:lang w:val="ru-RU" w:eastAsia="en-US" w:bidi="ar-SA"/>
      </w:rPr>
    </w:lvl>
    <w:lvl w:ilvl="7" w:tplc="4970C460">
      <w:numFmt w:val="bullet"/>
      <w:lvlText w:val="•"/>
      <w:lvlJc w:val="left"/>
      <w:pPr>
        <w:ind w:left="874" w:hanging="166"/>
      </w:pPr>
      <w:rPr>
        <w:rFonts w:hint="default"/>
        <w:lang w:val="ru-RU" w:eastAsia="en-US" w:bidi="ar-SA"/>
      </w:rPr>
    </w:lvl>
    <w:lvl w:ilvl="8" w:tplc="29BC6216">
      <w:numFmt w:val="bullet"/>
      <w:lvlText w:val="•"/>
      <w:lvlJc w:val="left"/>
      <w:pPr>
        <w:ind w:left="996" w:hanging="166"/>
      </w:pPr>
      <w:rPr>
        <w:rFonts w:hint="default"/>
        <w:lang w:val="ru-RU" w:eastAsia="en-US" w:bidi="ar-SA"/>
      </w:rPr>
    </w:lvl>
  </w:abstractNum>
  <w:abstractNum w:abstractNumId="51">
    <w:nsid w:val="467D5BD7"/>
    <w:multiLevelType w:val="multilevel"/>
    <w:tmpl w:val="CC58C0AC"/>
    <w:lvl w:ilvl="0">
      <w:start w:val="1"/>
      <w:numFmt w:val="decimal"/>
      <w:lvlText w:val="%1."/>
      <w:lvlJc w:val="left"/>
      <w:pPr>
        <w:ind w:left="115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598" w:hanging="68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00" w:hanging="687"/>
      </w:pPr>
      <w:rPr>
        <w:rFonts w:hint="default"/>
        <w:lang w:val="ru-RU" w:eastAsia="en-US" w:bidi="ar-SA"/>
      </w:rPr>
    </w:lvl>
    <w:lvl w:ilvl="3">
      <w:numFmt w:val="bullet"/>
      <w:lvlText w:val="•"/>
      <w:lvlJc w:val="left"/>
      <w:pPr>
        <w:ind w:left="2766" w:hanging="687"/>
      </w:pPr>
      <w:rPr>
        <w:rFonts w:hint="default"/>
        <w:lang w:val="ru-RU" w:eastAsia="en-US" w:bidi="ar-SA"/>
      </w:rPr>
    </w:lvl>
    <w:lvl w:ilvl="4">
      <w:numFmt w:val="bullet"/>
      <w:lvlText w:val="•"/>
      <w:lvlJc w:val="left"/>
      <w:pPr>
        <w:ind w:left="3932" w:hanging="687"/>
      </w:pPr>
      <w:rPr>
        <w:rFonts w:hint="default"/>
        <w:lang w:val="ru-RU" w:eastAsia="en-US" w:bidi="ar-SA"/>
      </w:rPr>
    </w:lvl>
    <w:lvl w:ilvl="5">
      <w:numFmt w:val="bullet"/>
      <w:lvlText w:val="•"/>
      <w:lvlJc w:val="left"/>
      <w:pPr>
        <w:ind w:left="5098" w:hanging="687"/>
      </w:pPr>
      <w:rPr>
        <w:rFonts w:hint="default"/>
        <w:lang w:val="ru-RU" w:eastAsia="en-US" w:bidi="ar-SA"/>
      </w:rPr>
    </w:lvl>
    <w:lvl w:ilvl="6">
      <w:numFmt w:val="bullet"/>
      <w:lvlText w:val="•"/>
      <w:lvlJc w:val="left"/>
      <w:pPr>
        <w:ind w:left="6264" w:hanging="687"/>
      </w:pPr>
      <w:rPr>
        <w:rFonts w:hint="default"/>
        <w:lang w:val="ru-RU" w:eastAsia="en-US" w:bidi="ar-SA"/>
      </w:rPr>
    </w:lvl>
    <w:lvl w:ilvl="7">
      <w:numFmt w:val="bullet"/>
      <w:lvlText w:val="•"/>
      <w:lvlJc w:val="left"/>
      <w:pPr>
        <w:ind w:left="7431" w:hanging="687"/>
      </w:pPr>
      <w:rPr>
        <w:rFonts w:hint="default"/>
        <w:lang w:val="ru-RU" w:eastAsia="en-US" w:bidi="ar-SA"/>
      </w:rPr>
    </w:lvl>
    <w:lvl w:ilvl="8">
      <w:numFmt w:val="bullet"/>
      <w:lvlText w:val="•"/>
      <w:lvlJc w:val="left"/>
      <w:pPr>
        <w:ind w:left="8597" w:hanging="687"/>
      </w:pPr>
      <w:rPr>
        <w:rFonts w:hint="default"/>
        <w:lang w:val="ru-RU" w:eastAsia="en-US" w:bidi="ar-SA"/>
      </w:rPr>
    </w:lvl>
  </w:abstractNum>
  <w:abstractNum w:abstractNumId="52">
    <w:nsid w:val="46991103"/>
    <w:multiLevelType w:val="hybridMultilevel"/>
    <w:tmpl w:val="C8E2FE0A"/>
    <w:lvl w:ilvl="0" w:tplc="7348EA9E">
      <w:numFmt w:val="bullet"/>
      <w:lvlText w:val=""/>
      <w:lvlJc w:val="left"/>
      <w:pPr>
        <w:ind w:left="717" w:hanging="361"/>
      </w:pPr>
      <w:rPr>
        <w:rFonts w:ascii="Symbol" w:eastAsia="Symbol" w:hAnsi="Symbol" w:cs="Symbol" w:hint="default"/>
        <w:b w:val="0"/>
        <w:bCs w:val="0"/>
        <w:i w:val="0"/>
        <w:iCs w:val="0"/>
        <w:spacing w:val="0"/>
        <w:w w:val="100"/>
        <w:sz w:val="24"/>
        <w:szCs w:val="24"/>
        <w:lang w:val="ru-RU" w:eastAsia="en-US" w:bidi="ar-SA"/>
      </w:rPr>
    </w:lvl>
    <w:lvl w:ilvl="1" w:tplc="6CB83BE4">
      <w:numFmt w:val="bullet"/>
      <w:lvlText w:val="•"/>
      <w:lvlJc w:val="left"/>
      <w:pPr>
        <w:ind w:left="1740" w:hanging="361"/>
      </w:pPr>
      <w:rPr>
        <w:rFonts w:hint="default"/>
        <w:lang w:val="ru-RU" w:eastAsia="en-US" w:bidi="ar-SA"/>
      </w:rPr>
    </w:lvl>
    <w:lvl w:ilvl="2" w:tplc="F4668C0C">
      <w:numFmt w:val="bullet"/>
      <w:lvlText w:val="•"/>
      <w:lvlJc w:val="left"/>
      <w:pPr>
        <w:ind w:left="2761" w:hanging="361"/>
      </w:pPr>
      <w:rPr>
        <w:rFonts w:hint="default"/>
        <w:lang w:val="ru-RU" w:eastAsia="en-US" w:bidi="ar-SA"/>
      </w:rPr>
    </w:lvl>
    <w:lvl w:ilvl="3" w:tplc="4C52764E">
      <w:numFmt w:val="bullet"/>
      <w:lvlText w:val="•"/>
      <w:lvlJc w:val="left"/>
      <w:pPr>
        <w:ind w:left="3782" w:hanging="361"/>
      </w:pPr>
      <w:rPr>
        <w:rFonts w:hint="default"/>
        <w:lang w:val="ru-RU" w:eastAsia="en-US" w:bidi="ar-SA"/>
      </w:rPr>
    </w:lvl>
    <w:lvl w:ilvl="4" w:tplc="2E84E682">
      <w:numFmt w:val="bullet"/>
      <w:lvlText w:val="•"/>
      <w:lvlJc w:val="left"/>
      <w:pPr>
        <w:ind w:left="4803" w:hanging="361"/>
      </w:pPr>
      <w:rPr>
        <w:rFonts w:hint="default"/>
        <w:lang w:val="ru-RU" w:eastAsia="en-US" w:bidi="ar-SA"/>
      </w:rPr>
    </w:lvl>
    <w:lvl w:ilvl="5" w:tplc="ABC2A68C">
      <w:numFmt w:val="bullet"/>
      <w:lvlText w:val="•"/>
      <w:lvlJc w:val="left"/>
      <w:pPr>
        <w:ind w:left="5824" w:hanging="361"/>
      </w:pPr>
      <w:rPr>
        <w:rFonts w:hint="default"/>
        <w:lang w:val="ru-RU" w:eastAsia="en-US" w:bidi="ar-SA"/>
      </w:rPr>
    </w:lvl>
    <w:lvl w:ilvl="6" w:tplc="E71A7974">
      <w:numFmt w:val="bullet"/>
      <w:lvlText w:val="•"/>
      <w:lvlJc w:val="left"/>
      <w:pPr>
        <w:ind w:left="6845" w:hanging="361"/>
      </w:pPr>
      <w:rPr>
        <w:rFonts w:hint="default"/>
        <w:lang w:val="ru-RU" w:eastAsia="en-US" w:bidi="ar-SA"/>
      </w:rPr>
    </w:lvl>
    <w:lvl w:ilvl="7" w:tplc="D1289FEC">
      <w:numFmt w:val="bullet"/>
      <w:lvlText w:val="•"/>
      <w:lvlJc w:val="left"/>
      <w:pPr>
        <w:ind w:left="7866" w:hanging="361"/>
      </w:pPr>
      <w:rPr>
        <w:rFonts w:hint="default"/>
        <w:lang w:val="ru-RU" w:eastAsia="en-US" w:bidi="ar-SA"/>
      </w:rPr>
    </w:lvl>
    <w:lvl w:ilvl="8" w:tplc="8C1EF6A2">
      <w:numFmt w:val="bullet"/>
      <w:lvlText w:val="•"/>
      <w:lvlJc w:val="left"/>
      <w:pPr>
        <w:ind w:left="8887" w:hanging="361"/>
      </w:pPr>
      <w:rPr>
        <w:rFonts w:hint="default"/>
        <w:lang w:val="ru-RU" w:eastAsia="en-US" w:bidi="ar-SA"/>
      </w:rPr>
    </w:lvl>
  </w:abstractNum>
  <w:abstractNum w:abstractNumId="53">
    <w:nsid w:val="4705567B"/>
    <w:multiLevelType w:val="hybridMultilevel"/>
    <w:tmpl w:val="F62452AA"/>
    <w:lvl w:ilvl="0" w:tplc="A58A0B5A">
      <w:numFmt w:val="bullet"/>
      <w:lvlText w:val="–"/>
      <w:lvlJc w:val="left"/>
      <w:pPr>
        <w:ind w:left="285"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F36E5C2A">
      <w:numFmt w:val="bullet"/>
      <w:lvlText w:val="•"/>
      <w:lvlJc w:val="left"/>
      <w:pPr>
        <w:ind w:left="1287" w:hanging="423"/>
      </w:pPr>
      <w:rPr>
        <w:rFonts w:hint="default"/>
        <w:lang w:val="ru-RU" w:eastAsia="en-US" w:bidi="ar-SA"/>
      </w:rPr>
    </w:lvl>
    <w:lvl w:ilvl="2" w:tplc="1750A4AC">
      <w:numFmt w:val="bullet"/>
      <w:lvlText w:val="•"/>
      <w:lvlJc w:val="left"/>
      <w:pPr>
        <w:ind w:left="2294" w:hanging="423"/>
      </w:pPr>
      <w:rPr>
        <w:rFonts w:hint="default"/>
        <w:lang w:val="ru-RU" w:eastAsia="en-US" w:bidi="ar-SA"/>
      </w:rPr>
    </w:lvl>
    <w:lvl w:ilvl="3" w:tplc="048EF47C">
      <w:numFmt w:val="bullet"/>
      <w:lvlText w:val="•"/>
      <w:lvlJc w:val="left"/>
      <w:pPr>
        <w:ind w:left="3301" w:hanging="423"/>
      </w:pPr>
      <w:rPr>
        <w:rFonts w:hint="default"/>
        <w:lang w:val="ru-RU" w:eastAsia="en-US" w:bidi="ar-SA"/>
      </w:rPr>
    </w:lvl>
    <w:lvl w:ilvl="4" w:tplc="EBD608C8">
      <w:numFmt w:val="bullet"/>
      <w:lvlText w:val="•"/>
      <w:lvlJc w:val="left"/>
      <w:pPr>
        <w:ind w:left="4309" w:hanging="423"/>
      </w:pPr>
      <w:rPr>
        <w:rFonts w:hint="default"/>
        <w:lang w:val="ru-RU" w:eastAsia="en-US" w:bidi="ar-SA"/>
      </w:rPr>
    </w:lvl>
    <w:lvl w:ilvl="5" w:tplc="1F86E14A">
      <w:numFmt w:val="bullet"/>
      <w:lvlText w:val="•"/>
      <w:lvlJc w:val="left"/>
      <w:pPr>
        <w:ind w:left="5316" w:hanging="423"/>
      </w:pPr>
      <w:rPr>
        <w:rFonts w:hint="default"/>
        <w:lang w:val="ru-RU" w:eastAsia="en-US" w:bidi="ar-SA"/>
      </w:rPr>
    </w:lvl>
    <w:lvl w:ilvl="6" w:tplc="76BA3700">
      <w:numFmt w:val="bullet"/>
      <w:lvlText w:val="•"/>
      <w:lvlJc w:val="left"/>
      <w:pPr>
        <w:ind w:left="6323" w:hanging="423"/>
      </w:pPr>
      <w:rPr>
        <w:rFonts w:hint="default"/>
        <w:lang w:val="ru-RU" w:eastAsia="en-US" w:bidi="ar-SA"/>
      </w:rPr>
    </w:lvl>
    <w:lvl w:ilvl="7" w:tplc="7B7E0526">
      <w:numFmt w:val="bullet"/>
      <w:lvlText w:val="•"/>
      <w:lvlJc w:val="left"/>
      <w:pPr>
        <w:ind w:left="7331" w:hanging="423"/>
      </w:pPr>
      <w:rPr>
        <w:rFonts w:hint="default"/>
        <w:lang w:val="ru-RU" w:eastAsia="en-US" w:bidi="ar-SA"/>
      </w:rPr>
    </w:lvl>
    <w:lvl w:ilvl="8" w:tplc="D8525796">
      <w:numFmt w:val="bullet"/>
      <w:lvlText w:val="•"/>
      <w:lvlJc w:val="left"/>
      <w:pPr>
        <w:ind w:left="8338" w:hanging="423"/>
      </w:pPr>
      <w:rPr>
        <w:rFonts w:hint="default"/>
        <w:lang w:val="ru-RU" w:eastAsia="en-US" w:bidi="ar-SA"/>
      </w:rPr>
    </w:lvl>
  </w:abstractNum>
  <w:abstractNum w:abstractNumId="54">
    <w:nsid w:val="47AD6DF4"/>
    <w:multiLevelType w:val="multilevel"/>
    <w:tmpl w:val="1A2428A0"/>
    <w:lvl w:ilvl="0">
      <w:start w:val="2"/>
      <w:numFmt w:val="decimal"/>
      <w:lvlText w:val="%1"/>
      <w:lvlJc w:val="left"/>
      <w:pPr>
        <w:ind w:left="912" w:hanging="600"/>
      </w:pPr>
      <w:rPr>
        <w:rFonts w:hint="default"/>
        <w:lang w:val="ru-RU" w:eastAsia="en-US" w:bidi="ar-SA"/>
      </w:rPr>
    </w:lvl>
    <w:lvl w:ilvl="1">
      <w:start w:val="9"/>
      <w:numFmt w:val="decimal"/>
      <w:lvlText w:val="%1.%2"/>
      <w:lvlJc w:val="left"/>
      <w:pPr>
        <w:ind w:left="912" w:hanging="600"/>
      </w:pPr>
      <w:rPr>
        <w:rFonts w:hint="default"/>
        <w:lang w:val="ru-RU" w:eastAsia="en-US" w:bidi="ar-SA"/>
      </w:rPr>
    </w:lvl>
    <w:lvl w:ilvl="2">
      <w:start w:val="8"/>
      <w:numFmt w:val="decimal"/>
      <w:lvlText w:val="%1.%2.%3."/>
      <w:lvlJc w:val="left"/>
      <w:pPr>
        <w:ind w:left="91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22" w:hanging="600"/>
      </w:pPr>
      <w:rPr>
        <w:rFonts w:hint="default"/>
        <w:lang w:val="ru-RU" w:eastAsia="en-US" w:bidi="ar-SA"/>
      </w:rPr>
    </w:lvl>
    <w:lvl w:ilvl="4">
      <w:numFmt w:val="bullet"/>
      <w:lvlText w:val="•"/>
      <w:lvlJc w:val="left"/>
      <w:pPr>
        <w:ind w:left="4923" w:hanging="600"/>
      </w:pPr>
      <w:rPr>
        <w:rFonts w:hint="default"/>
        <w:lang w:val="ru-RU" w:eastAsia="en-US" w:bidi="ar-SA"/>
      </w:rPr>
    </w:lvl>
    <w:lvl w:ilvl="5">
      <w:numFmt w:val="bullet"/>
      <w:lvlText w:val="•"/>
      <w:lvlJc w:val="left"/>
      <w:pPr>
        <w:ind w:left="5924" w:hanging="600"/>
      </w:pPr>
      <w:rPr>
        <w:rFonts w:hint="default"/>
        <w:lang w:val="ru-RU" w:eastAsia="en-US" w:bidi="ar-SA"/>
      </w:rPr>
    </w:lvl>
    <w:lvl w:ilvl="6">
      <w:numFmt w:val="bullet"/>
      <w:lvlText w:val="•"/>
      <w:lvlJc w:val="left"/>
      <w:pPr>
        <w:ind w:left="6925" w:hanging="600"/>
      </w:pPr>
      <w:rPr>
        <w:rFonts w:hint="default"/>
        <w:lang w:val="ru-RU" w:eastAsia="en-US" w:bidi="ar-SA"/>
      </w:rPr>
    </w:lvl>
    <w:lvl w:ilvl="7">
      <w:numFmt w:val="bullet"/>
      <w:lvlText w:val="•"/>
      <w:lvlJc w:val="left"/>
      <w:pPr>
        <w:ind w:left="7926" w:hanging="600"/>
      </w:pPr>
      <w:rPr>
        <w:rFonts w:hint="default"/>
        <w:lang w:val="ru-RU" w:eastAsia="en-US" w:bidi="ar-SA"/>
      </w:rPr>
    </w:lvl>
    <w:lvl w:ilvl="8">
      <w:numFmt w:val="bullet"/>
      <w:lvlText w:val="•"/>
      <w:lvlJc w:val="left"/>
      <w:pPr>
        <w:ind w:left="8927" w:hanging="600"/>
      </w:pPr>
      <w:rPr>
        <w:rFonts w:hint="default"/>
        <w:lang w:val="ru-RU" w:eastAsia="en-US" w:bidi="ar-SA"/>
      </w:rPr>
    </w:lvl>
  </w:abstractNum>
  <w:abstractNum w:abstractNumId="55">
    <w:nsid w:val="48801D53"/>
    <w:multiLevelType w:val="hybridMultilevel"/>
    <w:tmpl w:val="3C0E4E60"/>
    <w:lvl w:ilvl="0" w:tplc="4BA8CCD4">
      <w:numFmt w:val="bullet"/>
      <w:lvlText w:val="—"/>
      <w:lvlJc w:val="left"/>
      <w:pPr>
        <w:ind w:left="14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8DA2F9A2">
      <w:numFmt w:val="bullet"/>
      <w:lvlText w:val="•"/>
      <w:lvlJc w:val="left"/>
      <w:pPr>
        <w:ind w:left="1246" w:hanging="300"/>
      </w:pPr>
      <w:rPr>
        <w:rFonts w:hint="default"/>
        <w:lang w:val="ru-RU" w:eastAsia="en-US" w:bidi="ar-SA"/>
      </w:rPr>
    </w:lvl>
    <w:lvl w:ilvl="2" w:tplc="812045E2">
      <w:numFmt w:val="bullet"/>
      <w:lvlText w:val="•"/>
      <w:lvlJc w:val="left"/>
      <w:pPr>
        <w:ind w:left="2352" w:hanging="300"/>
      </w:pPr>
      <w:rPr>
        <w:rFonts w:hint="default"/>
        <w:lang w:val="ru-RU" w:eastAsia="en-US" w:bidi="ar-SA"/>
      </w:rPr>
    </w:lvl>
    <w:lvl w:ilvl="3" w:tplc="517A1782">
      <w:numFmt w:val="bullet"/>
      <w:lvlText w:val="•"/>
      <w:lvlJc w:val="left"/>
      <w:pPr>
        <w:ind w:left="3458" w:hanging="300"/>
      </w:pPr>
      <w:rPr>
        <w:rFonts w:hint="default"/>
        <w:lang w:val="ru-RU" w:eastAsia="en-US" w:bidi="ar-SA"/>
      </w:rPr>
    </w:lvl>
    <w:lvl w:ilvl="4" w:tplc="5B647E3E">
      <w:numFmt w:val="bullet"/>
      <w:lvlText w:val="•"/>
      <w:lvlJc w:val="left"/>
      <w:pPr>
        <w:ind w:left="4565" w:hanging="300"/>
      </w:pPr>
      <w:rPr>
        <w:rFonts w:hint="default"/>
        <w:lang w:val="ru-RU" w:eastAsia="en-US" w:bidi="ar-SA"/>
      </w:rPr>
    </w:lvl>
    <w:lvl w:ilvl="5" w:tplc="709A485E">
      <w:numFmt w:val="bullet"/>
      <w:lvlText w:val="•"/>
      <w:lvlJc w:val="left"/>
      <w:pPr>
        <w:ind w:left="5671" w:hanging="300"/>
      </w:pPr>
      <w:rPr>
        <w:rFonts w:hint="default"/>
        <w:lang w:val="ru-RU" w:eastAsia="en-US" w:bidi="ar-SA"/>
      </w:rPr>
    </w:lvl>
    <w:lvl w:ilvl="6" w:tplc="D08AF564">
      <w:numFmt w:val="bullet"/>
      <w:lvlText w:val="•"/>
      <w:lvlJc w:val="left"/>
      <w:pPr>
        <w:ind w:left="6777" w:hanging="300"/>
      </w:pPr>
      <w:rPr>
        <w:rFonts w:hint="default"/>
        <w:lang w:val="ru-RU" w:eastAsia="en-US" w:bidi="ar-SA"/>
      </w:rPr>
    </w:lvl>
    <w:lvl w:ilvl="7" w:tplc="9ECECAEE">
      <w:numFmt w:val="bullet"/>
      <w:lvlText w:val="•"/>
      <w:lvlJc w:val="left"/>
      <w:pPr>
        <w:ind w:left="7884" w:hanging="300"/>
      </w:pPr>
      <w:rPr>
        <w:rFonts w:hint="default"/>
        <w:lang w:val="ru-RU" w:eastAsia="en-US" w:bidi="ar-SA"/>
      </w:rPr>
    </w:lvl>
    <w:lvl w:ilvl="8" w:tplc="AAD66DA8">
      <w:numFmt w:val="bullet"/>
      <w:lvlText w:val="•"/>
      <w:lvlJc w:val="left"/>
      <w:pPr>
        <w:ind w:left="8990" w:hanging="300"/>
      </w:pPr>
      <w:rPr>
        <w:rFonts w:hint="default"/>
        <w:lang w:val="ru-RU" w:eastAsia="en-US" w:bidi="ar-SA"/>
      </w:rPr>
    </w:lvl>
  </w:abstractNum>
  <w:abstractNum w:abstractNumId="56">
    <w:nsid w:val="48953704"/>
    <w:multiLevelType w:val="hybridMultilevel"/>
    <w:tmpl w:val="8A28B8DA"/>
    <w:lvl w:ilvl="0" w:tplc="FAFAD8D8">
      <w:start w:val="1"/>
      <w:numFmt w:val="decimal"/>
      <w:lvlText w:val="%1)"/>
      <w:lvlJc w:val="left"/>
      <w:pPr>
        <w:ind w:left="154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B007668">
      <w:numFmt w:val="bullet"/>
      <w:lvlText w:val="•"/>
      <w:lvlJc w:val="left"/>
      <w:pPr>
        <w:ind w:left="2478" w:hanging="260"/>
      </w:pPr>
      <w:rPr>
        <w:rFonts w:hint="default"/>
        <w:lang w:val="ru-RU" w:eastAsia="en-US" w:bidi="ar-SA"/>
      </w:rPr>
    </w:lvl>
    <w:lvl w:ilvl="2" w:tplc="E26AAC2C">
      <w:numFmt w:val="bullet"/>
      <w:lvlText w:val="•"/>
      <w:lvlJc w:val="left"/>
      <w:pPr>
        <w:ind w:left="3417" w:hanging="260"/>
      </w:pPr>
      <w:rPr>
        <w:rFonts w:hint="default"/>
        <w:lang w:val="ru-RU" w:eastAsia="en-US" w:bidi="ar-SA"/>
      </w:rPr>
    </w:lvl>
    <w:lvl w:ilvl="3" w:tplc="A63A72CA">
      <w:numFmt w:val="bullet"/>
      <w:lvlText w:val="•"/>
      <w:lvlJc w:val="left"/>
      <w:pPr>
        <w:ind w:left="4356" w:hanging="260"/>
      </w:pPr>
      <w:rPr>
        <w:rFonts w:hint="default"/>
        <w:lang w:val="ru-RU" w:eastAsia="en-US" w:bidi="ar-SA"/>
      </w:rPr>
    </w:lvl>
    <w:lvl w:ilvl="4" w:tplc="38F20696">
      <w:numFmt w:val="bullet"/>
      <w:lvlText w:val="•"/>
      <w:lvlJc w:val="left"/>
      <w:pPr>
        <w:ind w:left="5295" w:hanging="260"/>
      </w:pPr>
      <w:rPr>
        <w:rFonts w:hint="default"/>
        <w:lang w:val="ru-RU" w:eastAsia="en-US" w:bidi="ar-SA"/>
      </w:rPr>
    </w:lvl>
    <w:lvl w:ilvl="5" w:tplc="0E542AD8">
      <w:numFmt w:val="bullet"/>
      <w:lvlText w:val="•"/>
      <w:lvlJc w:val="left"/>
      <w:pPr>
        <w:ind w:left="6234" w:hanging="260"/>
      </w:pPr>
      <w:rPr>
        <w:rFonts w:hint="default"/>
        <w:lang w:val="ru-RU" w:eastAsia="en-US" w:bidi="ar-SA"/>
      </w:rPr>
    </w:lvl>
    <w:lvl w:ilvl="6" w:tplc="1C206260">
      <w:numFmt w:val="bullet"/>
      <w:lvlText w:val="•"/>
      <w:lvlJc w:val="left"/>
      <w:pPr>
        <w:ind w:left="7173" w:hanging="260"/>
      </w:pPr>
      <w:rPr>
        <w:rFonts w:hint="default"/>
        <w:lang w:val="ru-RU" w:eastAsia="en-US" w:bidi="ar-SA"/>
      </w:rPr>
    </w:lvl>
    <w:lvl w:ilvl="7" w:tplc="65700A86">
      <w:numFmt w:val="bullet"/>
      <w:lvlText w:val="•"/>
      <w:lvlJc w:val="left"/>
      <w:pPr>
        <w:ind w:left="8112" w:hanging="260"/>
      </w:pPr>
      <w:rPr>
        <w:rFonts w:hint="default"/>
        <w:lang w:val="ru-RU" w:eastAsia="en-US" w:bidi="ar-SA"/>
      </w:rPr>
    </w:lvl>
    <w:lvl w:ilvl="8" w:tplc="0DCEFBCC">
      <w:numFmt w:val="bullet"/>
      <w:lvlText w:val="•"/>
      <w:lvlJc w:val="left"/>
      <w:pPr>
        <w:ind w:left="9051" w:hanging="260"/>
      </w:pPr>
      <w:rPr>
        <w:rFonts w:hint="default"/>
        <w:lang w:val="ru-RU" w:eastAsia="en-US" w:bidi="ar-SA"/>
      </w:rPr>
    </w:lvl>
  </w:abstractNum>
  <w:abstractNum w:abstractNumId="57">
    <w:nsid w:val="489963B7"/>
    <w:multiLevelType w:val="hybridMultilevel"/>
    <w:tmpl w:val="7E68D40A"/>
    <w:lvl w:ilvl="0" w:tplc="139479EC">
      <w:start w:val="1"/>
      <w:numFmt w:val="decimal"/>
      <w:lvlText w:val="%1)"/>
      <w:lvlJc w:val="left"/>
      <w:pPr>
        <w:ind w:left="427"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D4405756">
      <w:numFmt w:val="bullet"/>
      <w:lvlText w:val="•"/>
      <w:lvlJc w:val="left"/>
      <w:pPr>
        <w:ind w:left="1498" w:hanging="425"/>
      </w:pPr>
      <w:rPr>
        <w:rFonts w:hint="default"/>
        <w:lang w:val="ru-RU" w:eastAsia="en-US" w:bidi="ar-SA"/>
      </w:rPr>
    </w:lvl>
    <w:lvl w:ilvl="2" w:tplc="E958990E">
      <w:numFmt w:val="bullet"/>
      <w:lvlText w:val="•"/>
      <w:lvlJc w:val="left"/>
      <w:pPr>
        <w:ind w:left="2576" w:hanging="425"/>
      </w:pPr>
      <w:rPr>
        <w:rFonts w:hint="default"/>
        <w:lang w:val="ru-RU" w:eastAsia="en-US" w:bidi="ar-SA"/>
      </w:rPr>
    </w:lvl>
    <w:lvl w:ilvl="3" w:tplc="3BC4234E">
      <w:numFmt w:val="bullet"/>
      <w:lvlText w:val="•"/>
      <w:lvlJc w:val="left"/>
      <w:pPr>
        <w:ind w:left="3654" w:hanging="425"/>
      </w:pPr>
      <w:rPr>
        <w:rFonts w:hint="default"/>
        <w:lang w:val="ru-RU" w:eastAsia="en-US" w:bidi="ar-SA"/>
      </w:rPr>
    </w:lvl>
    <w:lvl w:ilvl="4" w:tplc="EAC2AA64">
      <w:numFmt w:val="bullet"/>
      <w:lvlText w:val="•"/>
      <w:lvlJc w:val="left"/>
      <w:pPr>
        <w:ind w:left="4733" w:hanging="425"/>
      </w:pPr>
      <w:rPr>
        <w:rFonts w:hint="default"/>
        <w:lang w:val="ru-RU" w:eastAsia="en-US" w:bidi="ar-SA"/>
      </w:rPr>
    </w:lvl>
    <w:lvl w:ilvl="5" w:tplc="69F0B140">
      <w:numFmt w:val="bullet"/>
      <w:lvlText w:val="•"/>
      <w:lvlJc w:val="left"/>
      <w:pPr>
        <w:ind w:left="5811" w:hanging="425"/>
      </w:pPr>
      <w:rPr>
        <w:rFonts w:hint="default"/>
        <w:lang w:val="ru-RU" w:eastAsia="en-US" w:bidi="ar-SA"/>
      </w:rPr>
    </w:lvl>
    <w:lvl w:ilvl="6" w:tplc="56461182">
      <w:numFmt w:val="bullet"/>
      <w:lvlText w:val="•"/>
      <w:lvlJc w:val="left"/>
      <w:pPr>
        <w:ind w:left="6889" w:hanging="425"/>
      </w:pPr>
      <w:rPr>
        <w:rFonts w:hint="default"/>
        <w:lang w:val="ru-RU" w:eastAsia="en-US" w:bidi="ar-SA"/>
      </w:rPr>
    </w:lvl>
    <w:lvl w:ilvl="7" w:tplc="F23A2110">
      <w:numFmt w:val="bullet"/>
      <w:lvlText w:val="•"/>
      <w:lvlJc w:val="left"/>
      <w:pPr>
        <w:ind w:left="7968" w:hanging="425"/>
      </w:pPr>
      <w:rPr>
        <w:rFonts w:hint="default"/>
        <w:lang w:val="ru-RU" w:eastAsia="en-US" w:bidi="ar-SA"/>
      </w:rPr>
    </w:lvl>
    <w:lvl w:ilvl="8" w:tplc="A8AEB94E">
      <w:numFmt w:val="bullet"/>
      <w:lvlText w:val="•"/>
      <w:lvlJc w:val="left"/>
      <w:pPr>
        <w:ind w:left="9046" w:hanging="425"/>
      </w:pPr>
      <w:rPr>
        <w:rFonts w:hint="default"/>
        <w:lang w:val="ru-RU" w:eastAsia="en-US" w:bidi="ar-SA"/>
      </w:rPr>
    </w:lvl>
  </w:abstractNum>
  <w:abstractNum w:abstractNumId="58">
    <w:nsid w:val="48CB4796"/>
    <w:multiLevelType w:val="hybridMultilevel"/>
    <w:tmpl w:val="10200E9A"/>
    <w:lvl w:ilvl="0" w:tplc="8DFA58EC">
      <w:numFmt w:val="bullet"/>
      <w:lvlText w:val="-"/>
      <w:lvlJc w:val="left"/>
      <w:pPr>
        <w:ind w:left="105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0D4DA7E">
      <w:numFmt w:val="bullet"/>
      <w:lvlText w:val="•"/>
      <w:lvlJc w:val="left"/>
      <w:pPr>
        <w:ind w:left="2046" w:hanging="140"/>
      </w:pPr>
      <w:rPr>
        <w:rFonts w:hint="default"/>
        <w:lang w:val="ru-RU" w:eastAsia="en-US" w:bidi="ar-SA"/>
      </w:rPr>
    </w:lvl>
    <w:lvl w:ilvl="2" w:tplc="AE907BF4">
      <w:numFmt w:val="bullet"/>
      <w:lvlText w:val="•"/>
      <w:lvlJc w:val="left"/>
      <w:pPr>
        <w:ind w:left="3033" w:hanging="140"/>
      </w:pPr>
      <w:rPr>
        <w:rFonts w:hint="default"/>
        <w:lang w:val="ru-RU" w:eastAsia="en-US" w:bidi="ar-SA"/>
      </w:rPr>
    </w:lvl>
    <w:lvl w:ilvl="3" w:tplc="ABEE5DEA">
      <w:numFmt w:val="bullet"/>
      <w:lvlText w:val="•"/>
      <w:lvlJc w:val="left"/>
      <w:pPr>
        <w:ind w:left="4020" w:hanging="140"/>
      </w:pPr>
      <w:rPr>
        <w:rFonts w:hint="default"/>
        <w:lang w:val="ru-RU" w:eastAsia="en-US" w:bidi="ar-SA"/>
      </w:rPr>
    </w:lvl>
    <w:lvl w:ilvl="4" w:tplc="3F0C08DE">
      <w:numFmt w:val="bullet"/>
      <w:lvlText w:val="•"/>
      <w:lvlJc w:val="left"/>
      <w:pPr>
        <w:ind w:left="5007" w:hanging="140"/>
      </w:pPr>
      <w:rPr>
        <w:rFonts w:hint="default"/>
        <w:lang w:val="ru-RU" w:eastAsia="en-US" w:bidi="ar-SA"/>
      </w:rPr>
    </w:lvl>
    <w:lvl w:ilvl="5" w:tplc="8250C89A">
      <w:numFmt w:val="bullet"/>
      <w:lvlText w:val="•"/>
      <w:lvlJc w:val="left"/>
      <w:pPr>
        <w:ind w:left="5994" w:hanging="140"/>
      </w:pPr>
      <w:rPr>
        <w:rFonts w:hint="default"/>
        <w:lang w:val="ru-RU" w:eastAsia="en-US" w:bidi="ar-SA"/>
      </w:rPr>
    </w:lvl>
    <w:lvl w:ilvl="6" w:tplc="7160EECC">
      <w:numFmt w:val="bullet"/>
      <w:lvlText w:val="•"/>
      <w:lvlJc w:val="left"/>
      <w:pPr>
        <w:ind w:left="6981" w:hanging="140"/>
      </w:pPr>
      <w:rPr>
        <w:rFonts w:hint="default"/>
        <w:lang w:val="ru-RU" w:eastAsia="en-US" w:bidi="ar-SA"/>
      </w:rPr>
    </w:lvl>
    <w:lvl w:ilvl="7" w:tplc="B74425E0">
      <w:numFmt w:val="bullet"/>
      <w:lvlText w:val="•"/>
      <w:lvlJc w:val="left"/>
      <w:pPr>
        <w:ind w:left="7968" w:hanging="140"/>
      </w:pPr>
      <w:rPr>
        <w:rFonts w:hint="default"/>
        <w:lang w:val="ru-RU" w:eastAsia="en-US" w:bidi="ar-SA"/>
      </w:rPr>
    </w:lvl>
    <w:lvl w:ilvl="8" w:tplc="57E8D368">
      <w:numFmt w:val="bullet"/>
      <w:lvlText w:val="•"/>
      <w:lvlJc w:val="left"/>
      <w:pPr>
        <w:ind w:left="8955" w:hanging="140"/>
      </w:pPr>
      <w:rPr>
        <w:rFonts w:hint="default"/>
        <w:lang w:val="ru-RU" w:eastAsia="en-US" w:bidi="ar-SA"/>
      </w:rPr>
    </w:lvl>
  </w:abstractNum>
  <w:abstractNum w:abstractNumId="59">
    <w:nsid w:val="49DE028A"/>
    <w:multiLevelType w:val="hybridMultilevel"/>
    <w:tmpl w:val="089A49C6"/>
    <w:lvl w:ilvl="0" w:tplc="C2A836CA">
      <w:numFmt w:val="bullet"/>
      <w:lvlText w:val="-"/>
      <w:lvlJc w:val="left"/>
      <w:pPr>
        <w:ind w:left="91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5DA61886">
      <w:numFmt w:val="bullet"/>
      <w:lvlText w:val="•"/>
      <w:lvlJc w:val="left"/>
      <w:pPr>
        <w:ind w:left="1920" w:hanging="142"/>
      </w:pPr>
      <w:rPr>
        <w:rFonts w:hint="default"/>
        <w:lang w:val="ru-RU" w:eastAsia="en-US" w:bidi="ar-SA"/>
      </w:rPr>
    </w:lvl>
    <w:lvl w:ilvl="2" w:tplc="342CD870">
      <w:numFmt w:val="bullet"/>
      <w:lvlText w:val="•"/>
      <w:lvlJc w:val="left"/>
      <w:pPr>
        <w:ind w:left="2921" w:hanging="142"/>
      </w:pPr>
      <w:rPr>
        <w:rFonts w:hint="default"/>
        <w:lang w:val="ru-RU" w:eastAsia="en-US" w:bidi="ar-SA"/>
      </w:rPr>
    </w:lvl>
    <w:lvl w:ilvl="3" w:tplc="E0DACC98">
      <w:numFmt w:val="bullet"/>
      <w:lvlText w:val="•"/>
      <w:lvlJc w:val="left"/>
      <w:pPr>
        <w:ind w:left="3922" w:hanging="142"/>
      </w:pPr>
      <w:rPr>
        <w:rFonts w:hint="default"/>
        <w:lang w:val="ru-RU" w:eastAsia="en-US" w:bidi="ar-SA"/>
      </w:rPr>
    </w:lvl>
    <w:lvl w:ilvl="4" w:tplc="8BCE0A2C">
      <w:numFmt w:val="bullet"/>
      <w:lvlText w:val="•"/>
      <w:lvlJc w:val="left"/>
      <w:pPr>
        <w:ind w:left="4923" w:hanging="142"/>
      </w:pPr>
      <w:rPr>
        <w:rFonts w:hint="default"/>
        <w:lang w:val="ru-RU" w:eastAsia="en-US" w:bidi="ar-SA"/>
      </w:rPr>
    </w:lvl>
    <w:lvl w:ilvl="5" w:tplc="A724A8D8">
      <w:numFmt w:val="bullet"/>
      <w:lvlText w:val="•"/>
      <w:lvlJc w:val="left"/>
      <w:pPr>
        <w:ind w:left="5924" w:hanging="142"/>
      </w:pPr>
      <w:rPr>
        <w:rFonts w:hint="default"/>
        <w:lang w:val="ru-RU" w:eastAsia="en-US" w:bidi="ar-SA"/>
      </w:rPr>
    </w:lvl>
    <w:lvl w:ilvl="6" w:tplc="13D058D2">
      <w:numFmt w:val="bullet"/>
      <w:lvlText w:val="•"/>
      <w:lvlJc w:val="left"/>
      <w:pPr>
        <w:ind w:left="6925" w:hanging="142"/>
      </w:pPr>
      <w:rPr>
        <w:rFonts w:hint="default"/>
        <w:lang w:val="ru-RU" w:eastAsia="en-US" w:bidi="ar-SA"/>
      </w:rPr>
    </w:lvl>
    <w:lvl w:ilvl="7" w:tplc="C3C27D14">
      <w:numFmt w:val="bullet"/>
      <w:lvlText w:val="•"/>
      <w:lvlJc w:val="left"/>
      <w:pPr>
        <w:ind w:left="7926" w:hanging="142"/>
      </w:pPr>
      <w:rPr>
        <w:rFonts w:hint="default"/>
        <w:lang w:val="ru-RU" w:eastAsia="en-US" w:bidi="ar-SA"/>
      </w:rPr>
    </w:lvl>
    <w:lvl w:ilvl="8" w:tplc="FDBA556A">
      <w:numFmt w:val="bullet"/>
      <w:lvlText w:val="•"/>
      <w:lvlJc w:val="left"/>
      <w:pPr>
        <w:ind w:left="8927" w:hanging="142"/>
      </w:pPr>
      <w:rPr>
        <w:rFonts w:hint="default"/>
        <w:lang w:val="ru-RU" w:eastAsia="en-US" w:bidi="ar-SA"/>
      </w:rPr>
    </w:lvl>
  </w:abstractNum>
  <w:abstractNum w:abstractNumId="60">
    <w:nsid w:val="4D3825AD"/>
    <w:multiLevelType w:val="hybridMultilevel"/>
    <w:tmpl w:val="0D00034A"/>
    <w:lvl w:ilvl="0" w:tplc="A692A9A6">
      <w:start w:val="1"/>
      <w:numFmt w:val="decimal"/>
      <w:lvlText w:val="%1."/>
      <w:lvlJc w:val="left"/>
      <w:pPr>
        <w:ind w:left="427" w:hanging="425"/>
      </w:pPr>
      <w:rPr>
        <w:rFonts w:ascii="Times New Roman" w:eastAsia="Times New Roman" w:hAnsi="Times New Roman" w:cs="Times New Roman" w:hint="default"/>
        <w:b/>
        <w:bCs/>
        <w:i w:val="0"/>
        <w:iCs w:val="0"/>
        <w:spacing w:val="0"/>
        <w:w w:val="100"/>
        <w:sz w:val="24"/>
        <w:szCs w:val="24"/>
        <w:lang w:val="ru-RU" w:eastAsia="en-US" w:bidi="ar-SA"/>
      </w:rPr>
    </w:lvl>
    <w:lvl w:ilvl="1" w:tplc="B7E69F16">
      <w:numFmt w:val="bullet"/>
      <w:lvlText w:val=""/>
      <w:lvlJc w:val="left"/>
      <w:pPr>
        <w:ind w:left="427" w:hanging="425"/>
      </w:pPr>
      <w:rPr>
        <w:rFonts w:ascii="Symbol" w:eastAsia="Symbol" w:hAnsi="Symbol" w:cs="Symbol" w:hint="default"/>
        <w:b w:val="0"/>
        <w:bCs w:val="0"/>
        <w:i w:val="0"/>
        <w:iCs w:val="0"/>
        <w:spacing w:val="0"/>
        <w:w w:val="100"/>
        <w:sz w:val="24"/>
        <w:szCs w:val="24"/>
        <w:lang w:val="ru-RU" w:eastAsia="en-US" w:bidi="ar-SA"/>
      </w:rPr>
    </w:lvl>
    <w:lvl w:ilvl="2" w:tplc="BD4C9C86">
      <w:numFmt w:val="bullet"/>
      <w:lvlText w:val="•"/>
      <w:lvlJc w:val="left"/>
      <w:pPr>
        <w:ind w:left="2576" w:hanging="425"/>
      </w:pPr>
      <w:rPr>
        <w:rFonts w:hint="default"/>
        <w:lang w:val="ru-RU" w:eastAsia="en-US" w:bidi="ar-SA"/>
      </w:rPr>
    </w:lvl>
    <w:lvl w:ilvl="3" w:tplc="51301A80">
      <w:numFmt w:val="bullet"/>
      <w:lvlText w:val="•"/>
      <w:lvlJc w:val="left"/>
      <w:pPr>
        <w:ind w:left="3654" w:hanging="425"/>
      </w:pPr>
      <w:rPr>
        <w:rFonts w:hint="default"/>
        <w:lang w:val="ru-RU" w:eastAsia="en-US" w:bidi="ar-SA"/>
      </w:rPr>
    </w:lvl>
    <w:lvl w:ilvl="4" w:tplc="EF3C9850">
      <w:numFmt w:val="bullet"/>
      <w:lvlText w:val="•"/>
      <w:lvlJc w:val="left"/>
      <w:pPr>
        <w:ind w:left="4733" w:hanging="425"/>
      </w:pPr>
      <w:rPr>
        <w:rFonts w:hint="default"/>
        <w:lang w:val="ru-RU" w:eastAsia="en-US" w:bidi="ar-SA"/>
      </w:rPr>
    </w:lvl>
    <w:lvl w:ilvl="5" w:tplc="E06ABD9A">
      <w:numFmt w:val="bullet"/>
      <w:lvlText w:val="•"/>
      <w:lvlJc w:val="left"/>
      <w:pPr>
        <w:ind w:left="5811" w:hanging="425"/>
      </w:pPr>
      <w:rPr>
        <w:rFonts w:hint="default"/>
        <w:lang w:val="ru-RU" w:eastAsia="en-US" w:bidi="ar-SA"/>
      </w:rPr>
    </w:lvl>
    <w:lvl w:ilvl="6" w:tplc="588C5DEE">
      <w:numFmt w:val="bullet"/>
      <w:lvlText w:val="•"/>
      <w:lvlJc w:val="left"/>
      <w:pPr>
        <w:ind w:left="6889" w:hanging="425"/>
      </w:pPr>
      <w:rPr>
        <w:rFonts w:hint="default"/>
        <w:lang w:val="ru-RU" w:eastAsia="en-US" w:bidi="ar-SA"/>
      </w:rPr>
    </w:lvl>
    <w:lvl w:ilvl="7" w:tplc="E62CB278">
      <w:numFmt w:val="bullet"/>
      <w:lvlText w:val="•"/>
      <w:lvlJc w:val="left"/>
      <w:pPr>
        <w:ind w:left="7968" w:hanging="425"/>
      </w:pPr>
      <w:rPr>
        <w:rFonts w:hint="default"/>
        <w:lang w:val="ru-RU" w:eastAsia="en-US" w:bidi="ar-SA"/>
      </w:rPr>
    </w:lvl>
    <w:lvl w:ilvl="8" w:tplc="5A1C7F10">
      <w:numFmt w:val="bullet"/>
      <w:lvlText w:val="•"/>
      <w:lvlJc w:val="left"/>
      <w:pPr>
        <w:ind w:left="9046" w:hanging="425"/>
      </w:pPr>
      <w:rPr>
        <w:rFonts w:hint="default"/>
        <w:lang w:val="ru-RU" w:eastAsia="en-US" w:bidi="ar-SA"/>
      </w:rPr>
    </w:lvl>
  </w:abstractNum>
  <w:abstractNum w:abstractNumId="61">
    <w:nsid w:val="4D4523D3"/>
    <w:multiLevelType w:val="hybridMultilevel"/>
    <w:tmpl w:val="42ECA28E"/>
    <w:lvl w:ilvl="0" w:tplc="CC882818">
      <w:numFmt w:val="bullet"/>
      <w:lvlText w:val="—"/>
      <w:lvlJc w:val="left"/>
      <w:pPr>
        <w:ind w:left="14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A3DA8996">
      <w:numFmt w:val="bullet"/>
      <w:lvlText w:val="•"/>
      <w:lvlJc w:val="left"/>
      <w:pPr>
        <w:ind w:left="1246" w:hanging="300"/>
      </w:pPr>
      <w:rPr>
        <w:rFonts w:hint="default"/>
        <w:lang w:val="ru-RU" w:eastAsia="en-US" w:bidi="ar-SA"/>
      </w:rPr>
    </w:lvl>
    <w:lvl w:ilvl="2" w:tplc="E8B2B048">
      <w:numFmt w:val="bullet"/>
      <w:lvlText w:val="•"/>
      <w:lvlJc w:val="left"/>
      <w:pPr>
        <w:ind w:left="2352" w:hanging="300"/>
      </w:pPr>
      <w:rPr>
        <w:rFonts w:hint="default"/>
        <w:lang w:val="ru-RU" w:eastAsia="en-US" w:bidi="ar-SA"/>
      </w:rPr>
    </w:lvl>
    <w:lvl w:ilvl="3" w:tplc="3E885490">
      <w:numFmt w:val="bullet"/>
      <w:lvlText w:val="•"/>
      <w:lvlJc w:val="left"/>
      <w:pPr>
        <w:ind w:left="3458" w:hanging="300"/>
      </w:pPr>
      <w:rPr>
        <w:rFonts w:hint="default"/>
        <w:lang w:val="ru-RU" w:eastAsia="en-US" w:bidi="ar-SA"/>
      </w:rPr>
    </w:lvl>
    <w:lvl w:ilvl="4" w:tplc="7E88AF50">
      <w:numFmt w:val="bullet"/>
      <w:lvlText w:val="•"/>
      <w:lvlJc w:val="left"/>
      <w:pPr>
        <w:ind w:left="4565" w:hanging="300"/>
      </w:pPr>
      <w:rPr>
        <w:rFonts w:hint="default"/>
        <w:lang w:val="ru-RU" w:eastAsia="en-US" w:bidi="ar-SA"/>
      </w:rPr>
    </w:lvl>
    <w:lvl w:ilvl="5" w:tplc="1BE43C64">
      <w:numFmt w:val="bullet"/>
      <w:lvlText w:val="•"/>
      <w:lvlJc w:val="left"/>
      <w:pPr>
        <w:ind w:left="5671" w:hanging="300"/>
      </w:pPr>
      <w:rPr>
        <w:rFonts w:hint="default"/>
        <w:lang w:val="ru-RU" w:eastAsia="en-US" w:bidi="ar-SA"/>
      </w:rPr>
    </w:lvl>
    <w:lvl w:ilvl="6" w:tplc="23B42E5C">
      <w:numFmt w:val="bullet"/>
      <w:lvlText w:val="•"/>
      <w:lvlJc w:val="left"/>
      <w:pPr>
        <w:ind w:left="6777" w:hanging="300"/>
      </w:pPr>
      <w:rPr>
        <w:rFonts w:hint="default"/>
        <w:lang w:val="ru-RU" w:eastAsia="en-US" w:bidi="ar-SA"/>
      </w:rPr>
    </w:lvl>
    <w:lvl w:ilvl="7" w:tplc="DD9AEBAC">
      <w:numFmt w:val="bullet"/>
      <w:lvlText w:val="•"/>
      <w:lvlJc w:val="left"/>
      <w:pPr>
        <w:ind w:left="7884" w:hanging="300"/>
      </w:pPr>
      <w:rPr>
        <w:rFonts w:hint="default"/>
        <w:lang w:val="ru-RU" w:eastAsia="en-US" w:bidi="ar-SA"/>
      </w:rPr>
    </w:lvl>
    <w:lvl w:ilvl="8" w:tplc="BC7C8012">
      <w:numFmt w:val="bullet"/>
      <w:lvlText w:val="•"/>
      <w:lvlJc w:val="left"/>
      <w:pPr>
        <w:ind w:left="8990" w:hanging="300"/>
      </w:pPr>
      <w:rPr>
        <w:rFonts w:hint="default"/>
        <w:lang w:val="ru-RU" w:eastAsia="en-US" w:bidi="ar-SA"/>
      </w:rPr>
    </w:lvl>
  </w:abstractNum>
  <w:abstractNum w:abstractNumId="62">
    <w:nsid w:val="4F7206E5"/>
    <w:multiLevelType w:val="hybridMultilevel"/>
    <w:tmpl w:val="6492A4F2"/>
    <w:lvl w:ilvl="0" w:tplc="7C321FC6">
      <w:start w:val="1"/>
      <w:numFmt w:val="decimal"/>
      <w:lvlText w:val="%1)"/>
      <w:lvlJc w:val="left"/>
      <w:pPr>
        <w:ind w:left="71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2ECEF8FA">
      <w:numFmt w:val="bullet"/>
      <w:lvlText w:val="•"/>
      <w:lvlJc w:val="left"/>
      <w:pPr>
        <w:ind w:left="1740" w:hanging="281"/>
      </w:pPr>
      <w:rPr>
        <w:rFonts w:hint="default"/>
        <w:lang w:val="ru-RU" w:eastAsia="en-US" w:bidi="ar-SA"/>
      </w:rPr>
    </w:lvl>
    <w:lvl w:ilvl="2" w:tplc="369C82A2">
      <w:numFmt w:val="bullet"/>
      <w:lvlText w:val="•"/>
      <w:lvlJc w:val="left"/>
      <w:pPr>
        <w:ind w:left="2761" w:hanging="281"/>
      </w:pPr>
      <w:rPr>
        <w:rFonts w:hint="default"/>
        <w:lang w:val="ru-RU" w:eastAsia="en-US" w:bidi="ar-SA"/>
      </w:rPr>
    </w:lvl>
    <w:lvl w:ilvl="3" w:tplc="07B29634">
      <w:numFmt w:val="bullet"/>
      <w:lvlText w:val="•"/>
      <w:lvlJc w:val="left"/>
      <w:pPr>
        <w:ind w:left="3782" w:hanging="281"/>
      </w:pPr>
      <w:rPr>
        <w:rFonts w:hint="default"/>
        <w:lang w:val="ru-RU" w:eastAsia="en-US" w:bidi="ar-SA"/>
      </w:rPr>
    </w:lvl>
    <w:lvl w:ilvl="4" w:tplc="D87A7104">
      <w:numFmt w:val="bullet"/>
      <w:lvlText w:val="•"/>
      <w:lvlJc w:val="left"/>
      <w:pPr>
        <w:ind w:left="4803" w:hanging="281"/>
      </w:pPr>
      <w:rPr>
        <w:rFonts w:hint="default"/>
        <w:lang w:val="ru-RU" w:eastAsia="en-US" w:bidi="ar-SA"/>
      </w:rPr>
    </w:lvl>
    <w:lvl w:ilvl="5" w:tplc="10B2E274">
      <w:numFmt w:val="bullet"/>
      <w:lvlText w:val="•"/>
      <w:lvlJc w:val="left"/>
      <w:pPr>
        <w:ind w:left="5824" w:hanging="281"/>
      </w:pPr>
      <w:rPr>
        <w:rFonts w:hint="default"/>
        <w:lang w:val="ru-RU" w:eastAsia="en-US" w:bidi="ar-SA"/>
      </w:rPr>
    </w:lvl>
    <w:lvl w:ilvl="6" w:tplc="11EE3C5A">
      <w:numFmt w:val="bullet"/>
      <w:lvlText w:val="•"/>
      <w:lvlJc w:val="left"/>
      <w:pPr>
        <w:ind w:left="6845" w:hanging="281"/>
      </w:pPr>
      <w:rPr>
        <w:rFonts w:hint="default"/>
        <w:lang w:val="ru-RU" w:eastAsia="en-US" w:bidi="ar-SA"/>
      </w:rPr>
    </w:lvl>
    <w:lvl w:ilvl="7" w:tplc="975659FA">
      <w:numFmt w:val="bullet"/>
      <w:lvlText w:val="•"/>
      <w:lvlJc w:val="left"/>
      <w:pPr>
        <w:ind w:left="7866" w:hanging="281"/>
      </w:pPr>
      <w:rPr>
        <w:rFonts w:hint="default"/>
        <w:lang w:val="ru-RU" w:eastAsia="en-US" w:bidi="ar-SA"/>
      </w:rPr>
    </w:lvl>
    <w:lvl w:ilvl="8" w:tplc="4326727E">
      <w:numFmt w:val="bullet"/>
      <w:lvlText w:val="•"/>
      <w:lvlJc w:val="left"/>
      <w:pPr>
        <w:ind w:left="8887" w:hanging="281"/>
      </w:pPr>
      <w:rPr>
        <w:rFonts w:hint="default"/>
        <w:lang w:val="ru-RU" w:eastAsia="en-US" w:bidi="ar-SA"/>
      </w:rPr>
    </w:lvl>
  </w:abstractNum>
  <w:abstractNum w:abstractNumId="63">
    <w:nsid w:val="4FEE1F99"/>
    <w:multiLevelType w:val="hybridMultilevel"/>
    <w:tmpl w:val="E64699DA"/>
    <w:lvl w:ilvl="0" w:tplc="E092D4BC">
      <w:start w:val="1"/>
      <w:numFmt w:val="decimal"/>
      <w:lvlText w:val="%1)"/>
      <w:lvlJc w:val="left"/>
      <w:pPr>
        <w:ind w:left="1838" w:hanging="927"/>
      </w:pPr>
      <w:rPr>
        <w:rFonts w:ascii="Times New Roman" w:eastAsia="Times New Roman" w:hAnsi="Times New Roman" w:cs="Times New Roman" w:hint="default"/>
        <w:b w:val="0"/>
        <w:bCs w:val="0"/>
        <w:i w:val="0"/>
        <w:iCs w:val="0"/>
        <w:spacing w:val="0"/>
        <w:w w:val="100"/>
        <w:sz w:val="24"/>
        <w:szCs w:val="24"/>
        <w:lang w:val="ru-RU" w:eastAsia="en-US" w:bidi="ar-SA"/>
      </w:rPr>
    </w:lvl>
    <w:lvl w:ilvl="1" w:tplc="C9985568">
      <w:numFmt w:val="bullet"/>
      <w:lvlText w:val="•"/>
      <w:lvlJc w:val="left"/>
      <w:pPr>
        <w:ind w:left="2748" w:hanging="927"/>
      </w:pPr>
      <w:rPr>
        <w:rFonts w:hint="default"/>
        <w:lang w:val="ru-RU" w:eastAsia="en-US" w:bidi="ar-SA"/>
      </w:rPr>
    </w:lvl>
    <w:lvl w:ilvl="2" w:tplc="E8D0F0F6">
      <w:numFmt w:val="bullet"/>
      <w:lvlText w:val="•"/>
      <w:lvlJc w:val="left"/>
      <w:pPr>
        <w:ind w:left="3657" w:hanging="927"/>
      </w:pPr>
      <w:rPr>
        <w:rFonts w:hint="default"/>
        <w:lang w:val="ru-RU" w:eastAsia="en-US" w:bidi="ar-SA"/>
      </w:rPr>
    </w:lvl>
    <w:lvl w:ilvl="3" w:tplc="C1F466DC">
      <w:numFmt w:val="bullet"/>
      <w:lvlText w:val="•"/>
      <w:lvlJc w:val="left"/>
      <w:pPr>
        <w:ind w:left="4566" w:hanging="927"/>
      </w:pPr>
      <w:rPr>
        <w:rFonts w:hint="default"/>
        <w:lang w:val="ru-RU" w:eastAsia="en-US" w:bidi="ar-SA"/>
      </w:rPr>
    </w:lvl>
    <w:lvl w:ilvl="4" w:tplc="9FB43E86">
      <w:numFmt w:val="bullet"/>
      <w:lvlText w:val="•"/>
      <w:lvlJc w:val="left"/>
      <w:pPr>
        <w:ind w:left="5475" w:hanging="927"/>
      </w:pPr>
      <w:rPr>
        <w:rFonts w:hint="default"/>
        <w:lang w:val="ru-RU" w:eastAsia="en-US" w:bidi="ar-SA"/>
      </w:rPr>
    </w:lvl>
    <w:lvl w:ilvl="5" w:tplc="FB3817D4">
      <w:numFmt w:val="bullet"/>
      <w:lvlText w:val="•"/>
      <w:lvlJc w:val="left"/>
      <w:pPr>
        <w:ind w:left="6384" w:hanging="927"/>
      </w:pPr>
      <w:rPr>
        <w:rFonts w:hint="default"/>
        <w:lang w:val="ru-RU" w:eastAsia="en-US" w:bidi="ar-SA"/>
      </w:rPr>
    </w:lvl>
    <w:lvl w:ilvl="6" w:tplc="8586F2E6">
      <w:numFmt w:val="bullet"/>
      <w:lvlText w:val="•"/>
      <w:lvlJc w:val="left"/>
      <w:pPr>
        <w:ind w:left="7293" w:hanging="927"/>
      </w:pPr>
      <w:rPr>
        <w:rFonts w:hint="default"/>
        <w:lang w:val="ru-RU" w:eastAsia="en-US" w:bidi="ar-SA"/>
      </w:rPr>
    </w:lvl>
    <w:lvl w:ilvl="7" w:tplc="FC6A0FD0">
      <w:numFmt w:val="bullet"/>
      <w:lvlText w:val="•"/>
      <w:lvlJc w:val="left"/>
      <w:pPr>
        <w:ind w:left="8202" w:hanging="927"/>
      </w:pPr>
      <w:rPr>
        <w:rFonts w:hint="default"/>
        <w:lang w:val="ru-RU" w:eastAsia="en-US" w:bidi="ar-SA"/>
      </w:rPr>
    </w:lvl>
    <w:lvl w:ilvl="8" w:tplc="1144B1E2">
      <w:numFmt w:val="bullet"/>
      <w:lvlText w:val="•"/>
      <w:lvlJc w:val="left"/>
      <w:pPr>
        <w:ind w:left="9111" w:hanging="927"/>
      </w:pPr>
      <w:rPr>
        <w:rFonts w:hint="default"/>
        <w:lang w:val="ru-RU" w:eastAsia="en-US" w:bidi="ar-SA"/>
      </w:rPr>
    </w:lvl>
  </w:abstractNum>
  <w:abstractNum w:abstractNumId="64">
    <w:nsid w:val="504B117F"/>
    <w:multiLevelType w:val="hybridMultilevel"/>
    <w:tmpl w:val="E5E2D33E"/>
    <w:lvl w:ilvl="0" w:tplc="868ACE40">
      <w:numFmt w:val="bullet"/>
      <w:lvlText w:val="–"/>
      <w:lvlJc w:val="left"/>
      <w:pPr>
        <w:ind w:left="285"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219837D6">
      <w:numFmt w:val="bullet"/>
      <w:lvlText w:val="•"/>
      <w:lvlJc w:val="left"/>
      <w:pPr>
        <w:ind w:left="1287" w:hanging="423"/>
      </w:pPr>
      <w:rPr>
        <w:rFonts w:hint="default"/>
        <w:lang w:val="ru-RU" w:eastAsia="en-US" w:bidi="ar-SA"/>
      </w:rPr>
    </w:lvl>
    <w:lvl w:ilvl="2" w:tplc="98D0EB7E">
      <w:numFmt w:val="bullet"/>
      <w:lvlText w:val="•"/>
      <w:lvlJc w:val="left"/>
      <w:pPr>
        <w:ind w:left="2294" w:hanging="423"/>
      </w:pPr>
      <w:rPr>
        <w:rFonts w:hint="default"/>
        <w:lang w:val="ru-RU" w:eastAsia="en-US" w:bidi="ar-SA"/>
      </w:rPr>
    </w:lvl>
    <w:lvl w:ilvl="3" w:tplc="0A2231AE">
      <w:numFmt w:val="bullet"/>
      <w:lvlText w:val="•"/>
      <w:lvlJc w:val="left"/>
      <w:pPr>
        <w:ind w:left="3301" w:hanging="423"/>
      </w:pPr>
      <w:rPr>
        <w:rFonts w:hint="default"/>
        <w:lang w:val="ru-RU" w:eastAsia="en-US" w:bidi="ar-SA"/>
      </w:rPr>
    </w:lvl>
    <w:lvl w:ilvl="4" w:tplc="451EEA70">
      <w:numFmt w:val="bullet"/>
      <w:lvlText w:val="•"/>
      <w:lvlJc w:val="left"/>
      <w:pPr>
        <w:ind w:left="4309" w:hanging="423"/>
      </w:pPr>
      <w:rPr>
        <w:rFonts w:hint="default"/>
        <w:lang w:val="ru-RU" w:eastAsia="en-US" w:bidi="ar-SA"/>
      </w:rPr>
    </w:lvl>
    <w:lvl w:ilvl="5" w:tplc="5F2A26B4">
      <w:numFmt w:val="bullet"/>
      <w:lvlText w:val="•"/>
      <w:lvlJc w:val="left"/>
      <w:pPr>
        <w:ind w:left="5316" w:hanging="423"/>
      </w:pPr>
      <w:rPr>
        <w:rFonts w:hint="default"/>
        <w:lang w:val="ru-RU" w:eastAsia="en-US" w:bidi="ar-SA"/>
      </w:rPr>
    </w:lvl>
    <w:lvl w:ilvl="6" w:tplc="1F6E381C">
      <w:numFmt w:val="bullet"/>
      <w:lvlText w:val="•"/>
      <w:lvlJc w:val="left"/>
      <w:pPr>
        <w:ind w:left="6323" w:hanging="423"/>
      </w:pPr>
      <w:rPr>
        <w:rFonts w:hint="default"/>
        <w:lang w:val="ru-RU" w:eastAsia="en-US" w:bidi="ar-SA"/>
      </w:rPr>
    </w:lvl>
    <w:lvl w:ilvl="7" w:tplc="E714934A">
      <w:numFmt w:val="bullet"/>
      <w:lvlText w:val="•"/>
      <w:lvlJc w:val="left"/>
      <w:pPr>
        <w:ind w:left="7331" w:hanging="423"/>
      </w:pPr>
      <w:rPr>
        <w:rFonts w:hint="default"/>
        <w:lang w:val="ru-RU" w:eastAsia="en-US" w:bidi="ar-SA"/>
      </w:rPr>
    </w:lvl>
    <w:lvl w:ilvl="8" w:tplc="F7C86BEE">
      <w:numFmt w:val="bullet"/>
      <w:lvlText w:val="•"/>
      <w:lvlJc w:val="left"/>
      <w:pPr>
        <w:ind w:left="8338" w:hanging="423"/>
      </w:pPr>
      <w:rPr>
        <w:rFonts w:hint="default"/>
        <w:lang w:val="ru-RU" w:eastAsia="en-US" w:bidi="ar-SA"/>
      </w:rPr>
    </w:lvl>
  </w:abstractNum>
  <w:abstractNum w:abstractNumId="65">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486588F"/>
    <w:multiLevelType w:val="hybridMultilevel"/>
    <w:tmpl w:val="3FC4A1B0"/>
    <w:lvl w:ilvl="0" w:tplc="8CDA0BF6">
      <w:start w:val="1"/>
      <w:numFmt w:val="decimal"/>
      <w:lvlText w:val="%1)"/>
      <w:lvlJc w:val="left"/>
      <w:pPr>
        <w:ind w:left="717"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38C449B4">
      <w:numFmt w:val="bullet"/>
      <w:lvlText w:val="•"/>
      <w:lvlJc w:val="left"/>
      <w:pPr>
        <w:ind w:left="1740" w:hanging="341"/>
      </w:pPr>
      <w:rPr>
        <w:rFonts w:hint="default"/>
        <w:lang w:val="ru-RU" w:eastAsia="en-US" w:bidi="ar-SA"/>
      </w:rPr>
    </w:lvl>
    <w:lvl w:ilvl="2" w:tplc="F42E11F0">
      <w:numFmt w:val="bullet"/>
      <w:lvlText w:val="•"/>
      <w:lvlJc w:val="left"/>
      <w:pPr>
        <w:ind w:left="2761" w:hanging="341"/>
      </w:pPr>
      <w:rPr>
        <w:rFonts w:hint="default"/>
        <w:lang w:val="ru-RU" w:eastAsia="en-US" w:bidi="ar-SA"/>
      </w:rPr>
    </w:lvl>
    <w:lvl w:ilvl="3" w:tplc="719E16B8">
      <w:numFmt w:val="bullet"/>
      <w:lvlText w:val="•"/>
      <w:lvlJc w:val="left"/>
      <w:pPr>
        <w:ind w:left="3782" w:hanging="341"/>
      </w:pPr>
      <w:rPr>
        <w:rFonts w:hint="default"/>
        <w:lang w:val="ru-RU" w:eastAsia="en-US" w:bidi="ar-SA"/>
      </w:rPr>
    </w:lvl>
    <w:lvl w:ilvl="4" w:tplc="E8023824">
      <w:numFmt w:val="bullet"/>
      <w:lvlText w:val="•"/>
      <w:lvlJc w:val="left"/>
      <w:pPr>
        <w:ind w:left="4803" w:hanging="341"/>
      </w:pPr>
      <w:rPr>
        <w:rFonts w:hint="default"/>
        <w:lang w:val="ru-RU" w:eastAsia="en-US" w:bidi="ar-SA"/>
      </w:rPr>
    </w:lvl>
    <w:lvl w:ilvl="5" w:tplc="3F40E238">
      <w:numFmt w:val="bullet"/>
      <w:lvlText w:val="•"/>
      <w:lvlJc w:val="left"/>
      <w:pPr>
        <w:ind w:left="5824" w:hanging="341"/>
      </w:pPr>
      <w:rPr>
        <w:rFonts w:hint="default"/>
        <w:lang w:val="ru-RU" w:eastAsia="en-US" w:bidi="ar-SA"/>
      </w:rPr>
    </w:lvl>
    <w:lvl w:ilvl="6" w:tplc="2592BB26">
      <w:numFmt w:val="bullet"/>
      <w:lvlText w:val="•"/>
      <w:lvlJc w:val="left"/>
      <w:pPr>
        <w:ind w:left="6845" w:hanging="341"/>
      </w:pPr>
      <w:rPr>
        <w:rFonts w:hint="default"/>
        <w:lang w:val="ru-RU" w:eastAsia="en-US" w:bidi="ar-SA"/>
      </w:rPr>
    </w:lvl>
    <w:lvl w:ilvl="7" w:tplc="148C97B2">
      <w:numFmt w:val="bullet"/>
      <w:lvlText w:val="•"/>
      <w:lvlJc w:val="left"/>
      <w:pPr>
        <w:ind w:left="7866" w:hanging="341"/>
      </w:pPr>
      <w:rPr>
        <w:rFonts w:hint="default"/>
        <w:lang w:val="ru-RU" w:eastAsia="en-US" w:bidi="ar-SA"/>
      </w:rPr>
    </w:lvl>
    <w:lvl w:ilvl="8" w:tplc="EC0C4848">
      <w:numFmt w:val="bullet"/>
      <w:lvlText w:val="•"/>
      <w:lvlJc w:val="left"/>
      <w:pPr>
        <w:ind w:left="8887" w:hanging="341"/>
      </w:pPr>
      <w:rPr>
        <w:rFonts w:hint="default"/>
        <w:lang w:val="ru-RU" w:eastAsia="en-US" w:bidi="ar-SA"/>
      </w:rPr>
    </w:lvl>
  </w:abstractNum>
  <w:abstractNum w:abstractNumId="67">
    <w:nsid w:val="565721CD"/>
    <w:multiLevelType w:val="multilevel"/>
    <w:tmpl w:val="0AD01D40"/>
    <w:lvl w:ilvl="0">
      <w:start w:val="3"/>
      <w:numFmt w:val="decimal"/>
      <w:lvlText w:val="%1"/>
      <w:lvlJc w:val="left"/>
      <w:pPr>
        <w:ind w:left="1272" w:hanging="360"/>
      </w:pPr>
      <w:rPr>
        <w:rFonts w:hint="default"/>
        <w:lang w:val="ru-RU" w:eastAsia="en-US" w:bidi="ar-SA"/>
      </w:rPr>
    </w:lvl>
    <w:lvl w:ilvl="1">
      <w:start w:val="4"/>
      <w:numFmt w:val="decimal"/>
      <w:lvlText w:val="%1.%2"/>
      <w:lvlJc w:val="left"/>
      <w:pPr>
        <w:ind w:left="127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209" w:hanging="360"/>
      </w:pPr>
      <w:rPr>
        <w:rFonts w:hint="default"/>
        <w:lang w:val="ru-RU" w:eastAsia="en-US" w:bidi="ar-SA"/>
      </w:rPr>
    </w:lvl>
    <w:lvl w:ilvl="3">
      <w:numFmt w:val="bullet"/>
      <w:lvlText w:val="•"/>
      <w:lvlJc w:val="left"/>
      <w:pPr>
        <w:ind w:left="4174" w:hanging="360"/>
      </w:pPr>
      <w:rPr>
        <w:rFonts w:hint="default"/>
        <w:lang w:val="ru-RU" w:eastAsia="en-US" w:bidi="ar-SA"/>
      </w:rPr>
    </w:lvl>
    <w:lvl w:ilvl="4">
      <w:numFmt w:val="bullet"/>
      <w:lvlText w:val="•"/>
      <w:lvlJc w:val="left"/>
      <w:pPr>
        <w:ind w:left="5139" w:hanging="360"/>
      </w:pPr>
      <w:rPr>
        <w:rFonts w:hint="default"/>
        <w:lang w:val="ru-RU" w:eastAsia="en-US" w:bidi="ar-SA"/>
      </w:rPr>
    </w:lvl>
    <w:lvl w:ilvl="5">
      <w:numFmt w:val="bullet"/>
      <w:lvlText w:val="•"/>
      <w:lvlJc w:val="left"/>
      <w:pPr>
        <w:ind w:left="6104" w:hanging="360"/>
      </w:pPr>
      <w:rPr>
        <w:rFonts w:hint="default"/>
        <w:lang w:val="ru-RU" w:eastAsia="en-US" w:bidi="ar-SA"/>
      </w:rPr>
    </w:lvl>
    <w:lvl w:ilvl="6">
      <w:numFmt w:val="bullet"/>
      <w:lvlText w:val="•"/>
      <w:lvlJc w:val="left"/>
      <w:pPr>
        <w:ind w:left="7069" w:hanging="360"/>
      </w:pPr>
      <w:rPr>
        <w:rFonts w:hint="default"/>
        <w:lang w:val="ru-RU" w:eastAsia="en-US" w:bidi="ar-SA"/>
      </w:rPr>
    </w:lvl>
    <w:lvl w:ilvl="7">
      <w:numFmt w:val="bullet"/>
      <w:lvlText w:val="•"/>
      <w:lvlJc w:val="left"/>
      <w:pPr>
        <w:ind w:left="8034" w:hanging="360"/>
      </w:pPr>
      <w:rPr>
        <w:rFonts w:hint="default"/>
        <w:lang w:val="ru-RU" w:eastAsia="en-US" w:bidi="ar-SA"/>
      </w:rPr>
    </w:lvl>
    <w:lvl w:ilvl="8">
      <w:numFmt w:val="bullet"/>
      <w:lvlText w:val="•"/>
      <w:lvlJc w:val="left"/>
      <w:pPr>
        <w:ind w:left="8999" w:hanging="360"/>
      </w:pPr>
      <w:rPr>
        <w:rFonts w:hint="default"/>
        <w:lang w:val="ru-RU" w:eastAsia="en-US" w:bidi="ar-SA"/>
      </w:rPr>
    </w:lvl>
  </w:abstractNum>
  <w:abstractNum w:abstractNumId="68">
    <w:nsid w:val="5A2873B8"/>
    <w:multiLevelType w:val="hybridMultilevel"/>
    <w:tmpl w:val="6688F856"/>
    <w:lvl w:ilvl="0" w:tplc="BA18B028">
      <w:start w:val="1"/>
      <w:numFmt w:val="decimal"/>
      <w:lvlText w:val="%1)"/>
      <w:lvlJc w:val="left"/>
      <w:pPr>
        <w:ind w:left="154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B7254D8">
      <w:numFmt w:val="bullet"/>
      <w:lvlText w:val="•"/>
      <w:lvlJc w:val="left"/>
      <w:pPr>
        <w:ind w:left="2478" w:hanging="260"/>
      </w:pPr>
      <w:rPr>
        <w:rFonts w:hint="default"/>
        <w:lang w:val="ru-RU" w:eastAsia="en-US" w:bidi="ar-SA"/>
      </w:rPr>
    </w:lvl>
    <w:lvl w:ilvl="2" w:tplc="6122C6B8">
      <w:numFmt w:val="bullet"/>
      <w:lvlText w:val="•"/>
      <w:lvlJc w:val="left"/>
      <w:pPr>
        <w:ind w:left="3417" w:hanging="260"/>
      </w:pPr>
      <w:rPr>
        <w:rFonts w:hint="default"/>
        <w:lang w:val="ru-RU" w:eastAsia="en-US" w:bidi="ar-SA"/>
      </w:rPr>
    </w:lvl>
    <w:lvl w:ilvl="3" w:tplc="3276569A">
      <w:numFmt w:val="bullet"/>
      <w:lvlText w:val="•"/>
      <w:lvlJc w:val="left"/>
      <w:pPr>
        <w:ind w:left="4356" w:hanging="260"/>
      </w:pPr>
      <w:rPr>
        <w:rFonts w:hint="default"/>
        <w:lang w:val="ru-RU" w:eastAsia="en-US" w:bidi="ar-SA"/>
      </w:rPr>
    </w:lvl>
    <w:lvl w:ilvl="4" w:tplc="DF88F9EA">
      <w:numFmt w:val="bullet"/>
      <w:lvlText w:val="•"/>
      <w:lvlJc w:val="left"/>
      <w:pPr>
        <w:ind w:left="5295" w:hanging="260"/>
      </w:pPr>
      <w:rPr>
        <w:rFonts w:hint="default"/>
        <w:lang w:val="ru-RU" w:eastAsia="en-US" w:bidi="ar-SA"/>
      </w:rPr>
    </w:lvl>
    <w:lvl w:ilvl="5" w:tplc="3A623E1C">
      <w:numFmt w:val="bullet"/>
      <w:lvlText w:val="•"/>
      <w:lvlJc w:val="left"/>
      <w:pPr>
        <w:ind w:left="6234" w:hanging="260"/>
      </w:pPr>
      <w:rPr>
        <w:rFonts w:hint="default"/>
        <w:lang w:val="ru-RU" w:eastAsia="en-US" w:bidi="ar-SA"/>
      </w:rPr>
    </w:lvl>
    <w:lvl w:ilvl="6" w:tplc="02C22792">
      <w:numFmt w:val="bullet"/>
      <w:lvlText w:val="•"/>
      <w:lvlJc w:val="left"/>
      <w:pPr>
        <w:ind w:left="7173" w:hanging="260"/>
      </w:pPr>
      <w:rPr>
        <w:rFonts w:hint="default"/>
        <w:lang w:val="ru-RU" w:eastAsia="en-US" w:bidi="ar-SA"/>
      </w:rPr>
    </w:lvl>
    <w:lvl w:ilvl="7" w:tplc="830864E8">
      <w:numFmt w:val="bullet"/>
      <w:lvlText w:val="•"/>
      <w:lvlJc w:val="left"/>
      <w:pPr>
        <w:ind w:left="8112" w:hanging="260"/>
      </w:pPr>
      <w:rPr>
        <w:rFonts w:hint="default"/>
        <w:lang w:val="ru-RU" w:eastAsia="en-US" w:bidi="ar-SA"/>
      </w:rPr>
    </w:lvl>
    <w:lvl w:ilvl="8" w:tplc="7FEE5684">
      <w:numFmt w:val="bullet"/>
      <w:lvlText w:val="•"/>
      <w:lvlJc w:val="left"/>
      <w:pPr>
        <w:ind w:left="9051" w:hanging="260"/>
      </w:pPr>
      <w:rPr>
        <w:rFonts w:hint="default"/>
        <w:lang w:val="ru-RU" w:eastAsia="en-US" w:bidi="ar-SA"/>
      </w:rPr>
    </w:lvl>
  </w:abstractNum>
  <w:abstractNum w:abstractNumId="69">
    <w:nsid w:val="5A3D197A"/>
    <w:multiLevelType w:val="hybridMultilevel"/>
    <w:tmpl w:val="158E265C"/>
    <w:lvl w:ilvl="0" w:tplc="F7BC85CA">
      <w:start w:val="1"/>
      <w:numFmt w:val="decimal"/>
      <w:lvlText w:val="%1)"/>
      <w:lvlJc w:val="left"/>
      <w:pPr>
        <w:ind w:left="427"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3CA03322">
      <w:numFmt w:val="bullet"/>
      <w:lvlText w:val="•"/>
      <w:lvlJc w:val="left"/>
      <w:pPr>
        <w:ind w:left="1498" w:hanging="423"/>
      </w:pPr>
      <w:rPr>
        <w:rFonts w:hint="default"/>
        <w:lang w:val="ru-RU" w:eastAsia="en-US" w:bidi="ar-SA"/>
      </w:rPr>
    </w:lvl>
    <w:lvl w:ilvl="2" w:tplc="1DA244C8">
      <w:numFmt w:val="bullet"/>
      <w:lvlText w:val="•"/>
      <w:lvlJc w:val="left"/>
      <w:pPr>
        <w:ind w:left="2576" w:hanging="423"/>
      </w:pPr>
      <w:rPr>
        <w:rFonts w:hint="default"/>
        <w:lang w:val="ru-RU" w:eastAsia="en-US" w:bidi="ar-SA"/>
      </w:rPr>
    </w:lvl>
    <w:lvl w:ilvl="3" w:tplc="2DD807FE">
      <w:numFmt w:val="bullet"/>
      <w:lvlText w:val="•"/>
      <w:lvlJc w:val="left"/>
      <w:pPr>
        <w:ind w:left="3654" w:hanging="423"/>
      </w:pPr>
      <w:rPr>
        <w:rFonts w:hint="default"/>
        <w:lang w:val="ru-RU" w:eastAsia="en-US" w:bidi="ar-SA"/>
      </w:rPr>
    </w:lvl>
    <w:lvl w:ilvl="4" w:tplc="F600E850">
      <w:numFmt w:val="bullet"/>
      <w:lvlText w:val="•"/>
      <w:lvlJc w:val="left"/>
      <w:pPr>
        <w:ind w:left="4733" w:hanging="423"/>
      </w:pPr>
      <w:rPr>
        <w:rFonts w:hint="default"/>
        <w:lang w:val="ru-RU" w:eastAsia="en-US" w:bidi="ar-SA"/>
      </w:rPr>
    </w:lvl>
    <w:lvl w:ilvl="5" w:tplc="C80E7DCA">
      <w:numFmt w:val="bullet"/>
      <w:lvlText w:val="•"/>
      <w:lvlJc w:val="left"/>
      <w:pPr>
        <w:ind w:left="5811" w:hanging="423"/>
      </w:pPr>
      <w:rPr>
        <w:rFonts w:hint="default"/>
        <w:lang w:val="ru-RU" w:eastAsia="en-US" w:bidi="ar-SA"/>
      </w:rPr>
    </w:lvl>
    <w:lvl w:ilvl="6" w:tplc="24DEDAC8">
      <w:numFmt w:val="bullet"/>
      <w:lvlText w:val="•"/>
      <w:lvlJc w:val="left"/>
      <w:pPr>
        <w:ind w:left="6889" w:hanging="423"/>
      </w:pPr>
      <w:rPr>
        <w:rFonts w:hint="default"/>
        <w:lang w:val="ru-RU" w:eastAsia="en-US" w:bidi="ar-SA"/>
      </w:rPr>
    </w:lvl>
    <w:lvl w:ilvl="7" w:tplc="DB8050D4">
      <w:numFmt w:val="bullet"/>
      <w:lvlText w:val="•"/>
      <w:lvlJc w:val="left"/>
      <w:pPr>
        <w:ind w:left="7968" w:hanging="423"/>
      </w:pPr>
      <w:rPr>
        <w:rFonts w:hint="default"/>
        <w:lang w:val="ru-RU" w:eastAsia="en-US" w:bidi="ar-SA"/>
      </w:rPr>
    </w:lvl>
    <w:lvl w:ilvl="8" w:tplc="46D2404A">
      <w:numFmt w:val="bullet"/>
      <w:lvlText w:val="•"/>
      <w:lvlJc w:val="left"/>
      <w:pPr>
        <w:ind w:left="9046" w:hanging="423"/>
      </w:pPr>
      <w:rPr>
        <w:rFonts w:hint="default"/>
        <w:lang w:val="ru-RU" w:eastAsia="en-US" w:bidi="ar-SA"/>
      </w:rPr>
    </w:lvl>
  </w:abstractNum>
  <w:abstractNum w:abstractNumId="70">
    <w:nsid w:val="5C59015A"/>
    <w:multiLevelType w:val="hybridMultilevel"/>
    <w:tmpl w:val="EF16D372"/>
    <w:lvl w:ilvl="0" w:tplc="4F2CC824">
      <w:numFmt w:val="bullet"/>
      <w:lvlText w:val=""/>
      <w:lvlJc w:val="left"/>
      <w:pPr>
        <w:ind w:left="717" w:hanging="361"/>
      </w:pPr>
      <w:rPr>
        <w:rFonts w:ascii="Symbol" w:eastAsia="Symbol" w:hAnsi="Symbol" w:cs="Symbol" w:hint="default"/>
        <w:b w:val="0"/>
        <w:bCs w:val="0"/>
        <w:i w:val="0"/>
        <w:iCs w:val="0"/>
        <w:spacing w:val="0"/>
        <w:w w:val="100"/>
        <w:sz w:val="24"/>
        <w:szCs w:val="24"/>
        <w:lang w:val="ru-RU" w:eastAsia="en-US" w:bidi="ar-SA"/>
      </w:rPr>
    </w:lvl>
    <w:lvl w:ilvl="1" w:tplc="B32C4B50">
      <w:numFmt w:val="bullet"/>
      <w:lvlText w:val="•"/>
      <w:lvlJc w:val="left"/>
      <w:pPr>
        <w:ind w:left="1740" w:hanging="361"/>
      </w:pPr>
      <w:rPr>
        <w:rFonts w:hint="default"/>
        <w:lang w:val="ru-RU" w:eastAsia="en-US" w:bidi="ar-SA"/>
      </w:rPr>
    </w:lvl>
    <w:lvl w:ilvl="2" w:tplc="89FAA8C6">
      <w:numFmt w:val="bullet"/>
      <w:lvlText w:val="•"/>
      <w:lvlJc w:val="left"/>
      <w:pPr>
        <w:ind w:left="2761" w:hanging="361"/>
      </w:pPr>
      <w:rPr>
        <w:rFonts w:hint="default"/>
        <w:lang w:val="ru-RU" w:eastAsia="en-US" w:bidi="ar-SA"/>
      </w:rPr>
    </w:lvl>
    <w:lvl w:ilvl="3" w:tplc="2708D93C">
      <w:numFmt w:val="bullet"/>
      <w:lvlText w:val="•"/>
      <w:lvlJc w:val="left"/>
      <w:pPr>
        <w:ind w:left="3782" w:hanging="361"/>
      </w:pPr>
      <w:rPr>
        <w:rFonts w:hint="default"/>
        <w:lang w:val="ru-RU" w:eastAsia="en-US" w:bidi="ar-SA"/>
      </w:rPr>
    </w:lvl>
    <w:lvl w:ilvl="4" w:tplc="7AC07E58">
      <w:numFmt w:val="bullet"/>
      <w:lvlText w:val="•"/>
      <w:lvlJc w:val="left"/>
      <w:pPr>
        <w:ind w:left="4803" w:hanging="361"/>
      </w:pPr>
      <w:rPr>
        <w:rFonts w:hint="default"/>
        <w:lang w:val="ru-RU" w:eastAsia="en-US" w:bidi="ar-SA"/>
      </w:rPr>
    </w:lvl>
    <w:lvl w:ilvl="5" w:tplc="930E1966">
      <w:numFmt w:val="bullet"/>
      <w:lvlText w:val="•"/>
      <w:lvlJc w:val="left"/>
      <w:pPr>
        <w:ind w:left="5824" w:hanging="361"/>
      </w:pPr>
      <w:rPr>
        <w:rFonts w:hint="default"/>
        <w:lang w:val="ru-RU" w:eastAsia="en-US" w:bidi="ar-SA"/>
      </w:rPr>
    </w:lvl>
    <w:lvl w:ilvl="6" w:tplc="A268E936">
      <w:numFmt w:val="bullet"/>
      <w:lvlText w:val="•"/>
      <w:lvlJc w:val="left"/>
      <w:pPr>
        <w:ind w:left="6845" w:hanging="361"/>
      </w:pPr>
      <w:rPr>
        <w:rFonts w:hint="default"/>
        <w:lang w:val="ru-RU" w:eastAsia="en-US" w:bidi="ar-SA"/>
      </w:rPr>
    </w:lvl>
    <w:lvl w:ilvl="7" w:tplc="66624AA4">
      <w:numFmt w:val="bullet"/>
      <w:lvlText w:val="•"/>
      <w:lvlJc w:val="left"/>
      <w:pPr>
        <w:ind w:left="7866" w:hanging="361"/>
      </w:pPr>
      <w:rPr>
        <w:rFonts w:hint="default"/>
        <w:lang w:val="ru-RU" w:eastAsia="en-US" w:bidi="ar-SA"/>
      </w:rPr>
    </w:lvl>
    <w:lvl w:ilvl="8" w:tplc="DF30BD40">
      <w:numFmt w:val="bullet"/>
      <w:lvlText w:val="•"/>
      <w:lvlJc w:val="left"/>
      <w:pPr>
        <w:ind w:left="8887" w:hanging="361"/>
      </w:pPr>
      <w:rPr>
        <w:rFonts w:hint="default"/>
        <w:lang w:val="ru-RU" w:eastAsia="en-US" w:bidi="ar-SA"/>
      </w:rPr>
    </w:lvl>
  </w:abstractNum>
  <w:abstractNum w:abstractNumId="71">
    <w:nsid w:val="5D6A79BF"/>
    <w:multiLevelType w:val="hybridMultilevel"/>
    <w:tmpl w:val="B950E5A4"/>
    <w:lvl w:ilvl="0" w:tplc="844CF1EA">
      <w:start w:val="1"/>
      <w:numFmt w:val="decimal"/>
      <w:lvlText w:val="%1)"/>
      <w:lvlJc w:val="left"/>
      <w:pPr>
        <w:ind w:left="717"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4D121D28">
      <w:numFmt w:val="bullet"/>
      <w:lvlText w:val="•"/>
      <w:lvlJc w:val="left"/>
      <w:pPr>
        <w:ind w:left="1740" w:hanging="252"/>
      </w:pPr>
      <w:rPr>
        <w:rFonts w:hint="default"/>
        <w:lang w:val="ru-RU" w:eastAsia="en-US" w:bidi="ar-SA"/>
      </w:rPr>
    </w:lvl>
    <w:lvl w:ilvl="2" w:tplc="FC143A40">
      <w:numFmt w:val="bullet"/>
      <w:lvlText w:val="•"/>
      <w:lvlJc w:val="left"/>
      <w:pPr>
        <w:ind w:left="2761" w:hanging="252"/>
      </w:pPr>
      <w:rPr>
        <w:rFonts w:hint="default"/>
        <w:lang w:val="ru-RU" w:eastAsia="en-US" w:bidi="ar-SA"/>
      </w:rPr>
    </w:lvl>
    <w:lvl w:ilvl="3" w:tplc="104A64D8">
      <w:numFmt w:val="bullet"/>
      <w:lvlText w:val="•"/>
      <w:lvlJc w:val="left"/>
      <w:pPr>
        <w:ind w:left="3782" w:hanging="252"/>
      </w:pPr>
      <w:rPr>
        <w:rFonts w:hint="default"/>
        <w:lang w:val="ru-RU" w:eastAsia="en-US" w:bidi="ar-SA"/>
      </w:rPr>
    </w:lvl>
    <w:lvl w:ilvl="4" w:tplc="177EAAAC">
      <w:numFmt w:val="bullet"/>
      <w:lvlText w:val="•"/>
      <w:lvlJc w:val="left"/>
      <w:pPr>
        <w:ind w:left="4803" w:hanging="252"/>
      </w:pPr>
      <w:rPr>
        <w:rFonts w:hint="default"/>
        <w:lang w:val="ru-RU" w:eastAsia="en-US" w:bidi="ar-SA"/>
      </w:rPr>
    </w:lvl>
    <w:lvl w:ilvl="5" w:tplc="0D968870">
      <w:numFmt w:val="bullet"/>
      <w:lvlText w:val="•"/>
      <w:lvlJc w:val="left"/>
      <w:pPr>
        <w:ind w:left="5824" w:hanging="252"/>
      </w:pPr>
      <w:rPr>
        <w:rFonts w:hint="default"/>
        <w:lang w:val="ru-RU" w:eastAsia="en-US" w:bidi="ar-SA"/>
      </w:rPr>
    </w:lvl>
    <w:lvl w:ilvl="6" w:tplc="D284AE76">
      <w:numFmt w:val="bullet"/>
      <w:lvlText w:val="•"/>
      <w:lvlJc w:val="left"/>
      <w:pPr>
        <w:ind w:left="6845" w:hanging="252"/>
      </w:pPr>
      <w:rPr>
        <w:rFonts w:hint="default"/>
        <w:lang w:val="ru-RU" w:eastAsia="en-US" w:bidi="ar-SA"/>
      </w:rPr>
    </w:lvl>
    <w:lvl w:ilvl="7" w:tplc="6C44CDF2">
      <w:numFmt w:val="bullet"/>
      <w:lvlText w:val="•"/>
      <w:lvlJc w:val="left"/>
      <w:pPr>
        <w:ind w:left="7866" w:hanging="252"/>
      </w:pPr>
      <w:rPr>
        <w:rFonts w:hint="default"/>
        <w:lang w:val="ru-RU" w:eastAsia="en-US" w:bidi="ar-SA"/>
      </w:rPr>
    </w:lvl>
    <w:lvl w:ilvl="8" w:tplc="4DEEFFA6">
      <w:numFmt w:val="bullet"/>
      <w:lvlText w:val="•"/>
      <w:lvlJc w:val="left"/>
      <w:pPr>
        <w:ind w:left="8887" w:hanging="252"/>
      </w:pPr>
      <w:rPr>
        <w:rFonts w:hint="default"/>
        <w:lang w:val="ru-RU" w:eastAsia="en-US" w:bidi="ar-SA"/>
      </w:rPr>
    </w:lvl>
  </w:abstractNum>
  <w:abstractNum w:abstractNumId="72">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606F4A96"/>
    <w:multiLevelType w:val="hybridMultilevel"/>
    <w:tmpl w:val="366E99F2"/>
    <w:lvl w:ilvl="0" w:tplc="54F231F4">
      <w:numFmt w:val="bullet"/>
      <w:lvlText w:val="-"/>
      <w:lvlJc w:val="left"/>
      <w:pPr>
        <w:ind w:left="717"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BEBA838A">
      <w:numFmt w:val="bullet"/>
      <w:lvlText w:val="•"/>
      <w:lvlJc w:val="left"/>
      <w:pPr>
        <w:ind w:left="1740" w:hanging="176"/>
      </w:pPr>
      <w:rPr>
        <w:rFonts w:hint="default"/>
        <w:lang w:val="ru-RU" w:eastAsia="en-US" w:bidi="ar-SA"/>
      </w:rPr>
    </w:lvl>
    <w:lvl w:ilvl="2" w:tplc="CF9E882E">
      <w:numFmt w:val="bullet"/>
      <w:lvlText w:val="•"/>
      <w:lvlJc w:val="left"/>
      <w:pPr>
        <w:ind w:left="2761" w:hanging="176"/>
      </w:pPr>
      <w:rPr>
        <w:rFonts w:hint="default"/>
        <w:lang w:val="ru-RU" w:eastAsia="en-US" w:bidi="ar-SA"/>
      </w:rPr>
    </w:lvl>
    <w:lvl w:ilvl="3" w:tplc="AF502846">
      <w:numFmt w:val="bullet"/>
      <w:lvlText w:val="•"/>
      <w:lvlJc w:val="left"/>
      <w:pPr>
        <w:ind w:left="3782" w:hanging="176"/>
      </w:pPr>
      <w:rPr>
        <w:rFonts w:hint="default"/>
        <w:lang w:val="ru-RU" w:eastAsia="en-US" w:bidi="ar-SA"/>
      </w:rPr>
    </w:lvl>
    <w:lvl w:ilvl="4" w:tplc="7F882698">
      <w:numFmt w:val="bullet"/>
      <w:lvlText w:val="•"/>
      <w:lvlJc w:val="left"/>
      <w:pPr>
        <w:ind w:left="4803" w:hanging="176"/>
      </w:pPr>
      <w:rPr>
        <w:rFonts w:hint="default"/>
        <w:lang w:val="ru-RU" w:eastAsia="en-US" w:bidi="ar-SA"/>
      </w:rPr>
    </w:lvl>
    <w:lvl w:ilvl="5" w:tplc="FABCA976">
      <w:numFmt w:val="bullet"/>
      <w:lvlText w:val="•"/>
      <w:lvlJc w:val="left"/>
      <w:pPr>
        <w:ind w:left="5824" w:hanging="176"/>
      </w:pPr>
      <w:rPr>
        <w:rFonts w:hint="default"/>
        <w:lang w:val="ru-RU" w:eastAsia="en-US" w:bidi="ar-SA"/>
      </w:rPr>
    </w:lvl>
    <w:lvl w:ilvl="6" w:tplc="A3405DC4">
      <w:numFmt w:val="bullet"/>
      <w:lvlText w:val="•"/>
      <w:lvlJc w:val="left"/>
      <w:pPr>
        <w:ind w:left="6845" w:hanging="176"/>
      </w:pPr>
      <w:rPr>
        <w:rFonts w:hint="default"/>
        <w:lang w:val="ru-RU" w:eastAsia="en-US" w:bidi="ar-SA"/>
      </w:rPr>
    </w:lvl>
    <w:lvl w:ilvl="7" w:tplc="A5683950">
      <w:numFmt w:val="bullet"/>
      <w:lvlText w:val="•"/>
      <w:lvlJc w:val="left"/>
      <w:pPr>
        <w:ind w:left="7866" w:hanging="176"/>
      </w:pPr>
      <w:rPr>
        <w:rFonts w:hint="default"/>
        <w:lang w:val="ru-RU" w:eastAsia="en-US" w:bidi="ar-SA"/>
      </w:rPr>
    </w:lvl>
    <w:lvl w:ilvl="8" w:tplc="FDAA11D2">
      <w:numFmt w:val="bullet"/>
      <w:lvlText w:val="•"/>
      <w:lvlJc w:val="left"/>
      <w:pPr>
        <w:ind w:left="8887" w:hanging="176"/>
      </w:pPr>
      <w:rPr>
        <w:rFonts w:hint="default"/>
        <w:lang w:val="ru-RU" w:eastAsia="en-US" w:bidi="ar-SA"/>
      </w:rPr>
    </w:lvl>
  </w:abstractNum>
  <w:abstractNum w:abstractNumId="74">
    <w:nsid w:val="633942FD"/>
    <w:multiLevelType w:val="hybridMultilevel"/>
    <w:tmpl w:val="46966E26"/>
    <w:lvl w:ilvl="0" w:tplc="1E68D670">
      <w:numFmt w:val="bullet"/>
      <w:lvlText w:val=""/>
      <w:lvlJc w:val="left"/>
      <w:pPr>
        <w:ind w:left="427" w:hanging="425"/>
      </w:pPr>
      <w:rPr>
        <w:rFonts w:ascii="Symbol" w:eastAsia="Symbol" w:hAnsi="Symbol" w:cs="Symbol" w:hint="default"/>
        <w:b w:val="0"/>
        <w:bCs w:val="0"/>
        <w:i w:val="0"/>
        <w:iCs w:val="0"/>
        <w:spacing w:val="0"/>
        <w:w w:val="100"/>
        <w:sz w:val="24"/>
        <w:szCs w:val="24"/>
        <w:lang w:val="ru-RU" w:eastAsia="en-US" w:bidi="ar-SA"/>
      </w:rPr>
    </w:lvl>
    <w:lvl w:ilvl="1" w:tplc="1AA0C45A">
      <w:numFmt w:val="bullet"/>
      <w:lvlText w:val="•"/>
      <w:lvlJc w:val="left"/>
      <w:pPr>
        <w:ind w:left="1498" w:hanging="425"/>
      </w:pPr>
      <w:rPr>
        <w:rFonts w:hint="default"/>
        <w:lang w:val="ru-RU" w:eastAsia="en-US" w:bidi="ar-SA"/>
      </w:rPr>
    </w:lvl>
    <w:lvl w:ilvl="2" w:tplc="2D0C78FE">
      <w:numFmt w:val="bullet"/>
      <w:lvlText w:val="•"/>
      <w:lvlJc w:val="left"/>
      <w:pPr>
        <w:ind w:left="2576" w:hanging="425"/>
      </w:pPr>
      <w:rPr>
        <w:rFonts w:hint="default"/>
        <w:lang w:val="ru-RU" w:eastAsia="en-US" w:bidi="ar-SA"/>
      </w:rPr>
    </w:lvl>
    <w:lvl w:ilvl="3" w:tplc="253AA566">
      <w:numFmt w:val="bullet"/>
      <w:lvlText w:val="•"/>
      <w:lvlJc w:val="left"/>
      <w:pPr>
        <w:ind w:left="3654" w:hanging="425"/>
      </w:pPr>
      <w:rPr>
        <w:rFonts w:hint="default"/>
        <w:lang w:val="ru-RU" w:eastAsia="en-US" w:bidi="ar-SA"/>
      </w:rPr>
    </w:lvl>
    <w:lvl w:ilvl="4" w:tplc="A5C86814">
      <w:numFmt w:val="bullet"/>
      <w:lvlText w:val="•"/>
      <w:lvlJc w:val="left"/>
      <w:pPr>
        <w:ind w:left="4733" w:hanging="425"/>
      </w:pPr>
      <w:rPr>
        <w:rFonts w:hint="default"/>
        <w:lang w:val="ru-RU" w:eastAsia="en-US" w:bidi="ar-SA"/>
      </w:rPr>
    </w:lvl>
    <w:lvl w:ilvl="5" w:tplc="672A0E70">
      <w:numFmt w:val="bullet"/>
      <w:lvlText w:val="•"/>
      <w:lvlJc w:val="left"/>
      <w:pPr>
        <w:ind w:left="5811" w:hanging="425"/>
      </w:pPr>
      <w:rPr>
        <w:rFonts w:hint="default"/>
        <w:lang w:val="ru-RU" w:eastAsia="en-US" w:bidi="ar-SA"/>
      </w:rPr>
    </w:lvl>
    <w:lvl w:ilvl="6" w:tplc="5198B374">
      <w:numFmt w:val="bullet"/>
      <w:lvlText w:val="•"/>
      <w:lvlJc w:val="left"/>
      <w:pPr>
        <w:ind w:left="6889" w:hanging="425"/>
      </w:pPr>
      <w:rPr>
        <w:rFonts w:hint="default"/>
        <w:lang w:val="ru-RU" w:eastAsia="en-US" w:bidi="ar-SA"/>
      </w:rPr>
    </w:lvl>
    <w:lvl w:ilvl="7" w:tplc="1F7089A8">
      <w:numFmt w:val="bullet"/>
      <w:lvlText w:val="•"/>
      <w:lvlJc w:val="left"/>
      <w:pPr>
        <w:ind w:left="7968" w:hanging="425"/>
      </w:pPr>
      <w:rPr>
        <w:rFonts w:hint="default"/>
        <w:lang w:val="ru-RU" w:eastAsia="en-US" w:bidi="ar-SA"/>
      </w:rPr>
    </w:lvl>
    <w:lvl w:ilvl="8" w:tplc="75EA35FA">
      <w:numFmt w:val="bullet"/>
      <w:lvlText w:val="•"/>
      <w:lvlJc w:val="left"/>
      <w:pPr>
        <w:ind w:left="9046" w:hanging="425"/>
      </w:pPr>
      <w:rPr>
        <w:rFonts w:hint="default"/>
        <w:lang w:val="ru-RU" w:eastAsia="en-US" w:bidi="ar-SA"/>
      </w:rPr>
    </w:lvl>
  </w:abstractNum>
  <w:abstractNum w:abstractNumId="75">
    <w:nsid w:val="639C2733"/>
    <w:multiLevelType w:val="hybridMultilevel"/>
    <w:tmpl w:val="2026BA22"/>
    <w:lvl w:ilvl="0" w:tplc="2F623EC6">
      <w:numFmt w:val="bullet"/>
      <w:lvlText w:val=""/>
      <w:lvlJc w:val="left"/>
      <w:pPr>
        <w:ind w:left="144" w:hanging="768"/>
      </w:pPr>
      <w:rPr>
        <w:rFonts w:ascii="Symbol" w:eastAsia="Symbol" w:hAnsi="Symbol" w:cs="Symbol" w:hint="default"/>
        <w:b w:val="0"/>
        <w:bCs w:val="0"/>
        <w:i w:val="0"/>
        <w:iCs w:val="0"/>
        <w:spacing w:val="0"/>
        <w:w w:val="100"/>
        <w:sz w:val="24"/>
        <w:szCs w:val="24"/>
        <w:lang w:val="ru-RU" w:eastAsia="en-US" w:bidi="ar-SA"/>
      </w:rPr>
    </w:lvl>
    <w:lvl w:ilvl="1" w:tplc="89167A48">
      <w:numFmt w:val="bullet"/>
      <w:lvlText w:val="•"/>
      <w:lvlJc w:val="left"/>
      <w:pPr>
        <w:ind w:left="1246" w:hanging="768"/>
      </w:pPr>
      <w:rPr>
        <w:rFonts w:hint="default"/>
        <w:lang w:val="ru-RU" w:eastAsia="en-US" w:bidi="ar-SA"/>
      </w:rPr>
    </w:lvl>
    <w:lvl w:ilvl="2" w:tplc="84227D7C">
      <w:numFmt w:val="bullet"/>
      <w:lvlText w:val="•"/>
      <w:lvlJc w:val="left"/>
      <w:pPr>
        <w:ind w:left="2352" w:hanging="768"/>
      </w:pPr>
      <w:rPr>
        <w:rFonts w:hint="default"/>
        <w:lang w:val="ru-RU" w:eastAsia="en-US" w:bidi="ar-SA"/>
      </w:rPr>
    </w:lvl>
    <w:lvl w:ilvl="3" w:tplc="8CD07704">
      <w:numFmt w:val="bullet"/>
      <w:lvlText w:val="•"/>
      <w:lvlJc w:val="left"/>
      <w:pPr>
        <w:ind w:left="3458" w:hanging="768"/>
      </w:pPr>
      <w:rPr>
        <w:rFonts w:hint="default"/>
        <w:lang w:val="ru-RU" w:eastAsia="en-US" w:bidi="ar-SA"/>
      </w:rPr>
    </w:lvl>
    <w:lvl w:ilvl="4" w:tplc="742C4E8C">
      <w:numFmt w:val="bullet"/>
      <w:lvlText w:val="•"/>
      <w:lvlJc w:val="left"/>
      <w:pPr>
        <w:ind w:left="4565" w:hanging="768"/>
      </w:pPr>
      <w:rPr>
        <w:rFonts w:hint="default"/>
        <w:lang w:val="ru-RU" w:eastAsia="en-US" w:bidi="ar-SA"/>
      </w:rPr>
    </w:lvl>
    <w:lvl w:ilvl="5" w:tplc="CE16AD1C">
      <w:numFmt w:val="bullet"/>
      <w:lvlText w:val="•"/>
      <w:lvlJc w:val="left"/>
      <w:pPr>
        <w:ind w:left="5671" w:hanging="768"/>
      </w:pPr>
      <w:rPr>
        <w:rFonts w:hint="default"/>
        <w:lang w:val="ru-RU" w:eastAsia="en-US" w:bidi="ar-SA"/>
      </w:rPr>
    </w:lvl>
    <w:lvl w:ilvl="6" w:tplc="96BAFFCA">
      <w:numFmt w:val="bullet"/>
      <w:lvlText w:val="•"/>
      <w:lvlJc w:val="left"/>
      <w:pPr>
        <w:ind w:left="6777" w:hanging="768"/>
      </w:pPr>
      <w:rPr>
        <w:rFonts w:hint="default"/>
        <w:lang w:val="ru-RU" w:eastAsia="en-US" w:bidi="ar-SA"/>
      </w:rPr>
    </w:lvl>
    <w:lvl w:ilvl="7" w:tplc="ADDA0DCE">
      <w:numFmt w:val="bullet"/>
      <w:lvlText w:val="•"/>
      <w:lvlJc w:val="left"/>
      <w:pPr>
        <w:ind w:left="7884" w:hanging="768"/>
      </w:pPr>
      <w:rPr>
        <w:rFonts w:hint="default"/>
        <w:lang w:val="ru-RU" w:eastAsia="en-US" w:bidi="ar-SA"/>
      </w:rPr>
    </w:lvl>
    <w:lvl w:ilvl="8" w:tplc="EA4280B6">
      <w:numFmt w:val="bullet"/>
      <w:lvlText w:val="•"/>
      <w:lvlJc w:val="left"/>
      <w:pPr>
        <w:ind w:left="8990" w:hanging="768"/>
      </w:pPr>
      <w:rPr>
        <w:rFonts w:hint="default"/>
        <w:lang w:val="ru-RU" w:eastAsia="en-US" w:bidi="ar-SA"/>
      </w:rPr>
    </w:lvl>
  </w:abstractNum>
  <w:abstractNum w:abstractNumId="76">
    <w:nsid w:val="65007A1B"/>
    <w:multiLevelType w:val="hybridMultilevel"/>
    <w:tmpl w:val="5E36D866"/>
    <w:lvl w:ilvl="0" w:tplc="53509E4A">
      <w:start w:val="1"/>
      <w:numFmt w:val="decimal"/>
      <w:lvlText w:val="%1."/>
      <w:lvlJc w:val="left"/>
      <w:pPr>
        <w:ind w:left="22" w:hanging="166"/>
      </w:pPr>
      <w:rPr>
        <w:rFonts w:ascii="Microsoft Sans Serif" w:eastAsia="Microsoft Sans Serif" w:hAnsi="Microsoft Sans Serif" w:cs="Microsoft Sans Serif" w:hint="default"/>
        <w:b w:val="0"/>
        <w:bCs w:val="0"/>
        <w:i w:val="0"/>
        <w:iCs w:val="0"/>
        <w:spacing w:val="-1"/>
        <w:w w:val="93"/>
        <w:sz w:val="18"/>
        <w:szCs w:val="18"/>
        <w:lang w:val="ru-RU" w:eastAsia="en-US" w:bidi="ar-SA"/>
      </w:rPr>
    </w:lvl>
    <w:lvl w:ilvl="1" w:tplc="087C00A8">
      <w:numFmt w:val="bullet"/>
      <w:lvlText w:val="•"/>
      <w:lvlJc w:val="left"/>
      <w:pPr>
        <w:ind w:left="142" w:hanging="166"/>
      </w:pPr>
      <w:rPr>
        <w:rFonts w:hint="default"/>
        <w:lang w:val="ru-RU" w:eastAsia="en-US" w:bidi="ar-SA"/>
      </w:rPr>
    </w:lvl>
    <w:lvl w:ilvl="2" w:tplc="72968730">
      <w:numFmt w:val="bullet"/>
      <w:lvlText w:val="•"/>
      <w:lvlJc w:val="left"/>
      <w:pPr>
        <w:ind w:left="264" w:hanging="166"/>
      </w:pPr>
      <w:rPr>
        <w:rFonts w:hint="default"/>
        <w:lang w:val="ru-RU" w:eastAsia="en-US" w:bidi="ar-SA"/>
      </w:rPr>
    </w:lvl>
    <w:lvl w:ilvl="3" w:tplc="E79E2A96">
      <w:numFmt w:val="bullet"/>
      <w:lvlText w:val="•"/>
      <w:lvlJc w:val="left"/>
      <w:pPr>
        <w:ind w:left="386" w:hanging="166"/>
      </w:pPr>
      <w:rPr>
        <w:rFonts w:hint="default"/>
        <w:lang w:val="ru-RU" w:eastAsia="en-US" w:bidi="ar-SA"/>
      </w:rPr>
    </w:lvl>
    <w:lvl w:ilvl="4" w:tplc="37AC447C">
      <w:numFmt w:val="bullet"/>
      <w:lvlText w:val="•"/>
      <w:lvlJc w:val="left"/>
      <w:pPr>
        <w:ind w:left="508" w:hanging="166"/>
      </w:pPr>
      <w:rPr>
        <w:rFonts w:hint="default"/>
        <w:lang w:val="ru-RU" w:eastAsia="en-US" w:bidi="ar-SA"/>
      </w:rPr>
    </w:lvl>
    <w:lvl w:ilvl="5" w:tplc="9C7A9274">
      <w:numFmt w:val="bullet"/>
      <w:lvlText w:val="•"/>
      <w:lvlJc w:val="left"/>
      <w:pPr>
        <w:ind w:left="630" w:hanging="166"/>
      </w:pPr>
      <w:rPr>
        <w:rFonts w:hint="default"/>
        <w:lang w:val="ru-RU" w:eastAsia="en-US" w:bidi="ar-SA"/>
      </w:rPr>
    </w:lvl>
    <w:lvl w:ilvl="6" w:tplc="0C940BFA">
      <w:numFmt w:val="bullet"/>
      <w:lvlText w:val="•"/>
      <w:lvlJc w:val="left"/>
      <w:pPr>
        <w:ind w:left="752" w:hanging="166"/>
      </w:pPr>
      <w:rPr>
        <w:rFonts w:hint="default"/>
        <w:lang w:val="ru-RU" w:eastAsia="en-US" w:bidi="ar-SA"/>
      </w:rPr>
    </w:lvl>
    <w:lvl w:ilvl="7" w:tplc="DC207484">
      <w:numFmt w:val="bullet"/>
      <w:lvlText w:val="•"/>
      <w:lvlJc w:val="left"/>
      <w:pPr>
        <w:ind w:left="874" w:hanging="166"/>
      </w:pPr>
      <w:rPr>
        <w:rFonts w:hint="default"/>
        <w:lang w:val="ru-RU" w:eastAsia="en-US" w:bidi="ar-SA"/>
      </w:rPr>
    </w:lvl>
    <w:lvl w:ilvl="8" w:tplc="7D50C94A">
      <w:numFmt w:val="bullet"/>
      <w:lvlText w:val="•"/>
      <w:lvlJc w:val="left"/>
      <w:pPr>
        <w:ind w:left="996" w:hanging="166"/>
      </w:pPr>
      <w:rPr>
        <w:rFonts w:hint="default"/>
        <w:lang w:val="ru-RU" w:eastAsia="en-US" w:bidi="ar-SA"/>
      </w:rPr>
    </w:lvl>
  </w:abstractNum>
  <w:abstractNum w:abstractNumId="77">
    <w:nsid w:val="659B3FC0"/>
    <w:multiLevelType w:val="hybridMultilevel"/>
    <w:tmpl w:val="EC0C3D6E"/>
    <w:lvl w:ilvl="0" w:tplc="F894EAF0">
      <w:start w:val="1"/>
      <w:numFmt w:val="decimal"/>
      <w:lvlText w:val="%1."/>
      <w:lvlJc w:val="left"/>
      <w:pPr>
        <w:ind w:left="22" w:hanging="166"/>
      </w:pPr>
      <w:rPr>
        <w:rFonts w:ascii="Microsoft Sans Serif" w:eastAsia="Microsoft Sans Serif" w:hAnsi="Microsoft Sans Serif" w:cs="Microsoft Sans Serif" w:hint="default"/>
        <w:b w:val="0"/>
        <w:bCs w:val="0"/>
        <w:i w:val="0"/>
        <w:iCs w:val="0"/>
        <w:color w:val="202020"/>
        <w:spacing w:val="-1"/>
        <w:w w:val="93"/>
        <w:sz w:val="18"/>
        <w:szCs w:val="18"/>
        <w:lang w:val="ru-RU" w:eastAsia="en-US" w:bidi="ar-SA"/>
      </w:rPr>
    </w:lvl>
    <w:lvl w:ilvl="1" w:tplc="B9AC89CE">
      <w:numFmt w:val="bullet"/>
      <w:lvlText w:val="•"/>
      <w:lvlJc w:val="left"/>
      <w:pPr>
        <w:ind w:left="142" w:hanging="166"/>
      </w:pPr>
      <w:rPr>
        <w:rFonts w:hint="default"/>
        <w:lang w:val="ru-RU" w:eastAsia="en-US" w:bidi="ar-SA"/>
      </w:rPr>
    </w:lvl>
    <w:lvl w:ilvl="2" w:tplc="2C4CAE56">
      <w:numFmt w:val="bullet"/>
      <w:lvlText w:val="•"/>
      <w:lvlJc w:val="left"/>
      <w:pPr>
        <w:ind w:left="264" w:hanging="166"/>
      </w:pPr>
      <w:rPr>
        <w:rFonts w:hint="default"/>
        <w:lang w:val="ru-RU" w:eastAsia="en-US" w:bidi="ar-SA"/>
      </w:rPr>
    </w:lvl>
    <w:lvl w:ilvl="3" w:tplc="8834C89C">
      <w:numFmt w:val="bullet"/>
      <w:lvlText w:val="•"/>
      <w:lvlJc w:val="left"/>
      <w:pPr>
        <w:ind w:left="386" w:hanging="166"/>
      </w:pPr>
      <w:rPr>
        <w:rFonts w:hint="default"/>
        <w:lang w:val="ru-RU" w:eastAsia="en-US" w:bidi="ar-SA"/>
      </w:rPr>
    </w:lvl>
    <w:lvl w:ilvl="4" w:tplc="B5228208">
      <w:numFmt w:val="bullet"/>
      <w:lvlText w:val="•"/>
      <w:lvlJc w:val="left"/>
      <w:pPr>
        <w:ind w:left="508" w:hanging="166"/>
      </w:pPr>
      <w:rPr>
        <w:rFonts w:hint="default"/>
        <w:lang w:val="ru-RU" w:eastAsia="en-US" w:bidi="ar-SA"/>
      </w:rPr>
    </w:lvl>
    <w:lvl w:ilvl="5" w:tplc="E2C66DA6">
      <w:numFmt w:val="bullet"/>
      <w:lvlText w:val="•"/>
      <w:lvlJc w:val="left"/>
      <w:pPr>
        <w:ind w:left="630" w:hanging="166"/>
      </w:pPr>
      <w:rPr>
        <w:rFonts w:hint="default"/>
        <w:lang w:val="ru-RU" w:eastAsia="en-US" w:bidi="ar-SA"/>
      </w:rPr>
    </w:lvl>
    <w:lvl w:ilvl="6" w:tplc="F13C329E">
      <w:numFmt w:val="bullet"/>
      <w:lvlText w:val="•"/>
      <w:lvlJc w:val="left"/>
      <w:pPr>
        <w:ind w:left="752" w:hanging="166"/>
      </w:pPr>
      <w:rPr>
        <w:rFonts w:hint="default"/>
        <w:lang w:val="ru-RU" w:eastAsia="en-US" w:bidi="ar-SA"/>
      </w:rPr>
    </w:lvl>
    <w:lvl w:ilvl="7" w:tplc="4C42151C">
      <w:numFmt w:val="bullet"/>
      <w:lvlText w:val="•"/>
      <w:lvlJc w:val="left"/>
      <w:pPr>
        <w:ind w:left="874" w:hanging="166"/>
      </w:pPr>
      <w:rPr>
        <w:rFonts w:hint="default"/>
        <w:lang w:val="ru-RU" w:eastAsia="en-US" w:bidi="ar-SA"/>
      </w:rPr>
    </w:lvl>
    <w:lvl w:ilvl="8" w:tplc="5A2E12AE">
      <w:numFmt w:val="bullet"/>
      <w:lvlText w:val="•"/>
      <w:lvlJc w:val="left"/>
      <w:pPr>
        <w:ind w:left="996" w:hanging="166"/>
      </w:pPr>
      <w:rPr>
        <w:rFonts w:hint="default"/>
        <w:lang w:val="ru-RU" w:eastAsia="en-US" w:bidi="ar-SA"/>
      </w:rPr>
    </w:lvl>
  </w:abstractNum>
  <w:abstractNum w:abstractNumId="78">
    <w:nsid w:val="65AD7BDF"/>
    <w:multiLevelType w:val="hybridMultilevel"/>
    <w:tmpl w:val="F82C4444"/>
    <w:lvl w:ilvl="0" w:tplc="6D1C6BC2">
      <w:start w:val="1"/>
      <w:numFmt w:val="decimal"/>
      <w:lvlText w:val="%1."/>
      <w:lvlJc w:val="left"/>
      <w:pPr>
        <w:ind w:left="82" w:hanging="219"/>
      </w:pPr>
      <w:rPr>
        <w:rFonts w:ascii="Microsoft Sans Serif" w:eastAsia="Microsoft Sans Serif" w:hAnsi="Microsoft Sans Serif" w:cs="Microsoft Sans Serif" w:hint="default"/>
        <w:b w:val="0"/>
        <w:bCs w:val="0"/>
        <w:i w:val="0"/>
        <w:iCs w:val="0"/>
        <w:spacing w:val="0"/>
        <w:w w:val="93"/>
        <w:sz w:val="20"/>
        <w:szCs w:val="20"/>
        <w:lang w:val="ru-RU" w:eastAsia="en-US" w:bidi="ar-SA"/>
      </w:rPr>
    </w:lvl>
    <w:lvl w:ilvl="1" w:tplc="694E2D6E">
      <w:numFmt w:val="bullet"/>
      <w:lvlText w:val="•"/>
      <w:lvlJc w:val="left"/>
      <w:pPr>
        <w:ind w:left="185" w:hanging="219"/>
      </w:pPr>
      <w:rPr>
        <w:rFonts w:hint="default"/>
        <w:lang w:val="ru-RU" w:eastAsia="en-US" w:bidi="ar-SA"/>
      </w:rPr>
    </w:lvl>
    <w:lvl w:ilvl="2" w:tplc="4866E4B6">
      <w:numFmt w:val="bullet"/>
      <w:lvlText w:val="•"/>
      <w:lvlJc w:val="left"/>
      <w:pPr>
        <w:ind w:left="291" w:hanging="219"/>
      </w:pPr>
      <w:rPr>
        <w:rFonts w:hint="default"/>
        <w:lang w:val="ru-RU" w:eastAsia="en-US" w:bidi="ar-SA"/>
      </w:rPr>
    </w:lvl>
    <w:lvl w:ilvl="3" w:tplc="983E0562">
      <w:numFmt w:val="bullet"/>
      <w:lvlText w:val="•"/>
      <w:lvlJc w:val="left"/>
      <w:pPr>
        <w:ind w:left="396" w:hanging="219"/>
      </w:pPr>
      <w:rPr>
        <w:rFonts w:hint="default"/>
        <w:lang w:val="ru-RU" w:eastAsia="en-US" w:bidi="ar-SA"/>
      </w:rPr>
    </w:lvl>
    <w:lvl w:ilvl="4" w:tplc="C4F0B8A2">
      <w:numFmt w:val="bullet"/>
      <w:lvlText w:val="•"/>
      <w:lvlJc w:val="left"/>
      <w:pPr>
        <w:ind w:left="502" w:hanging="219"/>
      </w:pPr>
      <w:rPr>
        <w:rFonts w:hint="default"/>
        <w:lang w:val="ru-RU" w:eastAsia="en-US" w:bidi="ar-SA"/>
      </w:rPr>
    </w:lvl>
    <w:lvl w:ilvl="5" w:tplc="B59243AA">
      <w:numFmt w:val="bullet"/>
      <w:lvlText w:val="•"/>
      <w:lvlJc w:val="left"/>
      <w:pPr>
        <w:ind w:left="607" w:hanging="219"/>
      </w:pPr>
      <w:rPr>
        <w:rFonts w:hint="default"/>
        <w:lang w:val="ru-RU" w:eastAsia="en-US" w:bidi="ar-SA"/>
      </w:rPr>
    </w:lvl>
    <w:lvl w:ilvl="6" w:tplc="31D086BC">
      <w:numFmt w:val="bullet"/>
      <w:lvlText w:val="•"/>
      <w:lvlJc w:val="left"/>
      <w:pPr>
        <w:ind w:left="713" w:hanging="219"/>
      </w:pPr>
      <w:rPr>
        <w:rFonts w:hint="default"/>
        <w:lang w:val="ru-RU" w:eastAsia="en-US" w:bidi="ar-SA"/>
      </w:rPr>
    </w:lvl>
    <w:lvl w:ilvl="7" w:tplc="3F26F466">
      <w:numFmt w:val="bullet"/>
      <w:lvlText w:val="•"/>
      <w:lvlJc w:val="left"/>
      <w:pPr>
        <w:ind w:left="818" w:hanging="219"/>
      </w:pPr>
      <w:rPr>
        <w:rFonts w:hint="default"/>
        <w:lang w:val="ru-RU" w:eastAsia="en-US" w:bidi="ar-SA"/>
      </w:rPr>
    </w:lvl>
    <w:lvl w:ilvl="8" w:tplc="9BDCCA9C">
      <w:numFmt w:val="bullet"/>
      <w:lvlText w:val="•"/>
      <w:lvlJc w:val="left"/>
      <w:pPr>
        <w:ind w:left="924" w:hanging="219"/>
      </w:pPr>
      <w:rPr>
        <w:rFonts w:hint="default"/>
        <w:lang w:val="ru-RU" w:eastAsia="en-US" w:bidi="ar-SA"/>
      </w:rPr>
    </w:lvl>
  </w:abstractNum>
  <w:abstractNum w:abstractNumId="79">
    <w:nsid w:val="688E560E"/>
    <w:multiLevelType w:val="hybridMultilevel"/>
    <w:tmpl w:val="37DAF2E8"/>
    <w:lvl w:ilvl="0" w:tplc="338015FE">
      <w:numFmt w:val="bullet"/>
      <w:lvlText w:val="-"/>
      <w:lvlJc w:val="left"/>
      <w:pPr>
        <w:ind w:left="283" w:hanging="219"/>
      </w:pPr>
      <w:rPr>
        <w:rFonts w:ascii="SimSun" w:eastAsia="SimSun" w:hAnsi="SimSun" w:cs="SimSun" w:hint="default"/>
        <w:spacing w:val="0"/>
        <w:w w:val="100"/>
        <w:lang w:val="ru-RU" w:eastAsia="en-US" w:bidi="ar-SA"/>
      </w:rPr>
    </w:lvl>
    <w:lvl w:ilvl="1" w:tplc="2ADC8A6C">
      <w:numFmt w:val="bullet"/>
      <w:lvlText w:val="•"/>
      <w:lvlJc w:val="left"/>
      <w:pPr>
        <w:ind w:left="1359" w:hanging="219"/>
      </w:pPr>
      <w:rPr>
        <w:rFonts w:hint="default"/>
        <w:lang w:val="ru-RU" w:eastAsia="en-US" w:bidi="ar-SA"/>
      </w:rPr>
    </w:lvl>
    <w:lvl w:ilvl="2" w:tplc="D3C6D622">
      <w:numFmt w:val="bullet"/>
      <w:lvlText w:val="•"/>
      <w:lvlJc w:val="left"/>
      <w:pPr>
        <w:ind w:left="2438" w:hanging="219"/>
      </w:pPr>
      <w:rPr>
        <w:rFonts w:hint="default"/>
        <w:lang w:val="ru-RU" w:eastAsia="en-US" w:bidi="ar-SA"/>
      </w:rPr>
    </w:lvl>
    <w:lvl w:ilvl="3" w:tplc="885CB286">
      <w:numFmt w:val="bullet"/>
      <w:lvlText w:val="•"/>
      <w:lvlJc w:val="left"/>
      <w:pPr>
        <w:ind w:left="3517" w:hanging="219"/>
      </w:pPr>
      <w:rPr>
        <w:rFonts w:hint="default"/>
        <w:lang w:val="ru-RU" w:eastAsia="en-US" w:bidi="ar-SA"/>
      </w:rPr>
    </w:lvl>
    <w:lvl w:ilvl="4" w:tplc="55DE786C">
      <w:numFmt w:val="bullet"/>
      <w:lvlText w:val="•"/>
      <w:lvlJc w:val="left"/>
      <w:pPr>
        <w:ind w:left="4596" w:hanging="219"/>
      </w:pPr>
      <w:rPr>
        <w:rFonts w:hint="default"/>
        <w:lang w:val="ru-RU" w:eastAsia="en-US" w:bidi="ar-SA"/>
      </w:rPr>
    </w:lvl>
    <w:lvl w:ilvl="5" w:tplc="557CD0BE">
      <w:numFmt w:val="bullet"/>
      <w:lvlText w:val="•"/>
      <w:lvlJc w:val="left"/>
      <w:pPr>
        <w:ind w:left="5675" w:hanging="219"/>
      </w:pPr>
      <w:rPr>
        <w:rFonts w:hint="default"/>
        <w:lang w:val="ru-RU" w:eastAsia="en-US" w:bidi="ar-SA"/>
      </w:rPr>
    </w:lvl>
    <w:lvl w:ilvl="6" w:tplc="9FBEB56C">
      <w:numFmt w:val="bullet"/>
      <w:lvlText w:val="•"/>
      <w:lvlJc w:val="left"/>
      <w:pPr>
        <w:ind w:left="6754" w:hanging="219"/>
      </w:pPr>
      <w:rPr>
        <w:rFonts w:hint="default"/>
        <w:lang w:val="ru-RU" w:eastAsia="en-US" w:bidi="ar-SA"/>
      </w:rPr>
    </w:lvl>
    <w:lvl w:ilvl="7" w:tplc="8D1E53CE">
      <w:numFmt w:val="bullet"/>
      <w:lvlText w:val="•"/>
      <w:lvlJc w:val="left"/>
      <w:pPr>
        <w:ind w:left="7833" w:hanging="219"/>
      </w:pPr>
      <w:rPr>
        <w:rFonts w:hint="default"/>
        <w:lang w:val="ru-RU" w:eastAsia="en-US" w:bidi="ar-SA"/>
      </w:rPr>
    </w:lvl>
    <w:lvl w:ilvl="8" w:tplc="628C0848">
      <w:numFmt w:val="bullet"/>
      <w:lvlText w:val="•"/>
      <w:lvlJc w:val="left"/>
      <w:pPr>
        <w:ind w:left="8912" w:hanging="219"/>
      </w:pPr>
      <w:rPr>
        <w:rFonts w:hint="default"/>
        <w:lang w:val="ru-RU" w:eastAsia="en-US" w:bidi="ar-SA"/>
      </w:rPr>
    </w:lvl>
  </w:abstractNum>
  <w:abstractNum w:abstractNumId="80">
    <w:nsid w:val="6BFA259E"/>
    <w:multiLevelType w:val="hybridMultilevel"/>
    <w:tmpl w:val="C8F8766C"/>
    <w:lvl w:ilvl="0" w:tplc="83FE1442">
      <w:start w:val="1"/>
      <w:numFmt w:val="decimal"/>
      <w:lvlText w:val="%1."/>
      <w:lvlJc w:val="left"/>
      <w:pPr>
        <w:ind w:left="82" w:hanging="219"/>
      </w:pPr>
      <w:rPr>
        <w:rFonts w:ascii="Microsoft Sans Serif" w:eastAsia="Microsoft Sans Serif" w:hAnsi="Microsoft Sans Serif" w:cs="Microsoft Sans Serif" w:hint="default"/>
        <w:b w:val="0"/>
        <w:bCs w:val="0"/>
        <w:i w:val="0"/>
        <w:iCs w:val="0"/>
        <w:spacing w:val="0"/>
        <w:w w:val="93"/>
        <w:sz w:val="20"/>
        <w:szCs w:val="20"/>
        <w:lang w:val="ru-RU" w:eastAsia="en-US" w:bidi="ar-SA"/>
      </w:rPr>
    </w:lvl>
    <w:lvl w:ilvl="1" w:tplc="9AC06160">
      <w:numFmt w:val="bullet"/>
      <w:lvlText w:val="•"/>
      <w:lvlJc w:val="left"/>
      <w:pPr>
        <w:ind w:left="185" w:hanging="219"/>
      </w:pPr>
      <w:rPr>
        <w:rFonts w:hint="default"/>
        <w:lang w:val="ru-RU" w:eastAsia="en-US" w:bidi="ar-SA"/>
      </w:rPr>
    </w:lvl>
    <w:lvl w:ilvl="2" w:tplc="F74CD6C6">
      <w:numFmt w:val="bullet"/>
      <w:lvlText w:val="•"/>
      <w:lvlJc w:val="left"/>
      <w:pPr>
        <w:ind w:left="291" w:hanging="219"/>
      </w:pPr>
      <w:rPr>
        <w:rFonts w:hint="default"/>
        <w:lang w:val="ru-RU" w:eastAsia="en-US" w:bidi="ar-SA"/>
      </w:rPr>
    </w:lvl>
    <w:lvl w:ilvl="3" w:tplc="183E585A">
      <w:numFmt w:val="bullet"/>
      <w:lvlText w:val="•"/>
      <w:lvlJc w:val="left"/>
      <w:pPr>
        <w:ind w:left="396" w:hanging="219"/>
      </w:pPr>
      <w:rPr>
        <w:rFonts w:hint="default"/>
        <w:lang w:val="ru-RU" w:eastAsia="en-US" w:bidi="ar-SA"/>
      </w:rPr>
    </w:lvl>
    <w:lvl w:ilvl="4" w:tplc="F83CA094">
      <w:numFmt w:val="bullet"/>
      <w:lvlText w:val="•"/>
      <w:lvlJc w:val="left"/>
      <w:pPr>
        <w:ind w:left="502" w:hanging="219"/>
      </w:pPr>
      <w:rPr>
        <w:rFonts w:hint="default"/>
        <w:lang w:val="ru-RU" w:eastAsia="en-US" w:bidi="ar-SA"/>
      </w:rPr>
    </w:lvl>
    <w:lvl w:ilvl="5" w:tplc="BEBA8CE2">
      <w:numFmt w:val="bullet"/>
      <w:lvlText w:val="•"/>
      <w:lvlJc w:val="left"/>
      <w:pPr>
        <w:ind w:left="607" w:hanging="219"/>
      </w:pPr>
      <w:rPr>
        <w:rFonts w:hint="default"/>
        <w:lang w:val="ru-RU" w:eastAsia="en-US" w:bidi="ar-SA"/>
      </w:rPr>
    </w:lvl>
    <w:lvl w:ilvl="6" w:tplc="49C2F9B2">
      <w:numFmt w:val="bullet"/>
      <w:lvlText w:val="•"/>
      <w:lvlJc w:val="left"/>
      <w:pPr>
        <w:ind w:left="713" w:hanging="219"/>
      </w:pPr>
      <w:rPr>
        <w:rFonts w:hint="default"/>
        <w:lang w:val="ru-RU" w:eastAsia="en-US" w:bidi="ar-SA"/>
      </w:rPr>
    </w:lvl>
    <w:lvl w:ilvl="7" w:tplc="A73E8BDA">
      <w:numFmt w:val="bullet"/>
      <w:lvlText w:val="•"/>
      <w:lvlJc w:val="left"/>
      <w:pPr>
        <w:ind w:left="818" w:hanging="219"/>
      </w:pPr>
      <w:rPr>
        <w:rFonts w:hint="default"/>
        <w:lang w:val="ru-RU" w:eastAsia="en-US" w:bidi="ar-SA"/>
      </w:rPr>
    </w:lvl>
    <w:lvl w:ilvl="8" w:tplc="B85E87C6">
      <w:numFmt w:val="bullet"/>
      <w:lvlText w:val="•"/>
      <w:lvlJc w:val="left"/>
      <w:pPr>
        <w:ind w:left="924" w:hanging="219"/>
      </w:pPr>
      <w:rPr>
        <w:rFonts w:hint="default"/>
        <w:lang w:val="ru-RU" w:eastAsia="en-US" w:bidi="ar-SA"/>
      </w:rPr>
    </w:lvl>
  </w:abstractNum>
  <w:abstractNum w:abstractNumId="81">
    <w:nsid w:val="6C443F4F"/>
    <w:multiLevelType w:val="hybridMultilevel"/>
    <w:tmpl w:val="E5600FDA"/>
    <w:lvl w:ilvl="0" w:tplc="6876E520">
      <w:start w:val="1"/>
      <w:numFmt w:val="decimal"/>
      <w:lvlText w:val="%1"/>
      <w:lvlJc w:val="left"/>
      <w:pPr>
        <w:ind w:left="957" w:hanging="180"/>
      </w:pPr>
      <w:rPr>
        <w:rFonts w:ascii="Times New Roman" w:eastAsia="Times New Roman" w:hAnsi="Times New Roman" w:cs="Times New Roman" w:hint="default"/>
        <w:b/>
        <w:bCs/>
        <w:i w:val="0"/>
        <w:iCs w:val="0"/>
        <w:spacing w:val="0"/>
        <w:w w:val="100"/>
        <w:sz w:val="24"/>
        <w:szCs w:val="24"/>
        <w:lang w:val="ru-RU" w:eastAsia="en-US" w:bidi="ar-SA"/>
      </w:rPr>
    </w:lvl>
    <w:lvl w:ilvl="1" w:tplc="AA10B238">
      <w:start w:val="1"/>
      <w:numFmt w:val="decimal"/>
      <w:lvlText w:val="%2)"/>
      <w:lvlJc w:val="left"/>
      <w:pPr>
        <w:ind w:left="1605"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2" w:tplc="88942162">
      <w:numFmt w:val="bullet"/>
      <w:lvlText w:val="•"/>
      <w:lvlJc w:val="left"/>
      <w:pPr>
        <w:ind w:left="2636" w:hanging="260"/>
      </w:pPr>
      <w:rPr>
        <w:rFonts w:hint="default"/>
        <w:lang w:val="ru-RU" w:eastAsia="en-US" w:bidi="ar-SA"/>
      </w:rPr>
    </w:lvl>
    <w:lvl w:ilvl="3" w:tplc="EEE45134">
      <w:numFmt w:val="bullet"/>
      <w:lvlText w:val="•"/>
      <w:lvlJc w:val="left"/>
      <w:pPr>
        <w:ind w:left="3673" w:hanging="260"/>
      </w:pPr>
      <w:rPr>
        <w:rFonts w:hint="default"/>
        <w:lang w:val="ru-RU" w:eastAsia="en-US" w:bidi="ar-SA"/>
      </w:rPr>
    </w:lvl>
    <w:lvl w:ilvl="4" w:tplc="B5AE6632">
      <w:numFmt w:val="bullet"/>
      <w:lvlText w:val="•"/>
      <w:lvlJc w:val="left"/>
      <w:pPr>
        <w:ind w:left="4709" w:hanging="260"/>
      </w:pPr>
      <w:rPr>
        <w:rFonts w:hint="default"/>
        <w:lang w:val="ru-RU" w:eastAsia="en-US" w:bidi="ar-SA"/>
      </w:rPr>
    </w:lvl>
    <w:lvl w:ilvl="5" w:tplc="13CE0D04">
      <w:numFmt w:val="bullet"/>
      <w:lvlText w:val="•"/>
      <w:lvlJc w:val="left"/>
      <w:pPr>
        <w:ind w:left="5746" w:hanging="260"/>
      </w:pPr>
      <w:rPr>
        <w:rFonts w:hint="default"/>
        <w:lang w:val="ru-RU" w:eastAsia="en-US" w:bidi="ar-SA"/>
      </w:rPr>
    </w:lvl>
    <w:lvl w:ilvl="6" w:tplc="D674C638">
      <w:numFmt w:val="bullet"/>
      <w:lvlText w:val="•"/>
      <w:lvlJc w:val="left"/>
      <w:pPr>
        <w:ind w:left="6783" w:hanging="260"/>
      </w:pPr>
      <w:rPr>
        <w:rFonts w:hint="default"/>
        <w:lang w:val="ru-RU" w:eastAsia="en-US" w:bidi="ar-SA"/>
      </w:rPr>
    </w:lvl>
    <w:lvl w:ilvl="7" w:tplc="D0E6BD8A">
      <w:numFmt w:val="bullet"/>
      <w:lvlText w:val="•"/>
      <w:lvlJc w:val="left"/>
      <w:pPr>
        <w:ind w:left="7819" w:hanging="260"/>
      </w:pPr>
      <w:rPr>
        <w:rFonts w:hint="default"/>
        <w:lang w:val="ru-RU" w:eastAsia="en-US" w:bidi="ar-SA"/>
      </w:rPr>
    </w:lvl>
    <w:lvl w:ilvl="8" w:tplc="F536C80A">
      <w:numFmt w:val="bullet"/>
      <w:lvlText w:val="•"/>
      <w:lvlJc w:val="left"/>
      <w:pPr>
        <w:ind w:left="8856" w:hanging="260"/>
      </w:pPr>
      <w:rPr>
        <w:rFonts w:hint="default"/>
        <w:lang w:val="ru-RU" w:eastAsia="en-US" w:bidi="ar-SA"/>
      </w:rPr>
    </w:lvl>
  </w:abstractNum>
  <w:abstractNum w:abstractNumId="82">
    <w:nsid w:val="6EED5391"/>
    <w:multiLevelType w:val="hybridMultilevel"/>
    <w:tmpl w:val="61C095E8"/>
    <w:lvl w:ilvl="0" w:tplc="66B80DA2">
      <w:numFmt w:val="bullet"/>
      <w:lvlText w:val="-"/>
      <w:lvlJc w:val="left"/>
      <w:pPr>
        <w:ind w:left="1284" w:hanging="360"/>
      </w:pPr>
      <w:rPr>
        <w:rFonts w:ascii="SimSun" w:eastAsia="SimSun" w:hAnsi="SimSun" w:cs="SimSun" w:hint="default"/>
        <w:b w:val="0"/>
        <w:bCs w:val="0"/>
        <w:i w:val="0"/>
        <w:iCs w:val="0"/>
        <w:spacing w:val="0"/>
        <w:w w:val="100"/>
        <w:sz w:val="24"/>
        <w:szCs w:val="24"/>
        <w:lang w:val="ru-RU" w:eastAsia="en-US" w:bidi="ar-SA"/>
      </w:rPr>
    </w:lvl>
    <w:lvl w:ilvl="1" w:tplc="77E884EE">
      <w:numFmt w:val="bullet"/>
      <w:lvlText w:val="•"/>
      <w:lvlJc w:val="left"/>
      <w:pPr>
        <w:ind w:left="2244" w:hanging="360"/>
      </w:pPr>
      <w:rPr>
        <w:rFonts w:hint="default"/>
        <w:lang w:val="ru-RU" w:eastAsia="en-US" w:bidi="ar-SA"/>
      </w:rPr>
    </w:lvl>
    <w:lvl w:ilvl="2" w:tplc="1F0C6A20">
      <w:numFmt w:val="bullet"/>
      <w:lvlText w:val="•"/>
      <w:lvlJc w:val="left"/>
      <w:pPr>
        <w:ind w:left="3209" w:hanging="360"/>
      </w:pPr>
      <w:rPr>
        <w:rFonts w:hint="default"/>
        <w:lang w:val="ru-RU" w:eastAsia="en-US" w:bidi="ar-SA"/>
      </w:rPr>
    </w:lvl>
    <w:lvl w:ilvl="3" w:tplc="C8AABEBA">
      <w:numFmt w:val="bullet"/>
      <w:lvlText w:val="•"/>
      <w:lvlJc w:val="left"/>
      <w:pPr>
        <w:ind w:left="4174" w:hanging="360"/>
      </w:pPr>
      <w:rPr>
        <w:rFonts w:hint="default"/>
        <w:lang w:val="ru-RU" w:eastAsia="en-US" w:bidi="ar-SA"/>
      </w:rPr>
    </w:lvl>
    <w:lvl w:ilvl="4" w:tplc="97A62C5E">
      <w:numFmt w:val="bullet"/>
      <w:lvlText w:val="•"/>
      <w:lvlJc w:val="left"/>
      <w:pPr>
        <w:ind w:left="5139" w:hanging="360"/>
      </w:pPr>
      <w:rPr>
        <w:rFonts w:hint="default"/>
        <w:lang w:val="ru-RU" w:eastAsia="en-US" w:bidi="ar-SA"/>
      </w:rPr>
    </w:lvl>
    <w:lvl w:ilvl="5" w:tplc="7F3CB036">
      <w:numFmt w:val="bullet"/>
      <w:lvlText w:val="•"/>
      <w:lvlJc w:val="left"/>
      <w:pPr>
        <w:ind w:left="6104" w:hanging="360"/>
      </w:pPr>
      <w:rPr>
        <w:rFonts w:hint="default"/>
        <w:lang w:val="ru-RU" w:eastAsia="en-US" w:bidi="ar-SA"/>
      </w:rPr>
    </w:lvl>
    <w:lvl w:ilvl="6" w:tplc="8E2A588A">
      <w:numFmt w:val="bullet"/>
      <w:lvlText w:val="•"/>
      <w:lvlJc w:val="left"/>
      <w:pPr>
        <w:ind w:left="7069" w:hanging="360"/>
      </w:pPr>
      <w:rPr>
        <w:rFonts w:hint="default"/>
        <w:lang w:val="ru-RU" w:eastAsia="en-US" w:bidi="ar-SA"/>
      </w:rPr>
    </w:lvl>
    <w:lvl w:ilvl="7" w:tplc="41B650EC">
      <w:numFmt w:val="bullet"/>
      <w:lvlText w:val="•"/>
      <w:lvlJc w:val="left"/>
      <w:pPr>
        <w:ind w:left="8034" w:hanging="360"/>
      </w:pPr>
      <w:rPr>
        <w:rFonts w:hint="default"/>
        <w:lang w:val="ru-RU" w:eastAsia="en-US" w:bidi="ar-SA"/>
      </w:rPr>
    </w:lvl>
    <w:lvl w:ilvl="8" w:tplc="E960CA1E">
      <w:numFmt w:val="bullet"/>
      <w:lvlText w:val="•"/>
      <w:lvlJc w:val="left"/>
      <w:pPr>
        <w:ind w:left="8999" w:hanging="360"/>
      </w:pPr>
      <w:rPr>
        <w:rFonts w:hint="default"/>
        <w:lang w:val="ru-RU" w:eastAsia="en-US" w:bidi="ar-SA"/>
      </w:rPr>
    </w:lvl>
  </w:abstractNum>
  <w:abstractNum w:abstractNumId="83">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FAA18C4"/>
    <w:multiLevelType w:val="hybridMultilevel"/>
    <w:tmpl w:val="7E340AF2"/>
    <w:lvl w:ilvl="0" w:tplc="451A6E3C">
      <w:numFmt w:val="bullet"/>
      <w:lvlText w:val="-"/>
      <w:lvlJc w:val="left"/>
      <w:pPr>
        <w:ind w:left="144"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8042F07E">
      <w:numFmt w:val="bullet"/>
      <w:lvlText w:val="•"/>
      <w:lvlJc w:val="left"/>
      <w:pPr>
        <w:ind w:left="1246" w:hanging="197"/>
      </w:pPr>
      <w:rPr>
        <w:rFonts w:hint="default"/>
        <w:lang w:val="ru-RU" w:eastAsia="en-US" w:bidi="ar-SA"/>
      </w:rPr>
    </w:lvl>
    <w:lvl w:ilvl="2" w:tplc="A90A9302">
      <w:numFmt w:val="bullet"/>
      <w:lvlText w:val="•"/>
      <w:lvlJc w:val="left"/>
      <w:pPr>
        <w:ind w:left="2352" w:hanging="197"/>
      </w:pPr>
      <w:rPr>
        <w:rFonts w:hint="default"/>
        <w:lang w:val="ru-RU" w:eastAsia="en-US" w:bidi="ar-SA"/>
      </w:rPr>
    </w:lvl>
    <w:lvl w:ilvl="3" w:tplc="462C7C58">
      <w:numFmt w:val="bullet"/>
      <w:lvlText w:val="•"/>
      <w:lvlJc w:val="left"/>
      <w:pPr>
        <w:ind w:left="3458" w:hanging="197"/>
      </w:pPr>
      <w:rPr>
        <w:rFonts w:hint="default"/>
        <w:lang w:val="ru-RU" w:eastAsia="en-US" w:bidi="ar-SA"/>
      </w:rPr>
    </w:lvl>
    <w:lvl w:ilvl="4" w:tplc="9A8C7A7A">
      <w:numFmt w:val="bullet"/>
      <w:lvlText w:val="•"/>
      <w:lvlJc w:val="left"/>
      <w:pPr>
        <w:ind w:left="4565" w:hanging="197"/>
      </w:pPr>
      <w:rPr>
        <w:rFonts w:hint="default"/>
        <w:lang w:val="ru-RU" w:eastAsia="en-US" w:bidi="ar-SA"/>
      </w:rPr>
    </w:lvl>
    <w:lvl w:ilvl="5" w:tplc="0152FC98">
      <w:numFmt w:val="bullet"/>
      <w:lvlText w:val="•"/>
      <w:lvlJc w:val="left"/>
      <w:pPr>
        <w:ind w:left="5671" w:hanging="197"/>
      </w:pPr>
      <w:rPr>
        <w:rFonts w:hint="default"/>
        <w:lang w:val="ru-RU" w:eastAsia="en-US" w:bidi="ar-SA"/>
      </w:rPr>
    </w:lvl>
    <w:lvl w:ilvl="6" w:tplc="D790332E">
      <w:numFmt w:val="bullet"/>
      <w:lvlText w:val="•"/>
      <w:lvlJc w:val="left"/>
      <w:pPr>
        <w:ind w:left="6777" w:hanging="197"/>
      </w:pPr>
      <w:rPr>
        <w:rFonts w:hint="default"/>
        <w:lang w:val="ru-RU" w:eastAsia="en-US" w:bidi="ar-SA"/>
      </w:rPr>
    </w:lvl>
    <w:lvl w:ilvl="7" w:tplc="E9F4C67C">
      <w:numFmt w:val="bullet"/>
      <w:lvlText w:val="•"/>
      <w:lvlJc w:val="left"/>
      <w:pPr>
        <w:ind w:left="7884" w:hanging="197"/>
      </w:pPr>
      <w:rPr>
        <w:rFonts w:hint="default"/>
        <w:lang w:val="ru-RU" w:eastAsia="en-US" w:bidi="ar-SA"/>
      </w:rPr>
    </w:lvl>
    <w:lvl w:ilvl="8" w:tplc="0464C204">
      <w:numFmt w:val="bullet"/>
      <w:lvlText w:val="•"/>
      <w:lvlJc w:val="left"/>
      <w:pPr>
        <w:ind w:left="8990" w:hanging="197"/>
      </w:pPr>
      <w:rPr>
        <w:rFonts w:hint="default"/>
        <w:lang w:val="ru-RU" w:eastAsia="en-US" w:bidi="ar-SA"/>
      </w:rPr>
    </w:lvl>
  </w:abstractNum>
  <w:abstractNum w:abstractNumId="85">
    <w:nsid w:val="707E60AE"/>
    <w:multiLevelType w:val="hybridMultilevel"/>
    <w:tmpl w:val="63146AB8"/>
    <w:lvl w:ilvl="0" w:tplc="AA90F934">
      <w:start w:val="1"/>
      <w:numFmt w:val="decimal"/>
      <w:lvlText w:val="%1."/>
      <w:lvlJc w:val="left"/>
      <w:pPr>
        <w:ind w:left="248" w:hanging="166"/>
      </w:pPr>
      <w:rPr>
        <w:rFonts w:ascii="Microsoft Sans Serif" w:eastAsia="Microsoft Sans Serif" w:hAnsi="Microsoft Sans Serif" w:cs="Microsoft Sans Serif" w:hint="default"/>
        <w:b w:val="0"/>
        <w:bCs w:val="0"/>
        <w:i w:val="0"/>
        <w:iCs w:val="0"/>
        <w:color w:val="202020"/>
        <w:spacing w:val="-1"/>
        <w:w w:val="93"/>
        <w:sz w:val="18"/>
        <w:szCs w:val="18"/>
        <w:lang w:val="ru-RU" w:eastAsia="en-US" w:bidi="ar-SA"/>
      </w:rPr>
    </w:lvl>
    <w:lvl w:ilvl="1" w:tplc="0C44F290">
      <w:numFmt w:val="bullet"/>
      <w:lvlText w:val="•"/>
      <w:lvlJc w:val="left"/>
      <w:pPr>
        <w:ind w:left="445" w:hanging="166"/>
      </w:pPr>
      <w:rPr>
        <w:rFonts w:hint="default"/>
        <w:lang w:val="ru-RU" w:eastAsia="en-US" w:bidi="ar-SA"/>
      </w:rPr>
    </w:lvl>
    <w:lvl w:ilvl="2" w:tplc="02943858">
      <w:numFmt w:val="bullet"/>
      <w:lvlText w:val="•"/>
      <w:lvlJc w:val="left"/>
      <w:pPr>
        <w:ind w:left="651" w:hanging="166"/>
      </w:pPr>
      <w:rPr>
        <w:rFonts w:hint="default"/>
        <w:lang w:val="ru-RU" w:eastAsia="en-US" w:bidi="ar-SA"/>
      </w:rPr>
    </w:lvl>
    <w:lvl w:ilvl="3" w:tplc="E9003AEA">
      <w:numFmt w:val="bullet"/>
      <w:lvlText w:val="•"/>
      <w:lvlJc w:val="left"/>
      <w:pPr>
        <w:ind w:left="857" w:hanging="166"/>
      </w:pPr>
      <w:rPr>
        <w:rFonts w:hint="default"/>
        <w:lang w:val="ru-RU" w:eastAsia="en-US" w:bidi="ar-SA"/>
      </w:rPr>
    </w:lvl>
    <w:lvl w:ilvl="4" w:tplc="9530BF98">
      <w:numFmt w:val="bullet"/>
      <w:lvlText w:val="•"/>
      <w:lvlJc w:val="left"/>
      <w:pPr>
        <w:ind w:left="1063" w:hanging="166"/>
      </w:pPr>
      <w:rPr>
        <w:rFonts w:hint="default"/>
        <w:lang w:val="ru-RU" w:eastAsia="en-US" w:bidi="ar-SA"/>
      </w:rPr>
    </w:lvl>
    <w:lvl w:ilvl="5" w:tplc="BDF0131E">
      <w:numFmt w:val="bullet"/>
      <w:lvlText w:val="•"/>
      <w:lvlJc w:val="left"/>
      <w:pPr>
        <w:ind w:left="1269" w:hanging="166"/>
      </w:pPr>
      <w:rPr>
        <w:rFonts w:hint="default"/>
        <w:lang w:val="ru-RU" w:eastAsia="en-US" w:bidi="ar-SA"/>
      </w:rPr>
    </w:lvl>
    <w:lvl w:ilvl="6" w:tplc="A6F0BFBC">
      <w:numFmt w:val="bullet"/>
      <w:lvlText w:val="•"/>
      <w:lvlJc w:val="left"/>
      <w:pPr>
        <w:ind w:left="1475" w:hanging="166"/>
      </w:pPr>
      <w:rPr>
        <w:rFonts w:hint="default"/>
        <w:lang w:val="ru-RU" w:eastAsia="en-US" w:bidi="ar-SA"/>
      </w:rPr>
    </w:lvl>
    <w:lvl w:ilvl="7" w:tplc="0CB84694">
      <w:numFmt w:val="bullet"/>
      <w:lvlText w:val="•"/>
      <w:lvlJc w:val="left"/>
      <w:pPr>
        <w:ind w:left="1681" w:hanging="166"/>
      </w:pPr>
      <w:rPr>
        <w:rFonts w:hint="default"/>
        <w:lang w:val="ru-RU" w:eastAsia="en-US" w:bidi="ar-SA"/>
      </w:rPr>
    </w:lvl>
    <w:lvl w:ilvl="8" w:tplc="31609A1A">
      <w:numFmt w:val="bullet"/>
      <w:lvlText w:val="•"/>
      <w:lvlJc w:val="left"/>
      <w:pPr>
        <w:ind w:left="1887" w:hanging="166"/>
      </w:pPr>
      <w:rPr>
        <w:rFonts w:hint="default"/>
        <w:lang w:val="ru-RU" w:eastAsia="en-US" w:bidi="ar-SA"/>
      </w:rPr>
    </w:lvl>
  </w:abstractNum>
  <w:abstractNum w:abstractNumId="86">
    <w:nsid w:val="70D15274"/>
    <w:multiLevelType w:val="hybridMultilevel"/>
    <w:tmpl w:val="FB20C3BA"/>
    <w:lvl w:ilvl="0" w:tplc="6D56D9F0">
      <w:start w:val="1"/>
      <w:numFmt w:val="decimal"/>
      <w:lvlText w:val="%1."/>
      <w:lvlJc w:val="left"/>
      <w:pPr>
        <w:ind w:left="22" w:hanging="219"/>
      </w:pPr>
      <w:rPr>
        <w:rFonts w:ascii="Microsoft Sans Serif" w:eastAsia="Microsoft Sans Serif" w:hAnsi="Microsoft Sans Serif" w:cs="Microsoft Sans Serif" w:hint="default"/>
        <w:b w:val="0"/>
        <w:bCs w:val="0"/>
        <w:i w:val="0"/>
        <w:iCs w:val="0"/>
        <w:color w:val="202020"/>
        <w:spacing w:val="0"/>
        <w:w w:val="96"/>
        <w:sz w:val="20"/>
        <w:szCs w:val="20"/>
        <w:lang w:val="ru-RU" w:eastAsia="en-US" w:bidi="ar-SA"/>
      </w:rPr>
    </w:lvl>
    <w:lvl w:ilvl="1" w:tplc="666CA482">
      <w:numFmt w:val="bullet"/>
      <w:lvlText w:val="•"/>
      <w:lvlJc w:val="left"/>
      <w:pPr>
        <w:ind w:left="142" w:hanging="219"/>
      </w:pPr>
      <w:rPr>
        <w:rFonts w:hint="default"/>
        <w:lang w:val="ru-RU" w:eastAsia="en-US" w:bidi="ar-SA"/>
      </w:rPr>
    </w:lvl>
    <w:lvl w:ilvl="2" w:tplc="9F7614F6">
      <w:numFmt w:val="bullet"/>
      <w:lvlText w:val="•"/>
      <w:lvlJc w:val="left"/>
      <w:pPr>
        <w:ind w:left="264" w:hanging="219"/>
      </w:pPr>
      <w:rPr>
        <w:rFonts w:hint="default"/>
        <w:lang w:val="ru-RU" w:eastAsia="en-US" w:bidi="ar-SA"/>
      </w:rPr>
    </w:lvl>
    <w:lvl w:ilvl="3" w:tplc="68F61D58">
      <w:numFmt w:val="bullet"/>
      <w:lvlText w:val="•"/>
      <w:lvlJc w:val="left"/>
      <w:pPr>
        <w:ind w:left="386" w:hanging="219"/>
      </w:pPr>
      <w:rPr>
        <w:rFonts w:hint="default"/>
        <w:lang w:val="ru-RU" w:eastAsia="en-US" w:bidi="ar-SA"/>
      </w:rPr>
    </w:lvl>
    <w:lvl w:ilvl="4" w:tplc="0270D274">
      <w:numFmt w:val="bullet"/>
      <w:lvlText w:val="•"/>
      <w:lvlJc w:val="left"/>
      <w:pPr>
        <w:ind w:left="508" w:hanging="219"/>
      </w:pPr>
      <w:rPr>
        <w:rFonts w:hint="default"/>
        <w:lang w:val="ru-RU" w:eastAsia="en-US" w:bidi="ar-SA"/>
      </w:rPr>
    </w:lvl>
    <w:lvl w:ilvl="5" w:tplc="623401C4">
      <w:numFmt w:val="bullet"/>
      <w:lvlText w:val="•"/>
      <w:lvlJc w:val="left"/>
      <w:pPr>
        <w:ind w:left="630" w:hanging="219"/>
      </w:pPr>
      <w:rPr>
        <w:rFonts w:hint="default"/>
        <w:lang w:val="ru-RU" w:eastAsia="en-US" w:bidi="ar-SA"/>
      </w:rPr>
    </w:lvl>
    <w:lvl w:ilvl="6" w:tplc="107CC872">
      <w:numFmt w:val="bullet"/>
      <w:lvlText w:val="•"/>
      <w:lvlJc w:val="left"/>
      <w:pPr>
        <w:ind w:left="752" w:hanging="219"/>
      </w:pPr>
      <w:rPr>
        <w:rFonts w:hint="default"/>
        <w:lang w:val="ru-RU" w:eastAsia="en-US" w:bidi="ar-SA"/>
      </w:rPr>
    </w:lvl>
    <w:lvl w:ilvl="7" w:tplc="5914D17E">
      <w:numFmt w:val="bullet"/>
      <w:lvlText w:val="•"/>
      <w:lvlJc w:val="left"/>
      <w:pPr>
        <w:ind w:left="874" w:hanging="219"/>
      </w:pPr>
      <w:rPr>
        <w:rFonts w:hint="default"/>
        <w:lang w:val="ru-RU" w:eastAsia="en-US" w:bidi="ar-SA"/>
      </w:rPr>
    </w:lvl>
    <w:lvl w:ilvl="8" w:tplc="6F3A7DFC">
      <w:numFmt w:val="bullet"/>
      <w:lvlText w:val="•"/>
      <w:lvlJc w:val="left"/>
      <w:pPr>
        <w:ind w:left="996" w:hanging="219"/>
      </w:pPr>
      <w:rPr>
        <w:rFonts w:hint="default"/>
        <w:lang w:val="ru-RU" w:eastAsia="en-US" w:bidi="ar-SA"/>
      </w:rPr>
    </w:lvl>
  </w:abstractNum>
  <w:abstractNum w:abstractNumId="87">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70D7BAF"/>
    <w:multiLevelType w:val="hybridMultilevel"/>
    <w:tmpl w:val="6A5A8A1C"/>
    <w:lvl w:ilvl="0" w:tplc="D2A4694C">
      <w:start w:val="1"/>
      <w:numFmt w:val="decimal"/>
      <w:lvlText w:val="%1."/>
      <w:lvlJc w:val="left"/>
      <w:pPr>
        <w:ind w:left="82" w:hanging="166"/>
      </w:pPr>
      <w:rPr>
        <w:rFonts w:hint="default"/>
        <w:spacing w:val="-1"/>
        <w:w w:val="84"/>
        <w:lang w:val="ru-RU" w:eastAsia="en-US" w:bidi="ar-SA"/>
      </w:rPr>
    </w:lvl>
    <w:lvl w:ilvl="1" w:tplc="DEB6923E">
      <w:numFmt w:val="bullet"/>
      <w:lvlText w:val="•"/>
      <w:lvlJc w:val="left"/>
      <w:pPr>
        <w:ind w:left="176" w:hanging="166"/>
      </w:pPr>
      <w:rPr>
        <w:rFonts w:hint="default"/>
        <w:lang w:val="ru-RU" w:eastAsia="en-US" w:bidi="ar-SA"/>
      </w:rPr>
    </w:lvl>
    <w:lvl w:ilvl="2" w:tplc="C74C673C">
      <w:numFmt w:val="bullet"/>
      <w:lvlText w:val="•"/>
      <w:lvlJc w:val="left"/>
      <w:pPr>
        <w:ind w:left="272" w:hanging="166"/>
      </w:pPr>
      <w:rPr>
        <w:rFonts w:hint="default"/>
        <w:lang w:val="ru-RU" w:eastAsia="en-US" w:bidi="ar-SA"/>
      </w:rPr>
    </w:lvl>
    <w:lvl w:ilvl="3" w:tplc="CCB24BC6">
      <w:numFmt w:val="bullet"/>
      <w:lvlText w:val="•"/>
      <w:lvlJc w:val="left"/>
      <w:pPr>
        <w:ind w:left="369" w:hanging="166"/>
      </w:pPr>
      <w:rPr>
        <w:rFonts w:hint="default"/>
        <w:lang w:val="ru-RU" w:eastAsia="en-US" w:bidi="ar-SA"/>
      </w:rPr>
    </w:lvl>
    <w:lvl w:ilvl="4" w:tplc="61EE3BA4">
      <w:numFmt w:val="bullet"/>
      <w:lvlText w:val="•"/>
      <w:lvlJc w:val="left"/>
      <w:pPr>
        <w:ind w:left="465" w:hanging="166"/>
      </w:pPr>
      <w:rPr>
        <w:rFonts w:hint="default"/>
        <w:lang w:val="ru-RU" w:eastAsia="en-US" w:bidi="ar-SA"/>
      </w:rPr>
    </w:lvl>
    <w:lvl w:ilvl="5" w:tplc="662E5952">
      <w:numFmt w:val="bullet"/>
      <w:lvlText w:val="•"/>
      <w:lvlJc w:val="left"/>
      <w:pPr>
        <w:ind w:left="562" w:hanging="166"/>
      </w:pPr>
      <w:rPr>
        <w:rFonts w:hint="default"/>
        <w:lang w:val="ru-RU" w:eastAsia="en-US" w:bidi="ar-SA"/>
      </w:rPr>
    </w:lvl>
    <w:lvl w:ilvl="6" w:tplc="00FE830A">
      <w:numFmt w:val="bullet"/>
      <w:lvlText w:val="•"/>
      <w:lvlJc w:val="left"/>
      <w:pPr>
        <w:ind w:left="658" w:hanging="166"/>
      </w:pPr>
      <w:rPr>
        <w:rFonts w:hint="default"/>
        <w:lang w:val="ru-RU" w:eastAsia="en-US" w:bidi="ar-SA"/>
      </w:rPr>
    </w:lvl>
    <w:lvl w:ilvl="7" w:tplc="99CCB57A">
      <w:numFmt w:val="bullet"/>
      <w:lvlText w:val="•"/>
      <w:lvlJc w:val="left"/>
      <w:pPr>
        <w:ind w:left="754" w:hanging="166"/>
      </w:pPr>
      <w:rPr>
        <w:rFonts w:hint="default"/>
        <w:lang w:val="ru-RU" w:eastAsia="en-US" w:bidi="ar-SA"/>
      </w:rPr>
    </w:lvl>
    <w:lvl w:ilvl="8" w:tplc="9BCC897E">
      <w:numFmt w:val="bullet"/>
      <w:lvlText w:val="•"/>
      <w:lvlJc w:val="left"/>
      <w:pPr>
        <w:ind w:left="851" w:hanging="166"/>
      </w:pPr>
      <w:rPr>
        <w:rFonts w:hint="default"/>
        <w:lang w:val="ru-RU" w:eastAsia="en-US" w:bidi="ar-SA"/>
      </w:rPr>
    </w:lvl>
  </w:abstractNum>
  <w:abstractNum w:abstractNumId="90">
    <w:nsid w:val="77205977"/>
    <w:multiLevelType w:val="hybridMultilevel"/>
    <w:tmpl w:val="E37EFDEA"/>
    <w:lvl w:ilvl="0" w:tplc="85488ADE">
      <w:start w:val="1"/>
      <w:numFmt w:val="decimal"/>
      <w:lvlText w:val="%1)"/>
      <w:lvlJc w:val="left"/>
      <w:pPr>
        <w:ind w:left="154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AB49A92">
      <w:numFmt w:val="bullet"/>
      <w:lvlText w:val="•"/>
      <w:lvlJc w:val="left"/>
      <w:pPr>
        <w:ind w:left="2478" w:hanging="260"/>
      </w:pPr>
      <w:rPr>
        <w:rFonts w:hint="default"/>
        <w:lang w:val="ru-RU" w:eastAsia="en-US" w:bidi="ar-SA"/>
      </w:rPr>
    </w:lvl>
    <w:lvl w:ilvl="2" w:tplc="4DA0842C">
      <w:numFmt w:val="bullet"/>
      <w:lvlText w:val="•"/>
      <w:lvlJc w:val="left"/>
      <w:pPr>
        <w:ind w:left="3417" w:hanging="260"/>
      </w:pPr>
      <w:rPr>
        <w:rFonts w:hint="default"/>
        <w:lang w:val="ru-RU" w:eastAsia="en-US" w:bidi="ar-SA"/>
      </w:rPr>
    </w:lvl>
    <w:lvl w:ilvl="3" w:tplc="FB00F68C">
      <w:numFmt w:val="bullet"/>
      <w:lvlText w:val="•"/>
      <w:lvlJc w:val="left"/>
      <w:pPr>
        <w:ind w:left="4356" w:hanging="260"/>
      </w:pPr>
      <w:rPr>
        <w:rFonts w:hint="default"/>
        <w:lang w:val="ru-RU" w:eastAsia="en-US" w:bidi="ar-SA"/>
      </w:rPr>
    </w:lvl>
    <w:lvl w:ilvl="4" w:tplc="FF589768">
      <w:numFmt w:val="bullet"/>
      <w:lvlText w:val="•"/>
      <w:lvlJc w:val="left"/>
      <w:pPr>
        <w:ind w:left="5295" w:hanging="260"/>
      </w:pPr>
      <w:rPr>
        <w:rFonts w:hint="default"/>
        <w:lang w:val="ru-RU" w:eastAsia="en-US" w:bidi="ar-SA"/>
      </w:rPr>
    </w:lvl>
    <w:lvl w:ilvl="5" w:tplc="178C9900">
      <w:numFmt w:val="bullet"/>
      <w:lvlText w:val="•"/>
      <w:lvlJc w:val="left"/>
      <w:pPr>
        <w:ind w:left="6234" w:hanging="260"/>
      </w:pPr>
      <w:rPr>
        <w:rFonts w:hint="default"/>
        <w:lang w:val="ru-RU" w:eastAsia="en-US" w:bidi="ar-SA"/>
      </w:rPr>
    </w:lvl>
    <w:lvl w:ilvl="6" w:tplc="2A4E6E3E">
      <w:numFmt w:val="bullet"/>
      <w:lvlText w:val="•"/>
      <w:lvlJc w:val="left"/>
      <w:pPr>
        <w:ind w:left="7173" w:hanging="260"/>
      </w:pPr>
      <w:rPr>
        <w:rFonts w:hint="default"/>
        <w:lang w:val="ru-RU" w:eastAsia="en-US" w:bidi="ar-SA"/>
      </w:rPr>
    </w:lvl>
    <w:lvl w:ilvl="7" w:tplc="DB6430E4">
      <w:numFmt w:val="bullet"/>
      <w:lvlText w:val="•"/>
      <w:lvlJc w:val="left"/>
      <w:pPr>
        <w:ind w:left="8112" w:hanging="260"/>
      </w:pPr>
      <w:rPr>
        <w:rFonts w:hint="default"/>
        <w:lang w:val="ru-RU" w:eastAsia="en-US" w:bidi="ar-SA"/>
      </w:rPr>
    </w:lvl>
    <w:lvl w:ilvl="8" w:tplc="E1A4DA16">
      <w:numFmt w:val="bullet"/>
      <w:lvlText w:val="•"/>
      <w:lvlJc w:val="left"/>
      <w:pPr>
        <w:ind w:left="9051" w:hanging="260"/>
      </w:pPr>
      <w:rPr>
        <w:rFonts w:hint="default"/>
        <w:lang w:val="ru-RU" w:eastAsia="en-US" w:bidi="ar-SA"/>
      </w:rPr>
    </w:lvl>
  </w:abstractNum>
  <w:abstractNum w:abstractNumId="91">
    <w:nsid w:val="793E0D09"/>
    <w:multiLevelType w:val="hybridMultilevel"/>
    <w:tmpl w:val="83C241D2"/>
    <w:lvl w:ilvl="0" w:tplc="974CA5BE">
      <w:numFmt w:val="bullet"/>
      <w:lvlText w:val="•"/>
      <w:lvlJc w:val="left"/>
      <w:pPr>
        <w:ind w:left="717" w:hanging="361"/>
      </w:pPr>
      <w:rPr>
        <w:rFonts w:ascii="Times New Roman" w:eastAsia="Times New Roman" w:hAnsi="Times New Roman" w:cs="Times New Roman" w:hint="default"/>
        <w:b w:val="0"/>
        <w:bCs w:val="0"/>
        <w:i w:val="0"/>
        <w:iCs w:val="0"/>
        <w:spacing w:val="0"/>
        <w:w w:val="100"/>
        <w:sz w:val="22"/>
        <w:szCs w:val="22"/>
        <w:lang w:val="ru-RU" w:eastAsia="en-US" w:bidi="ar-SA"/>
      </w:rPr>
    </w:lvl>
    <w:lvl w:ilvl="1" w:tplc="EC04F98E">
      <w:numFmt w:val="bullet"/>
      <w:lvlText w:val="•"/>
      <w:lvlJc w:val="left"/>
      <w:pPr>
        <w:ind w:left="1740" w:hanging="361"/>
      </w:pPr>
      <w:rPr>
        <w:rFonts w:hint="default"/>
        <w:lang w:val="ru-RU" w:eastAsia="en-US" w:bidi="ar-SA"/>
      </w:rPr>
    </w:lvl>
    <w:lvl w:ilvl="2" w:tplc="7E4A6624">
      <w:numFmt w:val="bullet"/>
      <w:lvlText w:val="•"/>
      <w:lvlJc w:val="left"/>
      <w:pPr>
        <w:ind w:left="2761" w:hanging="361"/>
      </w:pPr>
      <w:rPr>
        <w:rFonts w:hint="default"/>
        <w:lang w:val="ru-RU" w:eastAsia="en-US" w:bidi="ar-SA"/>
      </w:rPr>
    </w:lvl>
    <w:lvl w:ilvl="3" w:tplc="CA5497F0">
      <w:numFmt w:val="bullet"/>
      <w:lvlText w:val="•"/>
      <w:lvlJc w:val="left"/>
      <w:pPr>
        <w:ind w:left="3782" w:hanging="361"/>
      </w:pPr>
      <w:rPr>
        <w:rFonts w:hint="default"/>
        <w:lang w:val="ru-RU" w:eastAsia="en-US" w:bidi="ar-SA"/>
      </w:rPr>
    </w:lvl>
    <w:lvl w:ilvl="4" w:tplc="7918F82A">
      <w:numFmt w:val="bullet"/>
      <w:lvlText w:val="•"/>
      <w:lvlJc w:val="left"/>
      <w:pPr>
        <w:ind w:left="4803" w:hanging="361"/>
      </w:pPr>
      <w:rPr>
        <w:rFonts w:hint="default"/>
        <w:lang w:val="ru-RU" w:eastAsia="en-US" w:bidi="ar-SA"/>
      </w:rPr>
    </w:lvl>
    <w:lvl w:ilvl="5" w:tplc="F2A4482E">
      <w:numFmt w:val="bullet"/>
      <w:lvlText w:val="•"/>
      <w:lvlJc w:val="left"/>
      <w:pPr>
        <w:ind w:left="5824" w:hanging="361"/>
      </w:pPr>
      <w:rPr>
        <w:rFonts w:hint="default"/>
        <w:lang w:val="ru-RU" w:eastAsia="en-US" w:bidi="ar-SA"/>
      </w:rPr>
    </w:lvl>
    <w:lvl w:ilvl="6" w:tplc="7A4E69FA">
      <w:numFmt w:val="bullet"/>
      <w:lvlText w:val="•"/>
      <w:lvlJc w:val="left"/>
      <w:pPr>
        <w:ind w:left="6845" w:hanging="361"/>
      </w:pPr>
      <w:rPr>
        <w:rFonts w:hint="default"/>
        <w:lang w:val="ru-RU" w:eastAsia="en-US" w:bidi="ar-SA"/>
      </w:rPr>
    </w:lvl>
    <w:lvl w:ilvl="7" w:tplc="32184874">
      <w:numFmt w:val="bullet"/>
      <w:lvlText w:val="•"/>
      <w:lvlJc w:val="left"/>
      <w:pPr>
        <w:ind w:left="7866" w:hanging="361"/>
      </w:pPr>
      <w:rPr>
        <w:rFonts w:hint="default"/>
        <w:lang w:val="ru-RU" w:eastAsia="en-US" w:bidi="ar-SA"/>
      </w:rPr>
    </w:lvl>
    <w:lvl w:ilvl="8" w:tplc="1242D000">
      <w:numFmt w:val="bullet"/>
      <w:lvlText w:val="•"/>
      <w:lvlJc w:val="left"/>
      <w:pPr>
        <w:ind w:left="8887" w:hanging="361"/>
      </w:pPr>
      <w:rPr>
        <w:rFonts w:hint="default"/>
        <w:lang w:val="ru-RU" w:eastAsia="en-US" w:bidi="ar-SA"/>
      </w:rPr>
    </w:lvl>
  </w:abstractNum>
  <w:abstractNum w:abstractNumId="92">
    <w:nsid w:val="7F0E0BC2"/>
    <w:multiLevelType w:val="hybridMultilevel"/>
    <w:tmpl w:val="9FCCC5D4"/>
    <w:lvl w:ilvl="0" w:tplc="D1AAEBE8">
      <w:start w:val="1"/>
      <w:numFmt w:val="decimal"/>
      <w:lvlText w:val="%1)"/>
      <w:lvlJc w:val="left"/>
      <w:pPr>
        <w:ind w:left="717"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BB22BD6E">
      <w:numFmt w:val="bullet"/>
      <w:lvlText w:val="•"/>
      <w:lvlJc w:val="left"/>
      <w:pPr>
        <w:ind w:left="1740" w:hanging="276"/>
      </w:pPr>
      <w:rPr>
        <w:rFonts w:hint="default"/>
        <w:lang w:val="ru-RU" w:eastAsia="en-US" w:bidi="ar-SA"/>
      </w:rPr>
    </w:lvl>
    <w:lvl w:ilvl="2" w:tplc="ADFABD06">
      <w:numFmt w:val="bullet"/>
      <w:lvlText w:val="•"/>
      <w:lvlJc w:val="left"/>
      <w:pPr>
        <w:ind w:left="2761" w:hanging="276"/>
      </w:pPr>
      <w:rPr>
        <w:rFonts w:hint="default"/>
        <w:lang w:val="ru-RU" w:eastAsia="en-US" w:bidi="ar-SA"/>
      </w:rPr>
    </w:lvl>
    <w:lvl w:ilvl="3" w:tplc="391EA84C">
      <w:numFmt w:val="bullet"/>
      <w:lvlText w:val="•"/>
      <w:lvlJc w:val="left"/>
      <w:pPr>
        <w:ind w:left="3782" w:hanging="276"/>
      </w:pPr>
      <w:rPr>
        <w:rFonts w:hint="default"/>
        <w:lang w:val="ru-RU" w:eastAsia="en-US" w:bidi="ar-SA"/>
      </w:rPr>
    </w:lvl>
    <w:lvl w:ilvl="4" w:tplc="DB8AD13A">
      <w:numFmt w:val="bullet"/>
      <w:lvlText w:val="•"/>
      <w:lvlJc w:val="left"/>
      <w:pPr>
        <w:ind w:left="4803" w:hanging="276"/>
      </w:pPr>
      <w:rPr>
        <w:rFonts w:hint="default"/>
        <w:lang w:val="ru-RU" w:eastAsia="en-US" w:bidi="ar-SA"/>
      </w:rPr>
    </w:lvl>
    <w:lvl w:ilvl="5" w:tplc="385ED6D6">
      <w:numFmt w:val="bullet"/>
      <w:lvlText w:val="•"/>
      <w:lvlJc w:val="left"/>
      <w:pPr>
        <w:ind w:left="5824" w:hanging="276"/>
      </w:pPr>
      <w:rPr>
        <w:rFonts w:hint="default"/>
        <w:lang w:val="ru-RU" w:eastAsia="en-US" w:bidi="ar-SA"/>
      </w:rPr>
    </w:lvl>
    <w:lvl w:ilvl="6" w:tplc="929AC73E">
      <w:numFmt w:val="bullet"/>
      <w:lvlText w:val="•"/>
      <w:lvlJc w:val="left"/>
      <w:pPr>
        <w:ind w:left="6845" w:hanging="276"/>
      </w:pPr>
      <w:rPr>
        <w:rFonts w:hint="default"/>
        <w:lang w:val="ru-RU" w:eastAsia="en-US" w:bidi="ar-SA"/>
      </w:rPr>
    </w:lvl>
    <w:lvl w:ilvl="7" w:tplc="52F4F1FA">
      <w:numFmt w:val="bullet"/>
      <w:lvlText w:val="•"/>
      <w:lvlJc w:val="left"/>
      <w:pPr>
        <w:ind w:left="7866" w:hanging="276"/>
      </w:pPr>
      <w:rPr>
        <w:rFonts w:hint="default"/>
        <w:lang w:val="ru-RU" w:eastAsia="en-US" w:bidi="ar-SA"/>
      </w:rPr>
    </w:lvl>
    <w:lvl w:ilvl="8" w:tplc="C8945222">
      <w:numFmt w:val="bullet"/>
      <w:lvlText w:val="•"/>
      <w:lvlJc w:val="left"/>
      <w:pPr>
        <w:ind w:left="8887" w:hanging="276"/>
      </w:pPr>
      <w:rPr>
        <w:rFonts w:hint="default"/>
        <w:lang w:val="ru-RU" w:eastAsia="en-US" w:bidi="ar-SA"/>
      </w:rPr>
    </w:lvl>
  </w:abstractNum>
  <w:num w:numId="1">
    <w:abstractNumId w:val="53"/>
  </w:num>
  <w:num w:numId="2">
    <w:abstractNumId w:val="64"/>
  </w:num>
  <w:num w:numId="3">
    <w:abstractNumId w:val="7"/>
  </w:num>
  <w:num w:numId="4">
    <w:abstractNumId w:val="17"/>
  </w:num>
  <w:num w:numId="5">
    <w:abstractNumId w:val="79"/>
  </w:num>
  <w:num w:numId="6">
    <w:abstractNumId w:val="84"/>
  </w:num>
  <w:num w:numId="7">
    <w:abstractNumId w:val="55"/>
  </w:num>
  <w:num w:numId="8">
    <w:abstractNumId w:val="22"/>
  </w:num>
  <w:num w:numId="9">
    <w:abstractNumId w:val="61"/>
  </w:num>
  <w:num w:numId="10">
    <w:abstractNumId w:val="75"/>
  </w:num>
  <w:num w:numId="11">
    <w:abstractNumId w:val="45"/>
  </w:num>
  <w:num w:numId="12">
    <w:abstractNumId w:val="44"/>
  </w:num>
  <w:num w:numId="13">
    <w:abstractNumId w:val="37"/>
  </w:num>
  <w:num w:numId="14">
    <w:abstractNumId w:val="60"/>
  </w:num>
  <w:num w:numId="15">
    <w:abstractNumId w:val="8"/>
  </w:num>
  <w:num w:numId="16">
    <w:abstractNumId w:val="4"/>
  </w:num>
  <w:num w:numId="17">
    <w:abstractNumId w:val="11"/>
  </w:num>
  <w:num w:numId="18">
    <w:abstractNumId w:val="42"/>
  </w:num>
  <w:num w:numId="19">
    <w:abstractNumId w:val="40"/>
  </w:num>
  <w:num w:numId="20">
    <w:abstractNumId w:val="27"/>
  </w:num>
  <w:num w:numId="21">
    <w:abstractNumId w:val="57"/>
  </w:num>
  <w:num w:numId="22">
    <w:abstractNumId w:val="41"/>
  </w:num>
  <w:num w:numId="23">
    <w:abstractNumId w:val="31"/>
  </w:num>
  <w:num w:numId="24">
    <w:abstractNumId w:val="69"/>
  </w:num>
  <w:num w:numId="25">
    <w:abstractNumId w:val="74"/>
  </w:num>
  <w:num w:numId="26">
    <w:abstractNumId w:val="19"/>
  </w:num>
  <w:num w:numId="27">
    <w:abstractNumId w:val="48"/>
  </w:num>
  <w:num w:numId="28">
    <w:abstractNumId w:val="5"/>
  </w:num>
  <w:num w:numId="29">
    <w:abstractNumId w:val="54"/>
  </w:num>
  <w:num w:numId="30">
    <w:abstractNumId w:val="6"/>
  </w:num>
  <w:num w:numId="31">
    <w:abstractNumId w:val="38"/>
  </w:num>
  <w:num w:numId="32">
    <w:abstractNumId w:val="81"/>
  </w:num>
  <w:num w:numId="33">
    <w:abstractNumId w:val="63"/>
  </w:num>
  <w:num w:numId="34">
    <w:abstractNumId w:val="70"/>
  </w:num>
  <w:num w:numId="35">
    <w:abstractNumId w:val="85"/>
  </w:num>
  <w:num w:numId="36">
    <w:abstractNumId w:val="30"/>
  </w:num>
  <w:num w:numId="37">
    <w:abstractNumId w:val="23"/>
  </w:num>
  <w:num w:numId="38">
    <w:abstractNumId w:val="78"/>
  </w:num>
  <w:num w:numId="39">
    <w:abstractNumId w:val="32"/>
  </w:num>
  <w:num w:numId="40">
    <w:abstractNumId w:val="49"/>
  </w:num>
  <w:num w:numId="41">
    <w:abstractNumId w:val="76"/>
  </w:num>
  <w:num w:numId="42">
    <w:abstractNumId w:val="80"/>
  </w:num>
  <w:num w:numId="43">
    <w:abstractNumId w:val="14"/>
  </w:num>
  <w:num w:numId="44">
    <w:abstractNumId w:val="89"/>
  </w:num>
  <w:num w:numId="45">
    <w:abstractNumId w:val="10"/>
  </w:num>
  <w:num w:numId="46">
    <w:abstractNumId w:val="86"/>
  </w:num>
  <w:num w:numId="47">
    <w:abstractNumId w:val="77"/>
  </w:num>
  <w:num w:numId="48">
    <w:abstractNumId w:val="12"/>
  </w:num>
  <w:num w:numId="49">
    <w:abstractNumId w:val="50"/>
  </w:num>
  <w:num w:numId="50">
    <w:abstractNumId w:val="36"/>
  </w:num>
  <w:num w:numId="51">
    <w:abstractNumId w:val="73"/>
  </w:num>
  <w:num w:numId="52">
    <w:abstractNumId w:val="92"/>
  </w:num>
  <w:num w:numId="53">
    <w:abstractNumId w:val="39"/>
  </w:num>
  <w:num w:numId="54">
    <w:abstractNumId w:val="90"/>
  </w:num>
  <w:num w:numId="55">
    <w:abstractNumId w:val="13"/>
  </w:num>
  <w:num w:numId="56">
    <w:abstractNumId w:val="62"/>
  </w:num>
  <w:num w:numId="57">
    <w:abstractNumId w:val="71"/>
  </w:num>
  <w:num w:numId="58">
    <w:abstractNumId w:val="16"/>
  </w:num>
  <w:num w:numId="59">
    <w:abstractNumId w:val="66"/>
  </w:num>
  <w:num w:numId="60">
    <w:abstractNumId w:val="28"/>
  </w:num>
  <w:num w:numId="61">
    <w:abstractNumId w:val="47"/>
  </w:num>
  <w:num w:numId="62">
    <w:abstractNumId w:val="46"/>
  </w:num>
  <w:num w:numId="63">
    <w:abstractNumId w:val="35"/>
  </w:num>
  <w:num w:numId="64">
    <w:abstractNumId w:val="68"/>
  </w:num>
  <w:num w:numId="65">
    <w:abstractNumId w:val="56"/>
  </w:num>
  <w:num w:numId="66">
    <w:abstractNumId w:val="29"/>
  </w:num>
  <w:num w:numId="67">
    <w:abstractNumId w:val="52"/>
  </w:num>
  <w:num w:numId="68">
    <w:abstractNumId w:val="33"/>
  </w:num>
  <w:num w:numId="69">
    <w:abstractNumId w:val="82"/>
  </w:num>
  <w:num w:numId="70">
    <w:abstractNumId w:val="59"/>
  </w:num>
  <w:num w:numId="71">
    <w:abstractNumId w:val="21"/>
  </w:num>
  <w:num w:numId="72">
    <w:abstractNumId w:val="58"/>
  </w:num>
  <w:num w:numId="73">
    <w:abstractNumId w:val="91"/>
  </w:num>
  <w:num w:numId="74">
    <w:abstractNumId w:val="15"/>
  </w:num>
  <w:num w:numId="75">
    <w:abstractNumId w:val="67"/>
  </w:num>
  <w:num w:numId="76">
    <w:abstractNumId w:val="24"/>
  </w:num>
  <w:num w:numId="77">
    <w:abstractNumId w:val="9"/>
  </w:num>
  <w:num w:numId="78">
    <w:abstractNumId w:val="51"/>
  </w:num>
  <w:num w:numId="79">
    <w:abstractNumId w:val="18"/>
  </w:num>
  <w:num w:numId="80">
    <w:abstractNumId w:val="43"/>
  </w:num>
  <w:num w:numId="81">
    <w:abstractNumId w:val="26"/>
  </w:num>
  <w:num w:numId="82">
    <w:abstractNumId w:val="20"/>
  </w:num>
  <w:num w:numId="83">
    <w:abstractNumId w:val="72"/>
  </w:num>
  <w:num w:numId="84">
    <w:abstractNumId w:val="34"/>
  </w:num>
  <w:num w:numId="85">
    <w:abstractNumId w:val="88"/>
  </w:num>
  <w:num w:numId="86">
    <w:abstractNumId w:val="83"/>
  </w:num>
  <w:num w:numId="87">
    <w:abstractNumId w:val="87"/>
  </w:num>
  <w:num w:numId="88">
    <w:abstractNumId w:val="65"/>
  </w:num>
  <w:num w:numId="89">
    <w:abstractNumId w:val="25"/>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shapeLayoutLikeWW8/>
  </w:compat>
  <w:rsids>
    <w:rsidRoot w:val="00422162"/>
    <w:rsid w:val="000228F1"/>
    <w:rsid w:val="000325BA"/>
    <w:rsid w:val="002A639B"/>
    <w:rsid w:val="002B033A"/>
    <w:rsid w:val="00337E57"/>
    <w:rsid w:val="00370DF7"/>
    <w:rsid w:val="00376D93"/>
    <w:rsid w:val="00386402"/>
    <w:rsid w:val="00394320"/>
    <w:rsid w:val="003A1A0E"/>
    <w:rsid w:val="004220FC"/>
    <w:rsid w:val="00422162"/>
    <w:rsid w:val="00422BBA"/>
    <w:rsid w:val="0044619A"/>
    <w:rsid w:val="00467B85"/>
    <w:rsid w:val="00516626"/>
    <w:rsid w:val="005275EC"/>
    <w:rsid w:val="00530666"/>
    <w:rsid w:val="00581AB7"/>
    <w:rsid w:val="005962C4"/>
    <w:rsid w:val="005E51A7"/>
    <w:rsid w:val="006219E5"/>
    <w:rsid w:val="006F08DD"/>
    <w:rsid w:val="007028C1"/>
    <w:rsid w:val="008900C7"/>
    <w:rsid w:val="0093775D"/>
    <w:rsid w:val="00954EA6"/>
    <w:rsid w:val="00A207E9"/>
    <w:rsid w:val="00AA0BAF"/>
    <w:rsid w:val="00B14C51"/>
    <w:rsid w:val="00C06453"/>
    <w:rsid w:val="00C2576C"/>
    <w:rsid w:val="00C71B25"/>
    <w:rsid w:val="00CA2079"/>
    <w:rsid w:val="00DB6BCA"/>
    <w:rsid w:val="00DF71FA"/>
    <w:rsid w:val="00EF2D02"/>
    <w:rsid w:val="00F0461A"/>
    <w:rsid w:val="00F83989"/>
    <w:rsid w:val="00F93B82"/>
    <w:rsid w:val="00FC25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6" type="connector" idref="#AutoShape 21"/>
        <o:r id="V:Rule27" type="connector" idref="#AutoShape 54"/>
        <o:r id="V:Rule28" type="connector" idref="#AutoShape 41"/>
        <o:r id="V:Rule29" type="connector" idref="#AutoShape 36"/>
        <o:r id="V:Rule30" type="connector" idref="#AutoShape 19"/>
        <o:r id="V:Rule31" type="connector" idref="#AutoShape 22"/>
        <o:r id="V:Rule32" type="connector" idref="#AutoShape 20"/>
        <o:r id="V:Rule33" type="connector" idref="#AutoShape 28"/>
        <o:r id="V:Rule34" type="connector" idref="#AutoShape 12"/>
        <o:r id="V:Rule35" type="connector" idref="#AutoShape 51"/>
        <o:r id="V:Rule36" type="connector" idref="#AutoShape 35"/>
        <o:r id="V:Rule37" type="connector" idref="#AutoShape 52"/>
        <o:r id="V:Rule38" type="connector" idref="#AutoShape 48"/>
        <o:r id="V:Rule39" type="connector" idref="#AutoShape 50"/>
        <o:r id="V:Rule40" type="connector" idref="#AutoShape 37"/>
        <o:r id="V:Rule41" type="connector" idref="#AutoShape 30"/>
        <o:r id="V:Rule42" type="connector" idref="#AutoShape 29"/>
        <o:r id="V:Rule43" type="connector" idref="#AutoShape 10"/>
        <o:r id="V:Rule44" type="connector" idref="#AutoShape 45"/>
        <o:r id="V:Rule45" type="connector" idref="#AutoShape 17"/>
        <o:r id="V:Rule46" type="connector" idref="#AutoShape 15"/>
        <o:r id="V:Rule47" type="connector" idref="#AutoShape 31"/>
        <o:r id="V:Rule48" type="connector" idref="#AutoShape 16"/>
        <o:r id="V:Rule49" type="connector" idref="#AutoShape 49"/>
        <o:r id="V:Rule50" type="connector" idref="#AutoShap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4619A"/>
    <w:rPr>
      <w:rFonts w:ascii="Times New Roman" w:eastAsia="Times New Roman" w:hAnsi="Times New Roman" w:cs="Times New Roman"/>
      <w:lang w:val="ru-RU"/>
    </w:rPr>
  </w:style>
  <w:style w:type="paragraph" w:styleId="1">
    <w:name w:val="heading 1"/>
    <w:basedOn w:val="a"/>
    <w:link w:val="10"/>
    <w:uiPriority w:val="9"/>
    <w:qFormat/>
    <w:rsid w:val="0044619A"/>
    <w:pPr>
      <w:ind w:left="766" w:hanging="483"/>
      <w:outlineLvl w:val="0"/>
    </w:pPr>
    <w:rPr>
      <w:rFonts w:ascii="Cambria" w:eastAsia="Cambria" w:hAnsi="Cambria" w:cs="Cambria"/>
      <w:b/>
      <w:bCs/>
      <w:sz w:val="26"/>
      <w:szCs w:val="26"/>
    </w:rPr>
  </w:style>
  <w:style w:type="paragraph" w:styleId="2">
    <w:name w:val="heading 2"/>
    <w:basedOn w:val="a"/>
    <w:link w:val="20"/>
    <w:uiPriority w:val="9"/>
    <w:qFormat/>
    <w:rsid w:val="0044619A"/>
    <w:pPr>
      <w:ind w:left="1970" w:hanging="720"/>
      <w:outlineLvl w:val="1"/>
    </w:pPr>
    <w:rPr>
      <w:rFonts w:ascii="Cambria" w:eastAsia="Cambria" w:hAnsi="Cambria" w:cs="Cambria"/>
      <w:sz w:val="26"/>
      <w:szCs w:val="26"/>
    </w:rPr>
  </w:style>
  <w:style w:type="paragraph" w:styleId="3">
    <w:name w:val="heading 3"/>
    <w:basedOn w:val="a"/>
    <w:uiPriority w:val="1"/>
    <w:qFormat/>
    <w:rsid w:val="0044619A"/>
    <w:pPr>
      <w:ind w:left="897"/>
      <w:outlineLvl w:val="2"/>
    </w:pPr>
    <w:rPr>
      <w:b/>
      <w:bCs/>
      <w:sz w:val="24"/>
      <w:szCs w:val="24"/>
    </w:rPr>
  </w:style>
  <w:style w:type="paragraph" w:styleId="4">
    <w:name w:val="heading 4"/>
    <w:basedOn w:val="a"/>
    <w:uiPriority w:val="1"/>
    <w:qFormat/>
    <w:rsid w:val="0044619A"/>
    <w:pPr>
      <w:ind w:left="427"/>
      <w:outlineLvl w:val="3"/>
    </w:pPr>
    <w:rPr>
      <w:b/>
      <w:bCs/>
      <w:sz w:val="24"/>
      <w:szCs w:val="24"/>
    </w:rPr>
  </w:style>
  <w:style w:type="paragraph" w:styleId="5">
    <w:name w:val="heading 5"/>
    <w:basedOn w:val="a"/>
    <w:uiPriority w:val="1"/>
    <w:qFormat/>
    <w:rsid w:val="0044619A"/>
    <w:pPr>
      <w:ind w:left="427"/>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619A"/>
    <w:tblPr>
      <w:tblInd w:w="0" w:type="dxa"/>
      <w:tblCellMar>
        <w:top w:w="0" w:type="dxa"/>
        <w:left w:w="0" w:type="dxa"/>
        <w:bottom w:w="0" w:type="dxa"/>
        <w:right w:w="0" w:type="dxa"/>
      </w:tblCellMar>
    </w:tblPr>
  </w:style>
  <w:style w:type="paragraph" w:styleId="11">
    <w:name w:val="toc 1"/>
    <w:basedOn w:val="a"/>
    <w:uiPriority w:val="1"/>
    <w:qFormat/>
    <w:rsid w:val="0044619A"/>
    <w:pPr>
      <w:spacing w:before="142"/>
      <w:ind w:left="912"/>
    </w:pPr>
    <w:rPr>
      <w:sz w:val="24"/>
      <w:szCs w:val="24"/>
    </w:rPr>
  </w:style>
  <w:style w:type="paragraph" w:styleId="a3">
    <w:name w:val="Body Text"/>
    <w:basedOn w:val="a"/>
    <w:uiPriority w:val="1"/>
    <w:qFormat/>
    <w:rsid w:val="0044619A"/>
    <w:pPr>
      <w:ind w:left="912"/>
      <w:jc w:val="both"/>
    </w:pPr>
    <w:rPr>
      <w:sz w:val="24"/>
      <w:szCs w:val="24"/>
    </w:rPr>
  </w:style>
  <w:style w:type="paragraph" w:styleId="a4">
    <w:name w:val="List Paragraph"/>
    <w:basedOn w:val="a"/>
    <w:link w:val="a5"/>
    <w:uiPriority w:val="34"/>
    <w:qFormat/>
    <w:rsid w:val="0044619A"/>
    <w:pPr>
      <w:ind w:left="427"/>
      <w:jc w:val="both"/>
    </w:pPr>
  </w:style>
  <w:style w:type="paragraph" w:customStyle="1" w:styleId="TableParagraph">
    <w:name w:val="Table Paragraph"/>
    <w:basedOn w:val="a"/>
    <w:uiPriority w:val="1"/>
    <w:qFormat/>
    <w:rsid w:val="0044619A"/>
  </w:style>
  <w:style w:type="character" w:customStyle="1" w:styleId="doccaption">
    <w:name w:val="doccaption"/>
    <w:basedOn w:val="a0"/>
    <w:rsid w:val="006219E5"/>
  </w:style>
  <w:style w:type="character" w:customStyle="1" w:styleId="extendedtext-full">
    <w:name w:val="extendedtext-full"/>
    <w:basedOn w:val="a0"/>
    <w:rsid w:val="006219E5"/>
  </w:style>
  <w:style w:type="paragraph" w:customStyle="1" w:styleId="ConsPlusNormal">
    <w:name w:val="ConsPlusNormal"/>
    <w:qFormat/>
    <w:rsid w:val="004220FC"/>
    <w:pPr>
      <w:adjustRightInd w:val="0"/>
    </w:pPr>
    <w:rPr>
      <w:rFonts w:ascii="Times New Roman" w:eastAsiaTheme="minorEastAsia" w:hAnsi="Times New Roman" w:cs="Times New Roman"/>
      <w:sz w:val="24"/>
      <w:szCs w:val="24"/>
      <w:lang w:val="ru-RU" w:eastAsia="ru-RU"/>
    </w:rPr>
  </w:style>
  <w:style w:type="table" w:styleId="a6">
    <w:name w:val="Table Grid"/>
    <w:basedOn w:val="a1"/>
    <w:uiPriority w:val="39"/>
    <w:rsid w:val="00581AB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6"/>
    <w:uiPriority w:val="59"/>
    <w:rsid w:val="00376D9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37E57"/>
    <w:rPr>
      <w:rFonts w:ascii="Cambria" w:eastAsia="Cambria" w:hAnsi="Cambria" w:cs="Cambria"/>
      <w:b/>
      <w:bCs/>
      <w:sz w:val="26"/>
      <w:szCs w:val="26"/>
      <w:lang w:val="ru-RU"/>
    </w:rPr>
  </w:style>
  <w:style w:type="character" w:styleId="a7">
    <w:name w:val="Hyperlink"/>
    <w:basedOn w:val="a0"/>
    <w:uiPriority w:val="99"/>
    <w:unhideWhenUsed/>
    <w:rsid w:val="00337E57"/>
    <w:rPr>
      <w:color w:val="0000FF"/>
      <w:u w:val="single"/>
    </w:rPr>
  </w:style>
  <w:style w:type="paragraph" w:styleId="a8">
    <w:name w:val="Balloon Text"/>
    <w:basedOn w:val="a"/>
    <w:link w:val="a9"/>
    <w:uiPriority w:val="99"/>
    <w:semiHidden/>
    <w:unhideWhenUsed/>
    <w:rsid w:val="00337E57"/>
    <w:pPr>
      <w:widowControl/>
      <w:autoSpaceDE/>
      <w:autoSpaceDN/>
    </w:pPr>
    <w:rPr>
      <w:rFonts w:ascii="Segoe UI" w:eastAsiaTheme="minorHAnsi" w:hAnsi="Segoe UI" w:cs="Segoe UI"/>
      <w:sz w:val="18"/>
      <w:szCs w:val="18"/>
    </w:rPr>
  </w:style>
  <w:style w:type="character" w:customStyle="1" w:styleId="a9">
    <w:name w:val="Текст выноски Знак"/>
    <w:basedOn w:val="a0"/>
    <w:link w:val="a8"/>
    <w:uiPriority w:val="99"/>
    <w:semiHidden/>
    <w:rsid w:val="00337E57"/>
    <w:rPr>
      <w:rFonts w:ascii="Segoe UI" w:hAnsi="Segoe UI" w:cs="Segoe UI"/>
      <w:sz w:val="18"/>
      <w:szCs w:val="18"/>
      <w:lang w:val="ru-RU"/>
    </w:rPr>
  </w:style>
  <w:style w:type="paragraph" w:customStyle="1" w:styleId="Default">
    <w:name w:val="Default"/>
    <w:rsid w:val="00337E57"/>
    <w:pPr>
      <w:widowControl/>
      <w:adjustRightInd w:val="0"/>
    </w:pPr>
    <w:rPr>
      <w:rFonts w:ascii="Symbol" w:hAnsi="Symbol" w:cs="Symbol"/>
      <w:color w:val="000000"/>
      <w:sz w:val="24"/>
      <w:szCs w:val="24"/>
      <w:lang w:val="ru-RU"/>
    </w:rPr>
  </w:style>
  <w:style w:type="paragraph" w:customStyle="1" w:styleId="13">
    <w:name w:val="Абзац списка1"/>
    <w:basedOn w:val="a"/>
    <w:rsid w:val="00337E57"/>
    <w:pPr>
      <w:widowControl/>
      <w:autoSpaceDE/>
      <w:autoSpaceDN/>
      <w:spacing w:after="200" w:line="276" w:lineRule="auto"/>
      <w:ind w:left="720"/>
      <w:contextualSpacing/>
    </w:pPr>
    <w:rPr>
      <w:sz w:val="24"/>
      <w:szCs w:val="24"/>
    </w:rPr>
  </w:style>
  <w:style w:type="paragraph" w:customStyle="1" w:styleId="c2">
    <w:name w:val="c2"/>
    <w:basedOn w:val="a"/>
    <w:rsid w:val="00337E57"/>
    <w:pPr>
      <w:widowControl/>
      <w:autoSpaceDE/>
      <w:autoSpaceDN/>
      <w:spacing w:before="100" w:beforeAutospacing="1" w:after="100" w:afterAutospacing="1"/>
    </w:pPr>
    <w:rPr>
      <w:sz w:val="24"/>
      <w:szCs w:val="24"/>
      <w:lang w:eastAsia="ru-RU"/>
    </w:rPr>
  </w:style>
  <w:style w:type="character" w:customStyle="1" w:styleId="c3">
    <w:name w:val="c3"/>
    <w:basedOn w:val="a0"/>
    <w:rsid w:val="00337E57"/>
  </w:style>
  <w:style w:type="paragraph" w:styleId="aa">
    <w:name w:val="Normal (Web)"/>
    <w:basedOn w:val="a"/>
    <w:uiPriority w:val="99"/>
    <w:unhideWhenUsed/>
    <w:rsid w:val="00337E57"/>
    <w:pPr>
      <w:widowControl/>
      <w:autoSpaceDE/>
      <w:autoSpaceDN/>
      <w:spacing w:before="100" w:beforeAutospacing="1" w:after="100" w:afterAutospacing="1"/>
    </w:pPr>
    <w:rPr>
      <w:sz w:val="24"/>
      <w:szCs w:val="24"/>
      <w:lang w:eastAsia="ru-RU"/>
    </w:rPr>
  </w:style>
  <w:style w:type="character" w:styleId="ab">
    <w:name w:val="Emphasis"/>
    <w:basedOn w:val="a0"/>
    <w:uiPriority w:val="20"/>
    <w:qFormat/>
    <w:rsid w:val="00337E57"/>
    <w:rPr>
      <w:i/>
      <w:iCs/>
    </w:rPr>
  </w:style>
  <w:style w:type="paragraph" w:styleId="ac">
    <w:name w:val="Body Text Indent"/>
    <w:basedOn w:val="a"/>
    <w:link w:val="ad"/>
    <w:unhideWhenUsed/>
    <w:rsid w:val="00954EA6"/>
    <w:pPr>
      <w:spacing w:after="120"/>
      <w:ind w:left="283"/>
    </w:pPr>
  </w:style>
  <w:style w:type="character" w:customStyle="1" w:styleId="ad">
    <w:name w:val="Основной текст с отступом Знак"/>
    <w:basedOn w:val="a0"/>
    <w:link w:val="ac"/>
    <w:rsid w:val="00954EA6"/>
    <w:rPr>
      <w:rFonts w:ascii="Times New Roman" w:eastAsia="Times New Roman" w:hAnsi="Times New Roman" w:cs="Times New Roman"/>
      <w:lang w:val="ru-RU"/>
    </w:rPr>
  </w:style>
  <w:style w:type="paragraph" w:customStyle="1" w:styleId="ParaAttribute30">
    <w:name w:val="ParaAttribute30"/>
    <w:rsid w:val="00954EA6"/>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954EA6"/>
    <w:rPr>
      <w:rFonts w:ascii="Times New Roman" w:eastAsia="Times New Roman"/>
      <w:i/>
      <w:sz w:val="28"/>
    </w:rPr>
  </w:style>
  <w:style w:type="paragraph" w:styleId="ae">
    <w:name w:val="footnote text"/>
    <w:basedOn w:val="a"/>
    <w:link w:val="af"/>
    <w:uiPriority w:val="99"/>
    <w:rsid w:val="00954EA6"/>
    <w:pPr>
      <w:widowControl/>
      <w:autoSpaceDE/>
      <w:autoSpaceDN/>
    </w:pPr>
    <w:rPr>
      <w:sz w:val="20"/>
      <w:szCs w:val="20"/>
    </w:rPr>
  </w:style>
  <w:style w:type="character" w:customStyle="1" w:styleId="af">
    <w:name w:val="Текст сноски Знак"/>
    <w:basedOn w:val="a0"/>
    <w:link w:val="ae"/>
    <w:uiPriority w:val="99"/>
    <w:rsid w:val="00954EA6"/>
    <w:rPr>
      <w:rFonts w:ascii="Times New Roman" w:eastAsia="Times New Roman" w:hAnsi="Times New Roman" w:cs="Times New Roman"/>
      <w:sz w:val="20"/>
      <w:szCs w:val="20"/>
    </w:rPr>
  </w:style>
  <w:style w:type="character" w:styleId="af0">
    <w:name w:val="footnote reference"/>
    <w:uiPriority w:val="99"/>
    <w:semiHidden/>
    <w:rsid w:val="00954EA6"/>
    <w:rPr>
      <w:vertAlign w:val="superscript"/>
    </w:rPr>
  </w:style>
  <w:style w:type="paragraph" w:customStyle="1" w:styleId="ParaAttribute38">
    <w:name w:val="ParaAttribute38"/>
    <w:rsid w:val="00954EA6"/>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954EA6"/>
    <w:rPr>
      <w:rFonts w:ascii="Times New Roman" w:eastAsia="Times New Roman"/>
      <w:i/>
      <w:sz w:val="28"/>
      <w:u w:val="single"/>
    </w:rPr>
  </w:style>
  <w:style w:type="character" w:customStyle="1" w:styleId="CharAttribute502">
    <w:name w:val="CharAttribute502"/>
    <w:rsid w:val="00954EA6"/>
    <w:rPr>
      <w:rFonts w:ascii="Times New Roman" w:eastAsia="Times New Roman"/>
      <w:i/>
      <w:sz w:val="28"/>
    </w:rPr>
  </w:style>
  <w:style w:type="paragraph" w:styleId="af1">
    <w:name w:val="No Spacing"/>
    <w:link w:val="af2"/>
    <w:uiPriority w:val="1"/>
    <w:qFormat/>
    <w:rsid w:val="00954EA6"/>
    <w:pPr>
      <w:wordWrap w:val="0"/>
      <w:jc w:val="both"/>
    </w:pPr>
    <w:rPr>
      <w:rFonts w:ascii="Batang" w:eastAsia="Batang" w:hAnsi="Times New Roman" w:cs="Times New Roman"/>
      <w:kern w:val="2"/>
      <w:sz w:val="20"/>
      <w:szCs w:val="20"/>
      <w:lang w:eastAsia="ko-KR"/>
    </w:rPr>
  </w:style>
  <w:style w:type="character" w:customStyle="1" w:styleId="af2">
    <w:name w:val="Без интервала Знак"/>
    <w:link w:val="af1"/>
    <w:uiPriority w:val="1"/>
    <w:rsid w:val="00954EA6"/>
    <w:rPr>
      <w:rFonts w:ascii="Batang" w:eastAsia="Batang" w:hAnsi="Times New Roman" w:cs="Times New Roman"/>
      <w:kern w:val="2"/>
      <w:sz w:val="20"/>
      <w:szCs w:val="20"/>
      <w:lang w:eastAsia="ko-KR"/>
    </w:rPr>
  </w:style>
  <w:style w:type="character" w:customStyle="1" w:styleId="CharAttribute511">
    <w:name w:val="CharAttribute511"/>
    <w:uiPriority w:val="99"/>
    <w:rsid w:val="00954EA6"/>
    <w:rPr>
      <w:rFonts w:ascii="Times New Roman" w:eastAsia="Times New Roman"/>
      <w:sz w:val="28"/>
    </w:rPr>
  </w:style>
  <w:style w:type="character" w:customStyle="1" w:styleId="CharAttribute512">
    <w:name w:val="CharAttribute512"/>
    <w:rsid w:val="00954EA6"/>
    <w:rPr>
      <w:rFonts w:ascii="Times New Roman" w:eastAsia="Times New Roman"/>
      <w:sz w:val="28"/>
    </w:rPr>
  </w:style>
  <w:style w:type="character" w:customStyle="1" w:styleId="CharAttribute3">
    <w:name w:val="CharAttribute3"/>
    <w:rsid w:val="00954EA6"/>
    <w:rPr>
      <w:rFonts w:ascii="Times New Roman" w:eastAsia="Batang" w:hAnsi="Batang"/>
      <w:sz w:val="28"/>
    </w:rPr>
  </w:style>
  <w:style w:type="character" w:customStyle="1" w:styleId="CharAttribute1">
    <w:name w:val="CharAttribute1"/>
    <w:rsid w:val="00954EA6"/>
    <w:rPr>
      <w:rFonts w:ascii="Times New Roman" w:eastAsia="Gulim" w:hAnsi="Gulim"/>
      <w:sz w:val="28"/>
    </w:rPr>
  </w:style>
  <w:style w:type="character" w:customStyle="1" w:styleId="CharAttribute0">
    <w:name w:val="CharAttribute0"/>
    <w:rsid w:val="00954EA6"/>
    <w:rPr>
      <w:rFonts w:ascii="Times New Roman" w:eastAsia="Times New Roman" w:hAnsi="Times New Roman"/>
      <w:sz w:val="28"/>
    </w:rPr>
  </w:style>
  <w:style w:type="character" w:customStyle="1" w:styleId="CharAttribute2">
    <w:name w:val="CharAttribute2"/>
    <w:rsid w:val="00954EA6"/>
    <w:rPr>
      <w:rFonts w:ascii="Times New Roman" w:eastAsia="Batang" w:hAnsi="Batang"/>
      <w:color w:val="00000A"/>
      <w:sz w:val="28"/>
    </w:rPr>
  </w:style>
  <w:style w:type="paragraph" w:styleId="30">
    <w:name w:val="Body Text Indent 3"/>
    <w:basedOn w:val="a"/>
    <w:link w:val="31"/>
    <w:unhideWhenUsed/>
    <w:rsid w:val="00954EA6"/>
    <w:pPr>
      <w:widowControl/>
      <w:autoSpaceDE/>
      <w:autoSpaceDN/>
      <w:spacing w:before="64" w:after="120"/>
      <w:ind w:left="283" w:right="816"/>
      <w:jc w:val="both"/>
    </w:pPr>
    <w:rPr>
      <w:rFonts w:ascii="Calibri" w:eastAsia="Calibri" w:hAnsi="Calibri"/>
      <w:sz w:val="16"/>
      <w:szCs w:val="16"/>
    </w:rPr>
  </w:style>
  <w:style w:type="character" w:customStyle="1" w:styleId="31">
    <w:name w:val="Основной текст с отступом 3 Знак"/>
    <w:basedOn w:val="a0"/>
    <w:link w:val="30"/>
    <w:rsid w:val="00954EA6"/>
    <w:rPr>
      <w:rFonts w:ascii="Calibri" w:eastAsia="Calibri" w:hAnsi="Calibri" w:cs="Times New Roman"/>
      <w:sz w:val="16"/>
      <w:szCs w:val="16"/>
    </w:rPr>
  </w:style>
  <w:style w:type="paragraph" w:styleId="21">
    <w:name w:val="Body Text Indent 2"/>
    <w:basedOn w:val="a"/>
    <w:link w:val="22"/>
    <w:unhideWhenUsed/>
    <w:rsid w:val="00954EA6"/>
    <w:pPr>
      <w:widowControl/>
      <w:autoSpaceDE/>
      <w:autoSpaceDN/>
      <w:spacing w:before="64" w:after="120" w:line="480" w:lineRule="auto"/>
      <w:ind w:left="283" w:right="816"/>
      <w:jc w:val="both"/>
    </w:pPr>
    <w:rPr>
      <w:rFonts w:ascii="Calibri" w:eastAsia="Calibri" w:hAnsi="Calibri"/>
    </w:rPr>
  </w:style>
  <w:style w:type="character" w:customStyle="1" w:styleId="22">
    <w:name w:val="Основной текст с отступом 2 Знак"/>
    <w:basedOn w:val="a0"/>
    <w:link w:val="21"/>
    <w:rsid w:val="00954EA6"/>
    <w:rPr>
      <w:rFonts w:ascii="Calibri" w:eastAsia="Calibri" w:hAnsi="Calibri" w:cs="Times New Roman"/>
    </w:rPr>
  </w:style>
  <w:style w:type="character" w:customStyle="1" w:styleId="CharAttribute504">
    <w:name w:val="CharAttribute504"/>
    <w:rsid w:val="00954EA6"/>
    <w:rPr>
      <w:rFonts w:ascii="Times New Roman" w:eastAsia="Times New Roman"/>
      <w:sz w:val="28"/>
    </w:rPr>
  </w:style>
  <w:style w:type="paragraph" w:customStyle="1" w:styleId="210">
    <w:name w:val="Основной текст 21"/>
    <w:basedOn w:val="a"/>
    <w:rsid w:val="00954EA6"/>
    <w:pPr>
      <w:widowControl/>
      <w:overflowPunct w:val="0"/>
      <w:adjustRightInd w:val="0"/>
      <w:spacing w:line="360" w:lineRule="auto"/>
      <w:ind w:firstLine="539"/>
      <w:jc w:val="both"/>
      <w:textAlignment w:val="baseline"/>
    </w:pPr>
    <w:rPr>
      <w:sz w:val="28"/>
      <w:szCs w:val="20"/>
      <w:lang w:eastAsia="ru-RU"/>
    </w:rPr>
  </w:style>
  <w:style w:type="paragraph" w:styleId="af3">
    <w:name w:val="Block Text"/>
    <w:basedOn w:val="a"/>
    <w:rsid w:val="00954EA6"/>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954EA6"/>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954EA6"/>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954EA6"/>
    <w:rPr>
      <w:rFonts w:ascii="Times New Roman" w:eastAsia="Times New Roman"/>
      <w:sz w:val="28"/>
    </w:rPr>
  </w:style>
  <w:style w:type="character" w:customStyle="1" w:styleId="CharAttribute269">
    <w:name w:val="CharAttribute269"/>
    <w:rsid w:val="00954EA6"/>
    <w:rPr>
      <w:rFonts w:ascii="Times New Roman" w:eastAsia="Times New Roman"/>
      <w:i/>
      <w:sz w:val="28"/>
    </w:rPr>
  </w:style>
  <w:style w:type="character" w:customStyle="1" w:styleId="CharAttribute271">
    <w:name w:val="CharAttribute271"/>
    <w:rsid w:val="00954EA6"/>
    <w:rPr>
      <w:rFonts w:ascii="Times New Roman" w:eastAsia="Times New Roman"/>
      <w:b/>
      <w:sz w:val="28"/>
    </w:rPr>
  </w:style>
  <w:style w:type="character" w:customStyle="1" w:styleId="CharAttribute272">
    <w:name w:val="CharAttribute272"/>
    <w:rsid w:val="00954EA6"/>
    <w:rPr>
      <w:rFonts w:ascii="Times New Roman" w:eastAsia="Times New Roman"/>
      <w:sz w:val="28"/>
    </w:rPr>
  </w:style>
  <w:style w:type="character" w:customStyle="1" w:styleId="CharAttribute273">
    <w:name w:val="CharAttribute273"/>
    <w:rsid w:val="00954EA6"/>
    <w:rPr>
      <w:rFonts w:ascii="Times New Roman" w:eastAsia="Times New Roman"/>
      <w:sz w:val="28"/>
    </w:rPr>
  </w:style>
  <w:style w:type="character" w:customStyle="1" w:styleId="CharAttribute274">
    <w:name w:val="CharAttribute274"/>
    <w:rsid w:val="00954EA6"/>
    <w:rPr>
      <w:rFonts w:ascii="Times New Roman" w:eastAsia="Times New Roman"/>
      <w:sz w:val="28"/>
    </w:rPr>
  </w:style>
  <w:style w:type="character" w:customStyle="1" w:styleId="CharAttribute275">
    <w:name w:val="CharAttribute275"/>
    <w:rsid w:val="00954EA6"/>
    <w:rPr>
      <w:rFonts w:ascii="Times New Roman" w:eastAsia="Times New Roman"/>
      <w:b/>
      <w:i/>
      <w:sz w:val="28"/>
    </w:rPr>
  </w:style>
  <w:style w:type="character" w:customStyle="1" w:styleId="CharAttribute276">
    <w:name w:val="CharAttribute276"/>
    <w:rsid w:val="00954EA6"/>
    <w:rPr>
      <w:rFonts w:ascii="Times New Roman" w:eastAsia="Times New Roman"/>
      <w:sz w:val="28"/>
    </w:rPr>
  </w:style>
  <w:style w:type="character" w:customStyle="1" w:styleId="CharAttribute277">
    <w:name w:val="CharAttribute277"/>
    <w:rsid w:val="00954EA6"/>
    <w:rPr>
      <w:rFonts w:ascii="Times New Roman" w:eastAsia="Times New Roman"/>
      <w:b/>
      <w:i/>
      <w:color w:val="00000A"/>
      <w:sz w:val="28"/>
    </w:rPr>
  </w:style>
  <w:style w:type="character" w:customStyle="1" w:styleId="CharAttribute278">
    <w:name w:val="CharAttribute278"/>
    <w:rsid w:val="00954EA6"/>
    <w:rPr>
      <w:rFonts w:ascii="Times New Roman" w:eastAsia="Times New Roman"/>
      <w:color w:val="00000A"/>
      <w:sz w:val="28"/>
    </w:rPr>
  </w:style>
  <w:style w:type="character" w:customStyle="1" w:styleId="CharAttribute279">
    <w:name w:val="CharAttribute279"/>
    <w:rsid w:val="00954EA6"/>
    <w:rPr>
      <w:rFonts w:ascii="Times New Roman" w:eastAsia="Times New Roman"/>
      <w:color w:val="00000A"/>
      <w:sz w:val="28"/>
    </w:rPr>
  </w:style>
  <w:style w:type="character" w:customStyle="1" w:styleId="CharAttribute280">
    <w:name w:val="CharAttribute280"/>
    <w:rsid w:val="00954EA6"/>
    <w:rPr>
      <w:rFonts w:ascii="Times New Roman" w:eastAsia="Times New Roman"/>
      <w:color w:val="00000A"/>
      <w:sz w:val="28"/>
    </w:rPr>
  </w:style>
  <w:style w:type="character" w:customStyle="1" w:styleId="CharAttribute281">
    <w:name w:val="CharAttribute281"/>
    <w:rsid w:val="00954EA6"/>
    <w:rPr>
      <w:rFonts w:ascii="Times New Roman" w:eastAsia="Times New Roman"/>
      <w:color w:val="00000A"/>
      <w:sz w:val="28"/>
    </w:rPr>
  </w:style>
  <w:style w:type="character" w:customStyle="1" w:styleId="CharAttribute282">
    <w:name w:val="CharAttribute282"/>
    <w:rsid w:val="00954EA6"/>
    <w:rPr>
      <w:rFonts w:ascii="Times New Roman" w:eastAsia="Times New Roman"/>
      <w:color w:val="00000A"/>
      <w:sz w:val="28"/>
    </w:rPr>
  </w:style>
  <w:style w:type="character" w:customStyle="1" w:styleId="CharAttribute283">
    <w:name w:val="CharAttribute283"/>
    <w:rsid w:val="00954EA6"/>
    <w:rPr>
      <w:rFonts w:ascii="Times New Roman" w:eastAsia="Times New Roman"/>
      <w:i/>
      <w:color w:val="00000A"/>
      <w:sz w:val="28"/>
    </w:rPr>
  </w:style>
  <w:style w:type="character" w:customStyle="1" w:styleId="CharAttribute284">
    <w:name w:val="CharAttribute284"/>
    <w:rsid w:val="00954EA6"/>
    <w:rPr>
      <w:rFonts w:ascii="Times New Roman" w:eastAsia="Times New Roman"/>
      <w:sz w:val="28"/>
    </w:rPr>
  </w:style>
  <w:style w:type="character" w:customStyle="1" w:styleId="CharAttribute285">
    <w:name w:val="CharAttribute285"/>
    <w:rsid w:val="00954EA6"/>
    <w:rPr>
      <w:rFonts w:ascii="Times New Roman" w:eastAsia="Times New Roman"/>
      <w:sz w:val="28"/>
    </w:rPr>
  </w:style>
  <w:style w:type="character" w:customStyle="1" w:styleId="CharAttribute286">
    <w:name w:val="CharAttribute286"/>
    <w:rsid w:val="00954EA6"/>
    <w:rPr>
      <w:rFonts w:ascii="Times New Roman" w:eastAsia="Times New Roman"/>
      <w:sz w:val="28"/>
    </w:rPr>
  </w:style>
  <w:style w:type="character" w:customStyle="1" w:styleId="CharAttribute287">
    <w:name w:val="CharAttribute287"/>
    <w:rsid w:val="00954EA6"/>
    <w:rPr>
      <w:rFonts w:ascii="Times New Roman" w:eastAsia="Times New Roman"/>
      <w:sz w:val="28"/>
    </w:rPr>
  </w:style>
  <w:style w:type="character" w:customStyle="1" w:styleId="CharAttribute288">
    <w:name w:val="CharAttribute288"/>
    <w:rsid w:val="00954EA6"/>
    <w:rPr>
      <w:rFonts w:ascii="Times New Roman" w:eastAsia="Times New Roman"/>
      <w:sz w:val="28"/>
    </w:rPr>
  </w:style>
  <w:style w:type="character" w:customStyle="1" w:styleId="CharAttribute289">
    <w:name w:val="CharAttribute289"/>
    <w:rsid w:val="00954EA6"/>
    <w:rPr>
      <w:rFonts w:ascii="Times New Roman" w:eastAsia="Times New Roman"/>
      <w:sz w:val="28"/>
    </w:rPr>
  </w:style>
  <w:style w:type="character" w:customStyle="1" w:styleId="CharAttribute290">
    <w:name w:val="CharAttribute290"/>
    <w:rsid w:val="00954EA6"/>
    <w:rPr>
      <w:rFonts w:ascii="Times New Roman" w:eastAsia="Times New Roman"/>
      <w:sz w:val="28"/>
    </w:rPr>
  </w:style>
  <w:style w:type="character" w:customStyle="1" w:styleId="CharAttribute291">
    <w:name w:val="CharAttribute291"/>
    <w:rsid w:val="00954EA6"/>
    <w:rPr>
      <w:rFonts w:ascii="Times New Roman" w:eastAsia="Times New Roman"/>
      <w:sz w:val="28"/>
    </w:rPr>
  </w:style>
  <w:style w:type="character" w:customStyle="1" w:styleId="CharAttribute292">
    <w:name w:val="CharAttribute292"/>
    <w:rsid w:val="00954EA6"/>
    <w:rPr>
      <w:rFonts w:ascii="Times New Roman" w:eastAsia="Times New Roman"/>
      <w:sz w:val="28"/>
    </w:rPr>
  </w:style>
  <w:style w:type="character" w:customStyle="1" w:styleId="CharAttribute293">
    <w:name w:val="CharAttribute293"/>
    <w:rsid w:val="00954EA6"/>
    <w:rPr>
      <w:rFonts w:ascii="Times New Roman" w:eastAsia="Times New Roman"/>
      <w:sz w:val="28"/>
    </w:rPr>
  </w:style>
  <w:style w:type="character" w:customStyle="1" w:styleId="CharAttribute294">
    <w:name w:val="CharAttribute294"/>
    <w:rsid w:val="00954EA6"/>
    <w:rPr>
      <w:rFonts w:ascii="Times New Roman" w:eastAsia="Times New Roman"/>
      <w:sz w:val="28"/>
    </w:rPr>
  </w:style>
  <w:style w:type="character" w:customStyle="1" w:styleId="CharAttribute295">
    <w:name w:val="CharAttribute295"/>
    <w:rsid w:val="00954EA6"/>
    <w:rPr>
      <w:rFonts w:ascii="Times New Roman" w:eastAsia="Times New Roman"/>
      <w:sz w:val="28"/>
    </w:rPr>
  </w:style>
  <w:style w:type="character" w:customStyle="1" w:styleId="CharAttribute296">
    <w:name w:val="CharAttribute296"/>
    <w:rsid w:val="00954EA6"/>
    <w:rPr>
      <w:rFonts w:ascii="Times New Roman" w:eastAsia="Times New Roman"/>
      <w:sz w:val="28"/>
    </w:rPr>
  </w:style>
  <w:style w:type="character" w:customStyle="1" w:styleId="CharAttribute297">
    <w:name w:val="CharAttribute297"/>
    <w:rsid w:val="00954EA6"/>
    <w:rPr>
      <w:rFonts w:ascii="Times New Roman" w:eastAsia="Times New Roman"/>
      <w:sz w:val="28"/>
    </w:rPr>
  </w:style>
  <w:style w:type="character" w:customStyle="1" w:styleId="CharAttribute298">
    <w:name w:val="CharAttribute298"/>
    <w:rsid w:val="00954EA6"/>
    <w:rPr>
      <w:rFonts w:ascii="Times New Roman" w:eastAsia="Times New Roman"/>
      <w:sz w:val="28"/>
    </w:rPr>
  </w:style>
  <w:style w:type="character" w:customStyle="1" w:styleId="CharAttribute299">
    <w:name w:val="CharAttribute299"/>
    <w:rsid w:val="00954EA6"/>
    <w:rPr>
      <w:rFonts w:ascii="Times New Roman" w:eastAsia="Times New Roman"/>
      <w:sz w:val="28"/>
    </w:rPr>
  </w:style>
  <w:style w:type="character" w:customStyle="1" w:styleId="CharAttribute300">
    <w:name w:val="CharAttribute300"/>
    <w:rsid w:val="00954EA6"/>
    <w:rPr>
      <w:rFonts w:ascii="Times New Roman" w:eastAsia="Times New Roman"/>
      <w:color w:val="00000A"/>
      <w:sz w:val="28"/>
    </w:rPr>
  </w:style>
  <w:style w:type="character" w:customStyle="1" w:styleId="CharAttribute301">
    <w:name w:val="CharAttribute301"/>
    <w:rsid w:val="00954EA6"/>
    <w:rPr>
      <w:rFonts w:ascii="Times New Roman" w:eastAsia="Times New Roman"/>
      <w:color w:val="00000A"/>
      <w:sz w:val="28"/>
    </w:rPr>
  </w:style>
  <w:style w:type="character" w:customStyle="1" w:styleId="CharAttribute303">
    <w:name w:val="CharAttribute303"/>
    <w:rsid w:val="00954EA6"/>
    <w:rPr>
      <w:rFonts w:ascii="Times New Roman" w:eastAsia="Times New Roman"/>
      <w:b/>
      <w:sz w:val="28"/>
    </w:rPr>
  </w:style>
  <w:style w:type="character" w:customStyle="1" w:styleId="CharAttribute304">
    <w:name w:val="CharAttribute304"/>
    <w:rsid w:val="00954EA6"/>
    <w:rPr>
      <w:rFonts w:ascii="Times New Roman" w:eastAsia="Times New Roman"/>
      <w:sz w:val="28"/>
    </w:rPr>
  </w:style>
  <w:style w:type="character" w:customStyle="1" w:styleId="CharAttribute305">
    <w:name w:val="CharAttribute305"/>
    <w:rsid w:val="00954EA6"/>
    <w:rPr>
      <w:rFonts w:ascii="Times New Roman" w:eastAsia="Times New Roman"/>
      <w:sz w:val="28"/>
    </w:rPr>
  </w:style>
  <w:style w:type="character" w:customStyle="1" w:styleId="CharAttribute306">
    <w:name w:val="CharAttribute306"/>
    <w:rsid w:val="00954EA6"/>
    <w:rPr>
      <w:rFonts w:ascii="Times New Roman" w:eastAsia="Times New Roman"/>
      <w:sz w:val="28"/>
    </w:rPr>
  </w:style>
  <w:style w:type="character" w:customStyle="1" w:styleId="CharAttribute307">
    <w:name w:val="CharAttribute307"/>
    <w:rsid w:val="00954EA6"/>
    <w:rPr>
      <w:rFonts w:ascii="Times New Roman" w:eastAsia="Times New Roman"/>
      <w:sz w:val="28"/>
    </w:rPr>
  </w:style>
  <w:style w:type="character" w:customStyle="1" w:styleId="CharAttribute308">
    <w:name w:val="CharAttribute308"/>
    <w:rsid w:val="00954EA6"/>
    <w:rPr>
      <w:rFonts w:ascii="Times New Roman" w:eastAsia="Times New Roman"/>
      <w:sz w:val="28"/>
    </w:rPr>
  </w:style>
  <w:style w:type="character" w:customStyle="1" w:styleId="CharAttribute309">
    <w:name w:val="CharAttribute309"/>
    <w:rsid w:val="00954EA6"/>
    <w:rPr>
      <w:rFonts w:ascii="Times New Roman" w:eastAsia="Times New Roman"/>
      <w:sz w:val="28"/>
    </w:rPr>
  </w:style>
  <w:style w:type="character" w:customStyle="1" w:styleId="CharAttribute310">
    <w:name w:val="CharAttribute310"/>
    <w:rsid w:val="00954EA6"/>
    <w:rPr>
      <w:rFonts w:ascii="Times New Roman" w:eastAsia="Times New Roman"/>
      <w:sz w:val="28"/>
    </w:rPr>
  </w:style>
  <w:style w:type="character" w:customStyle="1" w:styleId="CharAttribute311">
    <w:name w:val="CharAttribute311"/>
    <w:rsid w:val="00954EA6"/>
    <w:rPr>
      <w:rFonts w:ascii="Times New Roman" w:eastAsia="Times New Roman"/>
      <w:sz w:val="28"/>
    </w:rPr>
  </w:style>
  <w:style w:type="character" w:customStyle="1" w:styleId="CharAttribute312">
    <w:name w:val="CharAttribute312"/>
    <w:rsid w:val="00954EA6"/>
    <w:rPr>
      <w:rFonts w:ascii="Times New Roman" w:eastAsia="Times New Roman"/>
      <w:sz w:val="28"/>
    </w:rPr>
  </w:style>
  <w:style w:type="character" w:customStyle="1" w:styleId="CharAttribute313">
    <w:name w:val="CharAttribute313"/>
    <w:rsid w:val="00954EA6"/>
    <w:rPr>
      <w:rFonts w:ascii="Times New Roman" w:eastAsia="Times New Roman"/>
      <w:sz w:val="28"/>
    </w:rPr>
  </w:style>
  <w:style w:type="character" w:customStyle="1" w:styleId="CharAttribute314">
    <w:name w:val="CharAttribute314"/>
    <w:rsid w:val="00954EA6"/>
    <w:rPr>
      <w:rFonts w:ascii="Times New Roman" w:eastAsia="Times New Roman"/>
      <w:sz w:val="28"/>
    </w:rPr>
  </w:style>
  <w:style w:type="character" w:customStyle="1" w:styleId="CharAttribute315">
    <w:name w:val="CharAttribute315"/>
    <w:rsid w:val="00954EA6"/>
    <w:rPr>
      <w:rFonts w:ascii="Times New Roman" w:eastAsia="Times New Roman"/>
      <w:sz w:val="28"/>
    </w:rPr>
  </w:style>
  <w:style w:type="character" w:customStyle="1" w:styleId="CharAttribute316">
    <w:name w:val="CharAttribute316"/>
    <w:rsid w:val="00954EA6"/>
    <w:rPr>
      <w:rFonts w:ascii="Times New Roman" w:eastAsia="Times New Roman"/>
      <w:sz w:val="28"/>
    </w:rPr>
  </w:style>
  <w:style w:type="character" w:customStyle="1" w:styleId="CharAttribute317">
    <w:name w:val="CharAttribute317"/>
    <w:rsid w:val="00954EA6"/>
    <w:rPr>
      <w:rFonts w:ascii="Times New Roman" w:eastAsia="Times New Roman"/>
      <w:sz w:val="28"/>
    </w:rPr>
  </w:style>
  <w:style w:type="character" w:customStyle="1" w:styleId="CharAttribute318">
    <w:name w:val="CharAttribute318"/>
    <w:rsid w:val="00954EA6"/>
    <w:rPr>
      <w:rFonts w:ascii="Times New Roman" w:eastAsia="Times New Roman"/>
      <w:sz w:val="28"/>
    </w:rPr>
  </w:style>
  <w:style w:type="character" w:customStyle="1" w:styleId="CharAttribute319">
    <w:name w:val="CharAttribute319"/>
    <w:rsid w:val="00954EA6"/>
    <w:rPr>
      <w:rFonts w:ascii="Times New Roman" w:eastAsia="Times New Roman"/>
      <w:sz w:val="28"/>
    </w:rPr>
  </w:style>
  <w:style w:type="character" w:customStyle="1" w:styleId="CharAttribute320">
    <w:name w:val="CharAttribute320"/>
    <w:rsid w:val="00954EA6"/>
    <w:rPr>
      <w:rFonts w:ascii="Times New Roman" w:eastAsia="Times New Roman"/>
      <w:sz w:val="28"/>
    </w:rPr>
  </w:style>
  <w:style w:type="character" w:customStyle="1" w:styleId="CharAttribute321">
    <w:name w:val="CharAttribute321"/>
    <w:rsid w:val="00954EA6"/>
    <w:rPr>
      <w:rFonts w:ascii="Times New Roman" w:eastAsia="Times New Roman"/>
      <w:sz w:val="28"/>
    </w:rPr>
  </w:style>
  <w:style w:type="character" w:customStyle="1" w:styleId="CharAttribute322">
    <w:name w:val="CharAttribute322"/>
    <w:rsid w:val="00954EA6"/>
    <w:rPr>
      <w:rFonts w:ascii="Times New Roman" w:eastAsia="Times New Roman"/>
      <w:sz w:val="28"/>
    </w:rPr>
  </w:style>
  <w:style w:type="character" w:customStyle="1" w:styleId="CharAttribute323">
    <w:name w:val="CharAttribute323"/>
    <w:rsid w:val="00954EA6"/>
    <w:rPr>
      <w:rFonts w:ascii="Times New Roman" w:eastAsia="Times New Roman"/>
      <w:sz w:val="28"/>
    </w:rPr>
  </w:style>
  <w:style w:type="character" w:customStyle="1" w:styleId="CharAttribute324">
    <w:name w:val="CharAttribute324"/>
    <w:rsid w:val="00954EA6"/>
    <w:rPr>
      <w:rFonts w:ascii="Times New Roman" w:eastAsia="Times New Roman"/>
      <w:sz w:val="28"/>
    </w:rPr>
  </w:style>
  <w:style w:type="character" w:customStyle="1" w:styleId="CharAttribute325">
    <w:name w:val="CharAttribute325"/>
    <w:rsid w:val="00954EA6"/>
    <w:rPr>
      <w:rFonts w:ascii="Times New Roman" w:eastAsia="Times New Roman"/>
      <w:sz w:val="28"/>
    </w:rPr>
  </w:style>
  <w:style w:type="character" w:customStyle="1" w:styleId="CharAttribute326">
    <w:name w:val="CharAttribute326"/>
    <w:rsid w:val="00954EA6"/>
    <w:rPr>
      <w:rFonts w:ascii="Times New Roman" w:eastAsia="Times New Roman"/>
      <w:sz w:val="28"/>
    </w:rPr>
  </w:style>
  <w:style w:type="character" w:customStyle="1" w:styleId="CharAttribute327">
    <w:name w:val="CharAttribute327"/>
    <w:rsid w:val="00954EA6"/>
    <w:rPr>
      <w:rFonts w:ascii="Times New Roman" w:eastAsia="Times New Roman"/>
      <w:sz w:val="28"/>
    </w:rPr>
  </w:style>
  <w:style w:type="character" w:customStyle="1" w:styleId="CharAttribute328">
    <w:name w:val="CharAttribute328"/>
    <w:rsid w:val="00954EA6"/>
    <w:rPr>
      <w:rFonts w:ascii="Times New Roman" w:eastAsia="Times New Roman"/>
      <w:sz w:val="28"/>
    </w:rPr>
  </w:style>
  <w:style w:type="character" w:customStyle="1" w:styleId="CharAttribute329">
    <w:name w:val="CharAttribute329"/>
    <w:rsid w:val="00954EA6"/>
    <w:rPr>
      <w:rFonts w:ascii="Times New Roman" w:eastAsia="Times New Roman"/>
      <w:sz w:val="28"/>
    </w:rPr>
  </w:style>
  <w:style w:type="character" w:customStyle="1" w:styleId="CharAttribute330">
    <w:name w:val="CharAttribute330"/>
    <w:rsid w:val="00954EA6"/>
    <w:rPr>
      <w:rFonts w:ascii="Times New Roman" w:eastAsia="Times New Roman"/>
      <w:sz w:val="28"/>
    </w:rPr>
  </w:style>
  <w:style w:type="character" w:customStyle="1" w:styleId="CharAttribute331">
    <w:name w:val="CharAttribute331"/>
    <w:rsid w:val="00954EA6"/>
    <w:rPr>
      <w:rFonts w:ascii="Times New Roman" w:eastAsia="Times New Roman"/>
      <w:sz w:val="28"/>
    </w:rPr>
  </w:style>
  <w:style w:type="character" w:customStyle="1" w:styleId="CharAttribute332">
    <w:name w:val="CharAttribute332"/>
    <w:rsid w:val="00954EA6"/>
    <w:rPr>
      <w:rFonts w:ascii="Times New Roman" w:eastAsia="Times New Roman"/>
      <w:sz w:val="28"/>
    </w:rPr>
  </w:style>
  <w:style w:type="character" w:customStyle="1" w:styleId="CharAttribute333">
    <w:name w:val="CharAttribute333"/>
    <w:rsid w:val="00954EA6"/>
    <w:rPr>
      <w:rFonts w:ascii="Times New Roman" w:eastAsia="Times New Roman"/>
      <w:sz w:val="28"/>
    </w:rPr>
  </w:style>
  <w:style w:type="character" w:customStyle="1" w:styleId="CharAttribute334">
    <w:name w:val="CharAttribute334"/>
    <w:rsid w:val="00954EA6"/>
    <w:rPr>
      <w:rFonts w:ascii="Times New Roman" w:eastAsia="Times New Roman"/>
      <w:sz w:val="28"/>
    </w:rPr>
  </w:style>
  <w:style w:type="character" w:customStyle="1" w:styleId="CharAttribute335">
    <w:name w:val="CharAttribute335"/>
    <w:rsid w:val="00954EA6"/>
    <w:rPr>
      <w:rFonts w:ascii="Times New Roman" w:eastAsia="Times New Roman"/>
      <w:sz w:val="28"/>
    </w:rPr>
  </w:style>
  <w:style w:type="character" w:customStyle="1" w:styleId="CharAttribute514">
    <w:name w:val="CharAttribute514"/>
    <w:rsid w:val="00954EA6"/>
    <w:rPr>
      <w:rFonts w:ascii="Times New Roman" w:eastAsia="Times New Roman"/>
      <w:sz w:val="28"/>
    </w:rPr>
  </w:style>
  <w:style w:type="character" w:customStyle="1" w:styleId="CharAttribute520">
    <w:name w:val="CharAttribute520"/>
    <w:rsid w:val="00954EA6"/>
    <w:rPr>
      <w:rFonts w:ascii="Times New Roman" w:eastAsia="Times New Roman"/>
      <w:sz w:val="28"/>
    </w:rPr>
  </w:style>
  <w:style w:type="character" w:customStyle="1" w:styleId="CharAttribute521">
    <w:name w:val="CharAttribute521"/>
    <w:rsid w:val="00954EA6"/>
    <w:rPr>
      <w:rFonts w:ascii="Times New Roman" w:eastAsia="Times New Roman"/>
      <w:i/>
      <w:sz w:val="28"/>
    </w:rPr>
  </w:style>
  <w:style w:type="character" w:customStyle="1" w:styleId="CharAttribute548">
    <w:name w:val="CharAttribute548"/>
    <w:rsid w:val="00954EA6"/>
    <w:rPr>
      <w:rFonts w:ascii="Times New Roman" w:eastAsia="Times New Roman"/>
      <w:sz w:val="24"/>
    </w:rPr>
  </w:style>
  <w:style w:type="paragraph" w:customStyle="1" w:styleId="ParaAttribute10">
    <w:name w:val="ParaAttribute10"/>
    <w:uiPriority w:val="99"/>
    <w:rsid w:val="00954EA6"/>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954EA6"/>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954EA6"/>
    <w:rPr>
      <w:rFonts w:ascii="Times New Roman" w:eastAsia="Times New Roman"/>
      <w:i/>
      <w:sz w:val="22"/>
    </w:rPr>
  </w:style>
  <w:style w:type="character" w:styleId="af4">
    <w:name w:val="annotation reference"/>
    <w:uiPriority w:val="99"/>
    <w:semiHidden/>
    <w:unhideWhenUsed/>
    <w:rsid w:val="00954EA6"/>
    <w:rPr>
      <w:sz w:val="16"/>
      <w:szCs w:val="16"/>
    </w:rPr>
  </w:style>
  <w:style w:type="paragraph" w:styleId="af5">
    <w:name w:val="annotation text"/>
    <w:basedOn w:val="a"/>
    <w:link w:val="af6"/>
    <w:uiPriority w:val="99"/>
    <w:semiHidden/>
    <w:unhideWhenUsed/>
    <w:rsid w:val="00954EA6"/>
    <w:pPr>
      <w:wordWrap w:val="0"/>
      <w:jc w:val="both"/>
    </w:pPr>
    <w:rPr>
      <w:kern w:val="2"/>
      <w:sz w:val="20"/>
      <w:szCs w:val="20"/>
      <w:lang w:val="en-US" w:eastAsia="ko-KR"/>
    </w:rPr>
  </w:style>
  <w:style w:type="character" w:customStyle="1" w:styleId="af6">
    <w:name w:val="Текст примечания Знак"/>
    <w:basedOn w:val="a0"/>
    <w:link w:val="af5"/>
    <w:uiPriority w:val="99"/>
    <w:semiHidden/>
    <w:rsid w:val="00954EA6"/>
    <w:rPr>
      <w:rFonts w:ascii="Times New Roman" w:eastAsia="Times New Roman" w:hAnsi="Times New Roman" w:cs="Times New Roman"/>
      <w:kern w:val="2"/>
      <w:sz w:val="20"/>
      <w:szCs w:val="20"/>
      <w:lang w:eastAsia="ko-KR"/>
    </w:rPr>
  </w:style>
  <w:style w:type="paragraph" w:styleId="af7">
    <w:name w:val="annotation subject"/>
    <w:basedOn w:val="af5"/>
    <w:next w:val="af5"/>
    <w:link w:val="af8"/>
    <w:uiPriority w:val="99"/>
    <w:semiHidden/>
    <w:unhideWhenUsed/>
    <w:rsid w:val="00954EA6"/>
    <w:rPr>
      <w:b/>
      <w:bCs/>
    </w:rPr>
  </w:style>
  <w:style w:type="character" w:customStyle="1" w:styleId="af8">
    <w:name w:val="Тема примечания Знак"/>
    <w:basedOn w:val="af6"/>
    <w:link w:val="af7"/>
    <w:uiPriority w:val="99"/>
    <w:semiHidden/>
    <w:rsid w:val="00954EA6"/>
    <w:rPr>
      <w:b/>
      <w:bCs/>
    </w:rPr>
  </w:style>
  <w:style w:type="paragraph" w:customStyle="1" w:styleId="14">
    <w:name w:val="Без интервала1"/>
    <w:aliases w:val="основа"/>
    <w:rsid w:val="00954EA6"/>
    <w:pPr>
      <w:widowControl/>
      <w:autoSpaceDE/>
      <w:autoSpaceDN/>
    </w:pPr>
    <w:rPr>
      <w:rFonts w:ascii="Calibri" w:eastAsia="Times New Roman" w:hAnsi="Calibri" w:cs="Times New Roman"/>
      <w:szCs w:val="20"/>
      <w:lang w:bidi="en-US"/>
    </w:rPr>
  </w:style>
  <w:style w:type="character" w:customStyle="1" w:styleId="CharAttribute526">
    <w:name w:val="CharAttribute526"/>
    <w:rsid w:val="00954EA6"/>
    <w:rPr>
      <w:rFonts w:ascii="Times New Roman" w:eastAsia="Times New Roman"/>
      <w:sz w:val="28"/>
    </w:rPr>
  </w:style>
  <w:style w:type="character" w:customStyle="1" w:styleId="CharAttribute534">
    <w:name w:val="CharAttribute534"/>
    <w:rsid w:val="00954EA6"/>
    <w:rPr>
      <w:rFonts w:ascii="Times New Roman" w:eastAsia="Times New Roman"/>
      <w:sz w:val="24"/>
    </w:rPr>
  </w:style>
  <w:style w:type="character" w:customStyle="1" w:styleId="CharAttribute4">
    <w:name w:val="CharAttribute4"/>
    <w:uiPriority w:val="99"/>
    <w:rsid w:val="00954EA6"/>
    <w:rPr>
      <w:rFonts w:ascii="Times New Roman" w:eastAsia="Batang" w:hAnsi="Batang"/>
      <w:i/>
      <w:sz w:val="28"/>
    </w:rPr>
  </w:style>
  <w:style w:type="character" w:customStyle="1" w:styleId="CharAttribute10">
    <w:name w:val="CharAttribute10"/>
    <w:uiPriority w:val="99"/>
    <w:rsid w:val="00954EA6"/>
    <w:rPr>
      <w:rFonts w:ascii="Times New Roman" w:eastAsia="Times New Roman" w:hAnsi="Times New Roman"/>
      <w:b/>
      <w:sz w:val="28"/>
    </w:rPr>
  </w:style>
  <w:style w:type="character" w:customStyle="1" w:styleId="CharAttribute11">
    <w:name w:val="CharAttribute11"/>
    <w:rsid w:val="00954EA6"/>
    <w:rPr>
      <w:rFonts w:ascii="Times New Roman" w:eastAsia="Batang" w:hAnsi="Batang"/>
      <w:i/>
      <w:color w:val="00000A"/>
      <w:sz w:val="28"/>
    </w:rPr>
  </w:style>
  <w:style w:type="character" w:customStyle="1" w:styleId="CharAttribute498">
    <w:name w:val="CharAttribute498"/>
    <w:rsid w:val="00954EA6"/>
    <w:rPr>
      <w:rFonts w:ascii="Times New Roman" w:eastAsia="Times New Roman"/>
      <w:sz w:val="28"/>
    </w:rPr>
  </w:style>
  <w:style w:type="character" w:customStyle="1" w:styleId="CharAttribute499">
    <w:name w:val="CharAttribute499"/>
    <w:rsid w:val="00954EA6"/>
    <w:rPr>
      <w:rFonts w:ascii="Times New Roman" w:eastAsia="Times New Roman"/>
      <w:i/>
      <w:sz w:val="28"/>
      <w:u w:val="single"/>
    </w:rPr>
  </w:style>
  <w:style w:type="character" w:customStyle="1" w:styleId="CharAttribute500">
    <w:name w:val="CharAttribute500"/>
    <w:rsid w:val="00954EA6"/>
    <w:rPr>
      <w:rFonts w:ascii="Times New Roman" w:eastAsia="Times New Roman"/>
      <w:sz w:val="28"/>
    </w:rPr>
  </w:style>
  <w:style w:type="character" w:customStyle="1" w:styleId="20">
    <w:name w:val="Заголовок 2 Знак"/>
    <w:link w:val="2"/>
    <w:uiPriority w:val="9"/>
    <w:rsid w:val="00954EA6"/>
    <w:rPr>
      <w:rFonts w:ascii="Cambria" w:eastAsia="Cambria" w:hAnsi="Cambria" w:cs="Cambria"/>
      <w:sz w:val="26"/>
      <w:szCs w:val="26"/>
      <w:lang w:val="ru-RU"/>
    </w:rPr>
  </w:style>
  <w:style w:type="character" w:customStyle="1" w:styleId="a5">
    <w:name w:val="Абзац списка Знак"/>
    <w:link w:val="a4"/>
    <w:uiPriority w:val="34"/>
    <w:qFormat/>
    <w:locked/>
    <w:rsid w:val="00954EA6"/>
    <w:rPr>
      <w:rFonts w:ascii="Times New Roman" w:eastAsia="Times New Roman" w:hAnsi="Times New Roman" w:cs="Times New Roman"/>
      <w:lang w:val="ru-RU"/>
    </w:rPr>
  </w:style>
  <w:style w:type="paragraph" w:styleId="af9">
    <w:name w:val="header"/>
    <w:basedOn w:val="a"/>
    <w:link w:val="afa"/>
    <w:uiPriority w:val="99"/>
    <w:unhideWhenUsed/>
    <w:rsid w:val="00954EA6"/>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954EA6"/>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954EA6"/>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954EA6"/>
    <w:rPr>
      <w:rFonts w:ascii="Times New Roman" w:eastAsia="Times New Roman" w:hAnsi="Times New Roman" w:cs="Times New Roman"/>
      <w:kern w:val="2"/>
      <w:sz w:val="20"/>
      <w:szCs w:val="24"/>
      <w:lang w:eastAsia="ko-KR"/>
    </w:rPr>
  </w:style>
  <w:style w:type="table" w:customStyle="1" w:styleId="DefaultTable">
    <w:name w:val="Default Table"/>
    <w:rsid w:val="00954EA6"/>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54EA6"/>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954EA6"/>
  </w:style>
  <w:style w:type="character" w:customStyle="1" w:styleId="apple-converted-space">
    <w:name w:val="apple-converted-space"/>
    <w:rsid w:val="00954EA6"/>
  </w:style>
  <w:style w:type="paragraph" w:customStyle="1" w:styleId="ParaAttribute7">
    <w:name w:val="ParaAttribute7"/>
    <w:rsid w:val="00954EA6"/>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954EA6"/>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954EA6"/>
    <w:pPr>
      <w:wordWrap w:val="0"/>
      <w:autoSpaceDE/>
      <w:autoSpaceDN/>
      <w:ind w:right="-1"/>
      <w:jc w:val="center"/>
    </w:pPr>
    <w:rPr>
      <w:rFonts w:ascii="Times New Roman" w:eastAsia="№Е"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footer" Target="footer1.xml"/><Relationship Id="rId12" Type="http://schemas.openxmlformats.org/officeDocument/2006/relationships/hyperlink" Target="https://base.garant.ru/75093644/86674d20d06c3956a601ddc16326e3a9/"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400274954/24975ac4e087d8084e1778ea7178fd4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10" Type="http://schemas.openxmlformats.org/officeDocument/2006/relationships/hyperlink" Target="https://base.garant.ru/400274954/24975ac4e087d8084e1778ea7178fd42/" TargetMode="Externa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5.xml"/><Relationship Id="rId22"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382</Pages>
  <Words>170940</Words>
  <Characters>974363</Characters>
  <Application>Microsoft Office Word</Application>
  <DocSecurity>0</DocSecurity>
  <Lines>8119</Lines>
  <Paragraphs>2286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Наталья Болдинова</cp:lastModifiedBy>
  <cp:revision>2</cp:revision>
  <dcterms:created xsi:type="dcterms:W3CDTF">2026-05-23T21:54:00Z</dcterms:created>
  <dcterms:modified xsi:type="dcterms:W3CDTF">2026-05-23T21:54:00Z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2025-09-29T00:00:00Z</vt:filetime>
  </property>
  <property fmtid="{D5CDD505-2E9C-101B-9397-08002B2CF9AE}" pid="3" name="Creator">
    <vt:lpwstr>Microsoft® Word 2016</vt:lpwstr>
  </property>
  <property fmtid="{D5CDD505-2E9C-101B-9397-08002B2CF9AE}" pid="4" name="LastSaved">
    <vt:filetime>2025-10-06T00:00:00Z</vt:filetime>
  </property>
  <property fmtid="{D5CDD505-2E9C-101B-9397-08002B2CF9AE}" pid="5" name="Producer">
    <vt:lpwstr>Microsoft® Word 2016</vt:lpwstr>
  </property>
</Properties>
</file>