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5FF" w:rsidRDefault="006435FF" w:rsidP="006435FF">
      <w:pPr>
        <w:pStyle w:val="affa"/>
        <w:rPr>
          <w:b/>
          <w:bCs/>
          <w:sz w:val="24"/>
          <w:szCs w:val="24"/>
        </w:rPr>
      </w:pPr>
      <w:r w:rsidRPr="00984DBB">
        <w:rPr>
          <w:b/>
          <w:bCs/>
          <w:i/>
          <w:iCs/>
          <w:sz w:val="24"/>
          <w:szCs w:val="24"/>
        </w:rPr>
        <w:t>СОГЛАСОВАНО</w:t>
      </w:r>
      <w:r w:rsidRPr="00984DBB">
        <w:rPr>
          <w:b/>
          <w:bCs/>
          <w:sz w:val="24"/>
          <w:szCs w:val="24"/>
        </w:rPr>
        <w:t xml:space="preserve">                                        </w:t>
      </w:r>
      <w:r>
        <w:rPr>
          <w:b/>
          <w:bCs/>
          <w:sz w:val="24"/>
          <w:szCs w:val="24"/>
        </w:rPr>
        <w:t xml:space="preserve">   </w:t>
      </w:r>
      <w:r w:rsidRPr="00984DBB">
        <w:rPr>
          <w:b/>
          <w:bCs/>
          <w:sz w:val="24"/>
          <w:szCs w:val="24"/>
        </w:rPr>
        <w:t>УТВЕРЖДАЮ</w:t>
      </w:r>
    </w:p>
    <w:p w:rsidR="006435FF" w:rsidRPr="006435FF" w:rsidRDefault="006435FF" w:rsidP="006435FF">
      <w:pPr>
        <w:pStyle w:val="affa"/>
        <w:ind w:firstLine="0"/>
        <w:rPr>
          <w:b/>
          <w:bCs/>
          <w:sz w:val="24"/>
          <w:szCs w:val="24"/>
        </w:rPr>
      </w:pPr>
      <w:r w:rsidRPr="00984DBB">
        <w:rPr>
          <w:iCs/>
          <w:sz w:val="24"/>
          <w:szCs w:val="24"/>
        </w:rPr>
        <w:t xml:space="preserve">Педагогическим советом </w:t>
      </w:r>
      <w:r>
        <w:rPr>
          <w:iCs/>
          <w:sz w:val="24"/>
          <w:szCs w:val="24"/>
        </w:rPr>
        <w:t xml:space="preserve">                       Д</w:t>
      </w:r>
      <w:r w:rsidRPr="00984DBB">
        <w:rPr>
          <w:bCs/>
          <w:sz w:val="24"/>
          <w:szCs w:val="24"/>
        </w:rPr>
        <w:t>иректор </w:t>
      </w:r>
      <w:r w:rsidRPr="00984DBB">
        <w:rPr>
          <w:bCs/>
          <w:iCs/>
          <w:sz w:val="24"/>
          <w:szCs w:val="24"/>
        </w:rPr>
        <w:t>МБОУ ОСОШ № 6</w:t>
      </w:r>
      <w:r>
        <w:rPr>
          <w:bCs/>
          <w:iCs/>
          <w:sz w:val="24"/>
          <w:szCs w:val="24"/>
        </w:rPr>
        <w:t xml:space="preserve"> </w:t>
      </w:r>
      <w:r w:rsidRPr="00984DBB">
        <w:rPr>
          <w:bCs/>
          <w:iCs/>
          <w:sz w:val="24"/>
          <w:szCs w:val="24"/>
        </w:rPr>
        <w:t>им. В.А. Сулева</w:t>
      </w:r>
      <w:r w:rsidRPr="00984DBB">
        <w:rPr>
          <w:sz w:val="24"/>
          <w:szCs w:val="24"/>
        </w:rPr>
        <w:br/>
      </w:r>
      <w:r w:rsidRPr="00984DBB">
        <w:rPr>
          <w:iCs/>
          <w:sz w:val="24"/>
          <w:szCs w:val="24"/>
        </w:rPr>
        <w:t xml:space="preserve">МБОУ ОСОШ № 6 </w:t>
      </w:r>
      <w:r>
        <w:rPr>
          <w:iCs/>
          <w:sz w:val="24"/>
          <w:szCs w:val="24"/>
        </w:rPr>
        <w:t xml:space="preserve"> </w:t>
      </w:r>
      <w:r w:rsidRPr="00984DBB">
        <w:rPr>
          <w:iCs/>
          <w:sz w:val="24"/>
          <w:szCs w:val="24"/>
        </w:rPr>
        <w:t>им. В.А. Сулева</w:t>
      </w:r>
      <w:r>
        <w:rPr>
          <w:iCs/>
          <w:sz w:val="24"/>
          <w:szCs w:val="24"/>
        </w:rPr>
        <w:t xml:space="preserve">           </w:t>
      </w:r>
      <w:r w:rsidRPr="00984DBB">
        <w:rPr>
          <w:bCs/>
          <w:iCs/>
          <w:sz w:val="24"/>
          <w:szCs w:val="24"/>
        </w:rPr>
        <w:t>Л.В.</w:t>
      </w:r>
      <w:r w:rsidRPr="00984DBB">
        <w:rPr>
          <w:b/>
          <w:bCs/>
          <w:sz w:val="24"/>
          <w:szCs w:val="24"/>
        </w:rPr>
        <w:t xml:space="preserve"> </w:t>
      </w:r>
      <w:r w:rsidRPr="00984DBB">
        <w:rPr>
          <w:bCs/>
          <w:iCs/>
          <w:sz w:val="24"/>
          <w:szCs w:val="24"/>
        </w:rPr>
        <w:t>Попова ______________</w:t>
      </w:r>
      <w:r w:rsidRPr="00984DBB">
        <w:rPr>
          <w:b/>
          <w:bCs/>
          <w:sz w:val="24"/>
          <w:szCs w:val="24"/>
        </w:rPr>
        <w:t xml:space="preserve">  </w:t>
      </w:r>
      <w:r>
        <w:rPr>
          <w:iCs/>
          <w:sz w:val="24"/>
          <w:szCs w:val="24"/>
        </w:rPr>
        <w:t xml:space="preserve">                                     </w:t>
      </w:r>
      <w:r w:rsidRPr="00984DBB">
        <w:rPr>
          <w:iCs/>
          <w:sz w:val="24"/>
          <w:szCs w:val="24"/>
        </w:rPr>
        <w:t>протокол № 1 от 29.08.2025</w:t>
      </w:r>
      <w:r w:rsidRPr="00984DBB">
        <w:rPr>
          <w:b/>
          <w:bCs/>
          <w:sz w:val="24"/>
          <w:szCs w:val="24"/>
        </w:rPr>
        <w:t xml:space="preserve">       </w:t>
      </w:r>
      <w:r>
        <w:rPr>
          <w:b/>
          <w:bCs/>
          <w:sz w:val="24"/>
          <w:szCs w:val="24"/>
        </w:rPr>
        <w:t xml:space="preserve"> </w:t>
      </w:r>
      <w:r>
        <w:rPr>
          <w:iCs/>
          <w:sz w:val="24"/>
          <w:szCs w:val="24"/>
        </w:rPr>
        <w:t xml:space="preserve">             </w:t>
      </w:r>
      <w:r w:rsidRPr="00984DBB">
        <w:rPr>
          <w:bCs/>
          <w:sz w:val="24"/>
          <w:szCs w:val="24"/>
        </w:rPr>
        <w:t>Приказ №_</w:t>
      </w:r>
      <w:r w:rsidRPr="00984DBB">
        <w:rPr>
          <w:bCs/>
          <w:sz w:val="24"/>
          <w:szCs w:val="24"/>
          <w:u w:val="single"/>
        </w:rPr>
        <w:t>91</w:t>
      </w:r>
      <w:r w:rsidRPr="00984DBB">
        <w:rPr>
          <w:bCs/>
          <w:sz w:val="24"/>
          <w:szCs w:val="24"/>
        </w:rPr>
        <w:t>_от «_</w:t>
      </w:r>
      <w:r w:rsidRPr="00984DBB">
        <w:rPr>
          <w:bCs/>
          <w:sz w:val="24"/>
          <w:szCs w:val="24"/>
          <w:u w:val="single"/>
        </w:rPr>
        <w:t>29</w:t>
      </w:r>
      <w:r w:rsidRPr="00984DBB">
        <w:rPr>
          <w:bCs/>
          <w:sz w:val="24"/>
          <w:szCs w:val="24"/>
        </w:rPr>
        <w:t>_»_</w:t>
      </w:r>
      <w:r w:rsidRPr="00984DBB">
        <w:rPr>
          <w:bCs/>
          <w:sz w:val="24"/>
          <w:szCs w:val="24"/>
          <w:u w:val="single"/>
        </w:rPr>
        <w:t>08</w:t>
      </w:r>
      <w:r w:rsidRPr="00984DBB">
        <w:rPr>
          <w:bCs/>
          <w:sz w:val="24"/>
          <w:szCs w:val="24"/>
        </w:rPr>
        <w:t>_2025г.</w:t>
      </w:r>
    </w:p>
    <w:p w:rsidR="006435FF" w:rsidRDefault="006435FF" w:rsidP="006435FF">
      <w:pPr>
        <w:pStyle w:val="affa"/>
        <w:ind w:left="0" w:firstLine="0"/>
        <w:rPr>
          <w:b/>
          <w:bCs/>
          <w:sz w:val="24"/>
          <w:szCs w:val="24"/>
        </w:rPr>
      </w:pPr>
      <w:r>
        <w:rPr>
          <w:b/>
          <w:bCs/>
          <w:sz w:val="24"/>
          <w:szCs w:val="24"/>
        </w:rPr>
        <w:t xml:space="preserve">  </w:t>
      </w:r>
      <w:r w:rsidRPr="00984DBB">
        <w:rPr>
          <w:iCs/>
          <w:sz w:val="24"/>
          <w:szCs w:val="24"/>
        </w:rPr>
        <w:t>___________    Л.В. Попова</w:t>
      </w:r>
      <w:r w:rsidRPr="00984DBB">
        <w:rPr>
          <w:b/>
          <w:bCs/>
          <w:sz w:val="24"/>
          <w:szCs w:val="24"/>
        </w:rPr>
        <w:t xml:space="preserve">                    </w:t>
      </w:r>
    </w:p>
    <w:p w:rsidR="00344285" w:rsidRDefault="00344285" w:rsidP="006435FF">
      <w:pPr>
        <w:widowControl/>
        <w:autoSpaceDE/>
        <w:autoSpaceDN/>
        <w:adjustRightInd/>
        <w:ind w:firstLine="5103"/>
        <w:rPr>
          <w:rFonts w:ascii="Times New Roman" w:hAnsi="Times New Roman" w:cs="Times New Roman"/>
          <w:color w:val="FF0000"/>
          <w:sz w:val="28"/>
          <w:szCs w:val="28"/>
          <w:lang w:eastAsia="en-US"/>
        </w:rPr>
      </w:pPr>
    </w:p>
    <w:p w:rsidR="00092CF8" w:rsidRDefault="00092CF8" w:rsidP="005B3997">
      <w:pPr>
        <w:widowControl/>
        <w:autoSpaceDE/>
        <w:autoSpaceDN/>
        <w:adjustRightInd/>
        <w:ind w:firstLine="5103"/>
        <w:jc w:val="right"/>
        <w:rPr>
          <w:rFonts w:ascii="Times New Roman" w:hAnsi="Times New Roman" w:cs="Times New Roman"/>
          <w:color w:val="FF0000"/>
          <w:sz w:val="28"/>
          <w:szCs w:val="28"/>
          <w:lang w:eastAsia="en-US"/>
        </w:rPr>
      </w:pPr>
    </w:p>
    <w:p w:rsidR="00092CF8" w:rsidRDefault="00092CF8" w:rsidP="005B3997">
      <w:pPr>
        <w:widowControl/>
        <w:autoSpaceDE/>
        <w:autoSpaceDN/>
        <w:adjustRightInd/>
        <w:ind w:firstLine="5103"/>
        <w:jc w:val="right"/>
        <w:rPr>
          <w:rFonts w:ascii="Times New Roman" w:hAnsi="Times New Roman" w:cs="Times New Roman"/>
          <w:color w:val="FF0000"/>
          <w:sz w:val="28"/>
          <w:szCs w:val="28"/>
          <w:lang w:eastAsia="en-US"/>
        </w:rPr>
      </w:pPr>
    </w:p>
    <w:p w:rsidR="00092CF8" w:rsidRPr="00344285" w:rsidRDefault="00092CF8" w:rsidP="005B3997">
      <w:pPr>
        <w:widowControl/>
        <w:autoSpaceDE/>
        <w:autoSpaceDN/>
        <w:adjustRightInd/>
        <w:ind w:firstLine="5103"/>
        <w:jc w:val="right"/>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567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Default="00344285" w:rsidP="00344285">
      <w:pPr>
        <w:widowControl/>
        <w:autoSpaceDE/>
        <w:autoSpaceDN/>
        <w:adjustRightInd/>
        <w:ind w:firstLine="0"/>
        <w:rPr>
          <w:rFonts w:ascii="Times New Roman" w:hAnsi="Times New Roman" w:cs="Times New Roman"/>
          <w:sz w:val="28"/>
          <w:szCs w:val="28"/>
          <w:lang w:eastAsia="en-US"/>
        </w:rPr>
      </w:pPr>
    </w:p>
    <w:p w:rsidR="00092CF8" w:rsidRDefault="00092CF8" w:rsidP="00344285">
      <w:pPr>
        <w:widowControl/>
        <w:autoSpaceDE/>
        <w:autoSpaceDN/>
        <w:adjustRightInd/>
        <w:ind w:firstLine="0"/>
        <w:rPr>
          <w:rFonts w:ascii="Times New Roman" w:hAnsi="Times New Roman" w:cs="Times New Roman"/>
          <w:sz w:val="28"/>
          <w:szCs w:val="28"/>
          <w:lang w:eastAsia="en-US"/>
        </w:rPr>
      </w:pPr>
    </w:p>
    <w:p w:rsidR="00092CF8" w:rsidRDefault="00092CF8" w:rsidP="00344285">
      <w:pPr>
        <w:widowControl/>
        <w:autoSpaceDE/>
        <w:autoSpaceDN/>
        <w:adjustRightInd/>
        <w:ind w:firstLine="0"/>
        <w:rPr>
          <w:rFonts w:ascii="Times New Roman" w:hAnsi="Times New Roman" w:cs="Times New Roman"/>
          <w:sz w:val="28"/>
          <w:szCs w:val="28"/>
          <w:lang w:eastAsia="en-US"/>
        </w:rPr>
      </w:pPr>
    </w:p>
    <w:p w:rsidR="00092CF8" w:rsidRPr="00344285" w:rsidRDefault="00092CF8"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jc w:val="center"/>
        <w:rPr>
          <w:rFonts w:ascii="Times New Roman" w:hAnsi="Times New Roman" w:cs="Times New Roman"/>
          <w:b/>
          <w:sz w:val="28"/>
          <w:szCs w:val="28"/>
          <w:lang w:eastAsia="en-US"/>
        </w:rPr>
      </w:pPr>
      <w:r w:rsidRPr="00344285">
        <w:rPr>
          <w:rFonts w:ascii="Times New Roman" w:hAnsi="Times New Roman" w:cs="Times New Roman"/>
          <w:b/>
          <w:sz w:val="28"/>
          <w:szCs w:val="28"/>
          <w:lang w:eastAsia="en-US"/>
        </w:rPr>
        <w:t>ОСНОВНАЯ ОБРАЗОВАТЕЛЬНАЯ ПРОГРАММА</w:t>
      </w:r>
    </w:p>
    <w:p w:rsidR="00344285" w:rsidRDefault="00344285" w:rsidP="00344285">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ОСНОВНОГО</w:t>
      </w:r>
      <w:r w:rsidRPr="00344285">
        <w:rPr>
          <w:rFonts w:ascii="Times New Roman" w:hAnsi="Times New Roman" w:cs="Times New Roman"/>
          <w:b/>
          <w:sz w:val="28"/>
          <w:szCs w:val="28"/>
          <w:lang w:eastAsia="en-US"/>
        </w:rPr>
        <w:t xml:space="preserve"> ОБЩЕГО ОБРАЗОВАНИЯ</w:t>
      </w:r>
    </w:p>
    <w:p w:rsidR="00092CF8" w:rsidRPr="00FF3CF9" w:rsidRDefault="00337293" w:rsidP="00092CF8">
      <w:pPr>
        <w:autoSpaceDE/>
        <w:autoSpaceDN/>
        <w:adjustRightInd/>
        <w:spacing w:line="276" w:lineRule="auto"/>
        <w:ind w:firstLine="0"/>
        <w:jc w:val="center"/>
        <w:rPr>
          <w:rFonts w:ascii="Times New Roman" w:eastAsia="Times New Roman" w:hAnsi="Times New Roman" w:cs="Times New Roman"/>
          <w:sz w:val="26"/>
          <w:szCs w:val="28"/>
          <w:lang w:eastAsia="en-US"/>
        </w:rPr>
      </w:pPr>
      <w:r w:rsidRPr="00FF3CF9">
        <w:rPr>
          <w:rFonts w:ascii="Times New Roman" w:eastAsia="Times New Roman" w:hAnsi="Times New Roman" w:cs="Times New Roman"/>
          <w:sz w:val="32"/>
          <w:szCs w:val="32"/>
          <w:lang w:eastAsia="en-US"/>
        </w:rPr>
        <w:t xml:space="preserve">МБОУ </w:t>
      </w:r>
      <w:r w:rsidR="006435FF" w:rsidRPr="00FF3CF9">
        <w:rPr>
          <w:rFonts w:ascii="Times New Roman" w:eastAsia="Times New Roman" w:hAnsi="Times New Roman" w:cs="Times New Roman"/>
          <w:sz w:val="32"/>
          <w:szCs w:val="32"/>
          <w:lang w:eastAsia="en-US"/>
        </w:rPr>
        <w:t>ОСОШ №6 им. В.А. Сулева</w:t>
      </w:r>
      <w:r w:rsidRPr="00FF3CF9">
        <w:rPr>
          <w:rFonts w:ascii="Times New Roman" w:eastAsia="Times New Roman" w:hAnsi="Times New Roman" w:cs="Times New Roman"/>
          <w:sz w:val="32"/>
          <w:szCs w:val="32"/>
          <w:lang w:eastAsia="en-US"/>
        </w:rPr>
        <w:t xml:space="preserve"> на 2025-2026</w:t>
      </w:r>
      <w:r w:rsidR="00092CF8" w:rsidRPr="00FF3CF9">
        <w:rPr>
          <w:rFonts w:ascii="Times New Roman" w:eastAsia="Times New Roman" w:hAnsi="Times New Roman" w:cs="Times New Roman"/>
          <w:sz w:val="32"/>
          <w:szCs w:val="32"/>
          <w:lang w:eastAsia="en-US"/>
        </w:rPr>
        <w:t xml:space="preserve"> учебный год</w:t>
      </w:r>
    </w:p>
    <w:p w:rsidR="00092CF8" w:rsidRPr="00344285" w:rsidRDefault="00092CF8" w:rsidP="00344285">
      <w:pPr>
        <w:widowControl/>
        <w:autoSpaceDE/>
        <w:autoSpaceDN/>
        <w:adjustRightInd/>
        <w:ind w:firstLine="0"/>
        <w:jc w:val="center"/>
        <w:rPr>
          <w:rFonts w:ascii="Times New Roman" w:hAnsi="Times New Roman" w:cs="Times New Roman"/>
          <w:b/>
          <w:sz w:val="28"/>
          <w:szCs w:val="28"/>
          <w:lang w:eastAsia="en-US"/>
        </w:rPr>
      </w:pPr>
    </w:p>
    <w:p w:rsidR="005B3997" w:rsidRDefault="005B3997" w:rsidP="00344285">
      <w:pPr>
        <w:widowControl/>
        <w:autoSpaceDE/>
        <w:autoSpaceDN/>
        <w:adjustRightInd/>
        <w:ind w:firstLine="0"/>
        <w:jc w:val="center"/>
        <w:rPr>
          <w:rFonts w:ascii="Times New Roman" w:hAnsi="Times New Roman" w:cs="Times New Roman"/>
          <w:b/>
          <w:color w:val="FF0000"/>
          <w:sz w:val="28"/>
          <w:szCs w:val="28"/>
          <w:lang w:eastAsia="en-US"/>
        </w:rPr>
      </w:pPr>
    </w:p>
    <w:p w:rsidR="005B3997" w:rsidRPr="00092CF8" w:rsidRDefault="005B3997" w:rsidP="004D5A5C">
      <w:pPr>
        <w:widowControl/>
        <w:autoSpaceDE/>
        <w:autoSpaceDN/>
        <w:adjustRightInd/>
        <w:ind w:right="282" w:firstLine="709"/>
        <w:rPr>
          <w:rFonts w:ascii="Times New Roman" w:eastAsia="Times New Roman" w:hAnsi="Times New Roman" w:cs="Times New Roman"/>
          <w:b/>
          <w:sz w:val="28"/>
          <w:szCs w:val="28"/>
          <w:lang w:eastAsia="en-US"/>
        </w:rPr>
      </w:pPr>
      <w:r w:rsidRPr="00092CF8">
        <w:rPr>
          <w:rFonts w:ascii="Times New Roman" w:eastAsia="Times New Roman" w:hAnsi="Times New Roman" w:cs="Times New Roman"/>
          <w:b/>
          <w:sz w:val="28"/>
          <w:szCs w:val="28"/>
          <w:lang w:eastAsia="en-US"/>
        </w:rPr>
        <w:t>Соответствует:</w:t>
      </w:r>
    </w:p>
    <w:p w:rsidR="005B3997" w:rsidRPr="00092CF8" w:rsidRDefault="005B3997" w:rsidP="004D5A5C">
      <w:pPr>
        <w:widowControl/>
        <w:autoSpaceDE/>
        <w:autoSpaceDN/>
        <w:adjustRightInd/>
        <w:ind w:right="282" w:firstLine="709"/>
        <w:rPr>
          <w:rFonts w:ascii="Times New Roman" w:eastAsia="Times New Roman" w:hAnsi="Times New Roman" w:cs="Times New Roman"/>
          <w:b/>
          <w:sz w:val="28"/>
          <w:szCs w:val="28"/>
          <w:lang w:eastAsia="en-US"/>
        </w:rPr>
      </w:pPr>
      <w:r w:rsidRPr="00092CF8">
        <w:rPr>
          <w:rFonts w:ascii="Times New Roman" w:eastAsia="Times New Roman" w:hAnsi="Times New Roman" w:cs="Times New Roman"/>
          <w:b/>
          <w:sz w:val="28"/>
          <w:szCs w:val="28"/>
          <w:lang w:eastAsia="en-US"/>
        </w:rPr>
        <w:t>ФГОС ООО;</w:t>
      </w:r>
    </w:p>
    <w:p w:rsidR="005B3997" w:rsidRPr="00092CF8" w:rsidRDefault="005B3997" w:rsidP="004D5A5C">
      <w:pPr>
        <w:widowControl/>
        <w:autoSpaceDE/>
        <w:autoSpaceDN/>
        <w:adjustRightInd/>
        <w:ind w:right="282" w:firstLine="709"/>
        <w:rPr>
          <w:rFonts w:ascii="Times New Roman" w:eastAsia="Times New Roman" w:hAnsi="Times New Roman" w:cs="Times New Roman"/>
          <w:b/>
          <w:sz w:val="28"/>
          <w:szCs w:val="28"/>
          <w:shd w:val="clear" w:color="auto" w:fill="FFFFFF"/>
        </w:rPr>
      </w:pPr>
      <w:r w:rsidRPr="00092CF8">
        <w:rPr>
          <w:rFonts w:ascii="Times New Roman" w:eastAsia="Times New Roman" w:hAnsi="Times New Roman" w:cs="Times New Roman"/>
          <w:b/>
          <w:sz w:val="28"/>
          <w:szCs w:val="28"/>
          <w:lang w:eastAsia="en-US"/>
        </w:rPr>
        <w:t>ФОП ООО,</w:t>
      </w:r>
      <w:r w:rsidRPr="00092CF8">
        <w:rPr>
          <w:rFonts w:ascii="Times New Roman" w:eastAsiaTheme="minorHAnsi" w:hAnsi="Times New Roman" w:cs="Times New Roman"/>
          <w:b/>
          <w:sz w:val="28"/>
          <w:szCs w:val="28"/>
          <w:lang w:eastAsia="en-US"/>
        </w:rPr>
        <w:t xml:space="preserve"> утве</w:t>
      </w:r>
      <w:r w:rsidR="004D5A5C">
        <w:rPr>
          <w:rFonts w:ascii="Times New Roman" w:eastAsiaTheme="minorHAnsi" w:hAnsi="Times New Roman" w:cs="Times New Roman"/>
          <w:b/>
          <w:sz w:val="28"/>
          <w:szCs w:val="28"/>
          <w:lang w:eastAsia="en-US"/>
        </w:rPr>
        <w:t>ржденной приказом Минпросвещени</w:t>
      </w:r>
      <w:r w:rsidR="00551499">
        <w:rPr>
          <w:rFonts w:ascii="Times New Roman" w:eastAsiaTheme="minorHAnsi" w:hAnsi="Times New Roman" w:cs="Times New Roman"/>
          <w:b/>
          <w:sz w:val="28"/>
          <w:szCs w:val="28"/>
          <w:lang w:eastAsia="en-US"/>
        </w:rPr>
        <w:t>я РФ от 18.05.2023</w:t>
      </w:r>
      <w:r w:rsidRPr="00092CF8">
        <w:rPr>
          <w:rFonts w:ascii="Times New Roman" w:eastAsiaTheme="minorHAnsi" w:hAnsi="Times New Roman" w:cs="Times New Roman"/>
          <w:b/>
          <w:sz w:val="28"/>
          <w:szCs w:val="28"/>
          <w:lang w:eastAsia="en-US"/>
        </w:rPr>
        <w:t>г. №370,</w:t>
      </w:r>
    </w:p>
    <w:p w:rsidR="005B3997" w:rsidRPr="00092CF8" w:rsidRDefault="005B3997" w:rsidP="004D5A5C">
      <w:pPr>
        <w:widowControl/>
        <w:autoSpaceDE/>
        <w:autoSpaceDN/>
        <w:adjustRightInd/>
        <w:ind w:right="282" w:firstLine="709"/>
        <w:rPr>
          <w:rFonts w:ascii="Times New Roman" w:eastAsia="Times New Roman" w:hAnsi="Times New Roman" w:cs="Times New Roman"/>
          <w:b/>
          <w:sz w:val="28"/>
          <w:szCs w:val="28"/>
        </w:rPr>
      </w:pPr>
      <w:r w:rsidRPr="00092CF8">
        <w:rPr>
          <w:rFonts w:ascii="Times New Roman" w:eastAsia="Times New Roman" w:hAnsi="Times New Roman" w:cs="Times New Roman"/>
          <w:b/>
          <w:sz w:val="28"/>
          <w:szCs w:val="28"/>
        </w:rPr>
        <w:t xml:space="preserve">учитывает изменения, внесенные </w:t>
      </w:r>
      <w:r w:rsidR="00337293">
        <w:rPr>
          <w:rFonts w:ascii="Times New Roman" w:eastAsia="Times New Roman" w:hAnsi="Times New Roman" w:cs="Times New Roman"/>
          <w:b/>
          <w:sz w:val="28"/>
          <w:szCs w:val="28"/>
        </w:rPr>
        <w:t>приказом Минпросв</w:t>
      </w:r>
      <w:r w:rsidR="004D5A5C">
        <w:rPr>
          <w:rFonts w:ascii="Times New Roman" w:eastAsia="Times New Roman" w:hAnsi="Times New Roman" w:cs="Times New Roman"/>
          <w:b/>
          <w:sz w:val="28"/>
          <w:szCs w:val="28"/>
        </w:rPr>
        <w:t>е</w:t>
      </w:r>
      <w:r w:rsidR="00337293">
        <w:rPr>
          <w:rFonts w:ascii="Times New Roman" w:eastAsia="Times New Roman" w:hAnsi="Times New Roman" w:cs="Times New Roman"/>
          <w:b/>
          <w:sz w:val="28"/>
          <w:szCs w:val="28"/>
        </w:rPr>
        <w:t>щения РФ от 09.1</w:t>
      </w:r>
      <w:r w:rsidR="00551499">
        <w:rPr>
          <w:rFonts w:ascii="Times New Roman" w:eastAsia="Times New Roman" w:hAnsi="Times New Roman" w:cs="Times New Roman"/>
          <w:b/>
          <w:sz w:val="28"/>
          <w:szCs w:val="28"/>
        </w:rPr>
        <w:t>0.2024</w:t>
      </w:r>
      <w:r w:rsidR="00337293">
        <w:rPr>
          <w:rFonts w:ascii="Times New Roman" w:eastAsia="Times New Roman" w:hAnsi="Times New Roman" w:cs="Times New Roman"/>
          <w:b/>
          <w:sz w:val="28"/>
          <w:szCs w:val="28"/>
        </w:rPr>
        <w:t>г. №704</w:t>
      </w:r>
      <w:r w:rsidRPr="00092CF8">
        <w:rPr>
          <w:rFonts w:ascii="Times New Roman" w:eastAsia="Times New Roman" w:hAnsi="Times New Roman" w:cs="Times New Roman"/>
          <w:b/>
          <w:sz w:val="28"/>
          <w:szCs w:val="28"/>
        </w:rPr>
        <w:t>.</w:t>
      </w:r>
    </w:p>
    <w:p w:rsidR="005B3997" w:rsidRDefault="005B3997" w:rsidP="00344285">
      <w:pPr>
        <w:widowControl/>
        <w:autoSpaceDE/>
        <w:autoSpaceDN/>
        <w:adjustRightInd/>
        <w:ind w:firstLine="0"/>
        <w:jc w:val="center"/>
        <w:rPr>
          <w:rFonts w:ascii="Times New Roman" w:hAnsi="Times New Roman" w:cs="Times New Roman"/>
          <w:b/>
          <w:color w:val="FF0000"/>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bookmarkStart w:id="0" w:name="_GoBack"/>
      <w:bookmarkEnd w:id="0"/>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2C041F" w:rsidRDefault="002C041F" w:rsidP="002C041F">
      <w:pPr>
        <w:widowControl/>
        <w:autoSpaceDE/>
        <w:autoSpaceDN/>
        <w:adjustRightInd/>
        <w:ind w:firstLine="0"/>
        <w:rPr>
          <w:rFonts w:ascii="Times New Roman" w:hAnsi="Times New Roman" w:cs="Times New Roman"/>
          <w:color w:val="FF0000"/>
          <w:sz w:val="28"/>
          <w:szCs w:val="28"/>
          <w:lang w:eastAsia="en-US"/>
        </w:rPr>
      </w:pPr>
    </w:p>
    <w:p w:rsidR="00344285" w:rsidRDefault="00344285" w:rsidP="00021C36">
      <w:pPr>
        <w:widowControl/>
        <w:autoSpaceDE/>
        <w:autoSpaceDN/>
        <w:adjustRightInd/>
        <w:ind w:firstLine="0"/>
        <w:jc w:val="center"/>
        <w:rPr>
          <w:rFonts w:ascii="Times New Roman" w:hAnsi="Times New Roman" w:cs="Times New Roman"/>
          <w:sz w:val="28"/>
          <w:szCs w:val="28"/>
          <w:lang w:eastAsia="en-US"/>
        </w:rPr>
      </w:pPr>
    </w:p>
    <w:p w:rsidR="0000541D" w:rsidRDefault="0000541D" w:rsidP="00021C36">
      <w:pPr>
        <w:widowControl/>
        <w:autoSpaceDE/>
        <w:autoSpaceDN/>
        <w:adjustRightInd/>
        <w:ind w:firstLine="0"/>
        <w:jc w:val="center"/>
        <w:rPr>
          <w:rFonts w:ascii="Times New Roman" w:hAnsi="Times New Roman" w:cs="Times New Roman"/>
          <w:sz w:val="28"/>
          <w:szCs w:val="28"/>
          <w:lang w:eastAsia="en-US"/>
        </w:rPr>
      </w:pPr>
    </w:p>
    <w:p w:rsidR="0000541D" w:rsidRDefault="0000541D" w:rsidP="00021C36">
      <w:pPr>
        <w:widowControl/>
        <w:autoSpaceDE/>
        <w:autoSpaceDN/>
        <w:adjustRightInd/>
        <w:ind w:firstLine="0"/>
        <w:jc w:val="center"/>
        <w:rPr>
          <w:rFonts w:ascii="Times New Roman" w:hAnsi="Times New Roman" w:cs="Times New Roman"/>
          <w:sz w:val="28"/>
          <w:szCs w:val="28"/>
          <w:lang w:eastAsia="en-US"/>
        </w:rPr>
      </w:pPr>
    </w:p>
    <w:p w:rsidR="00344285" w:rsidRPr="00092CF8" w:rsidRDefault="00522122" w:rsidP="00021C36">
      <w:pPr>
        <w:widowControl/>
        <w:autoSpaceDE/>
        <w:autoSpaceDN/>
        <w:adjustRightInd/>
        <w:ind w:firstLine="0"/>
        <w:jc w:val="center"/>
        <w:rPr>
          <w:rFonts w:ascii="Times New Roman" w:hAnsi="Times New Roman" w:cs="Times New Roman"/>
          <w:sz w:val="28"/>
          <w:szCs w:val="28"/>
          <w:lang w:eastAsia="en-US"/>
        </w:rPr>
      </w:pPr>
      <w:r>
        <w:rPr>
          <w:rFonts w:ascii="Times New Roman" w:hAnsi="Times New Roman" w:cs="Times New Roman"/>
          <w:sz w:val="28"/>
          <w:szCs w:val="28"/>
          <w:lang w:eastAsia="en-US"/>
        </w:rPr>
        <w:t>Х. Объединенный</w:t>
      </w:r>
      <w:r w:rsidR="00344285" w:rsidRPr="00092CF8">
        <w:rPr>
          <w:rFonts w:ascii="Times New Roman" w:hAnsi="Times New Roman" w:cs="Times New Roman"/>
          <w:sz w:val="28"/>
          <w:szCs w:val="28"/>
          <w:lang w:eastAsia="en-US"/>
        </w:rPr>
        <w:t>,</w:t>
      </w:r>
    </w:p>
    <w:p w:rsidR="002C041F" w:rsidRPr="00021C36" w:rsidRDefault="00344285" w:rsidP="00522122">
      <w:pPr>
        <w:widowControl/>
        <w:autoSpaceDE/>
        <w:autoSpaceDN/>
        <w:adjustRightInd/>
        <w:spacing w:after="160" w:line="259" w:lineRule="auto"/>
        <w:ind w:firstLine="0"/>
        <w:jc w:val="center"/>
        <w:rPr>
          <w:rFonts w:ascii="Times New Roman" w:hAnsi="Times New Roman" w:cs="Times New Roman"/>
          <w:color w:val="FF0000"/>
          <w:sz w:val="28"/>
          <w:szCs w:val="28"/>
          <w:lang w:eastAsia="en-US"/>
        </w:rPr>
      </w:pPr>
      <w:r w:rsidRPr="00092CF8">
        <w:rPr>
          <w:rFonts w:ascii="Times New Roman" w:hAnsi="Times New Roman" w:cs="Times New Roman"/>
          <w:sz w:val="28"/>
          <w:szCs w:val="28"/>
          <w:lang w:eastAsia="en-US"/>
        </w:rPr>
        <w:t>202</w:t>
      </w:r>
      <w:r w:rsidR="00337293">
        <w:rPr>
          <w:rFonts w:ascii="Times New Roman" w:hAnsi="Times New Roman" w:cs="Times New Roman"/>
          <w:sz w:val="28"/>
          <w:szCs w:val="28"/>
          <w:lang w:eastAsia="en-US"/>
        </w:rPr>
        <w:t>5</w:t>
      </w:r>
      <w:r w:rsidR="002C041F" w:rsidRPr="00092CF8">
        <w:rPr>
          <w:rFonts w:ascii="Times New Roman" w:hAnsi="Times New Roman" w:cs="Times New Roman"/>
          <w:sz w:val="28"/>
          <w:szCs w:val="28"/>
          <w:lang w:eastAsia="en-US"/>
        </w:rPr>
        <w:t>г</w:t>
      </w:r>
      <w:r w:rsidR="00021C36">
        <w:rPr>
          <w:rFonts w:ascii="Times New Roman" w:hAnsi="Times New Roman" w:cs="Times New Roman"/>
          <w:color w:val="FF0000"/>
          <w:sz w:val="28"/>
          <w:szCs w:val="28"/>
          <w:lang w:eastAsia="en-US"/>
        </w:rPr>
        <w:br w:type="page"/>
      </w:r>
    </w:p>
    <w:tbl>
      <w:tblPr>
        <w:tblW w:w="992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8080"/>
        <w:gridCol w:w="850"/>
      </w:tblGrid>
      <w:tr w:rsidR="00021C36" w:rsidRPr="00770840" w:rsidTr="00DE19F8">
        <w:tc>
          <w:tcPr>
            <w:tcW w:w="992" w:type="dxa"/>
          </w:tcPr>
          <w:p w:rsidR="00021C36" w:rsidRPr="00C13FF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lastRenderedPageBreak/>
              <w:t>№ п/п</w:t>
            </w:r>
          </w:p>
        </w:tc>
        <w:tc>
          <w:tcPr>
            <w:tcW w:w="808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021C36" w:rsidRPr="00770840" w:rsidTr="00DE19F8">
        <w:tc>
          <w:tcPr>
            <w:tcW w:w="992"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8080" w:type="dxa"/>
          </w:tcPr>
          <w:p w:rsidR="00021C36" w:rsidRPr="00770840" w:rsidRDefault="00021C36" w:rsidP="0039675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850" w:type="dxa"/>
          </w:tcPr>
          <w:p w:rsidR="00021C36" w:rsidRPr="00770840" w:rsidRDefault="00E90F3A"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021C36" w:rsidRPr="00770840" w:rsidTr="00DE19F8">
        <w:tc>
          <w:tcPr>
            <w:tcW w:w="992" w:type="dxa"/>
          </w:tcPr>
          <w:p w:rsidR="00021C36" w:rsidRPr="00344285"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8080" w:type="dxa"/>
          </w:tcPr>
          <w:p w:rsidR="00021C36" w:rsidRPr="00344285" w:rsidRDefault="00021C36" w:rsidP="00396755">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850" w:type="dxa"/>
          </w:tcPr>
          <w:p w:rsidR="00021C36" w:rsidRPr="004B068D" w:rsidRDefault="00E90F3A"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021C36" w:rsidRPr="00770840" w:rsidTr="00DE19F8">
        <w:tc>
          <w:tcPr>
            <w:tcW w:w="992" w:type="dxa"/>
          </w:tcPr>
          <w:p w:rsidR="00021C36" w:rsidRPr="00344285"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1.1.1</w:t>
            </w:r>
          </w:p>
        </w:tc>
        <w:tc>
          <w:tcPr>
            <w:tcW w:w="8080" w:type="dxa"/>
          </w:tcPr>
          <w:p w:rsidR="00021C36" w:rsidRPr="004C0B65" w:rsidRDefault="00021C36" w:rsidP="00396755">
            <w:pPr>
              <w:ind w:firstLine="0"/>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50" w:type="dxa"/>
          </w:tcPr>
          <w:p w:rsidR="00021C36" w:rsidRPr="00770840" w:rsidRDefault="00E90F3A"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p>
        </w:tc>
      </w:tr>
      <w:tr w:rsidR="00021C36" w:rsidRPr="00770840" w:rsidTr="00DE19F8">
        <w:tc>
          <w:tcPr>
            <w:tcW w:w="992" w:type="dxa"/>
          </w:tcPr>
          <w:p w:rsidR="00021C36" w:rsidRPr="00344285"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1.1.2</w:t>
            </w:r>
          </w:p>
        </w:tc>
        <w:tc>
          <w:tcPr>
            <w:tcW w:w="8080" w:type="dxa"/>
          </w:tcPr>
          <w:p w:rsidR="00021C36" w:rsidRDefault="00021C36" w:rsidP="00396755">
            <w:pPr>
              <w:ind w:firstLine="0"/>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50" w:type="dxa"/>
          </w:tcPr>
          <w:p w:rsidR="00021C36" w:rsidRPr="00770840" w:rsidRDefault="00E90F3A"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p>
        </w:tc>
      </w:tr>
      <w:tr w:rsidR="00021C36" w:rsidRPr="00770840" w:rsidTr="00DE19F8">
        <w:tc>
          <w:tcPr>
            <w:tcW w:w="992" w:type="dxa"/>
          </w:tcPr>
          <w:p w:rsidR="00021C36" w:rsidRPr="00344285"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w:t>
            </w:r>
            <w:r>
              <w:rPr>
                <w:rFonts w:ascii="Times New Roman" w:hAnsi="Times New Roman" w:cs="Times New Roman"/>
                <w:bCs/>
                <w:color w:val="1D1D18"/>
                <w:sz w:val="28"/>
                <w:szCs w:val="28"/>
              </w:rPr>
              <w:t>.3</w:t>
            </w:r>
          </w:p>
        </w:tc>
        <w:tc>
          <w:tcPr>
            <w:tcW w:w="8080" w:type="dxa"/>
          </w:tcPr>
          <w:p w:rsidR="00021C36" w:rsidRDefault="00021C36" w:rsidP="00396755">
            <w:pPr>
              <w:ind w:firstLine="0"/>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50" w:type="dxa"/>
          </w:tcPr>
          <w:p w:rsidR="00021C36" w:rsidRPr="00770840" w:rsidRDefault="00E90F3A"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p>
        </w:tc>
      </w:tr>
      <w:tr w:rsidR="00021C36" w:rsidRPr="00770840" w:rsidTr="00DE19F8">
        <w:tc>
          <w:tcPr>
            <w:tcW w:w="992"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c>
          <w:tcPr>
            <w:tcW w:w="8080" w:type="dxa"/>
          </w:tcPr>
          <w:p w:rsidR="00021C36" w:rsidRDefault="00021C36" w:rsidP="00396755">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Плани</w:t>
            </w:r>
            <w:r>
              <w:rPr>
                <w:rFonts w:ascii="Times New Roman" w:hAnsi="Times New Roman" w:cs="Times New Roman"/>
                <w:b/>
                <w:sz w:val="28"/>
                <w:szCs w:val="28"/>
              </w:rPr>
              <w:t xml:space="preserve">руемые результаты освоения обучающимися </w:t>
            </w:r>
          </w:p>
          <w:p w:rsidR="00021C36" w:rsidRPr="00344285" w:rsidRDefault="00021C36" w:rsidP="0039675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Программы</w:t>
            </w:r>
          </w:p>
        </w:tc>
        <w:tc>
          <w:tcPr>
            <w:tcW w:w="850" w:type="dxa"/>
          </w:tcPr>
          <w:p w:rsidR="00021C36" w:rsidRPr="004B068D" w:rsidRDefault="00E90F3A"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w:t>
            </w:r>
          </w:p>
        </w:tc>
      </w:tr>
      <w:tr w:rsidR="00021C36" w:rsidRPr="00770840" w:rsidTr="00DE19F8">
        <w:tc>
          <w:tcPr>
            <w:tcW w:w="992"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1.3</w:t>
            </w:r>
          </w:p>
        </w:tc>
        <w:tc>
          <w:tcPr>
            <w:tcW w:w="8080" w:type="dxa"/>
          </w:tcPr>
          <w:p w:rsidR="00021C36" w:rsidRPr="00344285" w:rsidRDefault="00021C36" w:rsidP="00396755">
            <w:pPr>
              <w:ind w:firstLine="0"/>
              <w:rPr>
                <w:rFonts w:eastAsia="Times New Roman"/>
                <w:b/>
                <w:sz w:val="28"/>
                <w:szCs w:val="28"/>
              </w:rPr>
            </w:pPr>
            <w:r w:rsidRPr="00344285">
              <w:rPr>
                <w:rFonts w:eastAsia="Times New Roman"/>
                <w:b/>
                <w:sz w:val="28"/>
                <w:szCs w:val="28"/>
              </w:rPr>
              <w:t>Система оценки достижения планируемых результатов о</w:t>
            </w:r>
            <w:r w:rsidRPr="00344285">
              <w:rPr>
                <w:rFonts w:eastAsia="Times New Roman"/>
                <w:b/>
                <w:sz w:val="28"/>
                <w:szCs w:val="28"/>
              </w:rPr>
              <w:t>с</w:t>
            </w:r>
            <w:r w:rsidRPr="00344285">
              <w:rPr>
                <w:rFonts w:eastAsia="Times New Roman"/>
                <w:b/>
                <w:sz w:val="28"/>
                <w:szCs w:val="28"/>
              </w:rPr>
              <w:t xml:space="preserve">воения </w:t>
            </w:r>
            <w:r>
              <w:rPr>
                <w:rFonts w:eastAsia="Times New Roman"/>
                <w:b/>
                <w:sz w:val="28"/>
                <w:szCs w:val="28"/>
              </w:rPr>
              <w:t>Программы</w:t>
            </w:r>
          </w:p>
        </w:tc>
        <w:tc>
          <w:tcPr>
            <w:tcW w:w="850" w:type="dxa"/>
          </w:tcPr>
          <w:p w:rsidR="00021C36" w:rsidRPr="004B068D" w:rsidRDefault="00E90F3A"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r>
      <w:tr w:rsidR="00021C36" w:rsidRPr="00770840" w:rsidTr="00DE19F8">
        <w:tc>
          <w:tcPr>
            <w:tcW w:w="992"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8080" w:type="dxa"/>
          </w:tcPr>
          <w:p w:rsidR="00021C36" w:rsidRPr="00770840" w:rsidRDefault="00021C36" w:rsidP="00396755">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850" w:type="dxa"/>
          </w:tcPr>
          <w:p w:rsidR="00021C36" w:rsidRPr="00B33533"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21C36" w:rsidRPr="00770840" w:rsidTr="00DE19F8">
        <w:tc>
          <w:tcPr>
            <w:tcW w:w="992" w:type="dxa"/>
          </w:tcPr>
          <w:p w:rsidR="00021C36" w:rsidRPr="00F018D8" w:rsidRDefault="00021C36" w:rsidP="00396755">
            <w:pPr>
              <w:ind w:firstLine="0"/>
              <w:rPr>
                <w:rFonts w:ascii="Times New Roman" w:hAnsi="Times New Roman" w:cs="Times New Roman"/>
                <w:b/>
                <w:sz w:val="28"/>
                <w:szCs w:val="28"/>
              </w:rPr>
            </w:pPr>
            <w:r w:rsidRPr="00F018D8">
              <w:rPr>
                <w:rFonts w:ascii="Times New Roman" w:hAnsi="Times New Roman" w:cs="Times New Roman"/>
                <w:b/>
                <w:sz w:val="28"/>
                <w:szCs w:val="28"/>
              </w:rPr>
              <w:t>2.1</w:t>
            </w:r>
          </w:p>
        </w:tc>
        <w:tc>
          <w:tcPr>
            <w:tcW w:w="8080" w:type="dxa"/>
          </w:tcPr>
          <w:p w:rsidR="00021C36" w:rsidRPr="00F018D8" w:rsidRDefault="00021C36" w:rsidP="00396755">
            <w:pPr>
              <w:ind w:firstLine="0"/>
              <w:rPr>
                <w:rFonts w:ascii="Times New Roman" w:hAnsi="Times New Roman" w:cs="Times New Roman"/>
                <w:b/>
                <w:sz w:val="28"/>
                <w:szCs w:val="28"/>
              </w:rPr>
            </w:pPr>
            <w:r w:rsidRPr="00F018D8">
              <w:rPr>
                <w:rFonts w:ascii="Times New Roman" w:hAnsi="Times New Roman" w:cs="Times New Roman"/>
                <w:b/>
                <w:sz w:val="28"/>
                <w:szCs w:val="28"/>
              </w:rPr>
              <w:t>Рабочие программы учебных предметов, учебных курсов</w:t>
            </w:r>
            <w:r>
              <w:rPr>
                <w:rFonts w:ascii="Times New Roman" w:hAnsi="Times New Roman" w:cs="Times New Roman"/>
                <w:b/>
                <w:sz w:val="28"/>
                <w:szCs w:val="28"/>
              </w:rPr>
              <w:t>,</w:t>
            </w:r>
            <w:r w:rsidRPr="00F018D8">
              <w:rPr>
                <w:rFonts w:ascii="Times New Roman" w:hAnsi="Times New Roman" w:cs="Times New Roman"/>
                <w:b/>
                <w:sz w:val="28"/>
                <w:szCs w:val="28"/>
              </w:rPr>
              <w:t xml:space="preserve"> учебных модулей (в т.ч. внеурочной деятельности) </w:t>
            </w:r>
          </w:p>
        </w:tc>
        <w:tc>
          <w:tcPr>
            <w:tcW w:w="850" w:type="dxa"/>
          </w:tcPr>
          <w:p w:rsidR="00021C36" w:rsidRPr="00B33533"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21C36" w:rsidRPr="00770840" w:rsidTr="00DE19F8">
        <w:tc>
          <w:tcPr>
            <w:tcW w:w="992" w:type="dxa"/>
          </w:tcPr>
          <w:p w:rsidR="00021C36" w:rsidRPr="00770840"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8080" w:type="dxa"/>
          </w:tcPr>
          <w:p w:rsidR="00021C36" w:rsidRDefault="00021C36" w:rsidP="00396755">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«Русский язык» </w:t>
            </w:r>
          </w:p>
          <w:p w:rsidR="00021C36" w:rsidRPr="00AC607A" w:rsidRDefault="00021C36" w:rsidP="00396755">
            <w:pPr>
              <w:ind w:firstLine="0"/>
              <w:rPr>
                <w:rFonts w:eastAsia="Times New Roman"/>
                <w:sz w:val="28"/>
                <w:szCs w:val="28"/>
              </w:rPr>
            </w:pPr>
            <w:r>
              <w:rPr>
                <w:rFonts w:eastAsia="Times New Roman"/>
                <w:sz w:val="28"/>
                <w:szCs w:val="28"/>
              </w:rPr>
              <w:t>(базовый уровень)</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w:t>
            </w:r>
          </w:p>
        </w:tc>
      </w:tr>
      <w:tr w:rsidR="00021C36" w:rsidRPr="00770840" w:rsidTr="00DE19F8">
        <w:tc>
          <w:tcPr>
            <w:tcW w:w="992" w:type="dxa"/>
          </w:tcPr>
          <w:p w:rsidR="00021C36" w:rsidRPr="00770840"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8080" w:type="dxa"/>
          </w:tcPr>
          <w:p w:rsidR="00021C36" w:rsidRDefault="00021C36" w:rsidP="00396755">
            <w:pPr>
              <w:ind w:firstLine="0"/>
              <w:rPr>
                <w:rFonts w:eastAsia="Times New Roman"/>
                <w:sz w:val="28"/>
                <w:szCs w:val="28"/>
              </w:rPr>
            </w:pPr>
            <w:r w:rsidRPr="00AC607A">
              <w:rPr>
                <w:rFonts w:eastAsia="Times New Roman"/>
                <w:sz w:val="28"/>
                <w:szCs w:val="28"/>
              </w:rPr>
              <w:t xml:space="preserve">Рабочая </w:t>
            </w:r>
            <w:r>
              <w:rPr>
                <w:rFonts w:eastAsia="Times New Roman"/>
                <w:sz w:val="28"/>
                <w:szCs w:val="28"/>
              </w:rPr>
              <w:t>программа учебного предмета</w:t>
            </w:r>
            <w:r w:rsidRPr="00AC607A">
              <w:rPr>
                <w:rFonts w:eastAsia="Times New Roman"/>
                <w:sz w:val="28"/>
                <w:szCs w:val="28"/>
              </w:rPr>
              <w:t xml:space="preserve"> «Литература» </w:t>
            </w:r>
          </w:p>
          <w:p w:rsidR="00021C36" w:rsidRPr="00AC607A" w:rsidRDefault="00021C36" w:rsidP="00396755">
            <w:pPr>
              <w:ind w:firstLine="0"/>
              <w:rPr>
                <w:rFonts w:eastAsia="Times New Roman"/>
                <w:sz w:val="28"/>
                <w:szCs w:val="28"/>
              </w:rPr>
            </w:pPr>
            <w:r>
              <w:rPr>
                <w:rFonts w:eastAsia="Times New Roman"/>
                <w:sz w:val="28"/>
                <w:szCs w:val="28"/>
              </w:rPr>
              <w:t>(базовый уровень)</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65</w:t>
            </w:r>
          </w:p>
        </w:tc>
      </w:tr>
      <w:tr w:rsidR="00DE19F8" w:rsidRPr="00770840" w:rsidTr="00DE19F8">
        <w:tc>
          <w:tcPr>
            <w:tcW w:w="992" w:type="dxa"/>
          </w:tcPr>
          <w:p w:rsidR="00DE19F8" w:rsidRPr="00527912" w:rsidRDefault="00DE19F8" w:rsidP="00DE19F8">
            <w:pPr>
              <w:ind w:right="-9" w:firstLine="0"/>
              <w:rPr>
                <w:rFonts w:ascii="Times New Roman" w:hAnsi="Times New Roman"/>
                <w:sz w:val="28"/>
                <w:szCs w:val="28"/>
              </w:rPr>
            </w:pPr>
            <w:r w:rsidRPr="00527912">
              <w:rPr>
                <w:rFonts w:ascii="Times New Roman" w:hAnsi="Times New Roman"/>
                <w:sz w:val="28"/>
                <w:szCs w:val="28"/>
              </w:rPr>
              <w:t>2.1.3</w:t>
            </w:r>
          </w:p>
        </w:tc>
        <w:tc>
          <w:tcPr>
            <w:tcW w:w="8080" w:type="dxa"/>
          </w:tcPr>
          <w:p w:rsidR="00DE19F8" w:rsidRPr="00527912" w:rsidRDefault="00DE19F8" w:rsidP="00DE19F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«Английский язык»</w:t>
            </w:r>
            <w:r>
              <w:rPr>
                <w:rFonts w:ascii="Times New Roman" w:hAnsi="Times New Roman"/>
                <w:sz w:val="28"/>
                <w:szCs w:val="28"/>
              </w:rPr>
              <w:t xml:space="preserve"> (б</w:t>
            </w:r>
            <w:r>
              <w:rPr>
                <w:rFonts w:ascii="Times New Roman" w:hAnsi="Times New Roman"/>
                <w:sz w:val="28"/>
                <w:szCs w:val="28"/>
              </w:rPr>
              <w:t>а</w:t>
            </w:r>
            <w:r>
              <w:rPr>
                <w:rFonts w:ascii="Times New Roman" w:hAnsi="Times New Roman"/>
                <w:sz w:val="28"/>
                <w:szCs w:val="28"/>
              </w:rPr>
              <w:t>зовый уровень)</w:t>
            </w:r>
          </w:p>
        </w:tc>
        <w:tc>
          <w:tcPr>
            <w:tcW w:w="850" w:type="dxa"/>
          </w:tcPr>
          <w:p w:rsidR="00DE19F8" w:rsidRDefault="001A47A8"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w:t>
            </w:r>
            <w:r w:rsidR="008A05B7">
              <w:rPr>
                <w:rFonts w:ascii="Times New Roman" w:hAnsi="Times New Roman" w:cs="Times New Roman"/>
                <w:bCs/>
                <w:color w:val="1D1D18"/>
                <w:sz w:val="28"/>
                <w:szCs w:val="28"/>
              </w:rPr>
              <w:t>3</w:t>
            </w:r>
          </w:p>
        </w:tc>
      </w:tr>
      <w:tr w:rsidR="00DE19F8" w:rsidRPr="00770840" w:rsidTr="00DE19F8">
        <w:tc>
          <w:tcPr>
            <w:tcW w:w="992" w:type="dxa"/>
          </w:tcPr>
          <w:p w:rsidR="00DE19F8" w:rsidRPr="00527912" w:rsidRDefault="00DE19F8" w:rsidP="00DE19F8">
            <w:pPr>
              <w:ind w:right="-9" w:firstLine="0"/>
              <w:rPr>
                <w:rFonts w:ascii="Times New Roman" w:hAnsi="Times New Roman"/>
                <w:sz w:val="28"/>
                <w:szCs w:val="28"/>
              </w:rPr>
            </w:pPr>
            <w:r w:rsidRPr="00527912">
              <w:rPr>
                <w:rFonts w:ascii="Times New Roman" w:hAnsi="Times New Roman"/>
                <w:sz w:val="28"/>
                <w:szCs w:val="28"/>
              </w:rPr>
              <w:t>2.1.4</w:t>
            </w:r>
          </w:p>
        </w:tc>
        <w:tc>
          <w:tcPr>
            <w:tcW w:w="8080" w:type="dxa"/>
          </w:tcPr>
          <w:p w:rsidR="00DE19F8" w:rsidRDefault="00DE19F8" w:rsidP="00DE19F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p>
          <w:p w:rsidR="00DE19F8" w:rsidRPr="00527912" w:rsidRDefault="00DE19F8" w:rsidP="00DE19F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DE19F8" w:rsidRDefault="008A05B7"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142</w:t>
            </w:r>
          </w:p>
        </w:tc>
      </w:tr>
      <w:tr w:rsidR="00DE19F8" w:rsidRPr="00770840" w:rsidTr="00DE19F8">
        <w:tc>
          <w:tcPr>
            <w:tcW w:w="992" w:type="dxa"/>
          </w:tcPr>
          <w:p w:rsidR="00DE19F8" w:rsidRPr="00527912" w:rsidRDefault="00DE19F8" w:rsidP="00DE19F8">
            <w:pPr>
              <w:ind w:right="-9" w:firstLine="0"/>
              <w:rPr>
                <w:rFonts w:ascii="Times New Roman" w:hAnsi="Times New Roman"/>
                <w:sz w:val="28"/>
                <w:szCs w:val="28"/>
              </w:rPr>
            </w:pPr>
            <w:r w:rsidRPr="00527912">
              <w:rPr>
                <w:rFonts w:ascii="Times New Roman" w:hAnsi="Times New Roman"/>
                <w:sz w:val="28"/>
                <w:szCs w:val="28"/>
              </w:rPr>
              <w:t>2.1.5</w:t>
            </w:r>
          </w:p>
        </w:tc>
        <w:tc>
          <w:tcPr>
            <w:tcW w:w="8080" w:type="dxa"/>
          </w:tcPr>
          <w:p w:rsidR="00DE19F8" w:rsidRDefault="00DE19F8" w:rsidP="00DE19F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p>
          <w:p w:rsidR="00DE19F8" w:rsidRPr="00527912" w:rsidRDefault="00DE19F8" w:rsidP="00DE19F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17</w:t>
            </w:r>
            <w:r w:rsidR="00DE19F8">
              <w:rPr>
                <w:rFonts w:ascii="Times New Roman" w:hAnsi="Times New Roman" w:cs="Times New Roman"/>
                <w:bCs/>
                <w:color w:val="1D1D18"/>
                <w:sz w:val="28"/>
                <w:szCs w:val="28"/>
              </w:rPr>
              <w:t>4</w:t>
            </w:r>
          </w:p>
        </w:tc>
      </w:tr>
      <w:tr w:rsidR="00DE19F8" w:rsidRPr="00770840" w:rsidTr="00DE19F8">
        <w:tc>
          <w:tcPr>
            <w:tcW w:w="992" w:type="dxa"/>
          </w:tcPr>
          <w:p w:rsidR="00DE19F8" w:rsidRPr="00527912" w:rsidRDefault="00DE19F8" w:rsidP="00DE19F8">
            <w:pPr>
              <w:ind w:right="-9" w:firstLine="0"/>
              <w:rPr>
                <w:rFonts w:ascii="Times New Roman" w:hAnsi="Times New Roman"/>
                <w:sz w:val="28"/>
                <w:szCs w:val="28"/>
              </w:rPr>
            </w:pPr>
            <w:r w:rsidRPr="00527912">
              <w:rPr>
                <w:rFonts w:ascii="Times New Roman" w:hAnsi="Times New Roman"/>
                <w:sz w:val="28"/>
                <w:szCs w:val="28"/>
              </w:rPr>
              <w:t>2.1.6</w:t>
            </w:r>
          </w:p>
        </w:tc>
        <w:tc>
          <w:tcPr>
            <w:tcW w:w="8080" w:type="dxa"/>
          </w:tcPr>
          <w:p w:rsidR="00DE19F8" w:rsidRDefault="00DE19F8" w:rsidP="00DE19F8">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«История» </w:t>
            </w:r>
          </w:p>
          <w:p w:rsidR="00DE19F8" w:rsidRPr="00AC607A" w:rsidRDefault="00DE19F8" w:rsidP="00DE19F8">
            <w:pPr>
              <w:ind w:firstLine="0"/>
              <w:rPr>
                <w:rFonts w:eastAsia="Times New Roman"/>
                <w:sz w:val="28"/>
                <w:szCs w:val="28"/>
              </w:rPr>
            </w:pPr>
            <w:r>
              <w:rPr>
                <w:rFonts w:eastAsia="Times New Roman"/>
                <w:sz w:val="28"/>
                <w:szCs w:val="28"/>
              </w:rPr>
              <w:t>(базовый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190</w:t>
            </w:r>
          </w:p>
        </w:tc>
      </w:tr>
      <w:tr w:rsidR="00DE19F8" w:rsidRPr="00770840" w:rsidTr="00DE19F8">
        <w:tc>
          <w:tcPr>
            <w:tcW w:w="992" w:type="dxa"/>
          </w:tcPr>
          <w:p w:rsidR="00DE19F8" w:rsidRPr="005C650F" w:rsidRDefault="00DE19F8" w:rsidP="00DE19F8">
            <w:pPr>
              <w:ind w:right="-9" w:firstLine="0"/>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.1.7</w:t>
            </w:r>
          </w:p>
        </w:tc>
        <w:tc>
          <w:tcPr>
            <w:tcW w:w="8080" w:type="dxa"/>
          </w:tcPr>
          <w:p w:rsidR="00DE19F8" w:rsidRPr="00AC607A" w:rsidRDefault="00DE19F8" w:rsidP="00DE19F8">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«Обществознание» </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242</w:t>
            </w:r>
          </w:p>
        </w:tc>
      </w:tr>
      <w:tr w:rsidR="00DE19F8" w:rsidRPr="00770840" w:rsidTr="00DE19F8">
        <w:tc>
          <w:tcPr>
            <w:tcW w:w="992" w:type="dxa"/>
          </w:tcPr>
          <w:p w:rsidR="00DE19F8" w:rsidRPr="00527912" w:rsidRDefault="00DE19F8" w:rsidP="00DE19F8">
            <w:pPr>
              <w:ind w:right="-9" w:firstLine="0"/>
              <w:rPr>
                <w:rFonts w:ascii="Times New Roman" w:hAnsi="Times New Roman"/>
                <w:sz w:val="28"/>
                <w:szCs w:val="28"/>
              </w:rPr>
            </w:pPr>
            <w:r>
              <w:rPr>
                <w:rFonts w:ascii="Times New Roman" w:hAnsi="Times New Roman"/>
                <w:sz w:val="28"/>
                <w:szCs w:val="28"/>
              </w:rPr>
              <w:t>2.1.8</w:t>
            </w:r>
          </w:p>
        </w:tc>
        <w:tc>
          <w:tcPr>
            <w:tcW w:w="8080" w:type="dxa"/>
          </w:tcPr>
          <w:p w:rsidR="00DE19F8" w:rsidRPr="00AC607A" w:rsidRDefault="00DE19F8" w:rsidP="00DE19F8">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«География»</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27</w:t>
            </w:r>
            <w:r w:rsidR="00DE19F8">
              <w:rPr>
                <w:rFonts w:ascii="Times New Roman" w:hAnsi="Times New Roman" w:cs="Times New Roman"/>
                <w:bCs/>
                <w:color w:val="1D1D18"/>
                <w:sz w:val="28"/>
                <w:szCs w:val="28"/>
              </w:rPr>
              <w:t>2</w:t>
            </w:r>
          </w:p>
        </w:tc>
      </w:tr>
      <w:tr w:rsidR="00DE19F8" w:rsidRPr="00770840" w:rsidTr="00DE19F8">
        <w:tc>
          <w:tcPr>
            <w:tcW w:w="992" w:type="dxa"/>
          </w:tcPr>
          <w:p w:rsidR="00DE19F8" w:rsidRPr="005C650F" w:rsidRDefault="00DE19F8" w:rsidP="00DE19F8">
            <w:pPr>
              <w:ind w:right="-9" w:firstLine="0"/>
              <w:rPr>
                <w:rFonts w:ascii="Times New Roman" w:hAnsi="Times New Roman"/>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9</w:t>
            </w:r>
          </w:p>
        </w:tc>
        <w:tc>
          <w:tcPr>
            <w:tcW w:w="8080" w:type="dxa"/>
          </w:tcPr>
          <w:p w:rsidR="00DE19F8" w:rsidRDefault="00DE19F8" w:rsidP="00DE19F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p>
          <w:p w:rsidR="00DE19F8" w:rsidRPr="00527912" w:rsidRDefault="00DE19F8" w:rsidP="00DE19F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302</w:t>
            </w:r>
          </w:p>
        </w:tc>
      </w:tr>
      <w:tr w:rsidR="00DE19F8" w:rsidRPr="00770840" w:rsidTr="00DE19F8">
        <w:tc>
          <w:tcPr>
            <w:tcW w:w="992" w:type="dxa"/>
          </w:tcPr>
          <w:p w:rsidR="00DE19F8" w:rsidRPr="005C650F" w:rsidRDefault="00DE19F8" w:rsidP="00DE19F8">
            <w:pPr>
              <w:ind w:right="-9"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10</w:t>
            </w:r>
          </w:p>
        </w:tc>
        <w:tc>
          <w:tcPr>
            <w:tcW w:w="8080" w:type="dxa"/>
          </w:tcPr>
          <w:p w:rsidR="00DE19F8" w:rsidRDefault="00DE19F8" w:rsidP="00DE19F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p>
          <w:p w:rsidR="00DE19F8" w:rsidRPr="00527912" w:rsidRDefault="00DE19F8" w:rsidP="00DE19F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326</w:t>
            </w:r>
          </w:p>
        </w:tc>
      </w:tr>
      <w:tr w:rsidR="00DE19F8" w:rsidRPr="00770840" w:rsidTr="00DE19F8">
        <w:tc>
          <w:tcPr>
            <w:tcW w:w="992" w:type="dxa"/>
          </w:tcPr>
          <w:p w:rsidR="00DE19F8" w:rsidRPr="005C650F" w:rsidRDefault="00DE19F8" w:rsidP="00DE19F8">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Pr>
                <w:rFonts w:ascii="Times New Roman" w:hAnsi="Times New Roman" w:cs="Times New Roman"/>
                <w:bCs/>
                <w:color w:val="1D1D18"/>
                <w:sz w:val="28"/>
                <w:szCs w:val="28"/>
                <w:lang w:val="en-US"/>
              </w:rPr>
              <w:t>11</w:t>
            </w:r>
          </w:p>
        </w:tc>
        <w:tc>
          <w:tcPr>
            <w:tcW w:w="8080" w:type="dxa"/>
          </w:tcPr>
          <w:p w:rsidR="00DE19F8" w:rsidRDefault="00DE19F8" w:rsidP="00DE19F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 xml:space="preserve">» </w:t>
            </w:r>
          </w:p>
          <w:p w:rsidR="00DE19F8" w:rsidRPr="00527912" w:rsidRDefault="00DE19F8" w:rsidP="00DE19F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343</w:t>
            </w:r>
          </w:p>
        </w:tc>
      </w:tr>
      <w:tr w:rsidR="00DE19F8" w:rsidRPr="00770840" w:rsidTr="00DE19F8">
        <w:tc>
          <w:tcPr>
            <w:tcW w:w="992" w:type="dxa"/>
          </w:tcPr>
          <w:p w:rsidR="00DE19F8" w:rsidRPr="005C650F" w:rsidRDefault="00DE19F8" w:rsidP="00DE19F8">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2</w:t>
            </w:r>
          </w:p>
        </w:tc>
        <w:tc>
          <w:tcPr>
            <w:tcW w:w="8080" w:type="dxa"/>
          </w:tcPr>
          <w:p w:rsidR="00DE19F8" w:rsidRPr="00527912" w:rsidRDefault="00DE19F8" w:rsidP="00DE19F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«Изобразительное иску</w:t>
            </w:r>
            <w:r w:rsidRPr="00527912">
              <w:rPr>
                <w:rFonts w:ascii="Times New Roman" w:hAnsi="Times New Roman"/>
                <w:sz w:val="28"/>
                <w:szCs w:val="28"/>
              </w:rPr>
              <w:t>с</w:t>
            </w:r>
            <w:r w:rsidRPr="00527912">
              <w:rPr>
                <w:rFonts w:ascii="Times New Roman" w:hAnsi="Times New Roman"/>
                <w:sz w:val="28"/>
                <w:szCs w:val="28"/>
              </w:rPr>
              <w:t>ство</w:t>
            </w:r>
            <w:r>
              <w:rPr>
                <w:rFonts w:ascii="Times New Roman" w:hAnsi="Times New Roman"/>
                <w:sz w:val="28"/>
                <w:szCs w:val="28"/>
              </w:rPr>
              <w:t>» (базовый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375</w:t>
            </w:r>
          </w:p>
        </w:tc>
      </w:tr>
      <w:tr w:rsidR="00DE19F8" w:rsidRPr="00770840" w:rsidTr="00DE19F8">
        <w:tc>
          <w:tcPr>
            <w:tcW w:w="992" w:type="dxa"/>
          </w:tcPr>
          <w:p w:rsidR="00DE19F8" w:rsidRPr="005C650F" w:rsidRDefault="00DE19F8" w:rsidP="00DE19F8">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3</w:t>
            </w:r>
          </w:p>
        </w:tc>
        <w:tc>
          <w:tcPr>
            <w:tcW w:w="8080" w:type="dxa"/>
          </w:tcPr>
          <w:p w:rsidR="00DE19F8" w:rsidRDefault="00DE19F8" w:rsidP="00DE19F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p>
          <w:p w:rsidR="00DE19F8" w:rsidRPr="00527912" w:rsidRDefault="00DE19F8" w:rsidP="00DE19F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407</w:t>
            </w:r>
          </w:p>
        </w:tc>
      </w:tr>
      <w:tr w:rsidR="00DE19F8" w:rsidRPr="00770840" w:rsidTr="00DE19F8">
        <w:tc>
          <w:tcPr>
            <w:tcW w:w="992" w:type="dxa"/>
          </w:tcPr>
          <w:p w:rsidR="00DE19F8" w:rsidRPr="005C650F" w:rsidRDefault="00DE19F8" w:rsidP="00DE19F8">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4</w:t>
            </w:r>
          </w:p>
        </w:tc>
        <w:tc>
          <w:tcPr>
            <w:tcW w:w="8080" w:type="dxa"/>
          </w:tcPr>
          <w:p w:rsidR="00DE19F8" w:rsidRDefault="00DE19F8" w:rsidP="00DE19F8">
            <w:pPr>
              <w:ind w:firstLine="0"/>
              <w:rPr>
                <w:rFonts w:ascii="Times New Roman" w:hAnsi="Times New Roman"/>
                <w:sz w:val="28"/>
                <w:szCs w:val="28"/>
              </w:rPr>
            </w:pPr>
            <w:r w:rsidRPr="00527912">
              <w:rPr>
                <w:rFonts w:ascii="Times New Roman" w:hAnsi="Times New Roman"/>
                <w:sz w:val="28"/>
                <w:szCs w:val="28"/>
              </w:rPr>
              <w:t>Рабоч</w:t>
            </w:r>
            <w:r>
              <w:rPr>
                <w:rFonts w:ascii="Times New Roman" w:hAnsi="Times New Roman"/>
                <w:sz w:val="28"/>
                <w:szCs w:val="28"/>
              </w:rPr>
              <w:t>ая программа учебного предмета «Труд (т</w:t>
            </w:r>
            <w:r w:rsidRPr="00527912">
              <w:rPr>
                <w:rFonts w:ascii="Times New Roman" w:hAnsi="Times New Roman"/>
                <w:sz w:val="28"/>
                <w:szCs w:val="28"/>
              </w:rPr>
              <w:t>ехнология</w:t>
            </w:r>
            <w:r>
              <w:rPr>
                <w:rFonts w:ascii="Times New Roman" w:hAnsi="Times New Roman"/>
                <w:sz w:val="28"/>
                <w:szCs w:val="28"/>
              </w:rPr>
              <w:t>)</w:t>
            </w:r>
            <w:r w:rsidRPr="00527912">
              <w:rPr>
                <w:rFonts w:ascii="Times New Roman" w:hAnsi="Times New Roman"/>
                <w:sz w:val="28"/>
                <w:szCs w:val="28"/>
              </w:rPr>
              <w:t>»</w:t>
            </w:r>
          </w:p>
          <w:p w:rsidR="00DE19F8" w:rsidRPr="00527912" w:rsidRDefault="00DE19F8" w:rsidP="00DE19F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435</w:t>
            </w:r>
          </w:p>
        </w:tc>
      </w:tr>
      <w:tr w:rsidR="00DE19F8" w:rsidRPr="00770840" w:rsidTr="00DE19F8">
        <w:tc>
          <w:tcPr>
            <w:tcW w:w="992" w:type="dxa"/>
          </w:tcPr>
          <w:p w:rsidR="00DE19F8" w:rsidRPr="005C650F" w:rsidRDefault="00DE19F8" w:rsidP="00DE19F8">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5</w:t>
            </w:r>
          </w:p>
        </w:tc>
        <w:tc>
          <w:tcPr>
            <w:tcW w:w="8080" w:type="dxa"/>
          </w:tcPr>
          <w:p w:rsidR="00DE19F8" w:rsidRDefault="00DE19F8" w:rsidP="00DE19F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DE19F8" w:rsidRPr="00527912" w:rsidRDefault="00DE19F8" w:rsidP="00DE19F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463</w:t>
            </w:r>
          </w:p>
        </w:tc>
      </w:tr>
      <w:tr w:rsidR="00DE19F8" w:rsidRPr="00770840" w:rsidTr="00DE19F8">
        <w:tc>
          <w:tcPr>
            <w:tcW w:w="992" w:type="dxa"/>
          </w:tcPr>
          <w:p w:rsidR="00DE19F8" w:rsidRPr="005C650F" w:rsidRDefault="00DE19F8" w:rsidP="00DE19F8">
            <w:pPr>
              <w:ind w:right="-9" w:firstLine="0"/>
              <w:rPr>
                <w:rFonts w:ascii="Times New Roman" w:hAnsi="Times New Roman"/>
                <w:sz w:val="28"/>
                <w:szCs w:val="28"/>
                <w:lang w:val="en-US"/>
              </w:rPr>
            </w:pPr>
            <w:r w:rsidRPr="00527912">
              <w:rPr>
                <w:rFonts w:ascii="Times New Roman" w:hAnsi="Times New Roman"/>
                <w:sz w:val="28"/>
                <w:szCs w:val="28"/>
              </w:rPr>
              <w:t>2.1.1</w:t>
            </w:r>
            <w:r>
              <w:rPr>
                <w:rFonts w:ascii="Times New Roman" w:hAnsi="Times New Roman"/>
                <w:sz w:val="28"/>
                <w:szCs w:val="28"/>
                <w:lang w:val="en-US"/>
              </w:rPr>
              <w:t>6</w:t>
            </w:r>
          </w:p>
        </w:tc>
        <w:tc>
          <w:tcPr>
            <w:tcW w:w="8080" w:type="dxa"/>
          </w:tcPr>
          <w:p w:rsidR="00DE19F8" w:rsidRPr="00017D96" w:rsidRDefault="00DE19F8" w:rsidP="00DE19F8">
            <w:pPr>
              <w:ind w:firstLine="0"/>
              <w:rPr>
                <w:rFonts w:eastAsia="Times New Roman"/>
                <w:color w:val="FF0000"/>
                <w:sz w:val="28"/>
                <w:szCs w:val="28"/>
              </w:rPr>
            </w:pPr>
            <w:r w:rsidRPr="00AC607A">
              <w:rPr>
                <w:rFonts w:eastAsia="Times New Roman"/>
                <w:sz w:val="28"/>
                <w:szCs w:val="28"/>
              </w:rPr>
              <w:t>Рабочая программа учебно</w:t>
            </w:r>
            <w:r>
              <w:rPr>
                <w:rFonts w:eastAsia="Times New Roman"/>
                <w:sz w:val="28"/>
                <w:szCs w:val="28"/>
              </w:rPr>
              <w:t>го</w:t>
            </w:r>
            <w:r w:rsidRPr="00AC607A">
              <w:rPr>
                <w:rFonts w:eastAsia="Times New Roman"/>
                <w:sz w:val="28"/>
                <w:szCs w:val="28"/>
              </w:rPr>
              <w:t xml:space="preserve"> предмет</w:t>
            </w:r>
            <w:r>
              <w:rPr>
                <w:rFonts w:eastAsia="Times New Roman"/>
                <w:sz w:val="28"/>
                <w:szCs w:val="28"/>
              </w:rPr>
              <w:t>а</w:t>
            </w:r>
            <w:r w:rsidRPr="00AC607A">
              <w:rPr>
                <w:rFonts w:eastAsia="Times New Roman"/>
                <w:sz w:val="28"/>
                <w:szCs w:val="28"/>
              </w:rPr>
              <w:t xml:space="preserve"> «Основы безопасности </w:t>
            </w:r>
            <w:r>
              <w:rPr>
                <w:rFonts w:eastAsia="Times New Roman"/>
                <w:sz w:val="28"/>
                <w:szCs w:val="28"/>
              </w:rPr>
              <w:t>и защиты Родины</w:t>
            </w:r>
            <w:r w:rsidRPr="00AC607A">
              <w:rPr>
                <w:rFonts w:eastAsia="Times New Roman"/>
                <w:sz w:val="28"/>
                <w:szCs w:val="28"/>
              </w:rPr>
              <w:t>»</w:t>
            </w:r>
            <w:r>
              <w:rPr>
                <w:rFonts w:eastAsia="Times New Roman"/>
                <w:sz w:val="28"/>
                <w:szCs w:val="28"/>
              </w:rPr>
              <w:t xml:space="preserve"> (базовый уровень)</w:t>
            </w:r>
          </w:p>
        </w:tc>
        <w:tc>
          <w:tcPr>
            <w:tcW w:w="850" w:type="dxa"/>
          </w:tcPr>
          <w:p w:rsidR="00DE19F8"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688</w:t>
            </w:r>
          </w:p>
        </w:tc>
      </w:tr>
      <w:tr w:rsidR="00DE19F8" w:rsidRPr="00770840" w:rsidTr="00DE19F8">
        <w:tc>
          <w:tcPr>
            <w:tcW w:w="992" w:type="dxa"/>
          </w:tcPr>
          <w:p w:rsidR="00DE19F8" w:rsidRDefault="00DE19F8" w:rsidP="00DE19F8">
            <w:pPr>
              <w:widowControl/>
              <w:tabs>
                <w:tab w:val="left" w:pos="426"/>
              </w:tabs>
              <w:autoSpaceDE/>
              <w:autoSpaceDN/>
              <w:adjustRightInd/>
              <w:ind w:firstLine="0"/>
              <w:rPr>
                <w:rFonts w:ascii="Times New Roman" w:hAnsi="Times New Roman" w:cs="Times New Roman"/>
                <w:bCs/>
                <w:color w:val="1D1D18"/>
                <w:sz w:val="28"/>
                <w:szCs w:val="28"/>
              </w:rPr>
            </w:pPr>
          </w:p>
        </w:tc>
        <w:tc>
          <w:tcPr>
            <w:tcW w:w="8080" w:type="dxa"/>
          </w:tcPr>
          <w:p w:rsidR="00DE19F8" w:rsidRPr="00092CF8" w:rsidRDefault="00DE19F8" w:rsidP="00DE19F8">
            <w:pPr>
              <w:ind w:firstLine="0"/>
              <w:rPr>
                <w:rFonts w:eastAsia="Times New Roman"/>
                <w:sz w:val="28"/>
                <w:szCs w:val="28"/>
              </w:rPr>
            </w:pPr>
            <w:r w:rsidRPr="00092CF8">
              <w:rPr>
                <w:rFonts w:ascii="Times New Roman" w:hAnsi="Times New Roman" w:cs="Times New Roman"/>
                <w:sz w:val="28"/>
                <w:szCs w:val="28"/>
              </w:rPr>
              <w:t>Программы учебных предметов, курсов, модулей урочной и внеурочной деятельности.</w:t>
            </w:r>
          </w:p>
        </w:tc>
        <w:tc>
          <w:tcPr>
            <w:tcW w:w="850" w:type="dxa"/>
          </w:tcPr>
          <w:p w:rsidR="00DE19F8" w:rsidRDefault="00DE19F8" w:rsidP="00DE19F8">
            <w:pPr>
              <w:widowControl/>
              <w:tabs>
                <w:tab w:val="left" w:pos="426"/>
              </w:tabs>
              <w:autoSpaceDE/>
              <w:autoSpaceDN/>
              <w:adjustRightInd/>
              <w:ind w:firstLine="0"/>
              <w:jc w:val="center"/>
              <w:rPr>
                <w:rFonts w:ascii="Times New Roman" w:hAnsi="Times New Roman" w:cs="Times New Roman"/>
                <w:bCs/>
                <w:color w:val="1D1D18"/>
                <w:sz w:val="28"/>
                <w:szCs w:val="28"/>
              </w:rPr>
            </w:pPr>
          </w:p>
        </w:tc>
      </w:tr>
      <w:tr w:rsidR="00DE19F8" w:rsidRPr="00770840" w:rsidTr="00DE19F8">
        <w:tc>
          <w:tcPr>
            <w:tcW w:w="992" w:type="dxa"/>
          </w:tcPr>
          <w:p w:rsidR="00DE19F8" w:rsidRPr="00F018D8" w:rsidRDefault="00DE19F8" w:rsidP="00DE19F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8080" w:type="dxa"/>
          </w:tcPr>
          <w:p w:rsidR="00DE19F8" w:rsidRPr="00F018D8" w:rsidRDefault="00DE19F8" w:rsidP="00DE19F8">
            <w:pPr>
              <w:ind w:firstLine="0"/>
              <w:rPr>
                <w:rFonts w:eastAsia="Times New Roman"/>
                <w:b/>
                <w:sz w:val="28"/>
                <w:szCs w:val="28"/>
              </w:rPr>
            </w:pPr>
            <w:r w:rsidRPr="00F018D8">
              <w:rPr>
                <w:rFonts w:eastAsia="Times New Roman"/>
                <w:b/>
                <w:sz w:val="28"/>
                <w:szCs w:val="28"/>
              </w:rPr>
              <w:t>Программа формирования универсальных учебных действий</w:t>
            </w:r>
          </w:p>
        </w:tc>
        <w:tc>
          <w:tcPr>
            <w:tcW w:w="850" w:type="dxa"/>
          </w:tcPr>
          <w:p w:rsidR="00DE19F8" w:rsidRPr="00B33533" w:rsidRDefault="00C62C60" w:rsidP="00DE19F8">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714</w:t>
            </w:r>
          </w:p>
        </w:tc>
      </w:tr>
      <w:tr w:rsidR="00DE19F8" w:rsidRPr="00770840" w:rsidTr="00DE19F8">
        <w:tc>
          <w:tcPr>
            <w:tcW w:w="992" w:type="dxa"/>
          </w:tcPr>
          <w:p w:rsidR="00DE19F8" w:rsidRPr="00F018D8" w:rsidRDefault="00DE19F8" w:rsidP="00DE19F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2.3</w:t>
            </w:r>
          </w:p>
        </w:tc>
        <w:tc>
          <w:tcPr>
            <w:tcW w:w="8080" w:type="dxa"/>
          </w:tcPr>
          <w:p w:rsidR="00DE19F8" w:rsidRPr="00F018D8" w:rsidRDefault="00DE19F8" w:rsidP="00DE19F8">
            <w:pPr>
              <w:ind w:firstLine="0"/>
              <w:rPr>
                <w:rFonts w:eastAsia="Times New Roman"/>
                <w:b/>
                <w:sz w:val="28"/>
                <w:szCs w:val="28"/>
              </w:rPr>
            </w:pPr>
            <w:r>
              <w:rPr>
                <w:rFonts w:eastAsia="Times New Roman"/>
                <w:b/>
                <w:sz w:val="28"/>
                <w:szCs w:val="28"/>
              </w:rPr>
              <w:t>Р</w:t>
            </w:r>
            <w:r w:rsidRPr="00F018D8">
              <w:rPr>
                <w:rFonts w:eastAsia="Times New Roman"/>
                <w:b/>
                <w:sz w:val="28"/>
                <w:szCs w:val="28"/>
              </w:rPr>
              <w:t>абочая программа воспитания</w:t>
            </w:r>
          </w:p>
        </w:tc>
        <w:tc>
          <w:tcPr>
            <w:tcW w:w="850" w:type="dxa"/>
          </w:tcPr>
          <w:p w:rsidR="00DE19F8" w:rsidRPr="00B33533" w:rsidRDefault="00C62C60" w:rsidP="00DE19F8">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736</w:t>
            </w:r>
          </w:p>
        </w:tc>
      </w:tr>
      <w:tr w:rsidR="00DE19F8" w:rsidRPr="00770840" w:rsidTr="00DE19F8">
        <w:tc>
          <w:tcPr>
            <w:tcW w:w="992" w:type="dxa"/>
          </w:tcPr>
          <w:p w:rsidR="00DE19F8" w:rsidRPr="00770840" w:rsidRDefault="00DE19F8" w:rsidP="00DE19F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8080" w:type="dxa"/>
          </w:tcPr>
          <w:p w:rsidR="00DE19F8" w:rsidRPr="00770840" w:rsidRDefault="00DE19F8" w:rsidP="00DE19F8">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850" w:type="dxa"/>
          </w:tcPr>
          <w:p w:rsidR="00DE19F8" w:rsidRPr="00770840" w:rsidRDefault="00C62C60" w:rsidP="00DE19F8">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734</w:t>
            </w:r>
          </w:p>
        </w:tc>
      </w:tr>
      <w:tr w:rsidR="00DE19F8" w:rsidRPr="00770840" w:rsidTr="00DE19F8">
        <w:tc>
          <w:tcPr>
            <w:tcW w:w="992" w:type="dxa"/>
          </w:tcPr>
          <w:p w:rsidR="00DE19F8" w:rsidRPr="00770840" w:rsidRDefault="00DE19F8" w:rsidP="00DE19F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8080" w:type="dxa"/>
          </w:tcPr>
          <w:p w:rsidR="00DE19F8" w:rsidRPr="00F018D8" w:rsidRDefault="00DE19F8" w:rsidP="00DE19F8">
            <w:pPr>
              <w:ind w:firstLine="0"/>
              <w:rPr>
                <w:rFonts w:eastAsia="Times New Roman"/>
                <w:b/>
                <w:sz w:val="28"/>
                <w:szCs w:val="28"/>
              </w:rPr>
            </w:pPr>
            <w:r>
              <w:rPr>
                <w:rFonts w:eastAsia="Times New Roman"/>
                <w:b/>
                <w:sz w:val="28"/>
                <w:szCs w:val="28"/>
              </w:rPr>
              <w:t>У</w:t>
            </w:r>
            <w:r w:rsidRPr="00F018D8">
              <w:rPr>
                <w:rFonts w:eastAsia="Times New Roman"/>
                <w:b/>
                <w:sz w:val="28"/>
                <w:szCs w:val="28"/>
              </w:rPr>
              <w:t>чебный план</w:t>
            </w:r>
          </w:p>
        </w:tc>
        <w:tc>
          <w:tcPr>
            <w:tcW w:w="850" w:type="dxa"/>
          </w:tcPr>
          <w:p w:rsidR="00DE19F8" w:rsidRPr="005013DB" w:rsidRDefault="00C62C60" w:rsidP="00DE19F8">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758</w:t>
            </w:r>
          </w:p>
        </w:tc>
      </w:tr>
      <w:tr w:rsidR="00DE19F8" w:rsidRPr="00770840" w:rsidTr="00DE19F8">
        <w:tc>
          <w:tcPr>
            <w:tcW w:w="992" w:type="dxa"/>
          </w:tcPr>
          <w:p w:rsidR="00DE19F8" w:rsidRPr="00770840" w:rsidRDefault="00DE19F8" w:rsidP="00DE19F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8080" w:type="dxa"/>
          </w:tcPr>
          <w:p w:rsidR="00DE19F8" w:rsidRPr="00F018D8" w:rsidRDefault="00DE19F8" w:rsidP="00DE19F8">
            <w:pPr>
              <w:ind w:firstLine="0"/>
              <w:rPr>
                <w:rFonts w:eastAsia="Times New Roman"/>
                <w:b/>
                <w:sz w:val="28"/>
                <w:szCs w:val="28"/>
              </w:rPr>
            </w:pPr>
            <w:r>
              <w:rPr>
                <w:rFonts w:eastAsia="Times New Roman"/>
                <w:b/>
                <w:sz w:val="28"/>
                <w:szCs w:val="28"/>
              </w:rPr>
              <w:t>К</w:t>
            </w:r>
            <w:r w:rsidRPr="00F018D8">
              <w:rPr>
                <w:rFonts w:eastAsia="Times New Roman"/>
                <w:b/>
                <w:sz w:val="28"/>
                <w:szCs w:val="28"/>
              </w:rPr>
              <w:t>алендарный учебный график</w:t>
            </w:r>
          </w:p>
        </w:tc>
        <w:tc>
          <w:tcPr>
            <w:tcW w:w="850" w:type="dxa"/>
          </w:tcPr>
          <w:p w:rsidR="00DE19F8" w:rsidRPr="005013DB" w:rsidRDefault="00C62C60" w:rsidP="00DE19F8">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766</w:t>
            </w:r>
          </w:p>
        </w:tc>
      </w:tr>
      <w:tr w:rsidR="00DE19F8" w:rsidRPr="00770840" w:rsidTr="00DE19F8">
        <w:tc>
          <w:tcPr>
            <w:tcW w:w="992" w:type="dxa"/>
          </w:tcPr>
          <w:p w:rsidR="00DE19F8" w:rsidRPr="00770840" w:rsidRDefault="00DE19F8" w:rsidP="00DE19F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8080" w:type="dxa"/>
          </w:tcPr>
          <w:p w:rsidR="00DE19F8" w:rsidRPr="00F018D8" w:rsidRDefault="00DE19F8" w:rsidP="00DE19F8">
            <w:pPr>
              <w:ind w:firstLine="0"/>
              <w:rPr>
                <w:rFonts w:eastAsia="Times New Roman"/>
                <w:b/>
                <w:sz w:val="28"/>
                <w:szCs w:val="28"/>
              </w:rPr>
            </w:pPr>
            <w:r w:rsidRPr="00F018D8">
              <w:rPr>
                <w:rFonts w:eastAsia="Times New Roman"/>
                <w:b/>
                <w:sz w:val="28"/>
                <w:szCs w:val="28"/>
              </w:rPr>
              <w:t>План внеурочной деятельности</w:t>
            </w:r>
          </w:p>
        </w:tc>
        <w:tc>
          <w:tcPr>
            <w:tcW w:w="850" w:type="dxa"/>
          </w:tcPr>
          <w:p w:rsidR="00DE19F8" w:rsidRPr="005013DB" w:rsidRDefault="00C62C60" w:rsidP="00DE19F8">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770</w:t>
            </w:r>
          </w:p>
        </w:tc>
      </w:tr>
      <w:tr w:rsidR="00DE19F8" w:rsidRPr="00770840" w:rsidTr="00DE19F8">
        <w:tc>
          <w:tcPr>
            <w:tcW w:w="992" w:type="dxa"/>
          </w:tcPr>
          <w:p w:rsidR="00DE19F8" w:rsidRPr="00770840" w:rsidRDefault="00DE19F8" w:rsidP="00DE19F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8080" w:type="dxa"/>
          </w:tcPr>
          <w:p w:rsidR="00DE19F8" w:rsidRPr="00F018D8" w:rsidRDefault="00DE19F8" w:rsidP="00DE19F8">
            <w:pPr>
              <w:ind w:firstLine="0"/>
              <w:rPr>
                <w:rFonts w:eastAsia="Times New Roman"/>
                <w:b/>
                <w:sz w:val="28"/>
                <w:szCs w:val="28"/>
              </w:rPr>
            </w:pPr>
            <w:r>
              <w:rPr>
                <w:rFonts w:eastAsia="Times New Roman"/>
                <w:b/>
                <w:sz w:val="28"/>
                <w:szCs w:val="28"/>
              </w:rPr>
              <w:t>К</w:t>
            </w:r>
            <w:r w:rsidRPr="00F018D8">
              <w:rPr>
                <w:rFonts w:eastAsia="Times New Roman"/>
                <w:b/>
                <w:sz w:val="28"/>
                <w:szCs w:val="28"/>
              </w:rPr>
              <w:t>алендарный план воспитательной работы</w:t>
            </w:r>
          </w:p>
        </w:tc>
        <w:tc>
          <w:tcPr>
            <w:tcW w:w="850" w:type="dxa"/>
          </w:tcPr>
          <w:p w:rsidR="00DE19F8" w:rsidRPr="005013DB" w:rsidRDefault="00C62C60" w:rsidP="00DE19F8">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779</w:t>
            </w:r>
          </w:p>
        </w:tc>
      </w:tr>
      <w:tr w:rsidR="00DE19F8" w:rsidRPr="00770840" w:rsidTr="00DE19F8">
        <w:tc>
          <w:tcPr>
            <w:tcW w:w="992" w:type="dxa"/>
          </w:tcPr>
          <w:p w:rsidR="00DE19F8" w:rsidRPr="00885E04" w:rsidRDefault="00DE19F8" w:rsidP="00DE19F8">
            <w:pPr>
              <w:ind w:right="-9" w:firstLine="0"/>
              <w:rPr>
                <w:rFonts w:ascii="Times New Roman" w:hAnsi="Times New Roman"/>
                <w:b/>
                <w:sz w:val="28"/>
                <w:szCs w:val="28"/>
              </w:rPr>
            </w:pPr>
            <w:r w:rsidRPr="00885E04">
              <w:rPr>
                <w:rFonts w:ascii="Times New Roman" w:hAnsi="Times New Roman"/>
                <w:b/>
                <w:sz w:val="28"/>
                <w:szCs w:val="28"/>
              </w:rPr>
              <w:t>3.5</w:t>
            </w:r>
          </w:p>
        </w:tc>
        <w:tc>
          <w:tcPr>
            <w:tcW w:w="8080" w:type="dxa"/>
          </w:tcPr>
          <w:p w:rsidR="00DE19F8" w:rsidRPr="00885E04" w:rsidRDefault="00DE19F8" w:rsidP="00DE19F8">
            <w:pPr>
              <w:ind w:firstLine="0"/>
              <w:rPr>
                <w:rFonts w:ascii="Times New Roman" w:hAnsi="Times New Roman"/>
                <w:b/>
                <w:sz w:val="28"/>
                <w:szCs w:val="28"/>
              </w:rPr>
            </w:pPr>
            <w:r w:rsidRPr="00885E04">
              <w:rPr>
                <w:rFonts w:ascii="Times New Roman" w:hAnsi="Times New Roman"/>
                <w:b/>
                <w:sz w:val="28"/>
                <w:szCs w:val="28"/>
              </w:rPr>
              <w:t>Характеристика условий реализации Программы</w:t>
            </w:r>
          </w:p>
        </w:tc>
        <w:tc>
          <w:tcPr>
            <w:tcW w:w="850" w:type="dxa"/>
          </w:tcPr>
          <w:p w:rsidR="00DE19F8" w:rsidRPr="005013DB" w:rsidRDefault="00C62C60" w:rsidP="00DE19F8">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805</w:t>
            </w:r>
          </w:p>
        </w:tc>
      </w:tr>
      <w:tr w:rsidR="00DE19F8" w:rsidRPr="00770840" w:rsidTr="00DE19F8">
        <w:tc>
          <w:tcPr>
            <w:tcW w:w="992" w:type="dxa"/>
          </w:tcPr>
          <w:p w:rsidR="00DE19F8" w:rsidRPr="00527912" w:rsidRDefault="00DE19F8" w:rsidP="00DE19F8">
            <w:pPr>
              <w:ind w:right="-9" w:firstLine="0"/>
              <w:rPr>
                <w:rFonts w:ascii="Times New Roman" w:hAnsi="Times New Roman"/>
                <w:sz w:val="28"/>
                <w:szCs w:val="28"/>
              </w:rPr>
            </w:pPr>
            <w:r>
              <w:rPr>
                <w:rFonts w:ascii="Times New Roman" w:hAnsi="Times New Roman"/>
                <w:sz w:val="28"/>
                <w:szCs w:val="28"/>
              </w:rPr>
              <w:t>3.5.1</w:t>
            </w:r>
          </w:p>
        </w:tc>
        <w:tc>
          <w:tcPr>
            <w:tcW w:w="8080" w:type="dxa"/>
          </w:tcPr>
          <w:p w:rsidR="00DE19F8" w:rsidRPr="00527912" w:rsidRDefault="00DE19F8" w:rsidP="00DE19F8">
            <w:pPr>
              <w:ind w:firstLine="0"/>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c>
          <w:tcPr>
            <w:tcW w:w="850" w:type="dxa"/>
          </w:tcPr>
          <w:p w:rsidR="00DE19F8" w:rsidRPr="00770840"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810</w:t>
            </w:r>
          </w:p>
        </w:tc>
      </w:tr>
      <w:tr w:rsidR="00DE19F8" w:rsidRPr="00770840" w:rsidTr="00DE19F8">
        <w:tc>
          <w:tcPr>
            <w:tcW w:w="992" w:type="dxa"/>
          </w:tcPr>
          <w:p w:rsidR="00DE19F8" w:rsidRPr="00527912" w:rsidRDefault="00DE19F8" w:rsidP="00DE19F8">
            <w:pPr>
              <w:ind w:right="-9" w:firstLine="0"/>
              <w:rPr>
                <w:rFonts w:ascii="Times New Roman" w:hAnsi="Times New Roman"/>
                <w:sz w:val="28"/>
                <w:szCs w:val="28"/>
              </w:rPr>
            </w:pPr>
            <w:r>
              <w:rPr>
                <w:rFonts w:ascii="Times New Roman" w:hAnsi="Times New Roman"/>
                <w:sz w:val="28"/>
                <w:szCs w:val="28"/>
              </w:rPr>
              <w:t>3.5.2</w:t>
            </w:r>
          </w:p>
        </w:tc>
        <w:tc>
          <w:tcPr>
            <w:tcW w:w="8080" w:type="dxa"/>
          </w:tcPr>
          <w:p w:rsidR="00DE19F8" w:rsidRPr="00527912" w:rsidRDefault="00DE19F8" w:rsidP="00DE19F8">
            <w:pPr>
              <w:ind w:firstLine="0"/>
              <w:rPr>
                <w:rFonts w:ascii="Times New Roman" w:hAnsi="Times New Roman"/>
                <w:sz w:val="28"/>
                <w:szCs w:val="28"/>
              </w:rPr>
            </w:pPr>
            <w:r w:rsidRPr="00527912">
              <w:rPr>
                <w:rFonts w:ascii="Times New Roman" w:hAnsi="Times New Roman"/>
                <w:sz w:val="28"/>
                <w:szCs w:val="28"/>
              </w:rPr>
              <w:t>Ф</w:t>
            </w:r>
            <w:r>
              <w:rPr>
                <w:rFonts w:ascii="Times New Roman" w:hAnsi="Times New Roman"/>
                <w:sz w:val="28"/>
                <w:szCs w:val="28"/>
              </w:rPr>
              <w:t xml:space="preserve">инансово-экономические условия </w:t>
            </w:r>
            <w:r w:rsidRPr="00527912">
              <w:rPr>
                <w:rFonts w:ascii="Times New Roman" w:hAnsi="Times New Roman"/>
                <w:sz w:val="28"/>
                <w:szCs w:val="28"/>
              </w:rPr>
              <w:t xml:space="preserve">реализации </w:t>
            </w:r>
            <w:r>
              <w:rPr>
                <w:rFonts w:ascii="Times New Roman" w:hAnsi="Times New Roman"/>
                <w:sz w:val="28"/>
                <w:szCs w:val="28"/>
              </w:rPr>
              <w:t>Программы</w:t>
            </w:r>
          </w:p>
        </w:tc>
        <w:tc>
          <w:tcPr>
            <w:tcW w:w="850" w:type="dxa"/>
          </w:tcPr>
          <w:p w:rsidR="00DE19F8" w:rsidRPr="00770840"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812</w:t>
            </w:r>
          </w:p>
        </w:tc>
      </w:tr>
      <w:tr w:rsidR="00DE19F8" w:rsidRPr="00770840" w:rsidTr="00DE19F8">
        <w:tc>
          <w:tcPr>
            <w:tcW w:w="992" w:type="dxa"/>
          </w:tcPr>
          <w:p w:rsidR="00DE19F8" w:rsidRPr="00527912" w:rsidRDefault="00DE19F8" w:rsidP="00DE19F8">
            <w:pPr>
              <w:ind w:right="-9" w:firstLine="0"/>
              <w:rPr>
                <w:rFonts w:ascii="Times New Roman" w:hAnsi="Times New Roman"/>
                <w:sz w:val="28"/>
                <w:szCs w:val="28"/>
              </w:rPr>
            </w:pPr>
            <w:r>
              <w:rPr>
                <w:rFonts w:ascii="Times New Roman" w:hAnsi="Times New Roman"/>
                <w:sz w:val="28"/>
                <w:szCs w:val="28"/>
              </w:rPr>
              <w:t>3.5.3</w:t>
            </w:r>
          </w:p>
        </w:tc>
        <w:tc>
          <w:tcPr>
            <w:tcW w:w="8080" w:type="dxa"/>
          </w:tcPr>
          <w:p w:rsidR="00DE19F8" w:rsidRPr="00527912" w:rsidRDefault="00DE19F8" w:rsidP="00DE19F8">
            <w:pPr>
              <w:ind w:firstLine="0"/>
              <w:rPr>
                <w:rFonts w:ascii="Times New Roman" w:hAnsi="Times New Roman"/>
                <w:sz w:val="28"/>
                <w:szCs w:val="28"/>
              </w:rPr>
            </w:pPr>
            <w:r w:rsidRPr="00B41F9E">
              <w:rPr>
                <w:rFonts w:ascii="Times New Roman" w:hAnsi="Times New Roman"/>
                <w:sz w:val="28"/>
                <w:szCs w:val="28"/>
              </w:rPr>
              <w:t xml:space="preserve">Материально-техническое и учебно-методическое обеспечение </w:t>
            </w:r>
            <w:r>
              <w:rPr>
                <w:rFonts w:ascii="Times New Roman" w:hAnsi="Times New Roman"/>
                <w:sz w:val="28"/>
                <w:szCs w:val="28"/>
              </w:rPr>
              <w:t>Программы</w:t>
            </w:r>
          </w:p>
        </w:tc>
        <w:tc>
          <w:tcPr>
            <w:tcW w:w="850" w:type="dxa"/>
          </w:tcPr>
          <w:p w:rsidR="00DE19F8" w:rsidRPr="00770840" w:rsidRDefault="00C62C60" w:rsidP="00DE19F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815</w:t>
            </w:r>
          </w:p>
        </w:tc>
      </w:tr>
    </w:tbl>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AC607A" w:rsidRPr="00AC607A" w:rsidRDefault="00AC607A" w:rsidP="00AC607A">
      <w:pPr>
        <w:widowControl/>
        <w:autoSpaceDE/>
        <w:autoSpaceDN/>
        <w:adjustRightInd/>
        <w:ind w:firstLine="709"/>
        <w:rPr>
          <w:rFonts w:ascii="Times New Roman" w:eastAsia="Times New Roman" w:hAnsi="Times New Roman" w:cs="Times New Roman"/>
          <w:sz w:val="28"/>
          <w:szCs w:val="28"/>
        </w:rPr>
      </w:pPr>
      <w:r w:rsidRPr="00AC607A">
        <w:rPr>
          <w:rFonts w:ascii="Times New Roman" w:eastAsia="Times New Roman" w:hAnsi="Times New Roman" w:cs="Times New Roman"/>
          <w:sz w:val="28"/>
          <w:szCs w:val="28"/>
        </w:rPr>
        <w:t> Для разработки тематического планирования федеральных рабочих пр</w:t>
      </w:r>
      <w:r w:rsidRPr="00AC607A">
        <w:rPr>
          <w:rFonts w:ascii="Times New Roman" w:eastAsia="Times New Roman" w:hAnsi="Times New Roman" w:cs="Times New Roman"/>
          <w:sz w:val="28"/>
          <w:szCs w:val="28"/>
        </w:rPr>
        <w:t>о</w:t>
      </w:r>
      <w:r w:rsidRPr="00AC607A">
        <w:rPr>
          <w:rFonts w:ascii="Times New Roman" w:eastAsia="Times New Roman" w:hAnsi="Times New Roman" w:cs="Times New Roman"/>
          <w:sz w:val="28"/>
          <w:szCs w:val="28"/>
        </w:rPr>
        <w:t>грамм учителям нужно воспользоваться конструктором рабочих программ, п</w:t>
      </w:r>
      <w:r w:rsidRPr="00AC607A">
        <w:rPr>
          <w:rFonts w:ascii="Times New Roman" w:eastAsia="Times New Roman" w:hAnsi="Times New Roman" w:cs="Times New Roman"/>
          <w:sz w:val="28"/>
          <w:szCs w:val="28"/>
        </w:rPr>
        <w:t>е</w:t>
      </w:r>
      <w:r w:rsidRPr="00AC607A">
        <w:rPr>
          <w:rFonts w:ascii="Times New Roman" w:eastAsia="Times New Roman" w:hAnsi="Times New Roman" w:cs="Times New Roman"/>
          <w:sz w:val="28"/>
          <w:szCs w:val="28"/>
        </w:rPr>
        <w:t xml:space="preserve">рейдя по ссылке </w:t>
      </w:r>
      <w:hyperlink r:id="rId8" w:history="1">
        <w:r w:rsidRPr="00AC607A">
          <w:rPr>
            <w:rFonts w:ascii="Times New Roman" w:eastAsia="Times New Roman" w:hAnsi="Times New Roman" w:cs="Times New Roman"/>
            <w:color w:val="0563C1"/>
            <w:sz w:val="28"/>
            <w:szCs w:val="28"/>
            <w:u w:val="single"/>
            <w:lang w:eastAsia="en-US"/>
          </w:rPr>
          <w:t>https://edsoo.ru/constructor/</w:t>
        </w:r>
      </w:hyperlink>
    </w:p>
    <w:p w:rsidR="001B12BD" w:rsidRPr="00B91976" w:rsidRDefault="003465EA" w:rsidP="008853D6">
      <w:pPr>
        <w:pStyle w:val="af1"/>
        <w:numPr>
          <w:ilvl w:val="0"/>
          <w:numId w:val="2"/>
        </w:numPr>
        <w:jc w:val="center"/>
        <w:rPr>
          <w:rFonts w:ascii="Times New Roman" w:hAnsi="Times New Roman"/>
          <w:sz w:val="28"/>
          <w:szCs w:val="28"/>
        </w:rPr>
      </w:pPr>
      <w:r w:rsidRPr="00B91976">
        <w:rPr>
          <w:rFonts w:ascii="Times New Roman" w:hAnsi="Times New Roman"/>
          <w:sz w:val="28"/>
          <w:szCs w:val="28"/>
        </w:rPr>
        <w:br w:type="page"/>
      </w:r>
      <w:bookmarkStart w:id="1" w:name="sub_200"/>
      <w:r w:rsidR="00344285" w:rsidRPr="00B91976">
        <w:rPr>
          <w:rFonts w:ascii="Times New Roman" w:hAnsi="Times New Roman"/>
          <w:b/>
          <w:sz w:val="28"/>
          <w:szCs w:val="28"/>
        </w:rPr>
        <w:lastRenderedPageBreak/>
        <w:t>ЦЕЛЕВОЙ РАЗДЕЛ</w:t>
      </w:r>
    </w:p>
    <w:bookmarkEnd w:id="1"/>
    <w:p w:rsidR="001B12BD" w:rsidRPr="006779AC" w:rsidRDefault="001B12BD" w:rsidP="003465EA">
      <w:pPr>
        <w:rPr>
          <w:rFonts w:ascii="Times New Roman" w:hAnsi="Times New Roman" w:cs="Times New Roman"/>
          <w:sz w:val="28"/>
          <w:szCs w:val="28"/>
        </w:rPr>
      </w:pPr>
    </w:p>
    <w:p w:rsidR="00344285" w:rsidRPr="00B91976" w:rsidRDefault="00344285" w:rsidP="008853D6">
      <w:pPr>
        <w:pStyle w:val="af1"/>
        <w:numPr>
          <w:ilvl w:val="1"/>
          <w:numId w:val="2"/>
        </w:numPr>
        <w:rPr>
          <w:rFonts w:ascii="Times New Roman" w:hAnsi="Times New Roman"/>
          <w:b/>
          <w:sz w:val="28"/>
          <w:szCs w:val="28"/>
        </w:rPr>
      </w:pPr>
      <w:bookmarkStart w:id="2" w:name="sub_101000"/>
      <w:r w:rsidRPr="00B91976">
        <w:rPr>
          <w:rFonts w:ascii="Times New Roman" w:hAnsi="Times New Roman"/>
          <w:b/>
          <w:sz w:val="28"/>
          <w:szCs w:val="28"/>
        </w:rPr>
        <w:t>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w:t>
      </w:r>
      <w:r w:rsidRPr="00344285">
        <w:rPr>
          <w:rFonts w:ascii="Times New Roman" w:hAnsi="Times New Roman" w:cs="Times New Roman"/>
          <w:color w:val="181717"/>
          <w:sz w:val="28"/>
          <w:szCs w:val="28"/>
        </w:rPr>
        <w:t>и</w:t>
      </w:r>
      <w:r w:rsidRPr="00344285">
        <w:rPr>
          <w:rFonts w:ascii="Times New Roman" w:hAnsi="Times New Roman" w:cs="Times New Roman"/>
          <w:color w:val="181717"/>
          <w:sz w:val="28"/>
          <w:szCs w:val="28"/>
        </w:rPr>
        <w:t xml:space="preserve">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B91976">
        <w:rPr>
          <w:rFonts w:ascii="Times New Roman" w:hAnsi="Times New Roman" w:cs="Times New Roman"/>
          <w:sz w:val="28"/>
          <w:szCs w:val="28"/>
          <w:lang w:eastAsia="en-US"/>
        </w:rPr>
        <w:t>и с учетом Федеральной об</w:t>
      </w:r>
      <w:r w:rsidRPr="00344285">
        <w:rPr>
          <w:rFonts w:ascii="Times New Roman" w:hAnsi="Times New Roman" w:cs="Times New Roman"/>
          <w:sz w:val="28"/>
          <w:szCs w:val="28"/>
          <w:lang w:eastAsia="en-US"/>
        </w:rPr>
        <w:t xml:space="preserve">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 xml:space="preserve">я РФ </w:t>
      </w:r>
      <w:r w:rsidR="00B91976">
        <w:rPr>
          <w:rFonts w:eastAsia="Times New Roman"/>
          <w:sz w:val="28"/>
          <w:szCs w:val="28"/>
          <w:shd w:val="clear" w:color="auto" w:fill="FFFFFF"/>
        </w:rPr>
        <w:t>от 18 мая 2023г. №</w:t>
      </w:r>
      <w:r w:rsidR="005D20B5" w:rsidRPr="005D20B5">
        <w:rPr>
          <w:rFonts w:eastAsia="Times New Roman"/>
          <w:sz w:val="28"/>
          <w:szCs w:val="28"/>
          <w:shd w:val="clear" w:color="auto" w:fill="FFFFFF"/>
        </w:rPr>
        <w:t>370</w:t>
      </w:r>
      <w:r w:rsidR="005B3997">
        <w:rPr>
          <w:rFonts w:ascii="Times New Roman" w:hAnsi="Times New Roman" w:cs="Times New Roman"/>
          <w:sz w:val="28"/>
          <w:szCs w:val="28"/>
          <w:lang w:eastAsia="en-US"/>
        </w:rPr>
        <w:t xml:space="preserve">), </w:t>
      </w:r>
      <w:r w:rsidR="005B3997" w:rsidRPr="00847C37">
        <w:rPr>
          <w:rFonts w:ascii="Times New Roman" w:hAnsi="Times New Roman" w:cs="Times New Roman"/>
          <w:sz w:val="28"/>
          <w:szCs w:val="28"/>
        </w:rPr>
        <w:t>учитывает изменения, внесенные приказом Минпросв</w:t>
      </w:r>
      <w:r w:rsidR="00B91976">
        <w:rPr>
          <w:rFonts w:ascii="Times New Roman" w:hAnsi="Times New Roman" w:cs="Times New Roman"/>
          <w:sz w:val="28"/>
          <w:szCs w:val="28"/>
        </w:rPr>
        <w:t>ещения РФ от 09.10.2024 г. №704</w:t>
      </w:r>
      <w:r w:rsidR="005B3997" w:rsidRPr="00847C37">
        <w:rPr>
          <w:rFonts w:ascii="Times New Roman" w:hAnsi="Times New Roman" w:cs="Times New Roman"/>
          <w:sz w:val="28"/>
          <w:szCs w:val="28"/>
        </w:rPr>
        <w:t>.</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w:t>
      </w:r>
      <w:r w:rsidRPr="00344285">
        <w:rPr>
          <w:sz w:val="28"/>
          <w:szCs w:val="28"/>
        </w:rPr>
        <w:t>т</w:t>
      </w:r>
      <w:r w:rsidRPr="00344285">
        <w:rPr>
          <w:sz w:val="28"/>
          <w:szCs w:val="28"/>
        </w:rPr>
        <w:t>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предусмотреноприменение при реа</w:t>
      </w:r>
      <w:r w:rsidR="00D40974">
        <w:rPr>
          <w:rFonts w:ascii="Times New Roman" w:hAnsi="Times New Roman" w:cs="Times New Roman"/>
          <w:sz w:val="28"/>
          <w:szCs w:val="28"/>
        </w:rPr>
        <w:t>лизации обязательной части ООП О</w:t>
      </w:r>
      <w:r w:rsidRPr="00344285">
        <w:rPr>
          <w:rFonts w:ascii="Times New Roman" w:hAnsi="Times New Roman" w:cs="Times New Roman"/>
          <w:sz w:val="28"/>
          <w:szCs w:val="28"/>
        </w:rPr>
        <w:t>ОО федеральных рабочих программ по учебным предметам</w:t>
      </w:r>
      <w:r w:rsidR="0002474D">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безопасности </w:t>
      </w:r>
      <w:r w:rsidR="005B3997">
        <w:rPr>
          <w:rFonts w:ascii="Times New Roman" w:hAnsi="Times New Roman" w:cs="Times New Roman"/>
          <w:sz w:val="28"/>
          <w:szCs w:val="28"/>
          <w:shd w:val="clear" w:color="auto" w:fill="FFFFFF"/>
        </w:rPr>
        <w:t>и защиты Родины</w:t>
      </w:r>
      <w:r w:rsidR="00D40974" w:rsidRPr="00D40974">
        <w:rPr>
          <w:rFonts w:ascii="Times New Roman" w:hAnsi="Times New Roman" w:cs="Times New Roman"/>
          <w:sz w:val="28"/>
          <w:szCs w:val="28"/>
          <w:shd w:val="clear" w:color="auto" w:fill="FFFFFF"/>
        </w:rPr>
        <w:t>».</w:t>
      </w:r>
    </w:p>
    <w:p w:rsidR="00344285" w:rsidRPr="00344285" w:rsidRDefault="005D20B5" w:rsidP="00344285">
      <w:pPr>
        <w:widowControl/>
        <w:autoSpaceDE/>
        <w:autoSpaceDN/>
        <w:adjustRightInd/>
        <w:ind w:firstLine="709"/>
        <w:rPr>
          <w:rFonts w:ascii="Times New Roman" w:hAnsi="Times New Roman" w:cs="Times New Roman"/>
          <w:color w:val="FF0000"/>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w:t>
      </w:r>
      <w:r w:rsidR="00344285" w:rsidRPr="00344285">
        <w:rPr>
          <w:rFonts w:ascii="Times New Roman" w:hAnsi="Times New Roman" w:cs="Times New Roman"/>
          <w:sz w:val="28"/>
          <w:szCs w:val="28"/>
          <w:lang w:eastAsia="en-US"/>
        </w:rPr>
        <w:t>т</w:t>
      </w:r>
      <w:r w:rsidR="00344285" w:rsidRPr="00344285">
        <w:rPr>
          <w:rFonts w:ascii="Times New Roman" w:hAnsi="Times New Roman" w:cs="Times New Roman"/>
          <w:sz w:val="28"/>
          <w:szCs w:val="28"/>
          <w:lang w:eastAsia="en-US"/>
        </w:rPr>
        <w:t xml:space="preserve">никами образовательных отношений </w:t>
      </w:r>
      <w:r w:rsidR="00344285" w:rsidRPr="00092CF8">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w:t>
      </w:r>
      <w:r w:rsidR="00D40974">
        <w:rPr>
          <w:rFonts w:ascii="Times New Roman" w:hAnsi="Times New Roman" w:cs="Times New Roman"/>
          <w:sz w:val="28"/>
          <w:szCs w:val="28"/>
          <w:lang w:eastAsia="en-US"/>
        </w:rPr>
        <w:t>о</w:t>
      </w:r>
      <w:r w:rsidR="00D40974">
        <w:rPr>
          <w:rFonts w:ascii="Times New Roman" w:hAnsi="Times New Roman" w:cs="Times New Roman"/>
          <w:sz w:val="28"/>
          <w:szCs w:val="28"/>
          <w:lang w:eastAsia="en-US"/>
        </w:rPr>
        <w:t>вательный процесс на уровне О</w:t>
      </w:r>
      <w:r w:rsidRPr="00344285">
        <w:rPr>
          <w:rFonts w:ascii="Times New Roman" w:hAnsi="Times New Roman" w:cs="Times New Roman"/>
          <w:sz w:val="28"/>
          <w:szCs w:val="28"/>
          <w:lang w:eastAsia="en-US"/>
        </w:rPr>
        <w:t>ОО в единстве урочной и внеурочной деятел</w:t>
      </w:r>
      <w:r w:rsidRPr="00344285">
        <w:rPr>
          <w:rFonts w:ascii="Times New Roman" w:hAnsi="Times New Roman" w:cs="Times New Roman"/>
          <w:sz w:val="28"/>
          <w:szCs w:val="28"/>
          <w:lang w:eastAsia="en-US"/>
        </w:rPr>
        <w:t>ь</w:t>
      </w:r>
      <w:r w:rsidRPr="00344285">
        <w:rPr>
          <w:rFonts w:ascii="Times New Roman" w:hAnsi="Times New Roman" w:cs="Times New Roman"/>
          <w:sz w:val="28"/>
          <w:szCs w:val="28"/>
          <w:lang w:eastAsia="en-US"/>
        </w:rPr>
        <w:t>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3" w:name="sub_101001"/>
      <w:bookmarkEnd w:id="2"/>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учебного процесса с учётом целей, содержания и план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4" w:name="sub_101002"/>
      <w:r w:rsidRPr="006779AC">
        <w:rPr>
          <w:rFonts w:ascii="Times New Roman" w:hAnsi="Times New Roman" w:cs="Times New Roman"/>
          <w:b/>
          <w:i/>
          <w:sz w:val="28"/>
          <w:szCs w:val="28"/>
        </w:rPr>
        <w:t>Достижение поставленных целей реализации ФОП ООО предусма</w:t>
      </w:r>
      <w:r w:rsidRPr="006779AC">
        <w:rPr>
          <w:rFonts w:ascii="Times New Roman" w:hAnsi="Times New Roman" w:cs="Times New Roman"/>
          <w:b/>
          <w:i/>
          <w:sz w:val="28"/>
          <w:szCs w:val="28"/>
        </w:rPr>
        <w:t>т</w:t>
      </w:r>
      <w:r w:rsidRPr="006779AC">
        <w:rPr>
          <w:rFonts w:ascii="Times New Roman" w:hAnsi="Times New Roman" w:cs="Times New Roman"/>
          <w:b/>
          <w:i/>
          <w:sz w:val="28"/>
          <w:szCs w:val="28"/>
        </w:rPr>
        <w:t>ривает решение следующих основных задач</w:t>
      </w:r>
      <w:r w:rsidRPr="006779AC">
        <w:rPr>
          <w:rFonts w:ascii="Times New Roman" w:hAnsi="Times New Roman" w:cs="Times New Roman"/>
          <w:sz w:val="28"/>
          <w:szCs w:val="28"/>
        </w:rPr>
        <w:t>:</w:t>
      </w:r>
    </w:p>
    <w:bookmarkEnd w:id="4"/>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нического общения, овладение основами наук, государственным языком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планируемых результатов по освоению обучающимся 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левых установок, приобретению знаний, умений, навыков, определяемых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достижение планируемых результатов освоения ФОП ООО всеми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гогических работников в проектировании и развитии социальной среды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логов, социальных педагогов, сотрудничество с базовыми предприятиями,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w:t>
      </w:r>
      <w:r w:rsidR="002B0D4C" w:rsidRPr="006779AC">
        <w:rPr>
          <w:rFonts w:ascii="Times New Roman" w:hAnsi="Times New Roman" w:cs="Times New Roman"/>
          <w:sz w:val="28"/>
          <w:szCs w:val="28"/>
        </w:rPr>
        <w:t>е</w:t>
      </w:r>
      <w:r w:rsidR="002B0D4C" w:rsidRPr="006779AC">
        <w:rPr>
          <w:rFonts w:ascii="Times New Roman" w:hAnsi="Times New Roman" w:cs="Times New Roman"/>
          <w:sz w:val="28"/>
          <w:szCs w:val="28"/>
        </w:rPr>
        <w:t>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A375DF">
        <w:rPr>
          <w:rFonts w:ascii="Times New Roman" w:hAnsi="Times New Roman" w:cs="Times New Roman"/>
          <w:i/>
          <w:sz w:val="28"/>
          <w:szCs w:val="28"/>
        </w:rPr>
        <w:t xml:space="preserve">принцип учёта </w:t>
      </w:r>
      <w:r w:rsidR="001B12BD" w:rsidRPr="00A375DF">
        <w:rPr>
          <w:rStyle w:val="a4"/>
          <w:rFonts w:ascii="Times New Roman" w:hAnsi="Times New Roman"/>
          <w:b w:val="0"/>
          <w:i/>
          <w:color w:val="auto"/>
          <w:sz w:val="28"/>
          <w:szCs w:val="28"/>
        </w:rPr>
        <w:t>ФГОС ООО</w:t>
      </w:r>
      <w:r w:rsidR="001B12BD" w:rsidRPr="00A375DF">
        <w:rPr>
          <w:rFonts w:ascii="Times New Roman" w:hAnsi="Times New Roman" w:cs="Times New Roman"/>
          <w:i/>
          <w:sz w:val="28"/>
          <w:szCs w:val="28"/>
        </w:rPr>
        <w:t>:</w:t>
      </w:r>
      <w:r w:rsidR="006969BB" w:rsidRPr="00A375DF">
        <w:rPr>
          <w:rFonts w:ascii="Times New Roman" w:hAnsi="Times New Roman" w:cs="Times New Roman"/>
          <w:sz w:val="28"/>
          <w:szCs w:val="28"/>
        </w:rPr>
        <w:t>Программа</w:t>
      </w:r>
      <w:r w:rsidR="001B12BD" w:rsidRPr="00A375DF">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sidR="001B12BD" w:rsidRPr="006779AC">
        <w:rPr>
          <w:rFonts w:ascii="Times New Roman" w:hAnsi="Times New Roman" w:cs="Times New Roman"/>
          <w:sz w:val="28"/>
          <w:szCs w:val="28"/>
        </w:rPr>
        <w:t>;</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разования на родном языке из числа языков народов Российской Федерации и отражает механизмы реализации данного принципа в учебных планах, планах </w:t>
      </w:r>
      <w:r w:rsidR="001B12BD" w:rsidRPr="006779AC">
        <w:rPr>
          <w:rFonts w:ascii="Times New Roman" w:hAnsi="Times New Roman" w:cs="Times New Roman"/>
          <w:sz w:val="28"/>
          <w:szCs w:val="28"/>
        </w:rPr>
        <w:lastRenderedPageBreak/>
        <w:t>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печивает конструирование учебного процесса в структуре учебной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предусматривает механизмы формирования всех компонентов учебной деятельности (мотив, цель, учебная задача, учебные операции, контроль и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можность и механизмы разработки индивидуальных программ и учебных пл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w:t>
      </w:r>
      <w:r w:rsidR="001B12BD" w:rsidRPr="006779AC">
        <w:rPr>
          <w:rFonts w:ascii="Times New Roman" w:hAnsi="Times New Roman" w:cs="Times New Roman"/>
          <w:i/>
          <w:sz w:val="28"/>
          <w:szCs w:val="28"/>
        </w:rPr>
        <w:t>о</w:t>
      </w:r>
      <w:r w:rsidR="001B12BD" w:rsidRPr="006779AC">
        <w:rPr>
          <w:rFonts w:ascii="Times New Roman" w:hAnsi="Times New Roman" w:cs="Times New Roman"/>
          <w:i/>
          <w:sz w:val="28"/>
          <w:szCs w:val="28"/>
        </w:rPr>
        <w:t>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цесса и определении образовательно-воспитательных целей и путей их дост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вает связь урочной и внеурочной деятельности, предполагающий направле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ность учебного процесса на достижение личностных результатов освоения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печению безопасности и (или) безвредности для человека факторов среды об</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нистерством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тарного врача 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w:t>
      </w:r>
      <w:r w:rsidR="00021D01" w:rsidRPr="006779AC">
        <w:rPr>
          <w:rFonts w:ascii="Times New Roman" w:hAnsi="Times New Roman" w:cs="Times New Roman"/>
          <w:sz w:val="28"/>
          <w:szCs w:val="28"/>
        </w:rPr>
        <w:t>н</w:t>
      </w:r>
      <w:r w:rsidR="00021D01" w:rsidRPr="006779AC">
        <w:rPr>
          <w:rFonts w:ascii="Times New Roman" w:hAnsi="Times New Roman" w:cs="Times New Roman"/>
          <w:sz w:val="28"/>
          <w:szCs w:val="28"/>
        </w:rPr>
        <w:t>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5"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i/>
          <w:sz w:val="28"/>
          <w:szCs w:val="28"/>
        </w:rPr>
        <w:t>учитывает возрастные и психологические особенности об</w:t>
      </w:r>
      <w:r w:rsidR="001B12BD" w:rsidRPr="006779AC">
        <w:rPr>
          <w:rFonts w:ascii="Times New Roman" w:hAnsi="Times New Roman" w:cs="Times New Roman"/>
          <w:i/>
          <w:sz w:val="28"/>
          <w:szCs w:val="28"/>
        </w:rPr>
        <w:t>у</w:t>
      </w:r>
      <w:r w:rsidR="001B12BD" w:rsidRPr="006779AC">
        <w:rPr>
          <w:rFonts w:ascii="Times New Roman" w:hAnsi="Times New Roman" w:cs="Times New Roman"/>
          <w:i/>
          <w:sz w:val="28"/>
          <w:szCs w:val="28"/>
        </w:rPr>
        <w:t>чающихся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w:t>
      </w:r>
      <w:r w:rsidR="00A375DF">
        <w:rPr>
          <w:rFonts w:ascii="Times New Roman" w:hAnsi="Times New Roman" w:cs="Times New Roman"/>
          <w:sz w:val="28"/>
          <w:szCs w:val="28"/>
        </w:rPr>
        <w:t>т не может составлять менее 5338</w:t>
      </w:r>
      <w:r w:rsidRPr="006779AC">
        <w:rPr>
          <w:rFonts w:ascii="Times New Roman" w:hAnsi="Times New Roman" w:cs="Times New Roman"/>
          <w:sz w:val="28"/>
          <w:szCs w:val="28"/>
        </w:rPr>
        <w:t xml:space="preserve"> академических часов и более 5848 академических </w:t>
      </w:r>
      <w:r w:rsidRPr="006779AC">
        <w:rPr>
          <w:rFonts w:ascii="Times New Roman" w:hAnsi="Times New Roman" w:cs="Times New Roman"/>
          <w:sz w:val="28"/>
          <w:szCs w:val="28"/>
        </w:rPr>
        <w:lastRenderedPageBreak/>
        <w:t>часов в соответствии с требованиями к организации образовательного процесса к учебной нагрузке при 5-дневной (или 6-дневной) учебной неделе, предусмо</w:t>
      </w:r>
      <w:r w:rsidRPr="006779AC">
        <w:rPr>
          <w:rFonts w:ascii="Times New Roman" w:hAnsi="Times New Roman" w:cs="Times New Roman"/>
          <w:sz w:val="28"/>
          <w:szCs w:val="28"/>
        </w:rPr>
        <w:t>т</w:t>
      </w:r>
      <w:r w:rsidRPr="006779AC">
        <w:rPr>
          <w:rFonts w:ascii="Times New Roman" w:hAnsi="Times New Roman" w:cs="Times New Roman"/>
          <w:sz w:val="28"/>
          <w:szCs w:val="28"/>
        </w:rPr>
        <w:t>ренными Гигиеническими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6" w:name="sub_101005"/>
      <w:bookmarkEnd w:id="5"/>
      <w:r w:rsidRPr="006779AC">
        <w:rPr>
          <w:rFonts w:ascii="Times New Roman" w:hAnsi="Times New Roman" w:cs="Times New Roman"/>
          <w:sz w:val="28"/>
          <w:szCs w:val="28"/>
        </w:rPr>
        <w:t>В целях удовлетворения образоват</w:t>
      </w:r>
      <w:r w:rsidR="00B91976">
        <w:rPr>
          <w:rFonts w:ascii="Times New Roman" w:hAnsi="Times New Roman" w:cs="Times New Roman"/>
          <w:sz w:val="28"/>
          <w:szCs w:val="28"/>
        </w:rPr>
        <w:t xml:space="preserve">ельных потребностей и интересов </w:t>
      </w:r>
      <w:r w:rsidRPr="006779AC">
        <w:rPr>
          <w:rFonts w:ascii="Times New Roman" w:hAnsi="Times New Roman" w:cs="Times New Roman"/>
          <w:sz w:val="28"/>
          <w:szCs w:val="28"/>
        </w:rPr>
        <w:t>обучающихся</w:t>
      </w:r>
      <w:r w:rsidR="00B91976">
        <w:rPr>
          <w:rFonts w:ascii="Times New Roman" w:hAnsi="Times New Roman" w:cs="Times New Roman"/>
          <w:sz w:val="28"/>
          <w:szCs w:val="28"/>
        </w:rPr>
        <w:t>,</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w:t>
      </w:r>
      <w:r w:rsidRPr="006779AC">
        <w:rPr>
          <w:rFonts w:ascii="Times New Roman" w:hAnsi="Times New Roman" w:cs="Times New Roman"/>
          <w:sz w:val="28"/>
          <w:szCs w:val="28"/>
        </w:rPr>
        <w:t>б</w:t>
      </w:r>
      <w:r w:rsidRPr="006779AC">
        <w:rPr>
          <w:rFonts w:ascii="Times New Roman" w:hAnsi="Times New Roman" w:cs="Times New Roman"/>
          <w:sz w:val="28"/>
          <w:szCs w:val="28"/>
        </w:rPr>
        <w:t>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Программа учитывает психолого-педагогические особенности и образ</w:t>
      </w:r>
      <w:r w:rsidRPr="002B0D4C">
        <w:rPr>
          <w:rFonts w:ascii="Times New Roman" w:hAnsi="Times New Roman" w:cs="Times New Roman"/>
          <w:sz w:val="28"/>
          <w:szCs w:val="28"/>
          <w:lang w:eastAsia="en-US"/>
        </w:rPr>
        <w:t>о</w:t>
      </w:r>
      <w:r w:rsidRPr="002B0D4C">
        <w:rPr>
          <w:rFonts w:ascii="Times New Roman" w:hAnsi="Times New Roman" w:cs="Times New Roman"/>
          <w:sz w:val="28"/>
          <w:szCs w:val="28"/>
          <w:lang w:eastAsia="en-US"/>
        </w:rPr>
        <w:t xml:space="preserve">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организации образовательного процесса без вреда для здоровья и эм</w:t>
      </w:r>
      <w:r w:rsidRPr="002B0D4C">
        <w:rPr>
          <w:rFonts w:ascii="Times New Roman" w:hAnsi="Times New Roman" w:cs="Times New Roman"/>
          <w:sz w:val="28"/>
          <w:szCs w:val="28"/>
          <w:lang w:eastAsia="en-US"/>
        </w:rPr>
        <w:t>о</w:t>
      </w:r>
      <w:r w:rsidRPr="002B0D4C">
        <w:rPr>
          <w:rFonts w:ascii="Times New Roman" w:hAnsi="Times New Roman" w:cs="Times New Roman"/>
          <w:sz w:val="28"/>
          <w:szCs w:val="28"/>
          <w:lang w:eastAsia="en-US"/>
        </w:rPr>
        <w:t>ционального благополучия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Программа учитывает Санитарно-эпидемиологические требования к о</w:t>
      </w:r>
      <w:r w:rsidRPr="002B0D4C">
        <w:rPr>
          <w:rFonts w:ascii="Times New Roman" w:hAnsi="Times New Roman" w:cs="Times New Roman"/>
          <w:sz w:val="28"/>
          <w:szCs w:val="28"/>
          <w:lang w:eastAsia="en-US"/>
        </w:rPr>
        <w:t>р</w:t>
      </w:r>
      <w:r w:rsidRPr="002B0D4C">
        <w:rPr>
          <w:rFonts w:ascii="Times New Roman" w:hAnsi="Times New Roman" w:cs="Times New Roman"/>
          <w:sz w:val="28"/>
          <w:szCs w:val="28"/>
          <w:lang w:eastAsia="en-US"/>
        </w:rPr>
        <w:t xml:space="preserve">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7"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w:t>
      </w:r>
      <w:r>
        <w:rPr>
          <w:rFonts w:ascii="Times New Roman" w:hAnsi="Times New Roman" w:cs="Times New Roman"/>
          <w:sz w:val="28"/>
          <w:szCs w:val="28"/>
        </w:rPr>
        <w:t>и</w:t>
      </w:r>
      <w:r>
        <w:rPr>
          <w:rFonts w:ascii="Times New Roman" w:hAnsi="Times New Roman" w:cs="Times New Roman"/>
          <w:sz w:val="28"/>
          <w:szCs w:val="28"/>
        </w:rPr>
        <w:t>жения этих целей и результатов.</w:t>
      </w:r>
    </w:p>
    <w:p w:rsidR="002B0D4C" w:rsidRPr="006779AC" w:rsidRDefault="002B0D4C" w:rsidP="002B0D4C">
      <w:pPr>
        <w:rPr>
          <w:rFonts w:ascii="Times New Roman" w:hAnsi="Times New Roman" w:cs="Times New Roman"/>
          <w:sz w:val="28"/>
          <w:szCs w:val="28"/>
        </w:rPr>
      </w:pPr>
      <w:bookmarkStart w:id="8" w:name="sub_1007"/>
      <w:bookmarkEnd w:id="7"/>
      <w:r w:rsidRPr="002B0D4C">
        <w:rPr>
          <w:rFonts w:ascii="Times New Roman" w:hAnsi="Times New Roman" w:cs="Times New Roman"/>
          <w:sz w:val="28"/>
          <w:szCs w:val="28"/>
        </w:rPr>
        <w:t>Целевой раздел отражает основные цели, принципы и механизмы реал</w:t>
      </w:r>
      <w:r w:rsidRPr="002B0D4C">
        <w:rPr>
          <w:rFonts w:ascii="Times New Roman" w:hAnsi="Times New Roman" w:cs="Times New Roman"/>
          <w:sz w:val="28"/>
          <w:szCs w:val="28"/>
        </w:rPr>
        <w:t>и</w:t>
      </w:r>
      <w:r w:rsidRPr="002B0D4C">
        <w:rPr>
          <w:rFonts w:ascii="Times New Roman" w:hAnsi="Times New Roman" w:cs="Times New Roman"/>
          <w:sz w:val="28"/>
          <w:szCs w:val="28"/>
        </w:rPr>
        <w:t>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9" w:name="sub_1008"/>
      <w:bookmarkEnd w:id="8"/>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w:t>
      </w:r>
      <w:r w:rsidRPr="006779AC">
        <w:rPr>
          <w:rFonts w:ascii="Times New Roman" w:hAnsi="Times New Roman" w:cs="Times New Roman"/>
          <w:sz w:val="28"/>
          <w:szCs w:val="28"/>
        </w:rPr>
        <w:t>о</w:t>
      </w:r>
      <w:r w:rsidRPr="006779AC">
        <w:rPr>
          <w:rFonts w:ascii="Times New Roman" w:hAnsi="Times New Roman" w:cs="Times New Roman"/>
          <w:sz w:val="28"/>
          <w:szCs w:val="28"/>
        </w:rPr>
        <w:t>ванные на достижение предметных, метапредметных и личностных результатов:</w:t>
      </w:r>
    </w:p>
    <w:bookmarkEnd w:id="9"/>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w:t>
      </w:r>
      <w:r w:rsidR="00EA3B7A">
        <w:rPr>
          <w:rFonts w:ascii="Times New Roman" w:hAnsi="Times New Roman" w:cs="Times New Roman"/>
          <w:sz w:val="28"/>
          <w:szCs w:val="28"/>
        </w:rPr>
        <w:t xml:space="preserve">федеральные </w:t>
      </w:r>
      <w:r w:rsidRPr="006779AC">
        <w:rPr>
          <w:rFonts w:ascii="Times New Roman" w:hAnsi="Times New Roman" w:cs="Times New Roman"/>
          <w:sz w:val="28"/>
          <w:szCs w:val="28"/>
        </w:rPr>
        <w:t>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w:t>
      </w:r>
      <w:r w:rsidR="00EA3B7A">
        <w:rPr>
          <w:rFonts w:ascii="Times New Roman" w:hAnsi="Times New Roman" w:cs="Times New Roman"/>
          <w:sz w:val="28"/>
          <w:szCs w:val="28"/>
        </w:rPr>
        <w:t xml:space="preserve">федеральную </w:t>
      </w:r>
      <w:r w:rsidRPr="006779AC">
        <w:rPr>
          <w:rFonts w:ascii="Times New Roman" w:hAnsi="Times New Roman" w:cs="Times New Roman"/>
          <w:sz w:val="28"/>
          <w:szCs w:val="28"/>
        </w:rPr>
        <w:t>рабочую программу воспитания.</w:t>
      </w:r>
    </w:p>
    <w:p w:rsidR="002B0D4C" w:rsidRDefault="002B0D4C" w:rsidP="004A22B8">
      <w:pPr>
        <w:tabs>
          <w:tab w:val="left" w:pos="943"/>
        </w:tabs>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w:t>
      </w:r>
      <w:r>
        <w:rPr>
          <w:rFonts w:ascii="Times New Roman" w:hAnsi="Times New Roman" w:cs="Times New Roman"/>
          <w:sz w:val="28"/>
          <w:szCs w:val="28"/>
          <w:shd w:val="clear" w:color="auto" w:fill="FFFFFF"/>
        </w:rPr>
        <w:t xml:space="preserve">безопасности </w:t>
      </w:r>
      <w:r w:rsidR="005B3997">
        <w:rPr>
          <w:rFonts w:ascii="Times New Roman" w:hAnsi="Times New Roman" w:cs="Times New Roman"/>
          <w:sz w:val="28"/>
          <w:szCs w:val="28"/>
          <w:shd w:val="clear" w:color="auto" w:fill="FFFFFF"/>
        </w:rPr>
        <w:t>и защиты Родины</w:t>
      </w:r>
      <w:r>
        <w:rPr>
          <w:rFonts w:ascii="Times New Roman" w:hAnsi="Times New Roman" w:cs="Times New Roman"/>
          <w:sz w:val="28"/>
          <w:szCs w:val="28"/>
          <w:shd w:val="clear" w:color="auto" w:fill="FFFFFF"/>
        </w:rPr>
        <w:t xml:space="preserve">» </w:t>
      </w:r>
      <w:r w:rsidRPr="00092CF8">
        <w:rPr>
          <w:rFonts w:ascii="Times New Roman" w:hAnsi="Times New Roman" w:cs="Times New Roman"/>
          <w:sz w:val="28"/>
          <w:szCs w:val="28"/>
          <w:lang w:eastAsia="en-US"/>
        </w:rPr>
        <w:t>непосредственно применяются</w:t>
      </w:r>
      <w:r w:rsidRPr="002B0D4C">
        <w:rPr>
          <w:rFonts w:ascii="Times New Roman" w:hAnsi="Times New Roman" w:cs="Times New Roman"/>
          <w:sz w:val="28"/>
          <w:szCs w:val="28"/>
          <w:lang w:eastAsia="en-US"/>
        </w:rPr>
        <w:t>федеральные рабочие программы.</w:t>
      </w:r>
      <w:bookmarkStart w:id="10" w:name="sub_1009"/>
    </w:p>
    <w:p w:rsidR="00EA3B7A" w:rsidRPr="004A22B8" w:rsidRDefault="00EA3B7A" w:rsidP="004A22B8">
      <w:pPr>
        <w:tabs>
          <w:tab w:val="left" w:pos="943"/>
        </w:tabs>
        <w:rPr>
          <w:rFonts w:ascii="Times New Roman" w:hAnsi="Times New Roman" w:cs="Times New Roman"/>
          <w:sz w:val="28"/>
          <w:szCs w:val="28"/>
          <w:shd w:val="clear" w:color="auto" w:fill="FFFFFF"/>
        </w:rPr>
      </w:pPr>
      <w:r w:rsidRPr="00FF6220">
        <w:rPr>
          <w:rFonts w:ascii="Times New Roman" w:eastAsia="SchoolBookSanPin" w:hAnsi="Times New Roman" w:cs="Times New Roman"/>
          <w:sz w:val="28"/>
          <w:szCs w:val="28"/>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2B0D4C" w:rsidRPr="006779AC" w:rsidRDefault="002B0D4C" w:rsidP="002B0D4C">
      <w:pPr>
        <w:rPr>
          <w:rFonts w:ascii="Times New Roman" w:hAnsi="Times New Roman" w:cs="Times New Roman"/>
          <w:sz w:val="28"/>
          <w:szCs w:val="28"/>
        </w:rPr>
      </w:pPr>
      <w:bookmarkStart w:id="11" w:name="sub_1010"/>
      <w:bookmarkEnd w:id="10"/>
      <w:r w:rsidRPr="00F42E5F">
        <w:rPr>
          <w:rFonts w:ascii="Times New Roman" w:hAnsi="Times New Roman" w:cs="Times New Roman"/>
          <w:i/>
          <w:sz w:val="28"/>
          <w:szCs w:val="28"/>
        </w:rPr>
        <w:t>Программа формирования универсальных учебных действий</w:t>
      </w:r>
      <w:r w:rsidRPr="006779AC">
        <w:rPr>
          <w:rFonts w:ascii="Times New Roman" w:hAnsi="Times New Roman" w:cs="Times New Roman"/>
          <w:sz w:val="28"/>
          <w:szCs w:val="28"/>
        </w:rPr>
        <w:t>у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щихся содержит:</w:t>
      </w:r>
    </w:p>
    <w:bookmarkEnd w:id="11"/>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w:t>
      </w:r>
      <w:r w:rsidRPr="006779AC">
        <w:rPr>
          <w:rFonts w:ascii="Times New Roman" w:hAnsi="Times New Roman" w:cs="Times New Roman"/>
          <w:sz w:val="28"/>
          <w:szCs w:val="28"/>
        </w:rPr>
        <w:t>и</w:t>
      </w:r>
      <w:r w:rsidRPr="006779AC">
        <w:rPr>
          <w:rFonts w:ascii="Times New Roman" w:hAnsi="Times New Roman" w:cs="Times New Roman"/>
          <w:sz w:val="28"/>
          <w:szCs w:val="28"/>
        </w:rPr>
        <w:lastRenderedPageBreak/>
        <w:t>версальных учебных действий обучающихся</w:t>
      </w:r>
      <w:r w:rsidR="004A22B8">
        <w:rPr>
          <w:rFonts w:ascii="Times New Roman" w:hAnsi="Times New Roman" w:cs="Times New Roman"/>
          <w:sz w:val="28"/>
          <w:szCs w:val="28"/>
          <w:vertAlign w:val="superscript"/>
        </w:rPr>
        <w:t>.</w:t>
      </w:r>
    </w:p>
    <w:p w:rsidR="00EA3B7A" w:rsidRDefault="00EA3B7A" w:rsidP="004A22B8">
      <w:pPr>
        <w:rPr>
          <w:rFonts w:ascii="Times New Roman" w:eastAsia="SchoolBookSanPin" w:hAnsi="Times New Roman" w:cs="Times New Roman"/>
          <w:sz w:val="28"/>
          <w:szCs w:val="28"/>
        </w:rPr>
      </w:pPr>
      <w:bookmarkStart w:id="12" w:name="sub_1012"/>
      <w:r w:rsidRPr="00FF6220">
        <w:rPr>
          <w:rFonts w:ascii="Times New Roman" w:eastAsia="SchoolBookSanPin" w:hAnsi="Times New Roman" w:cs="Times New Roman"/>
          <w:sz w:val="28"/>
          <w:szCs w:val="28"/>
        </w:rPr>
        <w:t>Федеральная рабочая программа воспитания направлена на сохранение и укрепление традиционных российских духовно-нравственных ценностей, к к</w:t>
      </w:r>
      <w:r w:rsidRPr="00FF6220">
        <w:rPr>
          <w:rFonts w:ascii="Times New Roman" w:eastAsia="SchoolBookSanPin" w:hAnsi="Times New Roman" w:cs="Times New Roman"/>
          <w:sz w:val="28"/>
          <w:szCs w:val="28"/>
        </w:rPr>
        <w:t>о</w:t>
      </w:r>
      <w:r w:rsidRPr="00FF6220">
        <w:rPr>
          <w:rFonts w:ascii="Times New Roman" w:eastAsia="SchoolBookSanPin" w:hAnsi="Times New Roman" w:cs="Times New Roman"/>
          <w:sz w:val="28"/>
          <w:szCs w:val="28"/>
        </w:rPr>
        <w:t>торым относятся жизнь, достоинство, права и свободы человека, патриотизм, гражданственность, служение Отечеству и ответственность за его судьбу, в</w:t>
      </w:r>
      <w:r w:rsidRPr="00FF6220">
        <w:rPr>
          <w:rFonts w:ascii="Times New Roman" w:eastAsia="SchoolBookSanPin" w:hAnsi="Times New Roman" w:cs="Times New Roman"/>
          <w:sz w:val="28"/>
          <w:szCs w:val="28"/>
        </w:rPr>
        <w:t>ы</w:t>
      </w:r>
      <w:r w:rsidRPr="00FF6220">
        <w:rPr>
          <w:rFonts w:ascii="Times New Roman" w:eastAsia="SchoolBookSanPin" w:hAnsi="Times New Roman" w:cs="Times New Roman"/>
          <w:sz w:val="28"/>
          <w:szCs w:val="28"/>
        </w:rPr>
        <w:t>сокие нравственные идеалы, крепкая семья, созидательный труд, приоритет духовного над материальным, гуманизм</w:t>
      </w:r>
      <w:r>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rPr>
        <w:t>милосердие, справедливость, колле</w:t>
      </w:r>
      <w:r w:rsidRPr="00FF6220">
        <w:rPr>
          <w:rFonts w:ascii="Times New Roman" w:eastAsia="SchoolBookSanPin" w:hAnsi="Times New Roman" w:cs="Times New Roman"/>
          <w:sz w:val="28"/>
          <w:szCs w:val="28"/>
        </w:rPr>
        <w:t>к</w:t>
      </w:r>
      <w:r w:rsidRPr="00FF6220">
        <w:rPr>
          <w:rFonts w:ascii="Times New Roman" w:eastAsia="SchoolBookSanPin" w:hAnsi="Times New Roman" w:cs="Times New Roman"/>
          <w:sz w:val="28"/>
          <w:szCs w:val="28"/>
        </w:rPr>
        <w:t>тивизм, взаимопомощь и взаимоуважение, историческая память и преемстве</w:t>
      </w:r>
      <w:r w:rsidRPr="00FF6220">
        <w:rPr>
          <w:rFonts w:ascii="Times New Roman" w:eastAsia="SchoolBookSanPin" w:hAnsi="Times New Roman" w:cs="Times New Roman"/>
          <w:sz w:val="28"/>
          <w:szCs w:val="28"/>
        </w:rPr>
        <w:t>н</w:t>
      </w:r>
      <w:r w:rsidRPr="00FF6220">
        <w:rPr>
          <w:rFonts w:ascii="Times New Roman" w:eastAsia="SchoolBookSanPin" w:hAnsi="Times New Roman" w:cs="Times New Roman"/>
          <w:sz w:val="28"/>
          <w:szCs w:val="28"/>
        </w:rPr>
        <w:t>ность поколений, единство народов России.</w:t>
      </w:r>
    </w:p>
    <w:p w:rsidR="00EA3B7A" w:rsidRPr="006779AC" w:rsidRDefault="00EA3B7A" w:rsidP="004A22B8">
      <w:pPr>
        <w:rPr>
          <w:rFonts w:ascii="Times New Roman" w:hAnsi="Times New Roman" w:cs="Times New Roman"/>
          <w:sz w:val="28"/>
          <w:szCs w:val="28"/>
        </w:rPr>
      </w:pPr>
      <w:r w:rsidRPr="00FF6220">
        <w:rPr>
          <w:rFonts w:ascii="Times New Roman" w:eastAsia="SchoolBookSanPin" w:hAnsi="Times New Roman" w:cs="Times New Roman"/>
          <w:sz w:val="28"/>
          <w:szCs w:val="28"/>
        </w:rPr>
        <w:t>Федеральная рабочая программа воспитания направлена на развитие личности обучающихся, в том числе укрепление психического здоровья и ф</w:t>
      </w:r>
      <w:r w:rsidRPr="00FF6220">
        <w:rPr>
          <w:rFonts w:ascii="Times New Roman" w:eastAsia="SchoolBookSanPin" w:hAnsi="Times New Roman" w:cs="Times New Roman"/>
          <w:sz w:val="28"/>
          <w:szCs w:val="28"/>
        </w:rPr>
        <w:t>и</w:t>
      </w:r>
      <w:r w:rsidRPr="00FF6220">
        <w:rPr>
          <w:rFonts w:ascii="Times New Roman" w:eastAsia="SchoolBookSanPin" w:hAnsi="Times New Roman" w:cs="Times New Roman"/>
          <w:sz w:val="28"/>
          <w:szCs w:val="28"/>
        </w:rPr>
        <w:t>зическое воспитание, достижение ими результатов освоения программы о</w:t>
      </w:r>
      <w:r w:rsidRPr="00FF6220">
        <w:rPr>
          <w:rFonts w:ascii="Times New Roman" w:eastAsia="SchoolBookSanPin" w:hAnsi="Times New Roman" w:cs="Times New Roman"/>
          <w:sz w:val="28"/>
          <w:szCs w:val="28"/>
        </w:rPr>
        <w:t>с</w:t>
      </w:r>
      <w:r w:rsidRPr="00FF6220">
        <w:rPr>
          <w:rFonts w:ascii="Times New Roman" w:eastAsia="SchoolBookSanPin" w:hAnsi="Times New Roman" w:cs="Times New Roman"/>
          <w:sz w:val="28"/>
          <w:szCs w:val="28"/>
        </w:rPr>
        <w:t>новного общего образования</w:t>
      </w:r>
      <w:r>
        <w:rPr>
          <w:rFonts w:ascii="Times New Roman" w:eastAsia="SchoolBookSanPin" w:hAnsi="Times New Roman" w:cs="Times New Roman"/>
          <w:sz w:val="28"/>
          <w:szCs w:val="28"/>
        </w:rPr>
        <w:t>.</w:t>
      </w:r>
    </w:p>
    <w:p w:rsidR="00EA3B7A" w:rsidRDefault="00EA3B7A" w:rsidP="004A22B8">
      <w:pPr>
        <w:rPr>
          <w:rFonts w:ascii="Times New Roman" w:hAnsi="Times New Roman" w:cs="Times New Roman"/>
          <w:sz w:val="28"/>
          <w:szCs w:val="28"/>
        </w:rPr>
      </w:pPr>
      <w:bookmarkStart w:id="13" w:name="sub_1013"/>
      <w:bookmarkEnd w:id="12"/>
      <w:r w:rsidRPr="00FF6220">
        <w:rPr>
          <w:rFonts w:ascii="Times New Roman" w:eastAsia="SchoolBookSanPin" w:hAnsi="Times New Roman" w:cs="Times New Roman"/>
          <w:sz w:val="28"/>
          <w:szCs w:val="28"/>
        </w:rPr>
        <w:t>Федеральная рабочая программа воспитания реализуется</w:t>
      </w:r>
      <w:r w:rsidR="002B0D4C" w:rsidRPr="006779AC">
        <w:rPr>
          <w:rFonts w:ascii="Times New Roman" w:hAnsi="Times New Roman" w:cs="Times New Roman"/>
          <w:sz w:val="28"/>
          <w:szCs w:val="28"/>
        </w:rPr>
        <w:t xml:space="preserve"> в единстве ур</w:t>
      </w:r>
      <w:r w:rsidR="004A22B8">
        <w:rPr>
          <w:rFonts w:ascii="Times New Roman" w:hAnsi="Times New Roman" w:cs="Times New Roman"/>
          <w:sz w:val="28"/>
          <w:szCs w:val="28"/>
        </w:rPr>
        <w:t>очной и внеурочной деятельности</w:t>
      </w:r>
      <w:r>
        <w:rPr>
          <w:rFonts w:ascii="Times New Roman" w:hAnsi="Times New Roman" w:cs="Times New Roman"/>
          <w:sz w:val="28"/>
          <w:szCs w:val="28"/>
        </w:rPr>
        <w:t xml:space="preserve">, </w:t>
      </w:r>
      <w:r w:rsidRPr="00FF6220">
        <w:rPr>
          <w:rFonts w:ascii="Times New Roman" w:eastAsia="SchoolBookSanPin" w:hAnsi="Times New Roman" w:cs="Times New Roman"/>
          <w:sz w:val="28"/>
          <w:szCs w:val="28"/>
        </w:rPr>
        <w:t>осуществляемой образовательной орган</w:t>
      </w:r>
      <w:r w:rsidRPr="00FF6220">
        <w:rPr>
          <w:rFonts w:ascii="Times New Roman" w:eastAsia="SchoolBookSanPin" w:hAnsi="Times New Roman" w:cs="Times New Roman"/>
          <w:sz w:val="28"/>
          <w:szCs w:val="28"/>
        </w:rPr>
        <w:t>и</w:t>
      </w:r>
      <w:r w:rsidRPr="00FF6220">
        <w:rPr>
          <w:rFonts w:ascii="Times New Roman" w:eastAsia="SchoolBookSanPin" w:hAnsi="Times New Roman" w:cs="Times New Roman"/>
          <w:sz w:val="28"/>
          <w:szCs w:val="28"/>
        </w:rPr>
        <w:t>зацией совместно с семьей и другими институтами воспитания</w:t>
      </w:r>
      <w:r w:rsidR="002B0D4C" w:rsidRPr="006779AC">
        <w:rPr>
          <w:rFonts w:ascii="Times New Roman" w:hAnsi="Times New Roman" w:cs="Times New Roman"/>
          <w:sz w:val="28"/>
          <w:szCs w:val="28"/>
        </w:rPr>
        <w:t>.</w:t>
      </w:r>
    </w:p>
    <w:p w:rsidR="004A22B8" w:rsidRPr="006779AC" w:rsidRDefault="00EA3B7A" w:rsidP="004A22B8">
      <w:pPr>
        <w:rPr>
          <w:rFonts w:ascii="Times New Roman" w:hAnsi="Times New Roman" w:cs="Times New Roman"/>
          <w:sz w:val="28"/>
          <w:szCs w:val="28"/>
        </w:rPr>
      </w:pPr>
      <w:r w:rsidRPr="00FF6220">
        <w:rPr>
          <w:rFonts w:ascii="Times New Roman" w:eastAsia="SchoolBookSanPin" w:hAnsi="Times New Roman" w:cs="Times New Roman"/>
          <w:sz w:val="28"/>
          <w:szCs w:val="28"/>
        </w:rPr>
        <w:t>Федеральная рабочая программа воспитания предусматривает приобщ</w:t>
      </w:r>
      <w:r w:rsidRPr="00FF6220">
        <w:rPr>
          <w:rFonts w:ascii="Times New Roman" w:eastAsia="SchoolBookSanPin" w:hAnsi="Times New Roman" w:cs="Times New Roman"/>
          <w:sz w:val="28"/>
          <w:szCs w:val="28"/>
        </w:rPr>
        <w:t>е</w:t>
      </w:r>
      <w:r w:rsidRPr="00FF6220">
        <w:rPr>
          <w:rFonts w:ascii="Times New Roman" w:eastAsia="SchoolBookSanPin" w:hAnsi="Times New Roman" w:cs="Times New Roman"/>
          <w:sz w:val="28"/>
          <w:szCs w:val="28"/>
        </w:rPr>
        <w:t>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Times New Roman" w:eastAsia="SchoolBookSanPin" w:hAnsi="Times New Roman" w:cs="Times New Roman"/>
          <w:sz w:val="28"/>
          <w:szCs w:val="28"/>
        </w:rPr>
        <w:t>.</w:t>
      </w:r>
      <w:r w:rsidR="004A22B8" w:rsidRPr="00550D86">
        <w:rPr>
          <w:rFonts w:ascii="Times New Roman" w:hAnsi="Times New Roman" w:cs="Times New Roman"/>
          <w:sz w:val="28"/>
          <w:szCs w:val="28"/>
        </w:rPr>
        <w:t xml:space="preserve">Она имеет модульную структуру и включает целевой, </w:t>
      </w:r>
      <w:r w:rsidR="004A22B8">
        <w:rPr>
          <w:rFonts w:ascii="Times New Roman" w:hAnsi="Times New Roman" w:cs="Times New Roman"/>
          <w:sz w:val="28"/>
          <w:szCs w:val="28"/>
        </w:rPr>
        <w:t>содержа</w:t>
      </w:r>
      <w:r w:rsidR="004A22B8"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4" w:name="sub_1015"/>
      <w:bookmarkEnd w:id="13"/>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w:t>
      </w:r>
      <w:r w:rsidR="00BE154D">
        <w:rPr>
          <w:rFonts w:ascii="Times New Roman" w:hAnsi="Times New Roman" w:cs="Times New Roman"/>
          <w:sz w:val="28"/>
          <w:szCs w:val="28"/>
          <w:lang w:eastAsia="en-US"/>
        </w:rPr>
        <w:t xml:space="preserve">федеральный </w:t>
      </w:r>
      <w:r w:rsidRPr="004A22B8">
        <w:rPr>
          <w:rFonts w:ascii="Times New Roman" w:hAnsi="Times New Roman" w:cs="Times New Roman"/>
          <w:sz w:val="28"/>
          <w:szCs w:val="28"/>
          <w:lang w:eastAsia="en-US"/>
        </w:rPr>
        <w:t xml:space="preserve">учебный план, </w:t>
      </w:r>
      <w:r w:rsidR="00BE154D">
        <w:rPr>
          <w:rFonts w:ascii="Times New Roman" w:hAnsi="Times New Roman" w:cs="Times New Roman"/>
          <w:sz w:val="28"/>
          <w:szCs w:val="28"/>
          <w:lang w:eastAsia="en-US"/>
        </w:rPr>
        <w:t>фед</w:t>
      </w:r>
      <w:r w:rsidR="00BE154D">
        <w:rPr>
          <w:rFonts w:ascii="Times New Roman" w:hAnsi="Times New Roman" w:cs="Times New Roman"/>
          <w:sz w:val="28"/>
          <w:szCs w:val="28"/>
          <w:lang w:eastAsia="en-US"/>
        </w:rPr>
        <w:t>е</w:t>
      </w:r>
      <w:r w:rsidR="00BE154D">
        <w:rPr>
          <w:rFonts w:ascii="Times New Roman" w:hAnsi="Times New Roman" w:cs="Times New Roman"/>
          <w:sz w:val="28"/>
          <w:szCs w:val="28"/>
          <w:lang w:eastAsia="en-US"/>
        </w:rPr>
        <w:t xml:space="preserve">ральный </w:t>
      </w:r>
      <w:r w:rsidR="00BE154D" w:rsidRPr="004A22B8">
        <w:rPr>
          <w:rFonts w:ascii="Times New Roman" w:hAnsi="Times New Roman" w:cs="Times New Roman"/>
          <w:sz w:val="28"/>
          <w:szCs w:val="28"/>
          <w:lang w:eastAsia="en-US"/>
        </w:rPr>
        <w:t>календарный учебный график</w:t>
      </w:r>
      <w:r w:rsidR="00BE154D">
        <w:rPr>
          <w:rFonts w:ascii="Times New Roman" w:hAnsi="Times New Roman" w:cs="Times New Roman"/>
          <w:sz w:val="28"/>
          <w:szCs w:val="28"/>
          <w:lang w:eastAsia="en-US"/>
        </w:rPr>
        <w:t>,</w:t>
      </w:r>
      <w:r w:rsidRPr="004A22B8">
        <w:rPr>
          <w:rFonts w:ascii="Times New Roman" w:hAnsi="Times New Roman" w:cs="Times New Roman"/>
          <w:sz w:val="28"/>
          <w:szCs w:val="28"/>
          <w:lang w:eastAsia="en-US"/>
        </w:rPr>
        <w:t xml:space="preserve">план внеурочной деятельности, </w:t>
      </w:r>
      <w:r w:rsidR="00BE154D">
        <w:rPr>
          <w:rFonts w:ascii="Times New Roman" w:hAnsi="Times New Roman" w:cs="Times New Roman"/>
          <w:sz w:val="28"/>
          <w:szCs w:val="28"/>
          <w:lang w:eastAsia="en-US"/>
        </w:rPr>
        <w:t>фед</w:t>
      </w:r>
      <w:r w:rsidR="00BE154D">
        <w:rPr>
          <w:rFonts w:ascii="Times New Roman" w:hAnsi="Times New Roman" w:cs="Times New Roman"/>
          <w:sz w:val="28"/>
          <w:szCs w:val="28"/>
          <w:lang w:eastAsia="en-US"/>
        </w:rPr>
        <w:t>е</w:t>
      </w:r>
      <w:r w:rsidR="00BE154D">
        <w:rPr>
          <w:rFonts w:ascii="Times New Roman" w:hAnsi="Times New Roman" w:cs="Times New Roman"/>
          <w:sz w:val="28"/>
          <w:szCs w:val="28"/>
          <w:lang w:eastAsia="en-US"/>
        </w:rPr>
        <w:t xml:space="preserve">ральный календарный </w:t>
      </w:r>
      <w:r w:rsidRPr="004A22B8">
        <w:rPr>
          <w:rFonts w:ascii="Times New Roman" w:hAnsi="Times New Roman" w:cs="Times New Roman"/>
          <w:sz w:val="28"/>
          <w:szCs w:val="28"/>
          <w:lang w:eastAsia="en-US"/>
        </w:rPr>
        <w:t>план воспитательной работы</w:t>
      </w:r>
      <w:r w:rsidR="00BE154D">
        <w:rPr>
          <w:rFonts w:ascii="Times New Roman" w:hAnsi="Times New Roman" w:cs="Times New Roman"/>
          <w:sz w:val="28"/>
          <w:szCs w:val="28"/>
          <w:lang w:eastAsia="en-US"/>
        </w:rPr>
        <w:t>, содержащий перечень с</w:t>
      </w:r>
      <w:r w:rsidR="00BE154D">
        <w:rPr>
          <w:rFonts w:ascii="Times New Roman" w:hAnsi="Times New Roman" w:cs="Times New Roman"/>
          <w:sz w:val="28"/>
          <w:szCs w:val="28"/>
          <w:lang w:eastAsia="en-US"/>
        </w:rPr>
        <w:t>о</w:t>
      </w:r>
      <w:r w:rsidR="00BE154D">
        <w:rPr>
          <w:rFonts w:ascii="Times New Roman" w:hAnsi="Times New Roman" w:cs="Times New Roman"/>
          <w:sz w:val="28"/>
          <w:szCs w:val="28"/>
          <w:lang w:eastAsia="en-US"/>
        </w:rPr>
        <w:t>бытий и мероприятий воспитательной направленности, которые организуются и проводятся образовательной организацией или в которых образовательная о</w:t>
      </w:r>
      <w:r w:rsidR="00BE154D">
        <w:rPr>
          <w:rFonts w:ascii="Times New Roman" w:hAnsi="Times New Roman" w:cs="Times New Roman"/>
          <w:sz w:val="28"/>
          <w:szCs w:val="28"/>
          <w:lang w:eastAsia="en-US"/>
        </w:rPr>
        <w:t>р</w:t>
      </w:r>
      <w:r w:rsidR="00BE154D">
        <w:rPr>
          <w:rFonts w:ascii="Times New Roman" w:hAnsi="Times New Roman" w:cs="Times New Roman"/>
          <w:sz w:val="28"/>
          <w:szCs w:val="28"/>
          <w:lang w:eastAsia="en-US"/>
        </w:rPr>
        <w:t>ганизация принимает участие в учебном году или периоде обучения</w:t>
      </w:r>
      <w:r w:rsidRPr="004A22B8">
        <w:rPr>
          <w:rFonts w:ascii="Times New Roman" w:hAnsi="Times New Roman" w:cs="Times New Roman"/>
          <w:sz w:val="28"/>
          <w:szCs w:val="28"/>
          <w:lang w:eastAsia="en-US"/>
        </w:rPr>
        <w:t>.</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w:t>
      </w:r>
      <w:r w:rsidRPr="004A22B8">
        <w:rPr>
          <w:rFonts w:ascii="Times New Roman" w:hAnsi="Times New Roman" w:cs="Times New Roman"/>
          <w:sz w:val="28"/>
          <w:szCs w:val="28"/>
          <w:lang w:eastAsia="en-US"/>
        </w:rPr>
        <w:t>ь</w:t>
      </w:r>
      <w:r w:rsidRPr="004A22B8">
        <w:rPr>
          <w:rFonts w:ascii="Times New Roman" w:hAnsi="Times New Roman" w:cs="Times New Roman"/>
          <w:sz w:val="28"/>
          <w:szCs w:val="28"/>
          <w:lang w:eastAsia="en-US"/>
        </w:rPr>
        <w:t>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4"/>
    <w:p w:rsidR="004A22B8" w:rsidRPr="0016769F" w:rsidRDefault="004A22B8" w:rsidP="008853D6">
      <w:pPr>
        <w:pStyle w:val="af1"/>
        <w:numPr>
          <w:ilvl w:val="1"/>
          <w:numId w:val="2"/>
        </w:numPr>
        <w:ind w:left="709" w:firstLine="0"/>
        <w:rPr>
          <w:rFonts w:ascii="Times New Roman" w:hAnsi="Times New Roman"/>
          <w:b/>
          <w:sz w:val="28"/>
          <w:szCs w:val="28"/>
        </w:rPr>
      </w:pPr>
      <w:r w:rsidRPr="0016769F">
        <w:rPr>
          <w:rFonts w:ascii="Times New Roman" w:hAnsi="Times New Roman"/>
          <w:b/>
          <w:sz w:val="28"/>
          <w:szCs w:val="28"/>
        </w:rPr>
        <w:t xml:space="preserve">ПЛАНИРУЕМЫЕ </w:t>
      </w:r>
      <w:r w:rsidR="0016769F" w:rsidRPr="0016769F">
        <w:rPr>
          <w:rFonts w:ascii="Times New Roman" w:hAnsi="Times New Roman"/>
          <w:b/>
          <w:sz w:val="28"/>
          <w:szCs w:val="28"/>
        </w:rPr>
        <w:t>РЕЗУЛЬТАТЫ</w:t>
      </w:r>
      <w:r w:rsidRPr="0016769F">
        <w:rPr>
          <w:rFonts w:ascii="Times New Roman" w:hAnsi="Times New Roman"/>
          <w:b/>
          <w:sz w:val="28"/>
          <w:szCs w:val="28"/>
        </w:rPr>
        <w:t xml:space="preserve"> ОСВОЕНИЯ</w:t>
      </w:r>
      <w:r w:rsidR="0002474D">
        <w:rPr>
          <w:rFonts w:ascii="Times New Roman" w:hAnsi="Times New Roman"/>
          <w:b/>
          <w:sz w:val="28"/>
          <w:szCs w:val="28"/>
        </w:rPr>
        <w:t xml:space="preserve"> </w:t>
      </w:r>
      <w:r w:rsidRPr="0016769F">
        <w:rPr>
          <w:rFonts w:ascii="Times New Roman" w:hAnsi="Times New Roman"/>
          <w:b/>
          <w:sz w:val="28"/>
          <w:szCs w:val="28"/>
        </w:rPr>
        <w:t>ОБУЧА</w:t>
      </w:r>
      <w:r w:rsidRPr="0016769F">
        <w:rPr>
          <w:rFonts w:ascii="Times New Roman" w:hAnsi="Times New Roman"/>
          <w:b/>
          <w:sz w:val="28"/>
          <w:szCs w:val="28"/>
        </w:rPr>
        <w:t>Ю</w:t>
      </w:r>
      <w:r w:rsidRPr="0016769F">
        <w:rPr>
          <w:rFonts w:ascii="Times New Roman" w:hAnsi="Times New Roman"/>
          <w:b/>
          <w:sz w:val="28"/>
          <w:szCs w:val="28"/>
        </w:rPr>
        <w:t>ЩИМИСЯ ПРОГРАММЫ</w:t>
      </w:r>
    </w:p>
    <w:p w:rsidR="002B0D4C" w:rsidRPr="006779AC" w:rsidRDefault="002B0D4C" w:rsidP="004A22B8">
      <w:pPr>
        <w:ind w:firstLine="0"/>
        <w:rPr>
          <w:rFonts w:ascii="Times New Roman" w:hAnsi="Times New Roman" w:cs="Times New Roman"/>
          <w:sz w:val="28"/>
          <w:szCs w:val="28"/>
        </w:rPr>
      </w:pPr>
    </w:p>
    <w:p w:rsidR="001B12BD" w:rsidRDefault="001B12BD" w:rsidP="003465EA">
      <w:pPr>
        <w:rPr>
          <w:rFonts w:ascii="Times New Roman" w:hAnsi="Times New Roman" w:cs="Times New Roman"/>
          <w:sz w:val="28"/>
          <w:szCs w:val="28"/>
        </w:rPr>
      </w:pPr>
      <w:bookmarkStart w:id="15" w:name="sub_101006"/>
      <w:bookmarkEnd w:id="6"/>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щегося.</w:t>
      </w:r>
    </w:p>
    <w:p w:rsidR="004D5805" w:rsidRPr="006779AC" w:rsidRDefault="004D5805" w:rsidP="003465EA">
      <w:pPr>
        <w:rPr>
          <w:rFonts w:ascii="Times New Roman" w:hAnsi="Times New Roman" w:cs="Times New Roman"/>
          <w:sz w:val="28"/>
          <w:szCs w:val="28"/>
        </w:rPr>
      </w:pPr>
      <w:r w:rsidRPr="00FF6220">
        <w:rPr>
          <w:rFonts w:ascii="Times New Roman" w:eastAsia="SchoolBookSanPin" w:hAnsi="Times New Roman" w:cs="Times New Roman"/>
          <w:sz w:val="28"/>
          <w:szCs w:val="28"/>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w:t>
      </w:r>
      <w:r w:rsidRPr="00FF6220">
        <w:rPr>
          <w:rFonts w:ascii="Times New Roman" w:eastAsia="SchoolBookSanPin" w:hAnsi="Times New Roman" w:cs="Times New Roman"/>
          <w:sz w:val="28"/>
          <w:szCs w:val="28"/>
        </w:rPr>
        <w:t>е</w:t>
      </w:r>
      <w:r w:rsidRPr="00FF6220">
        <w:rPr>
          <w:rFonts w:ascii="Times New Roman" w:eastAsia="SchoolBookSanPin" w:hAnsi="Times New Roman" w:cs="Times New Roman"/>
          <w:sz w:val="28"/>
          <w:szCs w:val="28"/>
        </w:rPr>
        <w:t>лению; ценность самостоятельности и инициативы; наличие мотивации к цел</w:t>
      </w:r>
      <w:r w:rsidRPr="00FF6220">
        <w:rPr>
          <w:rFonts w:ascii="Times New Roman" w:eastAsia="SchoolBookSanPin" w:hAnsi="Times New Roman" w:cs="Times New Roman"/>
          <w:sz w:val="28"/>
          <w:szCs w:val="28"/>
        </w:rPr>
        <w:t>е</w:t>
      </w:r>
      <w:r w:rsidRPr="00FF6220">
        <w:rPr>
          <w:rFonts w:ascii="Times New Roman" w:eastAsia="SchoolBookSanPin" w:hAnsi="Times New Roman" w:cs="Times New Roman"/>
          <w:sz w:val="28"/>
          <w:szCs w:val="28"/>
        </w:rPr>
        <w:lastRenderedPageBreak/>
        <w:t>направленной социально значимой деятельности; сформированность внутре</w:t>
      </w:r>
      <w:r w:rsidRPr="00FF6220">
        <w:rPr>
          <w:rFonts w:ascii="Times New Roman" w:eastAsia="SchoolBookSanPin" w:hAnsi="Times New Roman" w:cs="Times New Roman"/>
          <w:sz w:val="28"/>
          <w:szCs w:val="28"/>
        </w:rPr>
        <w:t>н</w:t>
      </w:r>
      <w:r w:rsidRPr="00FF6220">
        <w:rPr>
          <w:rFonts w:ascii="Times New Roman" w:eastAsia="SchoolBookSanPin" w:hAnsi="Times New Roman" w:cs="Times New Roman"/>
          <w:sz w:val="28"/>
          <w:szCs w:val="28"/>
        </w:rPr>
        <w:t>ней позиции личности как особого ценностного отношения к себе, окружающим людям и жизни в целом.</w:t>
      </w:r>
    </w:p>
    <w:bookmarkEnd w:id="15"/>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ветствии с традиционными российскими социокультурными и духо</w:t>
      </w:r>
      <w:r w:rsidRPr="006779AC">
        <w:rPr>
          <w:rFonts w:ascii="Times New Roman" w:hAnsi="Times New Roman" w:cs="Times New Roman"/>
          <w:sz w:val="28"/>
          <w:szCs w:val="28"/>
        </w:rPr>
        <w:t>в</w:t>
      </w:r>
      <w:r w:rsidRPr="006779AC">
        <w:rPr>
          <w:rFonts w:ascii="Times New Roman" w:hAnsi="Times New Roma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сам</w:t>
      </w:r>
      <w:r w:rsidRPr="006779AC">
        <w:rPr>
          <w:rFonts w:ascii="Times New Roman" w:hAnsi="Times New Roman" w:cs="Times New Roman"/>
          <w:sz w:val="28"/>
          <w:szCs w:val="28"/>
        </w:rPr>
        <w:t>о</w:t>
      </w:r>
      <w:r w:rsidRPr="006779AC">
        <w:rPr>
          <w:rFonts w:ascii="Times New Roman" w:hAnsi="Times New Roman" w:cs="Times New Roman"/>
          <w:sz w:val="28"/>
          <w:szCs w:val="28"/>
        </w:rPr>
        <w:t>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Личностные результаты отражают готовность обучающихся руков</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w:t>
      </w:r>
      <w:r w:rsidRPr="006779AC">
        <w:rPr>
          <w:rFonts w:ascii="Times New Roman" w:hAnsi="Times New Roman" w:cs="Times New Roman"/>
          <w:sz w:val="28"/>
          <w:szCs w:val="28"/>
        </w:rPr>
        <w:t>е</w:t>
      </w:r>
      <w:r w:rsidRPr="006779AC">
        <w:rPr>
          <w:rFonts w:ascii="Times New Roman" w:hAnsi="Times New Roman" w:cs="Times New Roman"/>
          <w:sz w:val="28"/>
          <w:szCs w:val="28"/>
        </w:rPr>
        <w:t>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6" w:name="sub_101008"/>
      <w:r w:rsidRPr="004B068D">
        <w:rPr>
          <w:rFonts w:ascii="Times New Roman" w:hAnsi="Times New Roman" w:cs="Times New Roman"/>
          <w:b/>
          <w:i/>
          <w:sz w:val="28"/>
          <w:szCs w:val="28"/>
        </w:rPr>
        <w:t>Метапредметные результаты включают:</w:t>
      </w:r>
    </w:p>
    <w:bookmarkEnd w:id="1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7" w:name="sub_101009"/>
      <w:r w:rsidRPr="006779AC">
        <w:rPr>
          <w:rFonts w:ascii="Times New Roman" w:hAnsi="Times New Roman" w:cs="Times New Roman"/>
          <w:sz w:val="28"/>
          <w:szCs w:val="28"/>
        </w:rPr>
        <w:t>Метапредметные результаты сгруппированы по трем направлениям и о</w:t>
      </w:r>
      <w:r w:rsidRPr="006779AC">
        <w:rPr>
          <w:rFonts w:ascii="Times New Roman" w:hAnsi="Times New Roman" w:cs="Times New Roman"/>
          <w:sz w:val="28"/>
          <w:szCs w:val="28"/>
        </w:rPr>
        <w:t>т</w:t>
      </w:r>
      <w:r w:rsidRPr="006779AC">
        <w:rPr>
          <w:rFonts w:ascii="Times New Roman" w:hAnsi="Times New Roman" w:cs="Times New Roman"/>
          <w:sz w:val="28"/>
          <w:szCs w:val="28"/>
        </w:rPr>
        <w:t>ражают способность обучающихся использовать на практике универсальные учебные действия, составляющие умение овладевать:</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8"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19" w:name="sub_101012"/>
      <w:bookmarkEnd w:id="18"/>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w:t>
      </w:r>
      <w:r w:rsidRPr="006779AC">
        <w:rPr>
          <w:rFonts w:ascii="Times New Roman" w:hAnsi="Times New Roman" w:cs="Times New Roman"/>
          <w:sz w:val="28"/>
          <w:szCs w:val="28"/>
        </w:rPr>
        <w:t>о</w:t>
      </w:r>
      <w:r w:rsidRPr="006779AC">
        <w:rPr>
          <w:rFonts w:ascii="Times New Roman" w:hAnsi="Times New Roman" w:cs="Times New Roman"/>
          <w:sz w:val="28"/>
          <w:szCs w:val="28"/>
        </w:rPr>
        <w:t>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0" w:name="sub_101013"/>
      <w:bookmarkEnd w:id="19"/>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w:t>
      </w:r>
      <w:r w:rsidRPr="006779AC">
        <w:rPr>
          <w:rFonts w:ascii="Times New Roman" w:hAnsi="Times New Roman" w:cs="Times New Roman"/>
          <w:sz w:val="28"/>
          <w:szCs w:val="28"/>
        </w:rPr>
        <w:t>а</w:t>
      </w:r>
      <w:r w:rsidRPr="006779AC">
        <w:rPr>
          <w:rFonts w:ascii="Times New Roman" w:hAnsi="Times New Roman" w:cs="Times New Roman"/>
          <w:sz w:val="28"/>
          <w:szCs w:val="28"/>
        </w:rPr>
        <w:t>моконтроля,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w:t>
      </w:r>
      <w:r>
        <w:rPr>
          <w:rFonts w:ascii="Times New Roman" w:hAnsi="Times New Roman" w:cs="Times New Roman"/>
          <w:sz w:val="28"/>
          <w:szCs w:val="28"/>
        </w:rPr>
        <w:t>б</w:t>
      </w:r>
      <w:r>
        <w:rPr>
          <w:rFonts w:ascii="Times New Roman" w:hAnsi="Times New Roman" w:cs="Times New Roman"/>
          <w:sz w:val="28"/>
          <w:szCs w:val="28"/>
        </w:rPr>
        <w:t>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1" w:name="sub_101010"/>
      <w:bookmarkEnd w:id="20"/>
      <w:r w:rsidRPr="004B068D">
        <w:rPr>
          <w:rFonts w:ascii="Times New Roman" w:hAnsi="Times New Roman" w:cs="Times New Roman"/>
          <w:b/>
          <w:i/>
          <w:sz w:val="28"/>
          <w:szCs w:val="28"/>
        </w:rPr>
        <w:t>Предметные результаты включают:</w:t>
      </w:r>
    </w:p>
    <w:bookmarkEnd w:id="21"/>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BA7EBA" w:rsidRPr="00BA7EBA" w:rsidRDefault="00BA7EBA" w:rsidP="003465EA">
      <w:pPr>
        <w:rPr>
          <w:rFonts w:ascii="Times New Roman" w:eastAsia="SchoolBookSanPin" w:hAnsi="Times New Roman" w:cs="Times New Roman"/>
          <w:i/>
          <w:sz w:val="28"/>
          <w:szCs w:val="28"/>
        </w:rPr>
      </w:pPr>
      <w:r w:rsidRPr="00BA7EBA">
        <w:rPr>
          <w:rFonts w:ascii="Times New Roman" w:eastAsia="SchoolBookSanPin" w:hAnsi="Times New Roman" w:cs="Times New Roman"/>
          <w:i/>
          <w:sz w:val="28"/>
          <w:szCs w:val="28"/>
        </w:rPr>
        <w:t>Требования к предметным результатам:</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BA7EBA" w:rsidRPr="00FF6220">
        <w:rPr>
          <w:rFonts w:ascii="Times New Roman" w:eastAsia="SchoolBookSanPin" w:hAnsi="Times New Roman" w:cs="Times New Roman"/>
          <w:sz w:val="28"/>
          <w:szCs w:val="28"/>
        </w:rPr>
        <w:t>определяют требования к результатам освоения программ основного общего образования по учебным предметам;</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w:t>
      </w:r>
      <w:r>
        <w:rPr>
          <w:rFonts w:ascii="Times New Roman" w:hAnsi="Times New Roman" w:cs="Times New Roman"/>
          <w:sz w:val="28"/>
          <w:szCs w:val="28"/>
        </w:rPr>
        <w:t>о</w:t>
      </w:r>
      <w:r>
        <w:rPr>
          <w:rFonts w:ascii="Times New Roman" w:hAnsi="Times New Roman" w:cs="Times New Roman"/>
          <w:sz w:val="28"/>
          <w:szCs w:val="28"/>
        </w:rPr>
        <w:t>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2" w:name="sub_1018"/>
      <w:r w:rsidRPr="004B068D">
        <w:rPr>
          <w:rFonts w:ascii="Times New Roman" w:hAnsi="Times New Roman" w:cs="Times New Roman"/>
          <w:b/>
          <w:sz w:val="28"/>
          <w:szCs w:val="28"/>
          <w:lang w:eastAsia="en-US"/>
        </w:rPr>
        <w:t>1.3. СИСТЕМА ОЦЕНКИ ДОСТИЖЕНИЯ ПЛАНИРУЕМЫХ Р</w:t>
      </w:r>
      <w:r w:rsidRPr="004B068D">
        <w:rPr>
          <w:rFonts w:ascii="Times New Roman" w:hAnsi="Times New Roman" w:cs="Times New Roman"/>
          <w:b/>
          <w:sz w:val="28"/>
          <w:szCs w:val="28"/>
          <w:lang w:eastAsia="en-US"/>
        </w:rPr>
        <w:t>Е</w:t>
      </w:r>
      <w:r w:rsidRPr="004B068D">
        <w:rPr>
          <w:rFonts w:ascii="Times New Roman" w:hAnsi="Times New Roman" w:cs="Times New Roman"/>
          <w:b/>
          <w:sz w:val="28"/>
          <w:szCs w:val="28"/>
          <w:lang w:eastAsia="en-US"/>
        </w:rPr>
        <w:t>ЗУЛЬТАТОВ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w:t>
      </w:r>
      <w:r w:rsidRPr="004B068D">
        <w:rPr>
          <w:i/>
          <w:sz w:val="28"/>
          <w:szCs w:val="28"/>
        </w:rPr>
        <w:t>а</w:t>
      </w:r>
      <w:r w:rsidRPr="004B068D">
        <w:rPr>
          <w:i/>
          <w:sz w:val="28"/>
          <w:szCs w:val="28"/>
        </w:rPr>
        <w:t>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w:t>
      </w:r>
      <w:r w:rsidRPr="004B068D">
        <w:rPr>
          <w:sz w:val="28"/>
          <w:szCs w:val="28"/>
        </w:rPr>
        <w:t>е</w:t>
      </w:r>
      <w:r w:rsidRPr="004B068D">
        <w:rPr>
          <w:sz w:val="28"/>
          <w:szCs w:val="28"/>
        </w:rPr>
        <w:t>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092CF8" w:rsidRPr="00092CF8">
        <w:rPr>
          <w:rFonts w:ascii="Times New Roman" w:hAnsi="Times New Roman" w:cs="Times New Roman"/>
          <w:sz w:val="28"/>
          <w:szCs w:val="28"/>
          <w:lang w:eastAsia="en-US"/>
        </w:rPr>
        <w:lastRenderedPageBreak/>
        <w:t xml:space="preserve">МБОУ </w:t>
      </w:r>
      <w:r w:rsidR="0002474D">
        <w:rPr>
          <w:rFonts w:ascii="Times New Roman" w:hAnsi="Times New Roman" w:cs="Times New Roman"/>
          <w:sz w:val="28"/>
          <w:szCs w:val="28"/>
          <w:lang w:eastAsia="en-US"/>
        </w:rPr>
        <w:t>ОСОШ №6 им. В.А. Сулева</w:t>
      </w:r>
      <w:r w:rsidR="0048212E">
        <w:rPr>
          <w:rFonts w:ascii="Times New Roman" w:hAnsi="Times New Roman" w:cs="Times New Roman"/>
          <w:sz w:val="28"/>
          <w:szCs w:val="28"/>
          <w:lang w:eastAsia="en-US"/>
        </w:rPr>
        <w:t xml:space="preserve"> </w:t>
      </w:r>
      <w:r w:rsidRPr="004B068D">
        <w:rPr>
          <w:sz w:val="28"/>
          <w:szCs w:val="28"/>
        </w:rPr>
        <w:t>и служит основой при разработке соотве</w:t>
      </w:r>
      <w:r w:rsidRPr="004B068D">
        <w:rPr>
          <w:sz w:val="28"/>
          <w:szCs w:val="28"/>
        </w:rPr>
        <w:t>т</w:t>
      </w:r>
      <w:r w:rsidRPr="004B068D">
        <w:rPr>
          <w:sz w:val="28"/>
          <w:szCs w:val="28"/>
        </w:rPr>
        <w:t xml:space="preserve">ствующего локального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r w:rsidR="00333FF9">
        <w:rPr>
          <w:rFonts w:ascii="Times New Roman" w:hAnsi="Times New Roman" w:cs="Times New Roman"/>
          <w:sz w:val="28"/>
          <w:szCs w:val="28"/>
          <w:lang w:eastAsia="en-US"/>
        </w:rPr>
        <w:t>:</w:t>
      </w:r>
      <w:r w:rsidRPr="004B068D">
        <w:rPr>
          <w:rFonts w:ascii="Times New Roman" w:hAnsi="Times New Roman" w:cs="Times New Roman"/>
          <w:sz w:val="28"/>
          <w:szCs w:val="28"/>
          <w:lang w:eastAsia="en-US"/>
        </w:rPr>
        <w:t xml:space="preserve">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w:t>
      </w:r>
      <w:r w:rsidRPr="004B068D">
        <w:rPr>
          <w:rFonts w:ascii="Times New Roman" w:hAnsi="Times New Roman" w:cs="Times New Roman"/>
          <w:sz w:val="28"/>
          <w:szCs w:val="28"/>
          <w:lang w:eastAsia="en-US"/>
        </w:rPr>
        <w:t>в</w:t>
      </w:r>
      <w:r w:rsidRPr="004B068D">
        <w:rPr>
          <w:rFonts w:ascii="Times New Roman" w:hAnsi="Times New Roman" w:cs="Times New Roman"/>
          <w:sz w:val="28"/>
          <w:szCs w:val="28"/>
          <w:lang w:eastAsia="en-US"/>
        </w:rPr>
        <w:t>ление образовательным процессом.</w:t>
      </w:r>
    </w:p>
    <w:p w:rsidR="004B068D" w:rsidRPr="00F72B62" w:rsidRDefault="004B068D" w:rsidP="004B068D">
      <w:pPr>
        <w:rPr>
          <w:rFonts w:ascii="Times New Roman" w:hAnsi="Times New Roman" w:cs="Times New Roman"/>
          <w:i/>
          <w:sz w:val="28"/>
          <w:szCs w:val="28"/>
        </w:rPr>
      </w:pPr>
      <w:bookmarkStart w:id="23"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3"/>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говых исследований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w:t>
      </w:r>
      <w:r w:rsidRPr="006779AC">
        <w:rPr>
          <w:rFonts w:ascii="Times New Roman" w:hAnsi="Times New Roman" w:cs="Times New Roman"/>
          <w:sz w:val="28"/>
          <w:szCs w:val="28"/>
        </w:rPr>
        <w:t>с</w:t>
      </w:r>
      <w:r w:rsidRPr="006779AC">
        <w:rPr>
          <w:rFonts w:ascii="Times New Roman" w:hAnsi="Times New Roman" w:cs="Times New Roman"/>
          <w:sz w:val="28"/>
          <w:szCs w:val="28"/>
        </w:rPr>
        <w:t>нова аккредитационных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w:t>
      </w:r>
      <w:r w:rsidRPr="00F72B62">
        <w:rPr>
          <w:rFonts w:ascii="Times New Roman" w:hAnsi="Times New Roman" w:cs="Times New Roman"/>
          <w:b/>
          <w:i/>
          <w:sz w:val="28"/>
          <w:szCs w:val="28"/>
          <w:lang w:eastAsia="en-US"/>
        </w:rPr>
        <w:t>е</w:t>
      </w:r>
      <w:r w:rsidRPr="00F72B62">
        <w:rPr>
          <w:rFonts w:ascii="Times New Roman" w:hAnsi="Times New Roman" w:cs="Times New Roman"/>
          <w:b/>
          <w:i/>
          <w:sz w:val="28"/>
          <w:szCs w:val="28"/>
          <w:lang w:eastAsia="en-US"/>
        </w:rPr>
        <w:t>риальной базой выступают требования ФГОС</w:t>
      </w:r>
      <w:r w:rsidR="00333FF9">
        <w:rPr>
          <w:rFonts w:ascii="Times New Roman" w:hAnsi="Times New Roman" w:cs="Times New Roman"/>
          <w:b/>
          <w:i/>
          <w:sz w:val="28"/>
          <w:szCs w:val="28"/>
          <w:lang w:eastAsia="en-US"/>
        </w:rPr>
        <w:t xml:space="preserve"> ООО</w:t>
      </w:r>
      <w:r w:rsidRPr="00F72B62">
        <w:rPr>
          <w:rFonts w:ascii="Times New Roman" w:hAnsi="Times New Roman" w:cs="Times New Roman"/>
          <w:b/>
          <w:i/>
          <w:sz w:val="28"/>
          <w:szCs w:val="28"/>
          <w:lang w:eastAsia="en-US"/>
        </w:rPr>
        <w:t>, которые конкретиз</w:t>
      </w:r>
      <w:r w:rsidRPr="00F72B62">
        <w:rPr>
          <w:rFonts w:ascii="Times New Roman" w:hAnsi="Times New Roman" w:cs="Times New Roman"/>
          <w:b/>
          <w:i/>
          <w:sz w:val="28"/>
          <w:szCs w:val="28"/>
          <w:lang w:eastAsia="en-US"/>
        </w:rPr>
        <w:t>и</w:t>
      </w:r>
      <w:r w:rsidRPr="00F72B62">
        <w:rPr>
          <w:rFonts w:ascii="Times New Roman" w:hAnsi="Times New Roman" w:cs="Times New Roman"/>
          <w:b/>
          <w:i/>
          <w:sz w:val="28"/>
          <w:szCs w:val="28"/>
          <w:lang w:eastAsia="en-US"/>
        </w:rPr>
        <w:t>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4" w:name="sub_101016"/>
      <w:bookmarkEnd w:id="22"/>
      <w:r w:rsidRPr="00F72B62">
        <w:rPr>
          <w:rFonts w:ascii="Times New Roman" w:hAnsi="Times New Roman" w:cs="Times New Roman"/>
          <w:b/>
          <w:i/>
          <w:sz w:val="28"/>
          <w:szCs w:val="28"/>
        </w:rPr>
        <w:t>Система оценки включает процедуры внутренней и внешнейоценки.</w:t>
      </w:r>
    </w:p>
    <w:p w:rsidR="001B12BD" w:rsidRPr="00F72B62" w:rsidRDefault="001B12BD" w:rsidP="003465EA">
      <w:pPr>
        <w:rPr>
          <w:rFonts w:ascii="Times New Roman" w:hAnsi="Times New Roman" w:cs="Times New Roman"/>
          <w:i/>
          <w:sz w:val="28"/>
          <w:szCs w:val="28"/>
        </w:rPr>
      </w:pPr>
      <w:bookmarkStart w:id="25" w:name="sub_101017"/>
      <w:bookmarkEnd w:id="24"/>
      <w:r w:rsidRPr="00F72B62">
        <w:rPr>
          <w:rFonts w:ascii="Times New Roman" w:hAnsi="Times New Roman" w:cs="Times New Roman"/>
          <w:i/>
          <w:sz w:val="28"/>
          <w:szCs w:val="28"/>
        </w:rPr>
        <w:t>Внутренняя оценка включает:</w:t>
      </w:r>
    </w:p>
    <w:bookmarkEnd w:id="25"/>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333FF9" w:rsidRDefault="00333FF9" w:rsidP="003465EA">
      <w:pPr>
        <w:rPr>
          <w:rFonts w:ascii="Times New Roman" w:hAnsi="Times New Roman" w:cs="Times New Roman"/>
          <w:sz w:val="28"/>
          <w:szCs w:val="28"/>
        </w:rPr>
      </w:pPr>
      <w:r>
        <w:rPr>
          <w:rFonts w:ascii="Times New Roman" w:hAnsi="Times New Roman" w:cs="Times New Roman"/>
          <w:sz w:val="28"/>
          <w:szCs w:val="28"/>
        </w:rPr>
        <w:t>- итоговую оценку;</w:t>
      </w:r>
    </w:p>
    <w:p w:rsidR="00333FF9" w:rsidRPr="006779AC" w:rsidRDefault="00333FF9" w:rsidP="003465EA">
      <w:pPr>
        <w:rPr>
          <w:rFonts w:ascii="Times New Roman" w:hAnsi="Times New Roman" w:cs="Times New Roman"/>
          <w:sz w:val="28"/>
          <w:szCs w:val="28"/>
        </w:rPr>
      </w:pPr>
      <w:r>
        <w:rPr>
          <w:rFonts w:ascii="Times New Roman" w:hAnsi="Times New Roman" w:cs="Times New Roman"/>
          <w:sz w:val="28"/>
          <w:szCs w:val="28"/>
        </w:rPr>
        <w:t>- промежуточную аттестацию;</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333FF9" w:rsidRPr="00333FF9" w:rsidRDefault="00333FF9" w:rsidP="00333FF9">
      <w:pPr>
        <w:pStyle w:val="ConsPlusNormal"/>
        <w:ind w:firstLine="709"/>
        <w:jc w:val="both"/>
        <w:rPr>
          <w:rFonts w:ascii="Times New Roman" w:hAnsi="Times New Roman" w:cs="Times New Roman"/>
          <w:sz w:val="28"/>
          <w:szCs w:val="28"/>
        </w:rPr>
      </w:pPr>
      <w:r w:rsidRPr="00333FF9">
        <w:rPr>
          <w:rFonts w:ascii="Times New Roman" w:hAnsi="Times New Roman" w:cs="Times New Roma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333FF9" w:rsidRPr="00333FF9" w:rsidRDefault="00333FF9" w:rsidP="00333FF9">
      <w:pPr>
        <w:pStyle w:val="ConsPlusNormal"/>
        <w:ind w:firstLine="709"/>
        <w:jc w:val="both"/>
        <w:rPr>
          <w:rFonts w:ascii="Times New Roman" w:hAnsi="Times New Roman" w:cs="Times New Roman"/>
          <w:sz w:val="28"/>
          <w:szCs w:val="28"/>
        </w:rPr>
      </w:pPr>
      <w:r w:rsidRPr="00333FF9">
        <w:rPr>
          <w:rFonts w:ascii="Times New Roman" w:hAnsi="Times New Roman" w:cs="Times New Roman"/>
          <w:sz w:val="28"/>
          <w:szCs w:val="28"/>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333FF9" w:rsidRPr="006779AC" w:rsidRDefault="00333FF9" w:rsidP="00333FF9">
      <w:pPr>
        <w:ind w:firstLine="709"/>
        <w:rPr>
          <w:rFonts w:ascii="Times New Roman" w:hAnsi="Times New Roman" w:cs="Times New Roman"/>
          <w:sz w:val="28"/>
          <w:szCs w:val="28"/>
        </w:rPr>
      </w:pPr>
      <w:r w:rsidRPr="00333FF9">
        <w:rPr>
          <w:rFonts w:ascii="Times New Roman" w:hAnsi="Times New Roman" w:cs="Times New Roman"/>
          <w:sz w:val="28"/>
          <w:szCs w:val="28"/>
        </w:rPr>
        <w:t>При этом объем учебного времени, затрачиваемого на проведение оц</w:t>
      </w:r>
      <w:r w:rsidRPr="00333FF9">
        <w:rPr>
          <w:rFonts w:ascii="Times New Roman" w:hAnsi="Times New Roman" w:cs="Times New Roman"/>
          <w:sz w:val="28"/>
          <w:szCs w:val="28"/>
        </w:rPr>
        <w:t>е</w:t>
      </w:r>
      <w:r w:rsidRPr="00333FF9">
        <w:rPr>
          <w:rFonts w:ascii="Times New Roman" w:hAnsi="Times New Roman" w:cs="Times New Roman"/>
          <w:sz w:val="28"/>
          <w:szCs w:val="28"/>
        </w:rPr>
        <w:t>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1B12BD" w:rsidRPr="00F72B62" w:rsidRDefault="001B12BD" w:rsidP="003465EA">
      <w:pPr>
        <w:rPr>
          <w:rFonts w:ascii="Times New Roman" w:hAnsi="Times New Roman" w:cs="Times New Roman"/>
          <w:i/>
          <w:sz w:val="28"/>
          <w:szCs w:val="28"/>
        </w:rPr>
      </w:pPr>
      <w:bookmarkStart w:id="26" w:name="sub_101018"/>
      <w:r w:rsidRPr="00F72B62">
        <w:rPr>
          <w:rFonts w:ascii="Times New Roman" w:hAnsi="Times New Roman" w:cs="Times New Roman"/>
          <w:i/>
          <w:sz w:val="28"/>
          <w:szCs w:val="28"/>
        </w:rPr>
        <w:t>Внешняя оценка включает:</w:t>
      </w:r>
    </w:p>
    <w:bookmarkEnd w:id="26"/>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w:t>
      </w:r>
      <w:r w:rsidR="00333FF9">
        <w:rPr>
          <w:rFonts w:ascii="Times New Roman" w:hAnsi="Times New Roman" w:cs="Times New Roman"/>
          <w:sz w:val="28"/>
          <w:szCs w:val="28"/>
        </w:rPr>
        <w:t xml:space="preserve"> подготовки обучающихся</w:t>
      </w:r>
      <w:r w:rsidR="00F72B62">
        <w:rPr>
          <w:rFonts w:ascii="Times New Roman" w:hAnsi="Times New Roman" w:cs="Times New Roman"/>
          <w:sz w:val="28"/>
          <w:szCs w:val="28"/>
        </w:rPr>
        <w:t>;</w:t>
      </w:r>
    </w:p>
    <w:p w:rsidR="001B12BD" w:rsidRPr="006779AC" w:rsidRDefault="00333FF9" w:rsidP="00333FF9">
      <w:pPr>
        <w:rPr>
          <w:rFonts w:ascii="Times New Roman" w:hAnsi="Times New Roman" w:cs="Times New Roman"/>
          <w:sz w:val="28"/>
          <w:szCs w:val="28"/>
        </w:rPr>
      </w:pPr>
      <w:r>
        <w:rPr>
          <w:rFonts w:ascii="Times New Roman" w:hAnsi="Times New Roman" w:cs="Times New Roman"/>
          <w:sz w:val="28"/>
          <w:szCs w:val="28"/>
        </w:rPr>
        <w:t>- итоговую аттестацию.</w:t>
      </w:r>
    </w:p>
    <w:p w:rsidR="001B12BD" w:rsidRPr="00F72B62" w:rsidRDefault="001B12BD" w:rsidP="003465EA">
      <w:pPr>
        <w:rPr>
          <w:rFonts w:ascii="Times New Roman" w:hAnsi="Times New Roman" w:cs="Times New Roman"/>
          <w:i/>
          <w:sz w:val="28"/>
          <w:szCs w:val="28"/>
        </w:rPr>
      </w:pPr>
      <w:bookmarkStart w:id="27"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00092CF8">
        <w:rPr>
          <w:rFonts w:ascii="Times New Roman" w:hAnsi="Times New Roman" w:cs="Times New Roman"/>
          <w:sz w:val="28"/>
          <w:szCs w:val="28"/>
        </w:rPr>
        <w:t xml:space="preserve"> система оценки МБОУ </w:t>
      </w:r>
      <w:r w:rsidR="0002474D">
        <w:rPr>
          <w:rFonts w:ascii="Times New Roman" w:hAnsi="Times New Roman" w:cs="Times New Roman"/>
          <w:sz w:val="28"/>
          <w:szCs w:val="28"/>
        </w:rPr>
        <w:t xml:space="preserve">ОСОШ №6 им. В.А. </w:t>
      </w:r>
      <w:r w:rsidR="0002474D">
        <w:rPr>
          <w:rFonts w:ascii="Times New Roman" w:hAnsi="Times New Roman" w:cs="Times New Roman"/>
          <w:sz w:val="28"/>
          <w:szCs w:val="28"/>
        </w:rPr>
        <w:lastRenderedPageBreak/>
        <w:t>Сулева</w:t>
      </w:r>
      <w:r w:rsidR="00092CF8">
        <w:rPr>
          <w:rFonts w:ascii="Times New Roman" w:hAnsi="Times New Roman" w:cs="Times New Roman"/>
          <w:sz w:val="28"/>
          <w:szCs w:val="28"/>
        </w:rPr>
        <w:t xml:space="preserve"> </w:t>
      </w:r>
      <w:r w:rsidRPr="00F72B62">
        <w:rPr>
          <w:rFonts w:ascii="Times New Roman" w:hAnsi="Times New Roman" w:cs="Times New Roman"/>
          <w:i/>
          <w:sz w:val="28"/>
          <w:szCs w:val="28"/>
        </w:rPr>
        <w:t>реализует системно-деятельностный, уровневый и комплексный по</w:t>
      </w:r>
      <w:r w:rsidRPr="00F72B62">
        <w:rPr>
          <w:rFonts w:ascii="Times New Roman" w:hAnsi="Times New Roman" w:cs="Times New Roman"/>
          <w:i/>
          <w:sz w:val="28"/>
          <w:szCs w:val="28"/>
        </w:rPr>
        <w:t>д</w:t>
      </w:r>
      <w:r w:rsidRPr="00F72B62">
        <w:rPr>
          <w:rFonts w:ascii="Times New Roman" w:hAnsi="Times New Roman" w:cs="Times New Roman"/>
          <w:i/>
          <w:sz w:val="28"/>
          <w:szCs w:val="28"/>
        </w:rPr>
        <w:t>ходы к оценке образовательных достижений.</w:t>
      </w:r>
    </w:p>
    <w:p w:rsidR="001B12BD" w:rsidRPr="006779AC" w:rsidRDefault="001B12BD" w:rsidP="003465EA">
      <w:pPr>
        <w:rPr>
          <w:rFonts w:ascii="Times New Roman" w:hAnsi="Times New Roman" w:cs="Times New Roman"/>
          <w:sz w:val="28"/>
          <w:szCs w:val="28"/>
        </w:rPr>
      </w:pPr>
      <w:bookmarkStart w:id="28" w:name="sub_101020"/>
      <w:bookmarkEnd w:id="27"/>
      <w:r w:rsidRPr="00F72B62">
        <w:rPr>
          <w:rFonts w:ascii="Times New Roman" w:hAnsi="Times New Roman" w:cs="Times New Roman"/>
          <w:i/>
          <w:sz w:val="28"/>
          <w:szCs w:val="28"/>
        </w:rPr>
        <w:t>Системно-деятельностный подход</w:t>
      </w:r>
      <w:r w:rsidRPr="006779AC">
        <w:rPr>
          <w:rFonts w:ascii="Times New Roman" w:hAnsi="Times New Roman" w:cs="Times New Roman"/>
          <w:sz w:val="28"/>
          <w:szCs w:val="28"/>
        </w:rPr>
        <w:t xml:space="preserve"> к оценке образовательных достиж</w:t>
      </w:r>
      <w:r w:rsidRPr="006779AC">
        <w:rPr>
          <w:rFonts w:ascii="Times New Roman" w:hAnsi="Times New Roman" w:cs="Times New Roman"/>
          <w:sz w:val="28"/>
          <w:szCs w:val="28"/>
        </w:rPr>
        <w:t>е</w:t>
      </w:r>
      <w:r w:rsidRPr="006779AC">
        <w:rPr>
          <w:rFonts w:ascii="Times New Roman" w:hAnsi="Times New Roman" w:cs="Times New Roman"/>
          <w:sz w:val="28"/>
          <w:szCs w:val="28"/>
        </w:rPr>
        <w:t>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29" w:name="sub_101021"/>
      <w:bookmarkEnd w:id="28"/>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основой для организации индивидуальной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боты с обучающимися. Он реализуется как по отношению к содержанию оценки, так и к представлению и интерпретации результатов измерений.</w:t>
      </w:r>
    </w:p>
    <w:p w:rsidR="001B12BD" w:rsidRPr="006779AC" w:rsidRDefault="001B12BD" w:rsidP="003465EA">
      <w:pPr>
        <w:rPr>
          <w:rFonts w:ascii="Times New Roman" w:hAnsi="Times New Roman" w:cs="Times New Roman"/>
          <w:sz w:val="28"/>
          <w:szCs w:val="28"/>
        </w:rPr>
      </w:pPr>
      <w:bookmarkStart w:id="30" w:name="sub_101022"/>
      <w:bookmarkEnd w:id="29"/>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процесса.Овладение базовым уровнем </w:t>
      </w:r>
      <w:r w:rsidR="007809B4">
        <w:rPr>
          <w:rFonts w:ascii="Times New Roman" w:hAnsi="Times New Roman" w:cs="Times New Roman"/>
          <w:sz w:val="28"/>
          <w:szCs w:val="28"/>
        </w:rPr>
        <w:t>выступает достаточной основой</w:t>
      </w:r>
      <w:r w:rsidRPr="006779AC">
        <w:rPr>
          <w:rFonts w:ascii="Times New Roman" w:hAnsi="Times New Roman" w:cs="Times New Roman"/>
          <w:sz w:val="28"/>
          <w:szCs w:val="28"/>
        </w:rPr>
        <w:t xml:space="preserve"> для продолжения обучения и усвоения последующего учебного материала.</w:t>
      </w:r>
    </w:p>
    <w:p w:rsidR="001B12BD" w:rsidRPr="006779AC" w:rsidRDefault="001B12BD" w:rsidP="003465EA">
      <w:pPr>
        <w:rPr>
          <w:rFonts w:ascii="Times New Roman" w:hAnsi="Times New Roman" w:cs="Times New Roman"/>
          <w:sz w:val="28"/>
          <w:szCs w:val="28"/>
        </w:rPr>
      </w:pPr>
      <w:bookmarkStart w:id="31" w:name="sub_101023"/>
      <w:bookmarkEnd w:id="30"/>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няющих друг друга: стандартизированных устных и письменных работ,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r w:rsidR="00957824">
        <w:rPr>
          <w:rFonts w:ascii="Times New Roman" w:hAnsi="Times New Roman" w:cs="Times New Roman"/>
          <w:sz w:val="28"/>
          <w:szCs w:val="28"/>
        </w:rPr>
        <w:t>, наблюдения</w:t>
      </w:r>
      <w:r w:rsidR="001B12BD" w:rsidRPr="006779AC">
        <w:rPr>
          <w:rFonts w:ascii="Times New Roman" w:hAnsi="Times New Roman" w:cs="Times New Roman"/>
          <w:sz w:val="28"/>
          <w:szCs w:val="28"/>
        </w:rPr>
        <w:t>;</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но-коммуникационных (цифровых) технологий.</w:t>
      </w: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2" w:name="sub_101024"/>
      <w:r w:rsidRPr="006779AC">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3" w:name="sub_101025"/>
      <w:bookmarkEnd w:id="32"/>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w:t>
      </w:r>
      <w:r w:rsidR="00957824" w:rsidRPr="00FF6220">
        <w:rPr>
          <w:rFonts w:ascii="Times New Roman" w:eastAsia="Calibri" w:hAnsi="Times New Roman" w:cs="Times New Roman"/>
          <w:sz w:val="28"/>
          <w:szCs w:val="28"/>
        </w:rPr>
        <w:t>Достижение личностных результатов не выносится на итоговую оценку обучающихся, а является предметом оценки эффективности воспит</w:t>
      </w:r>
      <w:r w:rsidR="00957824" w:rsidRPr="00FF6220">
        <w:rPr>
          <w:rFonts w:ascii="Times New Roman" w:eastAsia="Calibri" w:hAnsi="Times New Roman" w:cs="Times New Roman"/>
          <w:sz w:val="28"/>
          <w:szCs w:val="28"/>
        </w:rPr>
        <w:t>а</w:t>
      </w:r>
      <w:r w:rsidR="00957824" w:rsidRPr="00FF6220">
        <w:rPr>
          <w:rFonts w:ascii="Times New Roman" w:eastAsia="Calibri" w:hAnsi="Times New Roman" w:cs="Times New Roman"/>
          <w:sz w:val="28"/>
          <w:szCs w:val="28"/>
        </w:rPr>
        <w:t>тельно-образовательной деятельности образовательной организации и образ</w:t>
      </w:r>
      <w:r w:rsidR="00957824" w:rsidRPr="00FF6220">
        <w:rPr>
          <w:rFonts w:ascii="Times New Roman" w:eastAsia="Calibri" w:hAnsi="Times New Roman" w:cs="Times New Roman"/>
          <w:sz w:val="28"/>
          <w:szCs w:val="28"/>
        </w:rPr>
        <w:t>о</w:t>
      </w:r>
      <w:r w:rsidR="00957824" w:rsidRPr="00FF6220">
        <w:rPr>
          <w:rFonts w:ascii="Times New Roman" w:eastAsia="Calibri" w:hAnsi="Times New Roman" w:cs="Times New Roman"/>
          <w:sz w:val="28"/>
          <w:szCs w:val="28"/>
        </w:rPr>
        <w:t>вательных систем разного уровня.</w:t>
      </w:r>
    </w:p>
    <w:p w:rsidR="00F72B62" w:rsidRDefault="001B12BD" w:rsidP="003465EA">
      <w:pPr>
        <w:rPr>
          <w:rFonts w:ascii="Times New Roman" w:hAnsi="Times New Roman" w:cs="Times New Roman"/>
          <w:sz w:val="28"/>
          <w:szCs w:val="28"/>
        </w:rPr>
      </w:pPr>
      <w:bookmarkStart w:id="34" w:name="sub_101026"/>
      <w:bookmarkEnd w:id="33"/>
      <w:r w:rsidRPr="006779AC">
        <w:rPr>
          <w:rFonts w:ascii="Times New Roman" w:hAnsi="Times New Roman" w:cs="Times New Roman"/>
          <w:sz w:val="28"/>
          <w:szCs w:val="28"/>
        </w:rPr>
        <w:lastRenderedPageBreak/>
        <w:t>Во внутреннем мониторинге возможна оценка сформированности о</w:t>
      </w:r>
      <w:r w:rsidRPr="006779AC">
        <w:rPr>
          <w:rFonts w:ascii="Times New Roman" w:hAnsi="Times New Roman" w:cs="Times New Roman"/>
          <w:sz w:val="28"/>
          <w:szCs w:val="28"/>
        </w:rPr>
        <w:t>т</w:t>
      </w:r>
      <w:r w:rsidRPr="006779AC">
        <w:rPr>
          <w:rFonts w:ascii="Times New Roman" w:hAnsi="Times New Roman" w:cs="Times New Roman"/>
          <w:sz w:val="28"/>
          <w:szCs w:val="28"/>
        </w:rPr>
        <w:t>дельных личностных результатов, проявляющихся</w:t>
      </w:r>
      <w:r w:rsidR="00F72B62" w:rsidRPr="00F72B62">
        <w:rPr>
          <w:rFonts w:ascii="Times New Roman" w:hAnsi="Times New Roman" w:cs="Times New Roman"/>
          <w:sz w:val="28"/>
          <w:szCs w:val="28"/>
        </w:rPr>
        <w:t>:</w:t>
      </w:r>
    </w:p>
    <w:p w:rsidR="00957824" w:rsidRDefault="00957824" w:rsidP="003465EA">
      <w:pPr>
        <w:rPr>
          <w:rFonts w:ascii="Times New Roman" w:hAnsi="Times New Roman" w:cs="Times New Roman"/>
          <w:sz w:val="28"/>
          <w:szCs w:val="28"/>
        </w:rPr>
      </w:pPr>
      <w:r>
        <w:rPr>
          <w:rFonts w:ascii="Times New Roman" w:hAnsi="Times New Roman" w:cs="Times New Roman"/>
          <w:sz w:val="28"/>
          <w:szCs w:val="28"/>
        </w:rPr>
        <w:t xml:space="preserve">- </w:t>
      </w:r>
      <w:r w:rsidRPr="00FF6220">
        <w:rPr>
          <w:rFonts w:ascii="Times New Roman" w:eastAsia="Calibri" w:hAnsi="Times New Roman" w:cs="Times New Roman"/>
          <w:sz w:val="28"/>
          <w:szCs w:val="28"/>
        </w:rPr>
        <w:t>в участии обучающихся в общественно значимых мероприятиях фед</w:t>
      </w:r>
      <w:r w:rsidRPr="00FF6220">
        <w:rPr>
          <w:rFonts w:ascii="Times New Roman" w:eastAsia="Calibri" w:hAnsi="Times New Roman" w:cs="Times New Roman"/>
          <w:sz w:val="28"/>
          <w:szCs w:val="28"/>
        </w:rPr>
        <w:t>е</w:t>
      </w:r>
      <w:r w:rsidRPr="00FF6220">
        <w:rPr>
          <w:rFonts w:ascii="Times New Roman" w:eastAsia="Calibri" w:hAnsi="Times New Roman" w:cs="Times New Roman"/>
          <w:sz w:val="28"/>
          <w:szCs w:val="28"/>
        </w:rPr>
        <w:t>рального, регионального, муниципального уровней и уровня образовательной организации</w:t>
      </w:r>
      <w:r>
        <w:rPr>
          <w:rFonts w:ascii="Times New Roman" w:eastAsia="Calibri"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соблюдении н</w:t>
      </w:r>
      <w:r w:rsidR="00957824">
        <w:rPr>
          <w:rFonts w:ascii="Times New Roman" w:hAnsi="Times New Roman" w:cs="Times New Roman"/>
          <w:sz w:val="28"/>
          <w:szCs w:val="28"/>
        </w:rPr>
        <w:t>орм и правил поведения, установленных</w:t>
      </w:r>
      <w:r w:rsidR="001B12BD" w:rsidRPr="006779AC">
        <w:rPr>
          <w:rFonts w:ascii="Times New Roman" w:hAnsi="Times New Roman" w:cs="Times New Roman"/>
          <w:sz w:val="28"/>
          <w:szCs w:val="28"/>
        </w:rPr>
        <w:t xml:space="preserve"> в образов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тельной организации;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957824">
        <w:rPr>
          <w:rFonts w:ascii="Times New Roman" w:hAnsi="Times New Roman" w:cs="Times New Roman"/>
          <w:sz w:val="28"/>
          <w:szCs w:val="28"/>
        </w:rPr>
        <w:t xml:space="preserve">в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способности делать осознанный выбор своей образовательной траект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вами учебных предметов.</w:t>
      </w:r>
    </w:p>
    <w:p w:rsidR="001B12BD" w:rsidRDefault="001B12BD" w:rsidP="003465EA">
      <w:pPr>
        <w:rPr>
          <w:rFonts w:ascii="Times New Roman" w:hAnsi="Times New Roman" w:cs="Times New Roman"/>
          <w:sz w:val="28"/>
          <w:szCs w:val="28"/>
        </w:rPr>
      </w:pPr>
      <w:bookmarkStart w:id="35" w:name="sub_101027"/>
      <w:bookmarkEnd w:id="34"/>
      <w:r w:rsidRPr="006779AC">
        <w:rPr>
          <w:rFonts w:ascii="Times New Roman" w:hAnsi="Times New Roman" w:cs="Times New Roman"/>
          <w:sz w:val="28"/>
          <w:szCs w:val="28"/>
        </w:rPr>
        <w:t>Результаты, полученные в ходе как внешних, так и внутренних монит</w:t>
      </w:r>
      <w:r w:rsidRPr="006779AC">
        <w:rPr>
          <w:rFonts w:ascii="Times New Roman" w:hAnsi="Times New Roman" w:cs="Times New Roman"/>
          <w:sz w:val="28"/>
          <w:szCs w:val="28"/>
        </w:rPr>
        <w:t>о</w:t>
      </w:r>
      <w:r w:rsidRPr="006779AC">
        <w:rPr>
          <w:rFonts w:ascii="Times New Roman" w:hAnsi="Times New Roman" w:cs="Times New Roman"/>
          <w:sz w:val="28"/>
          <w:szCs w:val="28"/>
        </w:rPr>
        <w:t>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6" w:name="sub_101028"/>
      <w:bookmarkEnd w:id="35"/>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w:t>
      </w:r>
      <w:r w:rsidRPr="006779AC">
        <w:rPr>
          <w:rFonts w:ascii="Times New Roman" w:hAnsi="Times New Roman" w:cs="Times New Roman"/>
          <w:sz w:val="28"/>
          <w:szCs w:val="28"/>
        </w:rPr>
        <w:t>с</w:t>
      </w:r>
      <w:r w:rsidRPr="006779AC">
        <w:rPr>
          <w:rFonts w:ascii="Times New Roman" w:hAnsi="Times New Roman" w:cs="Times New Roman"/>
          <w:sz w:val="28"/>
          <w:szCs w:val="28"/>
        </w:rPr>
        <w:t>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xml:space="preserve">,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7" w:name="sub_101029"/>
      <w:bookmarkEnd w:id="36"/>
      <w:r w:rsidRPr="006779AC">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8" w:name="sub_101030"/>
      <w:bookmarkEnd w:id="37"/>
      <w:r w:rsidRPr="00F72B62">
        <w:rPr>
          <w:rFonts w:ascii="Times New Roman" w:hAnsi="Times New Roman" w:cs="Times New Roman"/>
          <w:b/>
          <w:i/>
          <w:sz w:val="28"/>
          <w:szCs w:val="28"/>
        </w:rPr>
        <w:t>Основным объектом оценки метапредметных результатов является овладение:</w:t>
      </w:r>
    </w:p>
    <w:bookmarkEnd w:id="38"/>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кодирование информации, логические операции, включая общие приемы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вия, вносить соответствующие коррективы в их выполнение, ставить новые учебные задачи, проявлять познавательную инициативу в учебном сотрудн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честве, осуществлять констатирующий и предвосхищающий контроль по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зультату и способу действия, актуальный контроль на уровне произвольного внимания).</w:t>
      </w:r>
    </w:p>
    <w:p w:rsidR="001B12BD" w:rsidRPr="006779AC" w:rsidRDefault="001B12BD" w:rsidP="003465EA">
      <w:pPr>
        <w:rPr>
          <w:rFonts w:ascii="Times New Roman" w:hAnsi="Times New Roman" w:cs="Times New Roman"/>
          <w:sz w:val="28"/>
          <w:szCs w:val="28"/>
        </w:rPr>
      </w:pPr>
      <w:bookmarkStart w:id="39" w:name="sub_101031"/>
      <w:r w:rsidRPr="006779AC">
        <w:rPr>
          <w:rFonts w:ascii="Times New Roman" w:hAnsi="Times New Roman" w:cs="Times New Roman"/>
          <w:sz w:val="28"/>
          <w:szCs w:val="28"/>
        </w:rPr>
        <w:t>Оценка достижения метапредметных результатов осуществляется адм</w:t>
      </w:r>
      <w:r w:rsidRPr="006779AC">
        <w:rPr>
          <w:rFonts w:ascii="Times New Roman" w:hAnsi="Times New Roman" w:cs="Times New Roman"/>
          <w:sz w:val="28"/>
          <w:szCs w:val="28"/>
        </w:rPr>
        <w:t>и</w:t>
      </w:r>
      <w:r w:rsidRPr="006779AC">
        <w:rPr>
          <w:rFonts w:ascii="Times New Roman" w:hAnsi="Times New Roman" w:cs="Times New Roman"/>
          <w:sz w:val="28"/>
          <w:szCs w:val="28"/>
        </w:rPr>
        <w:t>нистрацией образовательной организации в ходе внутреннего монитори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га.Содержание и периодичность внутреннего мониторинга устанавливается </w:t>
      </w:r>
      <w:r w:rsidRPr="006779AC">
        <w:rPr>
          <w:rFonts w:ascii="Times New Roman" w:hAnsi="Times New Roman" w:cs="Times New Roman"/>
          <w:sz w:val="28"/>
          <w:szCs w:val="28"/>
        </w:rPr>
        <w:lastRenderedPageBreak/>
        <w:t>решением педагогического совета образовательной организации. Инструме</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тарий </w:t>
      </w:r>
      <w:r w:rsidR="006E01EE">
        <w:rPr>
          <w:rFonts w:ascii="Times New Roman" w:hAnsi="Times New Roman" w:cs="Times New Roman"/>
          <w:sz w:val="28"/>
          <w:szCs w:val="28"/>
        </w:rPr>
        <w:t xml:space="preserve">может </w:t>
      </w:r>
      <w:r w:rsidRPr="006779AC">
        <w:rPr>
          <w:rFonts w:ascii="Times New Roman" w:hAnsi="Times New Roman" w:cs="Times New Roman"/>
          <w:sz w:val="28"/>
          <w:szCs w:val="28"/>
        </w:rPr>
        <w:t>строит</w:t>
      </w:r>
      <w:r w:rsidR="006E01EE">
        <w:rPr>
          <w:rFonts w:ascii="Times New Roman" w:hAnsi="Times New Roman" w:cs="Times New Roman"/>
          <w:sz w:val="28"/>
          <w:szCs w:val="28"/>
        </w:rPr>
        <w:t>ь</w:t>
      </w:r>
      <w:r w:rsidRPr="006779AC">
        <w:rPr>
          <w:rFonts w:ascii="Times New Roman" w:hAnsi="Times New Roman" w:cs="Times New Roman"/>
          <w:sz w:val="28"/>
          <w:szCs w:val="28"/>
        </w:rPr>
        <w:t>ся на межпредметной основе и может включать диагн</w:t>
      </w:r>
      <w:r w:rsidRPr="006779AC">
        <w:rPr>
          <w:rFonts w:ascii="Times New Roman" w:hAnsi="Times New Roman" w:cs="Times New Roman"/>
          <w:sz w:val="28"/>
          <w:szCs w:val="28"/>
        </w:rPr>
        <w:t>о</w:t>
      </w:r>
      <w:r w:rsidRPr="006779AC">
        <w:rPr>
          <w:rFonts w:ascii="Times New Roman" w:hAnsi="Times New Roman" w:cs="Times New Roman"/>
          <w:sz w:val="28"/>
          <w:szCs w:val="28"/>
        </w:rPr>
        <w:t>стические материалы по оценке читательской</w:t>
      </w:r>
      <w:r w:rsidR="006E01EE">
        <w:rPr>
          <w:rFonts w:ascii="Times New Roman" w:hAnsi="Times New Roman" w:cs="Times New Roman"/>
          <w:sz w:val="28"/>
          <w:szCs w:val="28"/>
        </w:rPr>
        <w:t>,</w:t>
      </w:r>
      <w:r w:rsidR="006E01EE" w:rsidRPr="00FF6220">
        <w:rPr>
          <w:rFonts w:ascii="Times New Roman" w:eastAsia="SchoolBookSanPin" w:hAnsi="Times New Roman" w:cs="Times New Roman"/>
          <w:sz w:val="28"/>
          <w:szCs w:val="28"/>
        </w:rPr>
        <w:t>естественнонаучной, математ</w:t>
      </w:r>
      <w:r w:rsidR="006E01EE" w:rsidRPr="00FF6220">
        <w:rPr>
          <w:rFonts w:ascii="Times New Roman" w:eastAsia="SchoolBookSanPin" w:hAnsi="Times New Roman" w:cs="Times New Roman"/>
          <w:sz w:val="28"/>
          <w:szCs w:val="28"/>
        </w:rPr>
        <w:t>и</w:t>
      </w:r>
      <w:r w:rsidR="006E01EE" w:rsidRPr="00FF6220">
        <w:rPr>
          <w:rFonts w:ascii="Times New Roman" w:eastAsia="SchoolBookSanPin" w:hAnsi="Times New Roman" w:cs="Times New Roman"/>
          <w:sz w:val="28"/>
          <w:szCs w:val="28"/>
        </w:rPr>
        <w:t>ческой</w:t>
      </w:r>
      <w:r w:rsidR="006E01EE">
        <w:rPr>
          <w:rFonts w:ascii="Times New Roman" w:hAnsi="Times New Roman" w:cs="Times New Roman"/>
          <w:sz w:val="28"/>
          <w:szCs w:val="28"/>
        </w:rPr>
        <w:t xml:space="preserve">, </w:t>
      </w:r>
      <w:r w:rsidRPr="006779AC">
        <w:rPr>
          <w:rFonts w:ascii="Times New Roman" w:hAnsi="Times New Roman" w:cs="Times New Roman"/>
          <w:sz w:val="28"/>
          <w:szCs w:val="28"/>
        </w:rPr>
        <w:t>цифровой</w:t>
      </w:r>
      <w:r w:rsidR="006E01EE">
        <w:rPr>
          <w:rFonts w:ascii="Times New Roman" w:hAnsi="Times New Roman" w:cs="Times New Roman"/>
          <w:sz w:val="28"/>
          <w:szCs w:val="28"/>
        </w:rPr>
        <w:t>, финансовой</w:t>
      </w:r>
      <w:r w:rsidRPr="006779AC">
        <w:rPr>
          <w:rFonts w:ascii="Times New Roman" w:hAnsi="Times New Roman" w:cs="Times New Roman"/>
          <w:sz w:val="28"/>
          <w:szCs w:val="28"/>
        </w:rPr>
        <w:t xml:space="preserve">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0" w:name="sub_101032"/>
      <w:bookmarkEnd w:id="39"/>
      <w:r w:rsidRPr="00F72B62">
        <w:rPr>
          <w:rFonts w:ascii="Times New Roman" w:hAnsi="Times New Roman" w:cs="Times New Roman"/>
          <w:i/>
          <w:sz w:val="28"/>
          <w:szCs w:val="28"/>
        </w:rPr>
        <w:t>Формы оценки:</w:t>
      </w:r>
    </w:p>
    <w:bookmarkEnd w:id="4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w:t>
      </w:r>
      <w:r w:rsidRPr="006779AC">
        <w:rPr>
          <w:rFonts w:ascii="Times New Roman" w:hAnsi="Times New Roman" w:cs="Times New Roman"/>
          <w:sz w:val="28"/>
          <w:szCs w:val="28"/>
        </w:rPr>
        <w:t>о</w:t>
      </w:r>
      <w:r w:rsidRPr="006779AC">
        <w:rPr>
          <w:rFonts w:ascii="Times New Roman" w:hAnsi="Times New Roman" w:cs="Times New Roman"/>
          <w:sz w:val="28"/>
          <w:szCs w:val="28"/>
        </w:rPr>
        <w:t>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1"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метов или на межпредметной основе с целью продемонстрировать свои дост</w:t>
      </w:r>
      <w:r w:rsidRPr="006779AC">
        <w:rPr>
          <w:rFonts w:ascii="Times New Roman" w:hAnsi="Times New Roman" w:cs="Times New Roman"/>
          <w:sz w:val="28"/>
          <w:szCs w:val="28"/>
        </w:rPr>
        <w:t>и</w:t>
      </w:r>
      <w:r w:rsidRPr="006779AC">
        <w:rPr>
          <w:rFonts w:ascii="Times New Roman" w:hAnsi="Times New Roman" w:cs="Times New Roman"/>
          <w:sz w:val="28"/>
          <w:szCs w:val="28"/>
        </w:rPr>
        <w:t>жения в самостоятельном освоении содержания избранных областей знаний и (или) видов деятельности и способность проектировать и осуществлять цел</w:t>
      </w:r>
      <w:r w:rsidRPr="006779AC">
        <w:rPr>
          <w:rFonts w:ascii="Times New Roman" w:hAnsi="Times New Roman" w:cs="Times New Roman"/>
          <w:sz w:val="28"/>
          <w:szCs w:val="28"/>
        </w:rPr>
        <w:t>е</w:t>
      </w:r>
      <w:r w:rsidRPr="006779AC">
        <w:rPr>
          <w:rFonts w:ascii="Times New Roman" w:hAnsi="Times New Roman" w:cs="Times New Roman"/>
          <w:sz w:val="28"/>
          <w:szCs w:val="28"/>
        </w:rPr>
        <w:t>сообразную и результативную деятельность (учебно-познавательную, кон</w:t>
      </w:r>
      <w:r w:rsidRPr="00F72B62">
        <w:rPr>
          <w:rFonts w:ascii="Times New Roman" w:hAnsi="Times New Roman" w:cs="Times New Roman"/>
          <w:sz w:val="28"/>
          <w:szCs w:val="28"/>
        </w:rPr>
        <w:t>с</w:t>
      </w:r>
      <w:r w:rsidRPr="00F72B62">
        <w:rPr>
          <w:rFonts w:ascii="Times New Roman" w:hAnsi="Times New Roman" w:cs="Times New Roman"/>
          <w:sz w:val="28"/>
          <w:szCs w:val="28"/>
        </w:rPr>
        <w:t>т</w:t>
      </w:r>
      <w:r w:rsidRPr="00F72B62">
        <w:rPr>
          <w:rFonts w:ascii="Times New Roman" w:hAnsi="Times New Roman" w:cs="Times New Roman"/>
          <w:sz w:val="28"/>
          <w:szCs w:val="28"/>
        </w:rPr>
        <w:t>рукторскую, социальную, художественно-творческую и другие).</w:t>
      </w:r>
    </w:p>
    <w:p w:rsidR="001B12BD" w:rsidRPr="00F72B62" w:rsidRDefault="001B12BD" w:rsidP="003465EA">
      <w:pPr>
        <w:rPr>
          <w:rFonts w:ascii="Times New Roman" w:hAnsi="Times New Roman" w:cs="Times New Roman"/>
          <w:i/>
          <w:sz w:val="28"/>
          <w:szCs w:val="28"/>
        </w:rPr>
      </w:pPr>
      <w:bookmarkStart w:id="42" w:name="sub_101034"/>
      <w:bookmarkEnd w:id="41"/>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3" w:name="sub_101035"/>
      <w:bookmarkEnd w:id="42"/>
      <w:r w:rsidRPr="00F72B62">
        <w:rPr>
          <w:rFonts w:ascii="Times New Roman" w:hAnsi="Times New Roman" w:cs="Times New Roman"/>
          <w:i/>
          <w:sz w:val="28"/>
          <w:szCs w:val="28"/>
        </w:rPr>
        <w:t>Результатом проекта является одна из следующих работ:</w:t>
      </w:r>
    </w:p>
    <w:bookmarkEnd w:id="43"/>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бразительного искусства), представленная в виде прозаического или стих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творного произведения, инсценировки, художественной декламации, исполн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музыкального произведения,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2F1B21" w:rsidRPr="006779AC" w:rsidRDefault="002F1B21" w:rsidP="003465EA">
      <w:pPr>
        <w:rPr>
          <w:rFonts w:ascii="Times New Roman" w:hAnsi="Times New Roman" w:cs="Times New Roman"/>
          <w:sz w:val="28"/>
          <w:szCs w:val="28"/>
        </w:rPr>
      </w:pPr>
      <w:r w:rsidRPr="00FF6220">
        <w:rPr>
          <w:rFonts w:ascii="Times New Roman" w:eastAsia="SchoolBookSanPin" w:hAnsi="Times New Roman" w:cs="Times New Roman"/>
          <w:sz w:val="28"/>
          <w:szCs w:val="28"/>
        </w:rPr>
        <w:t>Требования к организации проектной деятельности, к содержанию и н</w:t>
      </w:r>
      <w:r w:rsidRPr="00FF6220">
        <w:rPr>
          <w:rFonts w:ascii="Times New Roman" w:eastAsia="SchoolBookSanPin" w:hAnsi="Times New Roman" w:cs="Times New Roman"/>
          <w:sz w:val="28"/>
          <w:szCs w:val="28"/>
        </w:rPr>
        <w:t>а</w:t>
      </w:r>
      <w:r w:rsidRPr="00FF6220">
        <w:rPr>
          <w:rFonts w:ascii="Times New Roman" w:eastAsia="SchoolBookSanPin" w:hAnsi="Times New Roman" w:cs="Times New Roman"/>
          <w:sz w:val="28"/>
          <w:szCs w:val="28"/>
        </w:rPr>
        <w:t>правленности проекта разрабатываются образовательной организацией.</w:t>
      </w:r>
    </w:p>
    <w:p w:rsidR="001B12BD" w:rsidRPr="00F72B62" w:rsidRDefault="002F1B21" w:rsidP="003465EA">
      <w:pPr>
        <w:rPr>
          <w:rFonts w:ascii="Times New Roman" w:hAnsi="Times New Roman" w:cs="Times New Roman"/>
          <w:i/>
          <w:sz w:val="28"/>
          <w:szCs w:val="28"/>
        </w:rPr>
      </w:pPr>
      <w:bookmarkStart w:id="44" w:name="sub_101037"/>
      <w:r w:rsidRPr="002F1B21">
        <w:rPr>
          <w:rFonts w:ascii="Times New Roman" w:hAnsi="Times New Roman" w:cs="Times New Roman"/>
          <w:i/>
          <w:sz w:val="28"/>
          <w:szCs w:val="28"/>
        </w:rPr>
        <w:t>Проект оценивается по крит</w:t>
      </w:r>
      <w:r>
        <w:rPr>
          <w:rFonts w:ascii="Times New Roman" w:hAnsi="Times New Roman" w:cs="Times New Roman"/>
          <w:i/>
          <w:sz w:val="28"/>
          <w:szCs w:val="28"/>
        </w:rPr>
        <w:t>ериям сформированности</w:t>
      </w:r>
      <w:r w:rsidR="001B12BD" w:rsidRPr="00F72B62">
        <w:rPr>
          <w:rFonts w:ascii="Times New Roman" w:hAnsi="Times New Roman" w:cs="Times New Roman"/>
          <w:i/>
          <w:sz w:val="28"/>
          <w:szCs w:val="28"/>
        </w:rPr>
        <w:t>:</w:t>
      </w:r>
    </w:p>
    <w:bookmarkEnd w:id="44"/>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познавательных </w:t>
      </w:r>
      <w:r w:rsidR="00F72B62">
        <w:rPr>
          <w:rFonts w:ascii="Times New Roman" w:hAnsi="Times New Roman" w:cs="Times New Roman"/>
          <w:sz w:val="28"/>
          <w:szCs w:val="28"/>
        </w:rPr>
        <w:t>УУД</w:t>
      </w:r>
      <w:r w:rsidR="002F1B21">
        <w:rPr>
          <w:rFonts w:ascii="Times New Roman" w:hAnsi="Times New Roman" w:cs="Times New Roman"/>
          <w:sz w:val="28"/>
          <w:szCs w:val="28"/>
        </w:rPr>
        <w:t>, включающих</w:t>
      </w:r>
      <w:r w:rsidR="001B12BD" w:rsidRPr="006779AC">
        <w:rPr>
          <w:rFonts w:ascii="Times New Roman" w:hAnsi="Times New Roman" w:cs="Times New Roman"/>
          <w:sz w:val="28"/>
          <w:szCs w:val="28"/>
        </w:rPr>
        <w:t xml:space="preserve"> способность к самостоятельному приобретению знаний и р</w:t>
      </w:r>
      <w:r w:rsidR="002F1B21">
        <w:rPr>
          <w:rFonts w:ascii="Times New Roman" w:hAnsi="Times New Roman" w:cs="Times New Roman"/>
          <w:sz w:val="28"/>
          <w:szCs w:val="28"/>
        </w:rPr>
        <w:t>ешению проблем, проявляющаяся в</w:t>
      </w:r>
      <w:r w:rsidR="001B12BD" w:rsidRPr="006779AC">
        <w:rPr>
          <w:rFonts w:ascii="Times New Roman" w:hAnsi="Times New Roman" w:cs="Times New Roman"/>
          <w:sz w:val="28"/>
          <w:szCs w:val="28"/>
        </w:rPr>
        <w:t xml:space="preserve"> умении поставить проблему и выбрать адекватные способы ее решения, включая поиск и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можности для достижения целей;осуществлять выбор конструктивных страт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ную работу, представить её результаты, аргументированно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5"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w:t>
      </w:r>
      <w:r w:rsidRPr="006779AC">
        <w:rPr>
          <w:rFonts w:ascii="Times New Roman" w:hAnsi="Times New Roman" w:cs="Times New Roman"/>
          <w:sz w:val="28"/>
          <w:szCs w:val="28"/>
        </w:rPr>
        <w:t>о</w:t>
      </w:r>
      <w:r w:rsidRPr="006779AC">
        <w:rPr>
          <w:rFonts w:ascii="Times New Roman" w:hAnsi="Times New Roman" w:cs="Times New Roman"/>
          <w:sz w:val="28"/>
          <w:szCs w:val="28"/>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6" w:name="sub_101039"/>
      <w:bookmarkEnd w:id="45"/>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7" w:name="sub_101040"/>
      <w:bookmarkEnd w:id="46"/>
      <w:r w:rsidRPr="006779AC">
        <w:rPr>
          <w:rFonts w:ascii="Times New Roman" w:hAnsi="Times New Roman" w:cs="Times New Roman"/>
          <w:sz w:val="28"/>
          <w:szCs w:val="28"/>
        </w:rPr>
        <w:t>Основным предметом оценки является способность к решению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но-познавательных и учебно-практических задач, основанных на изучаемом учебном материале, с использованием способов действий, релевантных соде</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w:t>
      </w:r>
      <w:r w:rsidRPr="006779AC">
        <w:rPr>
          <w:rFonts w:ascii="Times New Roman" w:hAnsi="Times New Roman" w:cs="Times New Roman"/>
          <w:sz w:val="28"/>
          <w:szCs w:val="28"/>
        </w:rPr>
        <w:t>я</w:t>
      </w:r>
      <w:r w:rsidRPr="006779AC">
        <w:rPr>
          <w:rFonts w:ascii="Times New Roman" w:hAnsi="Times New Roman" w:cs="Times New Roman"/>
          <w:sz w:val="28"/>
          <w:szCs w:val="28"/>
        </w:rPr>
        <w:t>тивных, коммуникативных) действий, а также компетентностей, релевантных соответствующим направлениям функциональной грамотности.</w:t>
      </w:r>
    </w:p>
    <w:p w:rsidR="001B12BD" w:rsidRPr="00092CF8" w:rsidRDefault="001B12BD" w:rsidP="003465EA">
      <w:pPr>
        <w:rPr>
          <w:rFonts w:ascii="Times New Roman" w:hAnsi="Times New Roman" w:cs="Times New Roman"/>
          <w:sz w:val="28"/>
          <w:szCs w:val="28"/>
        </w:rPr>
      </w:pPr>
      <w:bookmarkStart w:id="48" w:name="sub_101045"/>
      <w:bookmarkEnd w:id="47"/>
      <w:r w:rsidRPr="006779AC">
        <w:rPr>
          <w:rFonts w:ascii="Times New Roman" w:hAnsi="Times New Roman" w:cs="Times New Roman"/>
          <w:sz w:val="28"/>
          <w:szCs w:val="28"/>
        </w:rPr>
        <w:t>Оценка предметных результатов осуществляется педагогическим рабо</w:t>
      </w:r>
      <w:r w:rsidRPr="006779AC">
        <w:rPr>
          <w:rFonts w:ascii="Times New Roman" w:hAnsi="Times New Roman" w:cs="Times New Roman"/>
          <w:sz w:val="28"/>
          <w:szCs w:val="28"/>
        </w:rPr>
        <w:t>т</w:t>
      </w:r>
      <w:r w:rsidRPr="006779AC">
        <w:rPr>
          <w:rFonts w:ascii="Times New Roman" w:hAnsi="Times New Roman" w:cs="Times New Roman"/>
          <w:sz w:val="28"/>
          <w:szCs w:val="28"/>
        </w:rPr>
        <w:t>ником в ходе процедур текущего, тематического, промежуточного и итогового контроля.</w:t>
      </w:r>
    </w:p>
    <w:p w:rsidR="001B12BD" w:rsidRPr="00092CF8" w:rsidRDefault="001B12BD" w:rsidP="003465EA">
      <w:pPr>
        <w:rPr>
          <w:rFonts w:ascii="Times New Roman" w:hAnsi="Times New Roman" w:cs="Times New Roman"/>
          <w:sz w:val="28"/>
          <w:szCs w:val="28"/>
        </w:rPr>
      </w:pPr>
      <w:bookmarkStart w:id="49" w:name="sub_101046"/>
      <w:bookmarkEnd w:id="48"/>
      <w:r w:rsidRPr="00092CF8">
        <w:rPr>
          <w:rFonts w:ascii="Times New Roman" w:hAnsi="Times New Roman" w:cs="Times New Roman"/>
          <w:sz w:val="28"/>
          <w:szCs w:val="28"/>
        </w:rPr>
        <w:t>Особенности оценки по отдельному учебному предмету фиксируются в приложении к ООП ООО.</w:t>
      </w:r>
    </w:p>
    <w:bookmarkEnd w:id="49"/>
    <w:p w:rsidR="001B12BD"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Описание оценки предметных результатов по отдельному учебному предмету включает:</w:t>
      </w:r>
    </w:p>
    <w:p w:rsidR="001B12BD" w:rsidRPr="00092CF8" w:rsidRDefault="005D5AE9" w:rsidP="003465EA">
      <w:pPr>
        <w:rPr>
          <w:rFonts w:ascii="Times New Roman" w:hAnsi="Times New Roman" w:cs="Times New Roman"/>
          <w:sz w:val="28"/>
          <w:szCs w:val="28"/>
        </w:rPr>
      </w:pPr>
      <w:r w:rsidRPr="00092CF8">
        <w:rPr>
          <w:rFonts w:ascii="Times New Roman" w:hAnsi="Times New Roman" w:cs="Times New Roman"/>
          <w:sz w:val="28"/>
          <w:szCs w:val="28"/>
        </w:rPr>
        <w:t>- </w:t>
      </w:r>
      <w:r w:rsidR="001B12BD" w:rsidRPr="00092CF8">
        <w:rPr>
          <w:rFonts w:ascii="Times New Roman" w:hAnsi="Times New Roman" w:cs="Times New Roman"/>
          <w:sz w:val="28"/>
          <w:szCs w:val="28"/>
        </w:rPr>
        <w:t>список итоговых планируемых результатов с указанием этапов их фо</w:t>
      </w:r>
      <w:r w:rsidR="001B12BD" w:rsidRPr="00092CF8">
        <w:rPr>
          <w:rFonts w:ascii="Times New Roman" w:hAnsi="Times New Roman" w:cs="Times New Roman"/>
          <w:sz w:val="28"/>
          <w:szCs w:val="28"/>
        </w:rPr>
        <w:t>р</w:t>
      </w:r>
      <w:r w:rsidR="001B12BD" w:rsidRPr="00092CF8">
        <w:rPr>
          <w:rFonts w:ascii="Times New Roman" w:hAnsi="Times New Roman" w:cs="Times New Roman"/>
          <w:sz w:val="28"/>
          <w:szCs w:val="28"/>
        </w:rPr>
        <w:t>мирования и способов оценки (например, текущая (тематическая), устно (письменно), практика);</w:t>
      </w:r>
    </w:p>
    <w:p w:rsidR="001B12BD" w:rsidRPr="00092CF8" w:rsidRDefault="005D5AE9" w:rsidP="003465EA">
      <w:pPr>
        <w:rPr>
          <w:rFonts w:ascii="Times New Roman" w:hAnsi="Times New Roman" w:cs="Times New Roman"/>
          <w:sz w:val="28"/>
          <w:szCs w:val="28"/>
        </w:rPr>
      </w:pPr>
      <w:r w:rsidRPr="00092CF8">
        <w:rPr>
          <w:rFonts w:ascii="Times New Roman" w:hAnsi="Times New Roman" w:cs="Times New Roman"/>
          <w:sz w:val="28"/>
          <w:szCs w:val="28"/>
        </w:rPr>
        <w:t>- </w:t>
      </w:r>
      <w:r w:rsidR="001B12BD" w:rsidRPr="00092CF8">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B12BD" w:rsidRPr="00092CF8" w:rsidRDefault="005D5AE9" w:rsidP="003465EA">
      <w:pPr>
        <w:rPr>
          <w:rFonts w:ascii="Times New Roman" w:hAnsi="Times New Roman" w:cs="Times New Roman"/>
          <w:sz w:val="28"/>
          <w:szCs w:val="28"/>
        </w:rPr>
      </w:pPr>
      <w:r w:rsidRPr="00092CF8">
        <w:rPr>
          <w:rFonts w:ascii="Times New Roman" w:hAnsi="Times New Roman" w:cs="Times New Roman"/>
          <w:sz w:val="28"/>
          <w:szCs w:val="28"/>
        </w:rPr>
        <w:t>- </w:t>
      </w:r>
      <w:r w:rsidR="001B12BD" w:rsidRPr="00092CF8">
        <w:rPr>
          <w:rFonts w:ascii="Times New Roman" w:hAnsi="Times New Roman" w:cs="Times New Roman"/>
          <w:sz w:val="28"/>
          <w:szCs w:val="28"/>
        </w:rPr>
        <w:t>график контрольных мероприятий.</w:t>
      </w:r>
    </w:p>
    <w:p w:rsidR="00F72B62"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336D2F" w:rsidP="003465EA">
      <w:pPr>
        <w:rPr>
          <w:rFonts w:ascii="Times New Roman" w:hAnsi="Times New Roman" w:cs="Times New Roman"/>
          <w:sz w:val="28"/>
          <w:szCs w:val="28"/>
        </w:rPr>
      </w:pPr>
      <w:bookmarkStart w:id="50" w:name="sub_101048"/>
      <w:r w:rsidRPr="00FF6220">
        <w:rPr>
          <w:rFonts w:ascii="Times New Roman" w:eastAsia="SchoolBookSanPin" w:hAnsi="Times New Roman" w:cs="Times New Roman"/>
          <w:bCs/>
          <w:sz w:val="28"/>
          <w:szCs w:val="28"/>
        </w:rPr>
        <w:t>Стартовая диагностика проводится</w:t>
      </w:r>
      <w:r w:rsidRPr="00FF6220">
        <w:rPr>
          <w:rFonts w:ascii="Times New Roman" w:eastAsia="SchoolBookSanPin" w:hAnsi="Times New Roman" w:cs="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1" w:name="sub_101049"/>
      <w:bookmarkEnd w:id="50"/>
      <w:r w:rsidRPr="006779AC">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новных учебных предметов познавательными средствами, </w:t>
      </w:r>
      <w:r w:rsidR="00336D2F">
        <w:rPr>
          <w:rFonts w:ascii="Times New Roman" w:hAnsi="Times New Roman" w:cs="Times New Roman"/>
          <w:sz w:val="28"/>
          <w:szCs w:val="28"/>
        </w:rPr>
        <w:t>в том числе</w:t>
      </w:r>
      <w:r w:rsidRPr="006779AC">
        <w:rPr>
          <w:rFonts w:ascii="Times New Roman" w:hAnsi="Times New Roman" w:cs="Times New Roman"/>
          <w:sz w:val="28"/>
          <w:szCs w:val="28"/>
        </w:rPr>
        <w:t>: средс</w:t>
      </w:r>
      <w:r w:rsidRPr="006779AC">
        <w:rPr>
          <w:rFonts w:ascii="Times New Roman" w:hAnsi="Times New Roman" w:cs="Times New Roman"/>
          <w:sz w:val="28"/>
          <w:szCs w:val="28"/>
        </w:rPr>
        <w:t>т</w:t>
      </w:r>
      <w:r w:rsidRPr="006779AC">
        <w:rPr>
          <w:rFonts w:ascii="Times New Roman" w:hAnsi="Times New Roman" w:cs="Times New Roman"/>
          <w:sz w:val="28"/>
          <w:szCs w:val="28"/>
        </w:rPr>
        <w:lastRenderedPageBreak/>
        <w:t>вами 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2" w:name="sub_101050"/>
      <w:bookmarkEnd w:id="51"/>
      <w:r w:rsidRPr="006779AC">
        <w:rPr>
          <w:rFonts w:ascii="Times New Roman" w:hAnsi="Times New Roman" w:cs="Times New Roman"/>
          <w:sz w:val="28"/>
          <w:szCs w:val="28"/>
        </w:rPr>
        <w:t xml:space="preserve">Стартовая диагностика проводится педагогическими работниками с целью оценки готовности к изучению отдельных </w:t>
      </w:r>
      <w:r w:rsidR="00336D2F">
        <w:rPr>
          <w:rFonts w:ascii="Times New Roman" w:hAnsi="Times New Roman" w:cs="Times New Roman"/>
          <w:sz w:val="28"/>
          <w:szCs w:val="28"/>
        </w:rPr>
        <w:t xml:space="preserve">учебных </w:t>
      </w:r>
      <w:r w:rsidRPr="006779AC">
        <w:rPr>
          <w:rFonts w:ascii="Times New Roman" w:hAnsi="Times New Roman" w:cs="Times New Roman"/>
          <w:sz w:val="28"/>
          <w:szCs w:val="28"/>
        </w:rPr>
        <w:t>предметов. Результаты стартовой диагностики являются основанием для корректировки учебных пр</w:t>
      </w:r>
      <w:r w:rsidRPr="006779AC">
        <w:rPr>
          <w:rFonts w:ascii="Times New Roman" w:hAnsi="Times New Roman" w:cs="Times New Roman"/>
          <w:sz w:val="28"/>
          <w:szCs w:val="28"/>
        </w:rPr>
        <w:t>о</w:t>
      </w:r>
      <w:r w:rsidRPr="006779AC">
        <w:rPr>
          <w:rFonts w:ascii="Times New Roman" w:hAnsi="Times New Roman" w:cs="Times New Roman"/>
          <w:sz w:val="28"/>
          <w:szCs w:val="28"/>
        </w:rPr>
        <w:t>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3" w:name="sub_101051"/>
      <w:bookmarkEnd w:id="52"/>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4" w:name="sub_101052"/>
      <w:bookmarkEnd w:id="53"/>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(поддерживающей и напра</w:t>
      </w:r>
      <w:r w:rsidRPr="006779AC">
        <w:rPr>
          <w:rFonts w:ascii="Times New Roman" w:hAnsi="Times New Roman" w:cs="Times New Roman"/>
          <w:sz w:val="28"/>
          <w:szCs w:val="28"/>
        </w:rPr>
        <w:t>в</w:t>
      </w:r>
      <w:r w:rsidRPr="006779AC">
        <w:rPr>
          <w:rFonts w:ascii="Times New Roman" w:hAnsi="Times New Roman" w:cs="Times New Roman"/>
          <w:sz w:val="28"/>
          <w:szCs w:val="28"/>
        </w:rPr>
        <w:t xml:space="preserve">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w:t>
      </w:r>
      <w:r w:rsidRPr="006779AC">
        <w:rPr>
          <w:rFonts w:ascii="Times New Roman" w:hAnsi="Times New Roman" w:cs="Times New Roman"/>
          <w:sz w:val="28"/>
          <w:szCs w:val="28"/>
        </w:rPr>
        <w:t>е</w:t>
      </w:r>
      <w:r w:rsidRPr="006779AC">
        <w:rPr>
          <w:rFonts w:ascii="Times New Roman" w:hAnsi="Times New Roman" w:cs="Times New Roman"/>
          <w:sz w:val="28"/>
          <w:szCs w:val="28"/>
        </w:rPr>
        <w:t>нии.</w:t>
      </w:r>
    </w:p>
    <w:p w:rsidR="001B12BD" w:rsidRPr="006779AC" w:rsidRDefault="001B12BD" w:rsidP="003465EA">
      <w:pPr>
        <w:rPr>
          <w:rFonts w:ascii="Times New Roman" w:hAnsi="Times New Roman" w:cs="Times New Roman"/>
          <w:sz w:val="28"/>
          <w:szCs w:val="28"/>
        </w:rPr>
      </w:pPr>
      <w:bookmarkStart w:id="55" w:name="sub_101053"/>
      <w:bookmarkEnd w:id="54"/>
      <w:r w:rsidRPr="00A40A27">
        <w:rPr>
          <w:rFonts w:ascii="Times New Roman" w:hAnsi="Times New Roman" w:cs="Times New Roman"/>
          <w:i/>
          <w:sz w:val="28"/>
          <w:szCs w:val="28"/>
        </w:rPr>
        <w:t>Объектом текущей оценкиявляются тематические планируемые р</w:t>
      </w:r>
      <w:r w:rsidRPr="00A40A27">
        <w:rPr>
          <w:rFonts w:ascii="Times New Roman" w:hAnsi="Times New Roman" w:cs="Times New Roman"/>
          <w:i/>
          <w:sz w:val="28"/>
          <w:szCs w:val="28"/>
        </w:rPr>
        <w:t>е</w:t>
      </w:r>
      <w:r w:rsidRPr="00A40A27">
        <w:rPr>
          <w:rFonts w:ascii="Times New Roman" w:hAnsi="Times New Roman" w:cs="Times New Roman"/>
          <w:i/>
          <w:sz w:val="28"/>
          <w:szCs w:val="28"/>
        </w:rPr>
        <w:t>зультаты</w:t>
      </w:r>
      <w:r w:rsidRPr="006779AC">
        <w:rPr>
          <w:rFonts w:ascii="Times New Roman" w:hAnsi="Times New Roman" w:cs="Times New Roman"/>
          <w:sz w:val="28"/>
          <w:szCs w:val="28"/>
        </w:rPr>
        <w:t>, этапы освоения которых зафиксированы в тематическом планир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вании по учебному предмету.</w:t>
      </w:r>
    </w:p>
    <w:p w:rsidR="001B12BD" w:rsidRPr="00A40A27" w:rsidRDefault="00336D2F" w:rsidP="003465EA">
      <w:pPr>
        <w:rPr>
          <w:rFonts w:ascii="Times New Roman" w:hAnsi="Times New Roman" w:cs="Times New Roman"/>
          <w:i/>
          <w:sz w:val="28"/>
          <w:szCs w:val="28"/>
        </w:rPr>
      </w:pPr>
      <w:bookmarkStart w:id="56" w:name="sub_101054"/>
      <w:bookmarkEnd w:id="55"/>
      <w:r>
        <w:rPr>
          <w:rFonts w:ascii="Times New Roman" w:hAnsi="Times New Roman" w:cs="Times New Roman"/>
          <w:i/>
          <w:sz w:val="28"/>
          <w:szCs w:val="28"/>
        </w:rPr>
        <w:t>В текущей оценке использую</w:t>
      </w:r>
      <w:r w:rsidR="001B12BD" w:rsidRPr="00A40A27">
        <w:rPr>
          <w:rFonts w:ascii="Times New Roman" w:hAnsi="Times New Roman" w:cs="Times New Roman"/>
          <w:i/>
          <w:sz w:val="28"/>
          <w:szCs w:val="28"/>
        </w:rPr>
        <w:t>тся различные формы и методы проверки</w:t>
      </w:r>
      <w:r w:rsidR="001B12BD" w:rsidRPr="006779AC">
        <w:rPr>
          <w:rFonts w:ascii="Times New Roman" w:hAnsi="Times New Roman" w:cs="Times New Roman"/>
          <w:sz w:val="28"/>
          <w:szCs w:val="28"/>
        </w:rPr>
        <w:t xml:space="preserve"> (устные и письменные опросы, практические работы, творческие работы,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дивидуальные и групповые формы, само- и взаимооценка, рефлексия, листы </w:t>
      </w:r>
      <w:r w:rsidR="001B12BD"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7" w:name="sub_101055"/>
      <w:bookmarkEnd w:id="56"/>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58" w:name="sub_101056"/>
      <w:bookmarkEnd w:id="57"/>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w:t>
      </w:r>
      <w:r w:rsidRPr="006779AC">
        <w:rPr>
          <w:rFonts w:ascii="Times New Roman" w:hAnsi="Times New Roman" w:cs="Times New Roman"/>
          <w:sz w:val="28"/>
          <w:szCs w:val="28"/>
        </w:rPr>
        <w:t>с</w:t>
      </w:r>
      <w:r w:rsidRPr="006779AC">
        <w:rPr>
          <w:rFonts w:ascii="Times New Roman" w:hAnsi="Times New Roman" w:cs="Times New Roman"/>
          <w:sz w:val="28"/>
          <w:szCs w:val="28"/>
        </w:rPr>
        <w:t>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59" w:name="sub_101057"/>
      <w:bookmarkEnd w:id="58"/>
      <w:r w:rsidRPr="006779AC">
        <w:rPr>
          <w:rFonts w:ascii="Times New Roman" w:hAnsi="Times New Roman" w:cs="Times New Roman"/>
          <w:sz w:val="28"/>
          <w:szCs w:val="28"/>
        </w:rPr>
        <w:t>Внутренний мониторинг представляет собой следующие процедуры:</w:t>
      </w:r>
    </w:p>
    <w:bookmarkEnd w:id="59"/>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рабо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 осуществляемого на основе выполнения обучающимися проверочных работ, анализа посещенных уроков, анализа качества учебных заданий, предл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гаемых педагогическим работником обучающимся.</w:t>
      </w:r>
    </w:p>
    <w:p w:rsidR="00A40A27" w:rsidRPr="00A40A27" w:rsidRDefault="001B12BD" w:rsidP="00092CF8">
      <w:pPr>
        <w:rPr>
          <w:rFonts w:ascii="Times New Roman" w:hAnsi="Times New Roman" w:cs="Times New Roman"/>
          <w:color w:val="FF0000"/>
          <w:sz w:val="28"/>
          <w:szCs w:val="28"/>
        </w:rPr>
      </w:pPr>
      <w:r w:rsidRPr="00092CF8">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w:t>
      </w:r>
      <w:r w:rsidR="00092CF8">
        <w:rPr>
          <w:rFonts w:ascii="Times New Roman" w:hAnsi="Times New Roman" w:cs="Times New Roman"/>
          <w:sz w:val="28"/>
          <w:szCs w:val="28"/>
        </w:rPr>
        <w:t>МБОУ «Храбровская СОШ».</w:t>
      </w:r>
    </w:p>
    <w:p w:rsidR="00B66AA2" w:rsidRDefault="001B12BD" w:rsidP="0038215B">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и (или) для повышения квалификации педагогического работника.</w:t>
      </w:r>
    </w:p>
    <w:p w:rsidR="00B66AA2" w:rsidRDefault="00B66AA2" w:rsidP="00A40A27">
      <w:pPr>
        <w:ind w:firstLine="709"/>
        <w:rPr>
          <w:rFonts w:ascii="Times New Roman" w:hAnsi="Times New Roman" w:cs="Times New Roman"/>
          <w:sz w:val="28"/>
          <w:szCs w:val="28"/>
        </w:rPr>
      </w:pPr>
    </w:p>
    <w:p w:rsidR="00B66AA2" w:rsidRDefault="00B66AA2" w:rsidP="00A40A27">
      <w:pPr>
        <w:ind w:firstLine="709"/>
        <w:rPr>
          <w:rFonts w:ascii="Times New Roman" w:hAnsi="Times New Roman" w:cs="Times New Roman"/>
          <w:sz w:val="28"/>
          <w:szCs w:val="28"/>
        </w:rPr>
      </w:pPr>
    </w:p>
    <w:p w:rsidR="0002474D" w:rsidRDefault="0002474D" w:rsidP="0038215B">
      <w:pPr>
        <w:ind w:firstLine="0"/>
        <w:rPr>
          <w:rFonts w:ascii="Times New Roman" w:hAnsi="Times New Roman" w:cs="Times New Roman"/>
          <w:b/>
          <w:sz w:val="28"/>
          <w:szCs w:val="28"/>
        </w:rPr>
      </w:pPr>
      <w:bookmarkStart w:id="60" w:name="sub_300"/>
    </w:p>
    <w:p w:rsidR="0002474D" w:rsidRDefault="0002474D" w:rsidP="0038215B">
      <w:pPr>
        <w:ind w:firstLine="0"/>
        <w:rPr>
          <w:rFonts w:ascii="Times New Roman" w:hAnsi="Times New Roman" w:cs="Times New Roman"/>
          <w:b/>
          <w:sz w:val="28"/>
          <w:szCs w:val="28"/>
        </w:rPr>
      </w:pPr>
    </w:p>
    <w:p w:rsidR="001B12BD" w:rsidRDefault="00A40A27" w:rsidP="0038215B">
      <w:pPr>
        <w:ind w:firstLine="0"/>
        <w:rPr>
          <w:rFonts w:ascii="Times New Roman" w:hAnsi="Times New Roman" w:cs="Times New Roman"/>
          <w:b/>
          <w:sz w:val="28"/>
          <w:szCs w:val="28"/>
        </w:rPr>
      </w:pPr>
      <w:r>
        <w:rPr>
          <w:rFonts w:ascii="Times New Roman" w:hAnsi="Times New Roman" w:cs="Times New Roman"/>
          <w:b/>
          <w:sz w:val="28"/>
          <w:szCs w:val="28"/>
        </w:rPr>
        <w:lastRenderedPageBreak/>
        <w:t>2. </w:t>
      </w:r>
      <w:r w:rsidR="00A5690D"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0"/>
    <w:p w:rsidR="00AC607A" w:rsidRPr="00A40A27"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КУРСОВ, УЧЕБНЫХ МОДУЛЕЙ</w:t>
      </w:r>
    </w:p>
    <w:p w:rsidR="00F35EA8" w:rsidRPr="00092CF8" w:rsidRDefault="00F35EA8" w:rsidP="00F35EA8">
      <w:pPr>
        <w:widowControl/>
        <w:autoSpaceDE/>
        <w:autoSpaceDN/>
        <w:adjustRightInd/>
        <w:ind w:firstLine="709"/>
        <w:rPr>
          <w:rFonts w:ascii="Times New Roman" w:hAnsi="Times New Roman" w:cs="Times New Roman"/>
          <w:color w:val="000000" w:themeColor="text1"/>
          <w:sz w:val="28"/>
          <w:szCs w:val="28"/>
          <w:lang w:eastAsia="en-US"/>
        </w:rPr>
      </w:pPr>
      <w:r w:rsidRPr="00092CF8">
        <w:rPr>
          <w:rFonts w:ascii="Times New Roman" w:hAnsi="Times New Roman" w:cs="Times New Roman"/>
          <w:color w:val="000000" w:themeColor="text1"/>
          <w:sz w:val="28"/>
          <w:szCs w:val="28"/>
          <w:lang w:eastAsia="en-US"/>
        </w:rPr>
        <w:t>При разработке учителями тематического планирования федеральных рабочих программ необходимо воспользоваться сервисом «конструктор обр</w:t>
      </w:r>
      <w:r w:rsidRPr="00092CF8">
        <w:rPr>
          <w:rFonts w:ascii="Times New Roman" w:hAnsi="Times New Roman" w:cs="Times New Roman"/>
          <w:color w:val="000000" w:themeColor="text1"/>
          <w:sz w:val="28"/>
          <w:szCs w:val="28"/>
          <w:lang w:eastAsia="en-US"/>
        </w:rPr>
        <w:t>а</w:t>
      </w:r>
      <w:r w:rsidRPr="00092CF8">
        <w:rPr>
          <w:rFonts w:ascii="Times New Roman" w:hAnsi="Times New Roman" w:cs="Times New Roman"/>
          <w:color w:val="000000" w:themeColor="text1"/>
          <w:sz w:val="28"/>
          <w:szCs w:val="28"/>
          <w:lang w:eastAsia="en-US"/>
        </w:rPr>
        <w:t xml:space="preserve">зовательных программ», перейдя по ссылке </w:t>
      </w:r>
      <w:hyperlink r:id="rId9" w:history="1">
        <w:r w:rsidRPr="00092CF8">
          <w:rPr>
            <w:rFonts w:ascii="Times New Roman" w:hAnsi="Times New Roman" w:cs="Times New Roman"/>
            <w:color w:val="000000" w:themeColor="text1"/>
            <w:sz w:val="28"/>
            <w:szCs w:val="28"/>
            <w:u w:val="single"/>
            <w:lang w:eastAsia="en-US"/>
          </w:rPr>
          <w:t>https://edsoo.ru/constructor/</w:t>
        </w:r>
      </w:hyperlink>
    </w:p>
    <w:p w:rsidR="00F35EA8" w:rsidRPr="006779AC" w:rsidRDefault="00F35EA8" w:rsidP="003465EA">
      <w:pPr>
        <w:rPr>
          <w:rFonts w:ascii="Times New Roman" w:hAnsi="Times New Roman" w:cs="Times New Roman"/>
          <w:sz w:val="28"/>
          <w:szCs w:val="28"/>
        </w:rPr>
      </w:pPr>
    </w:p>
    <w:p w:rsidR="00A5690D" w:rsidRDefault="00DD4DE9" w:rsidP="006969BB">
      <w:pPr>
        <w:rPr>
          <w:rFonts w:ascii="Times New Roman" w:hAnsi="Times New Roman" w:cs="Times New Roman"/>
          <w:b/>
          <w:sz w:val="28"/>
          <w:szCs w:val="28"/>
        </w:rPr>
      </w:pPr>
      <w:bookmarkStart w:id="61"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w:t>
      </w:r>
      <w:r>
        <w:rPr>
          <w:rFonts w:ascii="Times New Roman" w:hAnsi="Times New Roman" w:cs="Times New Roman"/>
          <w:b/>
          <w:sz w:val="28"/>
          <w:szCs w:val="28"/>
        </w:rPr>
        <w:t>Е</w:t>
      </w:r>
      <w:r>
        <w:rPr>
          <w:rFonts w:ascii="Times New Roman" w:hAnsi="Times New Roman" w:cs="Times New Roman"/>
          <w:b/>
          <w:sz w:val="28"/>
          <w:szCs w:val="28"/>
        </w:rPr>
        <w:t>ТА</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001810" w:rsidRDefault="000D1B2B" w:rsidP="000D1B2B">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Изучение учебного предмета «Русский язык» предусматривает непосре</w:t>
      </w:r>
      <w:r w:rsidRPr="00001810">
        <w:rPr>
          <w:rFonts w:ascii="Times New Roman" w:hAnsi="Times New Roman" w:cs="Times New Roman"/>
          <w:sz w:val="28"/>
          <w:szCs w:val="28"/>
          <w:lang w:eastAsia="en-US"/>
        </w:rPr>
        <w:t>д</w:t>
      </w:r>
      <w:r w:rsidRPr="00001810">
        <w:rPr>
          <w:rFonts w:ascii="Times New Roman" w:hAnsi="Times New Roman" w:cs="Times New Roman"/>
          <w:sz w:val="28"/>
          <w:szCs w:val="28"/>
          <w:lang w:eastAsia="en-US"/>
        </w:rPr>
        <w:t xml:space="preserve">ственное применение федеральной </w:t>
      </w:r>
      <w:r w:rsidR="00C025FD" w:rsidRPr="00001810">
        <w:rPr>
          <w:rFonts w:ascii="Times New Roman" w:hAnsi="Times New Roman" w:cs="Times New Roman"/>
          <w:sz w:val="28"/>
          <w:szCs w:val="28"/>
          <w:lang w:eastAsia="en-US"/>
        </w:rPr>
        <w:t xml:space="preserve">рабочей </w:t>
      </w:r>
      <w:r w:rsidRPr="00001810">
        <w:rPr>
          <w:rFonts w:ascii="Times New Roman" w:hAnsi="Times New Roman" w:cs="Times New Roman"/>
          <w:sz w:val="28"/>
          <w:szCs w:val="28"/>
          <w:lang w:eastAsia="en-US"/>
        </w:rPr>
        <w:t>программы учебного предмета «Русский язык».</w:t>
      </w:r>
    </w:p>
    <w:p w:rsidR="000D1B2B" w:rsidRPr="00092CF8" w:rsidRDefault="000D1B2B" w:rsidP="00C025FD">
      <w:pPr>
        <w:widowControl/>
        <w:autoSpaceDE/>
        <w:autoSpaceDN/>
        <w:adjustRightInd/>
        <w:ind w:firstLine="709"/>
        <w:rPr>
          <w:rFonts w:ascii="Times New Roman" w:hAnsi="Times New Roman" w:cs="Times New Roman"/>
          <w:sz w:val="28"/>
          <w:szCs w:val="28"/>
          <w:lang w:eastAsia="en-US"/>
        </w:rPr>
      </w:pPr>
      <w:r w:rsidRPr="00092CF8">
        <w:rPr>
          <w:rFonts w:ascii="Times New Roman" w:hAnsi="Times New Roman" w:cs="Times New Roman"/>
          <w:sz w:val="28"/>
          <w:szCs w:val="28"/>
          <w:lang w:eastAsia="en-US"/>
        </w:rPr>
        <w:t xml:space="preserve">Далее возможно не приводить </w:t>
      </w:r>
      <w:r w:rsidR="004876FC" w:rsidRPr="00092CF8">
        <w:rPr>
          <w:rFonts w:ascii="Times New Roman" w:hAnsi="Times New Roman" w:cs="Times New Roman"/>
          <w:sz w:val="28"/>
          <w:szCs w:val="28"/>
          <w:lang w:eastAsia="en-US"/>
        </w:rPr>
        <w:t>федеральную рабочую программ</w:t>
      </w:r>
      <w:r w:rsidR="00C025FD" w:rsidRPr="00092CF8">
        <w:rPr>
          <w:rFonts w:ascii="Times New Roman" w:hAnsi="Times New Roman" w:cs="Times New Roman"/>
          <w:sz w:val="28"/>
          <w:szCs w:val="28"/>
          <w:lang w:eastAsia="en-US"/>
        </w:rPr>
        <w:t>у</w:t>
      </w:r>
      <w:r w:rsidRPr="00092CF8">
        <w:rPr>
          <w:rFonts w:ascii="Times New Roman" w:hAnsi="Times New Roman" w:cs="Times New Roman"/>
          <w:sz w:val="28"/>
          <w:szCs w:val="28"/>
          <w:lang w:eastAsia="en-US"/>
        </w:rPr>
        <w:t>учебного предмета «Русский язык», а сделать ссылку на нее: п. 19 «Федеральная рабочая программа по у</w:t>
      </w:r>
      <w:r w:rsidR="004876FC" w:rsidRPr="00092CF8">
        <w:rPr>
          <w:rFonts w:ascii="Times New Roman" w:hAnsi="Times New Roman" w:cs="Times New Roman"/>
          <w:sz w:val="28"/>
          <w:szCs w:val="28"/>
          <w:lang w:eastAsia="en-US"/>
        </w:rPr>
        <w:t>чебному предмету «Русский язык»</w:t>
      </w:r>
      <w:r w:rsidRPr="00092CF8">
        <w:rPr>
          <w:rFonts w:ascii="Times New Roman" w:hAnsi="Times New Roman" w:cs="Times New Roman"/>
          <w:sz w:val="28"/>
          <w:szCs w:val="28"/>
          <w:lang w:eastAsia="en-US"/>
        </w:rPr>
        <w:t xml:space="preserve"> Федеральной образовател</w:t>
      </w:r>
      <w:r w:rsidRPr="00092CF8">
        <w:rPr>
          <w:rFonts w:ascii="Times New Roman" w:hAnsi="Times New Roman" w:cs="Times New Roman"/>
          <w:sz w:val="28"/>
          <w:szCs w:val="28"/>
          <w:lang w:eastAsia="en-US"/>
        </w:rPr>
        <w:t>ь</w:t>
      </w:r>
      <w:r w:rsidRPr="00092CF8">
        <w:rPr>
          <w:rFonts w:ascii="Times New Roman" w:hAnsi="Times New Roman" w:cs="Times New Roman"/>
          <w:sz w:val="28"/>
          <w:szCs w:val="28"/>
          <w:lang w:eastAsia="en-US"/>
        </w:rPr>
        <w:t>ной программы О</w:t>
      </w:r>
      <w:r w:rsidR="00C025FD" w:rsidRPr="00092CF8">
        <w:rPr>
          <w:rFonts w:ascii="Times New Roman" w:hAnsi="Times New Roman" w:cs="Times New Roman"/>
          <w:sz w:val="28"/>
          <w:szCs w:val="28"/>
          <w:lang w:eastAsia="en-US"/>
        </w:rPr>
        <w:t>ОО.</w:t>
      </w:r>
    </w:p>
    <w:p w:rsidR="001B12BD" w:rsidRPr="006779AC" w:rsidRDefault="00001810" w:rsidP="003465EA">
      <w:pPr>
        <w:rPr>
          <w:rFonts w:ascii="Times New Roman" w:hAnsi="Times New Roman" w:cs="Times New Roman"/>
          <w:sz w:val="28"/>
          <w:szCs w:val="28"/>
        </w:rPr>
      </w:pPr>
      <w:bookmarkStart w:id="62" w:name="sub_101058"/>
      <w:bookmarkEnd w:id="61"/>
      <w:r>
        <w:rPr>
          <w:rFonts w:ascii="Times New Roman" w:hAnsi="Times New Roman" w:cs="Times New Roman"/>
          <w:i/>
          <w:sz w:val="28"/>
          <w:szCs w:val="28"/>
        </w:rPr>
        <w:t>Р</w:t>
      </w:r>
      <w:r w:rsidR="001B12BD" w:rsidRPr="006779AC">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3" w:name="sub_101059"/>
      <w:bookmarkEnd w:id="62"/>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щимися; место в структуре учебного плана, а также подходы к отбору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4" w:name="sub_101060"/>
      <w:bookmarkEnd w:id="63"/>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w:t>
      </w:r>
      <w:r w:rsidRPr="006779AC">
        <w:rPr>
          <w:rFonts w:ascii="Times New Roman" w:hAnsi="Times New Roman" w:cs="Times New Roman"/>
          <w:sz w:val="28"/>
          <w:szCs w:val="28"/>
        </w:rPr>
        <w:t>д</w:t>
      </w:r>
      <w:r w:rsidRPr="006779AC">
        <w:rPr>
          <w:rFonts w:ascii="Times New Roman" w:hAnsi="Times New Roman" w:cs="Times New Roman"/>
          <w:sz w:val="28"/>
          <w:szCs w:val="28"/>
        </w:rPr>
        <w:t>лагаются для обязательного изучения в каждом классе на уровне основного общего образования. Содержание обучения в каждом классе завершается п</w:t>
      </w:r>
      <w:r w:rsidRPr="006779AC">
        <w:rPr>
          <w:rFonts w:ascii="Times New Roman" w:hAnsi="Times New Roman" w:cs="Times New Roman"/>
          <w:sz w:val="28"/>
          <w:szCs w:val="28"/>
        </w:rPr>
        <w:t>е</w:t>
      </w:r>
      <w:r w:rsidRPr="006779AC">
        <w:rPr>
          <w:rFonts w:ascii="Times New Roman" w:hAnsi="Times New Roman" w:cs="Times New Roman"/>
          <w:sz w:val="28"/>
          <w:szCs w:val="28"/>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5" w:name="sub_101061"/>
      <w:bookmarkEnd w:id="64"/>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6" w:name="sub_101069"/>
      <w:bookmarkEnd w:id="65"/>
      <w:r w:rsidRPr="000D1B2B">
        <w:rPr>
          <w:b/>
          <w:sz w:val="28"/>
          <w:szCs w:val="28"/>
        </w:rPr>
        <w:t>1) </w:t>
      </w:r>
      <w:r w:rsidRPr="00DE19F8">
        <w:rPr>
          <w:b/>
          <w:sz w:val="28"/>
          <w:szCs w:val="28"/>
        </w:rPr>
        <w:t>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67" w:name="sub_101071"/>
      <w:bookmarkEnd w:id="66"/>
      <w:r>
        <w:rPr>
          <w:rFonts w:ascii="Times New Roman" w:hAnsi="Times New Roman" w:cs="Times New Roman"/>
          <w:sz w:val="28"/>
          <w:szCs w:val="28"/>
        </w:rPr>
        <w:t>2. </w:t>
      </w:r>
      <w:r w:rsidR="001B12BD" w:rsidRPr="006779AC">
        <w:rPr>
          <w:rFonts w:ascii="Times New Roman" w:hAnsi="Times New Roman" w:cs="Times New Roman"/>
          <w:sz w:val="28"/>
          <w:szCs w:val="28"/>
        </w:rPr>
        <w:t xml:space="preserve">Русский язык - государственный язык Российской Федерации, язык </w:t>
      </w:r>
      <w:r w:rsidR="001B12BD" w:rsidRPr="006779AC">
        <w:rPr>
          <w:rFonts w:ascii="Times New Roman" w:hAnsi="Times New Roman" w:cs="Times New Roman"/>
          <w:sz w:val="28"/>
          <w:szCs w:val="28"/>
        </w:rPr>
        <w:lastRenderedPageBreak/>
        <w:t>межнационального общения народов России, национальный язык русского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особенностей и выразительных возможностей, умение правильно и э</w:t>
      </w:r>
      <w:r w:rsidRPr="006779AC">
        <w:rPr>
          <w:rFonts w:ascii="Times New Roman" w:hAnsi="Times New Roman" w:cs="Times New Roman"/>
          <w:sz w:val="28"/>
          <w:szCs w:val="28"/>
        </w:rPr>
        <w:t>ф</w:t>
      </w:r>
      <w:r w:rsidRPr="006779AC">
        <w:rPr>
          <w:rFonts w:ascii="Times New Roman" w:hAnsi="Times New Roman" w:cs="Times New Roman"/>
          <w:sz w:val="28"/>
          <w:szCs w:val="28"/>
        </w:rPr>
        <w:t>фективно использовать русский язык в различных сферах и ситуациях общения определяют успешность социализации личности и возможности её самореал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68"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коммуникативной культуры ученика, развитие его интеллектуальных и творческих способностей, мышления, памяти и воображения, навыков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69" w:name="sub_101073"/>
      <w:bookmarkEnd w:id="68"/>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w:t>
      </w:r>
      <w:r w:rsidR="001B12BD" w:rsidRPr="000D1B2B">
        <w:rPr>
          <w:rFonts w:ascii="Times New Roman" w:hAnsi="Times New Roman" w:cs="Times New Roman"/>
          <w:i/>
          <w:sz w:val="28"/>
          <w:szCs w:val="28"/>
        </w:rPr>
        <w:t>р</w:t>
      </w:r>
      <w:r w:rsidR="001B12BD" w:rsidRPr="000D1B2B">
        <w:rPr>
          <w:rFonts w:ascii="Times New Roman" w:hAnsi="Times New Roman" w:cs="Times New Roman"/>
          <w:i/>
          <w:sz w:val="28"/>
          <w:szCs w:val="28"/>
        </w:rPr>
        <w:t>матов, оценивать её, размышлять о ней, чтобы достигать своих целей, ра</w:t>
      </w:r>
      <w:r w:rsidR="001B12BD" w:rsidRPr="000D1B2B">
        <w:rPr>
          <w:rFonts w:ascii="Times New Roman" w:hAnsi="Times New Roman" w:cs="Times New Roman"/>
          <w:i/>
          <w:sz w:val="28"/>
          <w:szCs w:val="28"/>
        </w:rPr>
        <w:t>с</w:t>
      </w:r>
      <w:r w:rsidR="001B12BD" w:rsidRPr="000D1B2B">
        <w:rPr>
          <w:rFonts w:ascii="Times New Roman" w:hAnsi="Times New Roman" w:cs="Times New Roman"/>
          <w:i/>
          <w:sz w:val="28"/>
          <w:szCs w:val="28"/>
        </w:rPr>
        <w:t>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0" w:name="sub_101074"/>
      <w:bookmarkEnd w:id="69"/>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w:t>
      </w:r>
      <w:r w:rsidR="001B12BD" w:rsidRPr="000D1B2B">
        <w:rPr>
          <w:rFonts w:ascii="Times New Roman" w:hAnsi="Times New Roman" w:cs="Times New Roman"/>
          <w:b/>
          <w:i/>
          <w:sz w:val="28"/>
          <w:szCs w:val="28"/>
        </w:rPr>
        <w:t>е</w:t>
      </w:r>
      <w:r w:rsidR="001B12BD" w:rsidRPr="000D1B2B">
        <w:rPr>
          <w:rFonts w:ascii="Times New Roman" w:hAnsi="Times New Roman" w:cs="Times New Roman"/>
          <w:b/>
          <w:i/>
          <w:sz w:val="28"/>
          <w:szCs w:val="28"/>
        </w:rPr>
        <w:t>лей:</w:t>
      </w:r>
    </w:p>
    <w:bookmarkEnd w:id="70"/>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щение активного и потенциального словарного запаса и использование в со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lastRenderedPageBreak/>
        <w:t>ственной речевой практике разнообразных грамматических средств; 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ствование орфографической и пунктуационной грамотности; воспитание стремления к речевому самосовершенствованию;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туациях формального и неформального межличностного и межкультурного общения, овладение русским языком как средством получения различной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автора, логической структуры,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определить и структурировать планируемые результаты обучения и с</w:t>
      </w:r>
      <w:r w:rsidRPr="000D1B2B">
        <w:rPr>
          <w:sz w:val="28"/>
          <w:szCs w:val="28"/>
        </w:rPr>
        <w:t>о</w:t>
      </w:r>
      <w:r w:rsidRPr="000D1B2B">
        <w:rPr>
          <w:sz w:val="28"/>
          <w:szCs w:val="28"/>
        </w:rPr>
        <w:t xml:space="preserve">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w:t>
      </w:r>
      <w:r w:rsidRPr="000D1B2B">
        <w:rPr>
          <w:sz w:val="28"/>
          <w:szCs w:val="28"/>
        </w:rPr>
        <w:t>н</w:t>
      </w:r>
      <w:r w:rsidRPr="000D1B2B">
        <w:rPr>
          <w:sz w:val="28"/>
          <w:szCs w:val="28"/>
        </w:rPr>
        <w:t>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092CF8" w:rsidRDefault="00F66A7E" w:rsidP="003465EA">
      <w:pPr>
        <w:rPr>
          <w:rFonts w:ascii="Times New Roman" w:hAnsi="Times New Roman" w:cs="Times New Roman"/>
          <w:sz w:val="28"/>
          <w:szCs w:val="28"/>
        </w:rPr>
      </w:pPr>
      <w:bookmarkStart w:id="71" w:name="sub_101075"/>
      <w:r w:rsidRPr="00092CF8">
        <w:rPr>
          <w:rFonts w:ascii="Times New Roman" w:hAnsi="Times New Roman" w:cs="Times New Roman"/>
          <w:sz w:val="28"/>
          <w:szCs w:val="28"/>
        </w:rPr>
        <w:t>Общее число часов</w:t>
      </w:r>
      <w:r w:rsidR="001B12BD" w:rsidRPr="00092CF8">
        <w:rPr>
          <w:rFonts w:ascii="Times New Roman" w:hAnsi="Times New Roman" w:cs="Times New Roman"/>
          <w:sz w:val="28"/>
          <w:szCs w:val="28"/>
        </w:rPr>
        <w:t xml:space="preserve"> - 714 часов: </w:t>
      </w:r>
    </w:p>
    <w:p w:rsidR="009A76FE"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 xml:space="preserve">в 5 классе - 170 часов (5 часов в неделю), </w:t>
      </w:r>
    </w:p>
    <w:p w:rsidR="009A76FE"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 xml:space="preserve">в 6 классе - 204 часа (6 часов в неделю), </w:t>
      </w:r>
    </w:p>
    <w:p w:rsidR="009A76FE"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 xml:space="preserve">в 7 классе </w:t>
      </w:r>
      <w:r w:rsidR="005B3997" w:rsidRPr="00092CF8">
        <w:rPr>
          <w:rFonts w:ascii="Times New Roman" w:hAnsi="Times New Roman" w:cs="Times New Roman"/>
          <w:sz w:val="28"/>
          <w:szCs w:val="28"/>
        </w:rPr>
        <w:t xml:space="preserve">- </w:t>
      </w:r>
      <w:r w:rsidRPr="00092CF8">
        <w:rPr>
          <w:rFonts w:ascii="Times New Roman" w:hAnsi="Times New Roman" w:cs="Times New Roman"/>
          <w:sz w:val="28"/>
          <w:szCs w:val="28"/>
        </w:rPr>
        <w:t xml:space="preserve">136 часов (4 часа в неделю), </w:t>
      </w:r>
    </w:p>
    <w:p w:rsidR="009A76FE"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 xml:space="preserve">в 8 классе - 102 часа (3 часа в неделю), </w:t>
      </w:r>
    </w:p>
    <w:p w:rsidR="009A76FE" w:rsidRPr="00092CF8" w:rsidRDefault="001B12BD" w:rsidP="00F66A7E">
      <w:pPr>
        <w:rPr>
          <w:rFonts w:ascii="Times New Roman" w:hAnsi="Times New Roman" w:cs="Times New Roman"/>
          <w:sz w:val="28"/>
          <w:szCs w:val="28"/>
        </w:rPr>
      </w:pPr>
      <w:r w:rsidRPr="00092CF8">
        <w:rPr>
          <w:rFonts w:ascii="Times New Roman" w:hAnsi="Times New Roman" w:cs="Times New Roman"/>
          <w:sz w:val="28"/>
          <w:szCs w:val="28"/>
        </w:rPr>
        <w:t>в 9 классе - 102 часа (3 часа в неделю).</w:t>
      </w:r>
      <w:bookmarkStart w:id="72" w:name="sub_101063"/>
      <w:bookmarkEnd w:id="71"/>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3" w:name="sub_101076"/>
      <w:bookmarkEnd w:id="72"/>
      <w:r w:rsidRPr="009A76FE">
        <w:rPr>
          <w:rFonts w:ascii="Times New Roman" w:hAnsi="Times New Roman" w:cs="Times New Roman"/>
          <w:b/>
          <w:sz w:val="28"/>
          <w:szCs w:val="28"/>
        </w:rPr>
        <w:t>Общие сведения о языке</w:t>
      </w:r>
    </w:p>
    <w:bookmarkEnd w:id="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4" w:name="sub_101077"/>
      <w:r w:rsidRPr="009A76FE">
        <w:rPr>
          <w:rFonts w:ascii="Times New Roman" w:hAnsi="Times New Roman" w:cs="Times New Roman"/>
          <w:b/>
          <w:sz w:val="28"/>
          <w:szCs w:val="28"/>
        </w:rPr>
        <w:lastRenderedPageBreak/>
        <w:t>Язык и речь</w:t>
      </w:r>
    </w:p>
    <w:bookmarkEnd w:id="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w:t>
      </w:r>
      <w:r w:rsidRPr="006779AC">
        <w:rPr>
          <w:rFonts w:ascii="Times New Roman" w:hAnsi="Times New Roman" w:cs="Times New Roman"/>
          <w:sz w:val="28"/>
          <w:szCs w:val="28"/>
        </w:rPr>
        <w:t>е</w:t>
      </w:r>
      <w:r w:rsidRPr="006779AC">
        <w:rPr>
          <w:rFonts w:ascii="Times New Roman" w:hAnsi="Times New Roman" w:cs="Times New Roman"/>
          <w:sz w:val="28"/>
          <w:szCs w:val="28"/>
        </w:rPr>
        <w:t>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5" w:name="sub_101078"/>
      <w:r w:rsidRPr="009A76FE">
        <w:rPr>
          <w:rFonts w:ascii="Times New Roman" w:hAnsi="Times New Roman" w:cs="Times New Roman"/>
          <w:b/>
          <w:sz w:val="28"/>
          <w:szCs w:val="28"/>
        </w:rPr>
        <w:t>Текст</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w:t>
      </w:r>
      <w:r w:rsidRPr="006779AC">
        <w:rPr>
          <w:rFonts w:ascii="Times New Roman" w:hAnsi="Times New Roman" w:cs="Times New Roman"/>
          <w:sz w:val="28"/>
          <w:szCs w:val="28"/>
        </w:rPr>
        <w:t>у</w:t>
      </w:r>
      <w:r w:rsidRPr="006779AC">
        <w:rPr>
          <w:rFonts w:ascii="Times New Roman" w:hAnsi="Times New Roman" w:cs="Times New Roman"/>
          <w:sz w:val="28"/>
          <w:szCs w:val="28"/>
        </w:rPr>
        <w:t>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w:t>
      </w:r>
      <w:r w:rsidRPr="006779AC">
        <w:rPr>
          <w:rFonts w:ascii="Times New Roman" w:hAnsi="Times New Roman" w:cs="Times New Roman"/>
          <w:sz w:val="28"/>
          <w:szCs w:val="28"/>
        </w:rPr>
        <w:t>ы</w:t>
      </w:r>
      <w:r w:rsidRPr="006779AC">
        <w:rPr>
          <w:rFonts w:ascii="Times New Roman" w:hAnsi="Times New Roman" w:cs="Times New Roman"/>
          <w:sz w:val="28"/>
          <w:szCs w:val="28"/>
        </w:rPr>
        <w:t>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6"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w:t>
      </w:r>
      <w:r w:rsidRPr="006779AC">
        <w:rPr>
          <w:rFonts w:ascii="Times New Roman" w:hAnsi="Times New Roman" w:cs="Times New Roman"/>
          <w:sz w:val="28"/>
          <w:szCs w:val="28"/>
        </w:rPr>
        <w:t>о</w:t>
      </w:r>
      <w:r w:rsidRPr="006779AC">
        <w:rPr>
          <w:rFonts w:ascii="Times New Roman" w:hAnsi="Times New Roman" w:cs="Times New Roman"/>
          <w:sz w:val="28"/>
          <w:szCs w:val="28"/>
        </w:rPr>
        <w:t>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77"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78" w:name="sub_101081"/>
      <w:bookmarkEnd w:id="77"/>
      <w:r>
        <w:rPr>
          <w:rFonts w:ascii="Times New Roman" w:hAnsi="Times New Roman" w:cs="Times New Roman"/>
          <w:b/>
          <w:i/>
          <w:sz w:val="28"/>
          <w:szCs w:val="28"/>
        </w:rPr>
        <w:t>Фонетика. Графика. Орфоэпия</w:t>
      </w:r>
    </w:p>
    <w:bookmarkEnd w:id="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w:t>
      </w:r>
      <w:r w:rsidRPr="006779AC">
        <w:rPr>
          <w:rFonts w:ascii="Times New Roman" w:hAnsi="Times New Roman" w:cs="Times New Roman"/>
          <w:sz w:val="28"/>
          <w:szCs w:val="28"/>
        </w:rPr>
        <w:t>с</w:t>
      </w:r>
      <w:r w:rsidRPr="006779AC">
        <w:rPr>
          <w:rFonts w:ascii="Times New Roman" w:hAnsi="Times New Roman" w:cs="Times New Roman"/>
          <w:sz w:val="28"/>
          <w:szCs w:val="28"/>
        </w:rPr>
        <w:lastRenderedPageBreak/>
        <w:t>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79" w:name="sub_101082"/>
      <w:r>
        <w:rPr>
          <w:rFonts w:ascii="Times New Roman" w:hAnsi="Times New Roman" w:cs="Times New Roman"/>
          <w:b/>
          <w:i/>
          <w:sz w:val="28"/>
          <w:szCs w:val="28"/>
        </w:rPr>
        <w:t>Орфография</w:t>
      </w:r>
    </w:p>
    <w:bookmarkEnd w:id="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0" w:name="sub_101083"/>
      <w:r>
        <w:rPr>
          <w:rFonts w:ascii="Times New Roman" w:hAnsi="Times New Roman" w:cs="Times New Roman"/>
          <w:b/>
          <w:i/>
          <w:sz w:val="28"/>
          <w:szCs w:val="28"/>
        </w:rPr>
        <w:t>Лексикология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w:t>
      </w:r>
      <w:r w:rsidRPr="006779AC">
        <w:rPr>
          <w:rFonts w:ascii="Times New Roman" w:hAnsi="Times New Roman" w:cs="Times New Roman"/>
          <w:sz w:val="28"/>
          <w:szCs w:val="28"/>
        </w:rPr>
        <w:t>д</w:t>
      </w:r>
      <w:r w:rsidRPr="006779AC">
        <w:rPr>
          <w:rFonts w:ascii="Times New Roman" w:hAnsi="Times New Roman" w:cs="Times New Roman"/>
          <w:sz w:val="28"/>
          <w:szCs w:val="28"/>
        </w:rPr>
        <w:t>нокоренных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w:t>
      </w:r>
      <w:r w:rsidRPr="006779AC">
        <w:rPr>
          <w:rFonts w:ascii="Times New Roman" w:hAnsi="Times New Roman" w:cs="Times New Roman"/>
          <w:sz w:val="28"/>
          <w:szCs w:val="28"/>
        </w:rPr>
        <w:t>и</w:t>
      </w:r>
      <w:r w:rsidRPr="006779AC">
        <w:rPr>
          <w:rFonts w:ascii="Times New Roman" w:hAnsi="Times New Roman" w:cs="Times New Roman"/>
          <w:sz w:val="28"/>
          <w:szCs w:val="28"/>
        </w:rPr>
        <w:t>мов, антонимов, омонимов, паронимов) и их роль в овладении словарным б</w:t>
      </w:r>
      <w:r w:rsidRPr="006779AC">
        <w:rPr>
          <w:rFonts w:ascii="Times New Roman" w:hAnsi="Times New Roman" w:cs="Times New Roman"/>
          <w:sz w:val="28"/>
          <w:szCs w:val="28"/>
        </w:rPr>
        <w:t>о</w:t>
      </w:r>
      <w:r w:rsidRPr="006779AC">
        <w:rPr>
          <w:rFonts w:ascii="Times New Roman" w:hAnsi="Times New Roman" w:cs="Times New Roman"/>
          <w:sz w:val="28"/>
          <w:szCs w:val="28"/>
        </w:rPr>
        <w:t>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1" w:name="sub_101084"/>
      <w:r>
        <w:rPr>
          <w:rFonts w:ascii="Times New Roman" w:hAnsi="Times New Roman" w:cs="Times New Roman"/>
          <w:b/>
          <w:i/>
          <w:sz w:val="28"/>
          <w:szCs w:val="28"/>
        </w:rPr>
        <w:t>Морфемика. Орфография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w:t>
      </w:r>
      <w:r w:rsidRPr="006779AC">
        <w:rPr>
          <w:rFonts w:ascii="Times New Roman" w:hAnsi="Times New Roman" w:cs="Times New Roman"/>
          <w:sz w:val="28"/>
          <w:szCs w:val="28"/>
        </w:rPr>
        <w:t>у</w:t>
      </w:r>
      <w:r w:rsidRPr="006779AC">
        <w:rPr>
          <w:rFonts w:ascii="Times New Roman" w:hAnsi="Times New Roman" w:cs="Times New Roman"/>
          <w:sz w:val="28"/>
          <w:szCs w:val="28"/>
        </w:rPr>
        <w:t>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w:t>
      </w:r>
      <w:r w:rsidRPr="006779AC">
        <w:rPr>
          <w:rFonts w:ascii="Times New Roman" w:hAnsi="Times New Roman" w:cs="Times New Roman"/>
          <w:sz w:val="28"/>
          <w:szCs w:val="28"/>
        </w:rPr>
        <w:t>с</w:t>
      </w:r>
      <w:r w:rsidRPr="006779AC">
        <w:rPr>
          <w:rFonts w:ascii="Times New Roman" w:hAnsi="Times New Roman" w:cs="Times New Roman"/>
          <w:sz w:val="28"/>
          <w:szCs w:val="28"/>
        </w:rPr>
        <w:t>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w:t>
      </w:r>
      <w:r w:rsidRPr="006779AC">
        <w:rPr>
          <w:rFonts w:ascii="Times New Roman" w:hAnsi="Times New Roman" w:cs="Times New Roman"/>
          <w:sz w:val="28"/>
          <w:szCs w:val="28"/>
        </w:rPr>
        <w:t>и</w:t>
      </w:r>
      <w:r w:rsidRPr="006779AC">
        <w:rPr>
          <w:rFonts w:ascii="Times New Roman" w:hAnsi="Times New Roman" w:cs="Times New Roman"/>
          <w:sz w:val="28"/>
          <w:szCs w:val="28"/>
        </w:rPr>
        <w:t>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2"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Система частей речи в русском языке. Самостоятельные и служебные </w:t>
      </w:r>
      <w:r w:rsidRPr="006779AC">
        <w:rPr>
          <w:rFonts w:ascii="Times New Roman" w:hAnsi="Times New Roman" w:cs="Times New Roman"/>
          <w:sz w:val="28"/>
          <w:szCs w:val="28"/>
        </w:rPr>
        <w:lastRenderedPageBreak/>
        <w:t>части речи.</w:t>
      </w:r>
    </w:p>
    <w:p w:rsidR="001B12BD" w:rsidRPr="006779AC" w:rsidRDefault="005D1913" w:rsidP="003465EA">
      <w:pPr>
        <w:rPr>
          <w:rFonts w:ascii="Times New Roman" w:hAnsi="Times New Roman" w:cs="Times New Roman"/>
          <w:b/>
          <w:i/>
          <w:sz w:val="28"/>
          <w:szCs w:val="28"/>
        </w:rPr>
      </w:pPr>
      <w:bookmarkStart w:id="83" w:name="sub_101086"/>
      <w:r>
        <w:rPr>
          <w:rFonts w:ascii="Times New Roman" w:hAnsi="Times New Roman" w:cs="Times New Roman"/>
          <w:b/>
          <w:i/>
          <w:sz w:val="28"/>
          <w:szCs w:val="28"/>
        </w:rPr>
        <w:t>Имя существительное</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w:t>
      </w:r>
      <w:r w:rsidRPr="006779AC">
        <w:rPr>
          <w:rFonts w:ascii="Times New Roman" w:hAnsi="Times New Roman" w:cs="Times New Roman"/>
          <w:sz w:val="28"/>
          <w:szCs w:val="28"/>
        </w:rPr>
        <w:t>о</w:t>
      </w:r>
      <w:r w:rsidRPr="006779AC">
        <w:rPr>
          <w:rFonts w:ascii="Times New Roman" w:hAnsi="Times New Roman" w:cs="Times New Roman"/>
          <w:sz w:val="28"/>
          <w:szCs w:val="28"/>
        </w:rPr>
        <w:t>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w:t>
      </w:r>
      <w:r w:rsidRPr="006779AC">
        <w:rPr>
          <w:rFonts w:ascii="Times New Roman" w:hAnsi="Times New Roman" w:cs="Times New Roman"/>
          <w:sz w:val="28"/>
          <w:szCs w:val="28"/>
        </w:rPr>
        <w:t>е</w:t>
      </w:r>
      <w:r w:rsidRPr="006779AC">
        <w:rPr>
          <w:rFonts w:ascii="Times New Roman" w:hAnsi="Times New Roman" w:cs="Times New Roman"/>
          <w:sz w:val="28"/>
          <w:szCs w:val="28"/>
        </w:rPr>
        <w:t>ствительные.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о - е (ё) после шипящих и ц в суффиксах и окончаниях имён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w:t>
      </w:r>
      <w:r w:rsidRPr="006779AC">
        <w:rPr>
          <w:rFonts w:ascii="Times New Roman" w:hAnsi="Times New Roman" w:cs="Times New Roman"/>
          <w:sz w:val="28"/>
          <w:szCs w:val="28"/>
        </w:rPr>
        <w:t>т</w:t>
      </w:r>
      <w:r w:rsidRPr="006779AC">
        <w:rPr>
          <w:rFonts w:ascii="Times New Roman" w:hAnsi="Times New Roman" w:cs="Times New Roman"/>
          <w:sz w:val="28"/>
          <w:szCs w:val="28"/>
        </w:rPr>
        <w:t>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4" w:name="sub_101087"/>
      <w:r>
        <w:rPr>
          <w:rFonts w:ascii="Times New Roman" w:hAnsi="Times New Roman" w:cs="Times New Roman"/>
          <w:b/>
          <w:i/>
          <w:sz w:val="28"/>
          <w:szCs w:val="28"/>
        </w:rPr>
        <w:t>Имя прилагательное</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w:t>
      </w:r>
      <w:r w:rsidRPr="006779AC">
        <w:rPr>
          <w:rFonts w:ascii="Times New Roman" w:hAnsi="Times New Roman" w:cs="Times New Roman"/>
          <w:sz w:val="28"/>
          <w:szCs w:val="28"/>
        </w:rPr>
        <w:t>а</w:t>
      </w:r>
      <w:r w:rsidRPr="006779AC">
        <w:rPr>
          <w:rFonts w:ascii="Times New Roman" w:hAnsi="Times New Roman" w:cs="Times New Roman"/>
          <w:sz w:val="28"/>
          <w:szCs w:val="28"/>
        </w:rPr>
        <w:t>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5" w:name="sub_101088"/>
      <w:r>
        <w:rPr>
          <w:rFonts w:ascii="Times New Roman" w:hAnsi="Times New Roman" w:cs="Times New Roman"/>
          <w:b/>
          <w:i/>
          <w:sz w:val="28"/>
          <w:szCs w:val="28"/>
        </w:rPr>
        <w:t>Глагол</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Глагол как часть речи. Общее грамматическое значение, морфологические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w:t>
      </w:r>
      <w:r w:rsidRPr="006779AC">
        <w:rPr>
          <w:rFonts w:ascii="Times New Roman" w:hAnsi="Times New Roman" w:cs="Times New Roman"/>
          <w:sz w:val="28"/>
          <w:szCs w:val="28"/>
        </w:rPr>
        <w:t>т</w:t>
      </w:r>
      <w:r w:rsidRPr="006779AC">
        <w:rPr>
          <w:rFonts w:ascii="Times New Roman" w:hAnsi="Times New Roman" w:cs="Times New Roman"/>
          <w:sz w:val="28"/>
          <w:szCs w:val="28"/>
        </w:rPr>
        <w:t>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w:t>
      </w:r>
      <w:r w:rsidRPr="006779AC">
        <w:rPr>
          <w:rFonts w:ascii="Times New Roman" w:hAnsi="Times New Roman" w:cs="Times New Roman"/>
          <w:sz w:val="28"/>
          <w:szCs w:val="28"/>
        </w:rPr>
        <w:t>е</w:t>
      </w:r>
      <w:r w:rsidRPr="006779AC">
        <w:rPr>
          <w:rFonts w:ascii="Times New Roman" w:hAnsi="Times New Roman" w:cs="Times New Roman"/>
          <w:sz w:val="28"/>
          <w:szCs w:val="28"/>
        </w:rPr>
        <w:t>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6"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w:t>
      </w:r>
      <w:r w:rsidRPr="006779AC">
        <w:rPr>
          <w:rFonts w:ascii="Times New Roman" w:hAnsi="Times New Roman" w:cs="Times New Roman"/>
          <w:sz w:val="28"/>
          <w:szCs w:val="28"/>
        </w:rPr>
        <w:t>р</w:t>
      </w:r>
      <w:r w:rsidRPr="006779AC">
        <w:rPr>
          <w:rFonts w:ascii="Times New Roman" w:hAnsi="Times New Roman" w:cs="Times New Roman"/>
          <w:sz w:val="28"/>
          <w:szCs w:val="28"/>
        </w:rPr>
        <w:t>фологическим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w:t>
      </w:r>
      <w:r w:rsidRPr="006779AC">
        <w:rPr>
          <w:rFonts w:ascii="Times New Roman" w:hAnsi="Times New Roman" w:cs="Times New Roman"/>
          <w:sz w:val="28"/>
          <w:szCs w:val="28"/>
        </w:rPr>
        <w:t>о</w:t>
      </w:r>
      <w:r w:rsidRPr="006779AC">
        <w:rPr>
          <w:rFonts w:ascii="Times New Roman" w:hAnsi="Times New Roman" w:cs="Times New Roman"/>
          <w:sz w:val="28"/>
          <w:szCs w:val="28"/>
        </w:rPr>
        <w:t>вательных, вопросительных, побудительных; восклицательных и невосклиц</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w:t>
      </w:r>
      <w:r w:rsidRPr="006779AC">
        <w:rPr>
          <w:rFonts w:ascii="Times New Roman" w:hAnsi="Times New Roman" w:cs="Times New Roman"/>
          <w:sz w:val="28"/>
          <w:szCs w:val="28"/>
        </w:rPr>
        <w:t>е</w:t>
      </w:r>
      <w:r w:rsidRPr="006779AC">
        <w:rPr>
          <w:rFonts w:ascii="Times New Roman" w:hAnsi="Times New Roman" w:cs="Times New Roman"/>
          <w:sz w:val="28"/>
          <w:szCs w:val="28"/>
        </w:rPr>
        <w:t>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w:t>
      </w:r>
      <w:r w:rsidRPr="006779AC">
        <w:rPr>
          <w:rFonts w:ascii="Times New Roman" w:hAnsi="Times New Roman" w:cs="Times New Roman"/>
          <w:sz w:val="28"/>
          <w:szCs w:val="28"/>
        </w:rPr>
        <w:t>а</w:t>
      </w:r>
      <w:r w:rsidRPr="006779AC">
        <w:rPr>
          <w:rFonts w:ascii="Times New Roman" w:hAnsi="Times New Roman" w:cs="Times New Roman"/>
          <w:sz w:val="28"/>
          <w:szCs w:val="28"/>
        </w:rPr>
        <w:t>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тельство. Определение и типичные средства его выражения. Дополнение (пр</w:t>
      </w:r>
      <w:r w:rsidRPr="006779AC">
        <w:rPr>
          <w:rFonts w:ascii="Times New Roman" w:hAnsi="Times New Roman" w:cs="Times New Roman"/>
          <w:sz w:val="28"/>
          <w:szCs w:val="28"/>
        </w:rPr>
        <w:t>я</w:t>
      </w:r>
      <w:r w:rsidRPr="006779AC">
        <w:rPr>
          <w:rFonts w:ascii="Times New Roman" w:hAnsi="Times New Roman" w:cs="Times New Roman"/>
          <w:sz w:val="28"/>
          <w:szCs w:val="28"/>
        </w:rPr>
        <w:lastRenderedPageBreak/>
        <w:t>мое и косвенное) и типичные средства его выражения. Обстоятельство, типи</w:t>
      </w:r>
      <w:r w:rsidRPr="006779AC">
        <w:rPr>
          <w:rFonts w:ascii="Times New Roman" w:hAnsi="Times New Roman" w:cs="Times New Roman"/>
          <w:sz w:val="28"/>
          <w:szCs w:val="28"/>
        </w:rPr>
        <w:t>ч</w:t>
      </w:r>
      <w:r w:rsidRPr="006779AC">
        <w:rPr>
          <w:rFonts w:ascii="Times New Roman" w:hAnsi="Times New Roman" w:cs="Times New Roman"/>
          <w:sz w:val="28"/>
          <w:szCs w:val="28"/>
        </w:rPr>
        <w:t>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w:t>
      </w:r>
      <w:r w:rsidRPr="006779AC">
        <w:rPr>
          <w:rFonts w:ascii="Times New Roman" w:hAnsi="Times New Roman" w:cs="Times New Roman"/>
          <w:sz w:val="28"/>
          <w:szCs w:val="28"/>
        </w:rPr>
        <w:t>д</w:t>
      </w:r>
      <w:r w:rsidRPr="006779AC">
        <w:rPr>
          <w:rFonts w:ascii="Times New Roman" w:hAnsi="Times New Roman" w:cs="Times New Roman"/>
          <w:sz w:val="28"/>
          <w:szCs w:val="28"/>
        </w:rPr>
        <w:t>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w:t>
      </w:r>
      <w:r w:rsidRPr="006779AC">
        <w:rPr>
          <w:rFonts w:ascii="Times New Roman" w:hAnsi="Times New Roman" w:cs="Times New Roman"/>
          <w:sz w:val="28"/>
          <w:szCs w:val="28"/>
        </w:rPr>
        <w:t>б</w:t>
      </w:r>
      <w:r w:rsidRPr="006779AC">
        <w:rPr>
          <w:rFonts w:ascii="Times New Roman" w:hAnsi="Times New Roman" w:cs="Times New Roman"/>
          <w:sz w:val="28"/>
          <w:szCs w:val="28"/>
        </w:rPr>
        <w:t>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w:t>
      </w:r>
      <w:r w:rsidRPr="006779AC">
        <w:rPr>
          <w:rFonts w:ascii="Times New Roman" w:hAnsi="Times New Roman" w:cs="Times New Roman"/>
          <w:sz w:val="28"/>
          <w:szCs w:val="28"/>
        </w:rPr>
        <w:t>с</w:t>
      </w:r>
      <w:r w:rsidRPr="006779AC">
        <w:rPr>
          <w:rFonts w:ascii="Times New Roman" w:hAnsi="Times New Roman" w:cs="Times New Roman"/>
          <w:sz w:val="28"/>
          <w:szCs w:val="28"/>
        </w:rPr>
        <w:t>тей, связанных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7"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88" w:name="sub_101090"/>
      <w:bookmarkEnd w:id="87"/>
      <w:r>
        <w:rPr>
          <w:rFonts w:ascii="Times New Roman" w:hAnsi="Times New Roman" w:cs="Times New Roman"/>
          <w:b/>
          <w:sz w:val="28"/>
          <w:szCs w:val="28"/>
        </w:rPr>
        <w:t>Общие сведения о языке</w:t>
      </w:r>
    </w:p>
    <w:bookmarkEnd w:id="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89" w:name="sub_101091"/>
      <w:r w:rsidRPr="005D1913">
        <w:rPr>
          <w:rFonts w:ascii="Times New Roman" w:hAnsi="Times New Roman" w:cs="Times New Roman"/>
          <w:b/>
          <w:sz w:val="28"/>
          <w:szCs w:val="28"/>
        </w:rPr>
        <w:t>Язык и речь</w:t>
      </w:r>
    </w:p>
    <w:bookmarkEnd w:id="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w:t>
      </w:r>
      <w:r w:rsidRPr="006779AC">
        <w:rPr>
          <w:rFonts w:ascii="Times New Roman" w:hAnsi="Times New Roman" w:cs="Times New Roman"/>
          <w:sz w:val="28"/>
          <w:szCs w:val="28"/>
        </w:rPr>
        <w:t>о</w:t>
      </w:r>
      <w:r w:rsidRPr="006779AC">
        <w:rPr>
          <w:rFonts w:ascii="Times New Roman" w:hAnsi="Times New Roman" w:cs="Times New Roman"/>
          <w:sz w:val="28"/>
          <w:szCs w:val="28"/>
        </w:rPr>
        <w:t>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0" w:name="sub_101092"/>
      <w:r>
        <w:rPr>
          <w:rFonts w:ascii="Times New Roman" w:hAnsi="Times New Roman" w:cs="Times New Roman"/>
          <w:b/>
          <w:sz w:val="28"/>
          <w:szCs w:val="28"/>
        </w:rPr>
        <w:t>Текст</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w:t>
      </w:r>
      <w:r w:rsidRPr="006779AC">
        <w:rPr>
          <w:rFonts w:ascii="Times New Roman" w:hAnsi="Times New Roman" w:cs="Times New Roman"/>
          <w:sz w:val="28"/>
          <w:szCs w:val="28"/>
        </w:rPr>
        <w:t>ы</w:t>
      </w:r>
      <w:r w:rsidRPr="006779AC">
        <w:rPr>
          <w:rFonts w:ascii="Times New Roman" w:hAnsi="Times New Roman" w:cs="Times New Roman"/>
          <w:sz w:val="28"/>
          <w:szCs w:val="28"/>
        </w:rPr>
        <w:t>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1"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w:t>
      </w:r>
      <w:r w:rsidRPr="006779AC">
        <w:rPr>
          <w:rFonts w:ascii="Times New Roman" w:hAnsi="Times New Roman" w:cs="Times New Roman"/>
          <w:sz w:val="28"/>
          <w:szCs w:val="28"/>
        </w:rPr>
        <w:t>о</w:t>
      </w:r>
      <w:r w:rsidRPr="006779AC">
        <w:rPr>
          <w:rFonts w:ascii="Times New Roman" w:hAnsi="Times New Roman" w:cs="Times New Roman"/>
          <w:sz w:val="28"/>
          <w:szCs w:val="28"/>
        </w:rPr>
        <w:t>варная статья. Научное сообщение.</w:t>
      </w:r>
    </w:p>
    <w:p w:rsidR="001B12BD" w:rsidRPr="005D1913" w:rsidRDefault="005D1913" w:rsidP="003465EA">
      <w:pPr>
        <w:rPr>
          <w:rFonts w:ascii="Times New Roman" w:hAnsi="Times New Roman" w:cs="Times New Roman"/>
          <w:b/>
          <w:sz w:val="28"/>
          <w:szCs w:val="28"/>
        </w:rPr>
      </w:pPr>
      <w:bookmarkStart w:id="92"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3" w:name="sub_101095"/>
      <w:bookmarkEnd w:id="92"/>
      <w:r w:rsidRPr="005D1913">
        <w:rPr>
          <w:rFonts w:ascii="Times New Roman" w:hAnsi="Times New Roman" w:cs="Times New Roman"/>
          <w:b/>
          <w:i/>
          <w:sz w:val="28"/>
          <w:szCs w:val="28"/>
        </w:rPr>
        <w:t>Лексикология. Культура речи</w:t>
      </w:r>
    </w:p>
    <w:bookmarkEnd w:id="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w:t>
      </w:r>
      <w:r w:rsidRPr="006779AC">
        <w:rPr>
          <w:rFonts w:ascii="Times New Roman" w:hAnsi="Times New Roman" w:cs="Times New Roman"/>
          <w:sz w:val="28"/>
          <w:szCs w:val="28"/>
        </w:rPr>
        <w:t>с</w:t>
      </w:r>
      <w:r w:rsidRPr="006779AC">
        <w:rPr>
          <w:rFonts w:ascii="Times New Roman" w:hAnsi="Times New Roman" w:cs="Times New Roman"/>
          <w:sz w:val="28"/>
          <w:szCs w:val="28"/>
        </w:rPr>
        <w:t>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w:t>
      </w:r>
      <w:r w:rsidRPr="006779AC">
        <w:rPr>
          <w:rFonts w:ascii="Times New Roman" w:hAnsi="Times New Roman" w:cs="Times New Roman"/>
          <w:sz w:val="28"/>
          <w:szCs w:val="28"/>
        </w:rPr>
        <w:t>т</w:t>
      </w:r>
      <w:r w:rsidRPr="006779AC">
        <w:rPr>
          <w:rFonts w:ascii="Times New Roman" w:hAnsi="Times New Roman" w:cs="Times New Roman"/>
          <w:sz w:val="28"/>
          <w:szCs w:val="28"/>
        </w:rPr>
        <w:t>ребительная лексика и лексика ограниченного употребления (диалектизмы, термины, профессионализмы,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4"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основа. Основные способы образования слов в русском языке (приставочный, суффи</w:t>
      </w:r>
      <w:r w:rsidRPr="006779AC">
        <w:rPr>
          <w:rFonts w:ascii="Times New Roman" w:hAnsi="Times New Roman" w:cs="Times New Roman"/>
          <w:sz w:val="28"/>
          <w:szCs w:val="28"/>
        </w:rPr>
        <w:t>к</w:t>
      </w:r>
      <w:r w:rsidRPr="006779AC">
        <w:rPr>
          <w:rFonts w:ascii="Times New Roman" w:hAnsi="Times New Roman" w:cs="Times New Roman"/>
          <w:sz w:val="28"/>
          <w:szCs w:val="28"/>
        </w:rPr>
        <w:t>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5"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6" w:name="sub_101098"/>
      <w:bookmarkEnd w:id="95"/>
      <w:r w:rsidRPr="005D1913">
        <w:rPr>
          <w:rFonts w:ascii="Times New Roman" w:hAnsi="Times New Roman" w:cs="Times New Roman"/>
          <w:i/>
          <w:sz w:val="28"/>
          <w:szCs w:val="28"/>
        </w:rPr>
        <w:t>Имя существительное</w:t>
      </w:r>
    </w:p>
    <w:bookmarkEnd w:id="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w:t>
      </w:r>
      <w:r w:rsidRPr="006779AC">
        <w:rPr>
          <w:rFonts w:ascii="Times New Roman" w:hAnsi="Times New Roman" w:cs="Times New Roman"/>
          <w:sz w:val="28"/>
          <w:szCs w:val="28"/>
        </w:rPr>
        <w:t>е</w:t>
      </w:r>
      <w:r w:rsidRPr="006779AC">
        <w:rPr>
          <w:rFonts w:ascii="Times New Roman" w:hAnsi="Times New Roman" w:cs="Times New Roman"/>
          <w:sz w:val="28"/>
          <w:szCs w:val="28"/>
        </w:rPr>
        <w:t>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7" w:name="sub_101099"/>
      <w:r w:rsidRPr="005D1913">
        <w:rPr>
          <w:rFonts w:ascii="Times New Roman" w:hAnsi="Times New Roman" w:cs="Times New Roman"/>
          <w:i/>
          <w:sz w:val="28"/>
          <w:szCs w:val="28"/>
        </w:rPr>
        <w:lastRenderedPageBreak/>
        <w:t>Имя прилагательное</w:t>
      </w:r>
    </w:p>
    <w:bookmarkEnd w:id="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изученного).</w:t>
      </w:r>
    </w:p>
    <w:p w:rsidR="001B12BD" w:rsidRPr="005D1913" w:rsidRDefault="005D1913" w:rsidP="003465EA">
      <w:pPr>
        <w:rPr>
          <w:rFonts w:ascii="Times New Roman" w:hAnsi="Times New Roman" w:cs="Times New Roman"/>
          <w:i/>
          <w:sz w:val="28"/>
          <w:szCs w:val="28"/>
        </w:rPr>
      </w:pPr>
      <w:bookmarkStart w:id="98" w:name="sub_101100"/>
      <w:r w:rsidRPr="005D1913">
        <w:rPr>
          <w:rFonts w:ascii="Times New Roman" w:hAnsi="Times New Roman" w:cs="Times New Roman"/>
          <w:i/>
          <w:sz w:val="28"/>
          <w:szCs w:val="28"/>
        </w:rPr>
        <w:t>Имя числительное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написание двойных согласных; слитное, раздельное, дефисное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99" w:name="sub_101101"/>
      <w:r w:rsidRPr="005D1913">
        <w:rPr>
          <w:rFonts w:ascii="Times New Roman" w:hAnsi="Times New Roman" w:cs="Times New Roman"/>
          <w:i/>
          <w:sz w:val="28"/>
          <w:szCs w:val="28"/>
        </w:rPr>
        <w:t>Местоимение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указательные, притяжательные, неопределённые, отрицательные, о</w:t>
      </w:r>
      <w:r w:rsidRPr="006779AC">
        <w:rPr>
          <w:rFonts w:ascii="Times New Roman" w:hAnsi="Times New Roman" w:cs="Times New Roman"/>
          <w:sz w:val="28"/>
          <w:szCs w:val="28"/>
        </w:rPr>
        <w:t>п</w:t>
      </w:r>
      <w:r w:rsidRPr="006779AC">
        <w:rPr>
          <w:rFonts w:ascii="Times New Roman" w:hAnsi="Times New Roman" w:cs="Times New Roman"/>
          <w:sz w:val="28"/>
          <w:szCs w:val="28"/>
        </w:rPr>
        <w:t>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0" w:name="sub_101102"/>
      <w:r w:rsidRPr="005D1913">
        <w:rPr>
          <w:rFonts w:ascii="Times New Roman" w:hAnsi="Times New Roman" w:cs="Times New Roman"/>
          <w:i/>
          <w:sz w:val="28"/>
          <w:szCs w:val="28"/>
        </w:rPr>
        <w:lastRenderedPageBreak/>
        <w:t>Глагол</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1"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2" w:name="sub_101103"/>
      <w:bookmarkEnd w:id="101"/>
      <w:r w:rsidRPr="005D1913">
        <w:rPr>
          <w:rFonts w:ascii="Times New Roman" w:hAnsi="Times New Roman" w:cs="Times New Roman"/>
          <w:b/>
          <w:sz w:val="28"/>
          <w:szCs w:val="28"/>
        </w:rPr>
        <w:t>Общие сведения о языке</w:t>
      </w:r>
    </w:p>
    <w:bookmarkEnd w:id="1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6779AC" w:rsidRDefault="005D1913" w:rsidP="003465EA">
      <w:pPr>
        <w:rPr>
          <w:rFonts w:ascii="Times New Roman" w:hAnsi="Times New Roman" w:cs="Times New Roman"/>
          <w:b/>
          <w:sz w:val="28"/>
          <w:szCs w:val="28"/>
        </w:rPr>
      </w:pPr>
      <w:bookmarkStart w:id="103" w:name="sub_101104"/>
      <w:r>
        <w:rPr>
          <w:rFonts w:ascii="Times New Roman" w:hAnsi="Times New Roman" w:cs="Times New Roman"/>
          <w:b/>
          <w:sz w:val="28"/>
          <w:szCs w:val="28"/>
        </w:rPr>
        <w:t>Язык и речь</w:t>
      </w:r>
    </w:p>
    <w:bookmarkEnd w:id="1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мации, сообщение информации.</w:t>
      </w:r>
    </w:p>
    <w:p w:rsidR="00827EDF" w:rsidRPr="006779AC" w:rsidRDefault="00827EDF" w:rsidP="00827EDF">
      <w:pPr>
        <w:rPr>
          <w:rFonts w:ascii="Times New Roman" w:hAnsi="Times New Roman" w:cs="Times New Roman"/>
          <w:b/>
          <w:sz w:val="28"/>
          <w:szCs w:val="28"/>
        </w:rPr>
      </w:pPr>
      <w:bookmarkStart w:id="104" w:name="sub_101105"/>
      <w:r w:rsidRPr="006779AC">
        <w:rPr>
          <w:rFonts w:ascii="Times New Roman" w:hAnsi="Times New Roman" w:cs="Times New Roman"/>
          <w:b/>
          <w:sz w:val="28"/>
          <w:szCs w:val="28"/>
        </w:rPr>
        <w:t>Текст</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w:t>
      </w:r>
      <w:r w:rsidRPr="006779AC">
        <w:rPr>
          <w:rFonts w:ascii="Times New Roman" w:hAnsi="Times New Roman" w:cs="Times New Roman"/>
          <w:sz w:val="28"/>
          <w:szCs w:val="28"/>
        </w:rPr>
        <w:t>ы</w:t>
      </w:r>
      <w:r w:rsidRPr="006779AC">
        <w:rPr>
          <w:rFonts w:ascii="Times New Roman" w:hAnsi="Times New Roman" w:cs="Times New Roman"/>
          <w:sz w:val="28"/>
          <w:szCs w:val="28"/>
        </w:rPr>
        <w:t>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5"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Официально-деловой стиль. Сфера употребления, функции, языковые </w:t>
      </w:r>
      <w:r w:rsidRPr="006779AC">
        <w:rPr>
          <w:rFonts w:ascii="Times New Roman" w:hAnsi="Times New Roman" w:cs="Times New Roman"/>
          <w:sz w:val="28"/>
          <w:szCs w:val="28"/>
        </w:rPr>
        <w:lastRenderedPageBreak/>
        <w:t>особенности. Инструкция.</w:t>
      </w:r>
    </w:p>
    <w:p w:rsidR="001B12BD" w:rsidRPr="006779AC" w:rsidRDefault="005D1913" w:rsidP="003465EA">
      <w:pPr>
        <w:rPr>
          <w:rFonts w:ascii="Times New Roman" w:hAnsi="Times New Roman" w:cs="Times New Roman"/>
          <w:b/>
          <w:sz w:val="28"/>
          <w:szCs w:val="28"/>
        </w:rPr>
      </w:pPr>
      <w:bookmarkStart w:id="106"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7" w:name="sub_101108"/>
      <w:bookmarkEnd w:id="106"/>
      <w:r w:rsidRPr="005D1913">
        <w:rPr>
          <w:rFonts w:ascii="Times New Roman" w:hAnsi="Times New Roman" w:cs="Times New Roman"/>
          <w:b/>
          <w:i/>
          <w:sz w:val="28"/>
          <w:szCs w:val="28"/>
        </w:rPr>
        <w:t>Морфология. Культура речи</w:t>
      </w:r>
    </w:p>
    <w:bookmarkEnd w:id="1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08" w:name="sub_101109"/>
      <w:r w:rsidRPr="005D1913">
        <w:rPr>
          <w:rFonts w:ascii="Times New Roman" w:hAnsi="Times New Roman" w:cs="Times New Roman"/>
          <w:b/>
          <w:i/>
          <w:sz w:val="28"/>
          <w:szCs w:val="28"/>
        </w:rPr>
        <w:t>Причастие</w:t>
      </w:r>
    </w:p>
    <w:bookmarkEnd w:id="1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w:t>
      </w:r>
      <w:r w:rsidRPr="006779AC">
        <w:rPr>
          <w:rFonts w:ascii="Times New Roman" w:hAnsi="Times New Roman" w:cs="Times New Roman"/>
          <w:sz w:val="28"/>
          <w:szCs w:val="28"/>
        </w:rPr>
        <w:t>а</w:t>
      </w:r>
      <w:r w:rsidRPr="006779AC">
        <w:rPr>
          <w:rFonts w:ascii="Times New Roman" w:hAnsi="Times New Roman" w:cs="Times New Roman"/>
          <w:sz w:val="28"/>
          <w:szCs w:val="28"/>
        </w:rPr>
        <w:t>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w:t>
      </w:r>
      <w:r w:rsidRPr="006779AC">
        <w:rPr>
          <w:rFonts w:ascii="Times New Roman" w:hAnsi="Times New Roman" w:cs="Times New Roman"/>
          <w:sz w:val="28"/>
          <w:szCs w:val="28"/>
        </w:rPr>
        <w:t>а</w:t>
      </w:r>
      <w:r w:rsidRPr="006779AC">
        <w:rPr>
          <w:rFonts w:ascii="Times New Roman" w:hAnsi="Times New Roman" w:cs="Times New Roman"/>
          <w:sz w:val="28"/>
          <w:szCs w:val="28"/>
        </w:rPr>
        <w:t>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09" w:name="sub_101110"/>
      <w:r>
        <w:rPr>
          <w:rFonts w:ascii="Times New Roman" w:hAnsi="Times New Roman" w:cs="Times New Roman"/>
          <w:b/>
          <w:i/>
          <w:sz w:val="28"/>
          <w:szCs w:val="28"/>
        </w:rPr>
        <w:t>Деепричастие</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0" w:name="sub_101111"/>
      <w:r>
        <w:rPr>
          <w:rFonts w:ascii="Times New Roman" w:hAnsi="Times New Roman" w:cs="Times New Roman"/>
          <w:b/>
          <w:i/>
          <w:sz w:val="28"/>
          <w:szCs w:val="28"/>
        </w:rPr>
        <w:t>Наречие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w:t>
      </w:r>
      <w:r w:rsidRPr="006779AC">
        <w:rPr>
          <w:rFonts w:ascii="Times New Roman" w:hAnsi="Times New Roman" w:cs="Times New Roman"/>
          <w:sz w:val="28"/>
          <w:szCs w:val="28"/>
        </w:rPr>
        <w:t>о</w:t>
      </w:r>
      <w:r w:rsidRPr="006779AC">
        <w:rPr>
          <w:rFonts w:ascii="Times New Roman" w:hAnsi="Times New Roman" w:cs="Times New Roman"/>
          <w:sz w:val="28"/>
          <w:szCs w:val="28"/>
        </w:rPr>
        <w:t>логический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w:t>
      </w:r>
      <w:r w:rsidRPr="006779AC">
        <w:rPr>
          <w:rFonts w:ascii="Times New Roman" w:hAnsi="Times New Roman" w:cs="Times New Roman"/>
          <w:sz w:val="28"/>
          <w:szCs w:val="28"/>
        </w:rPr>
        <w:t>т</w:t>
      </w:r>
      <w:r w:rsidRPr="006779AC">
        <w:rPr>
          <w:rFonts w:ascii="Times New Roman" w:hAnsi="Times New Roman" w:cs="Times New Roman"/>
          <w:sz w:val="28"/>
          <w:szCs w:val="28"/>
        </w:rPr>
        <w:t>ное и раздельное написание не с наречиями; н и нн в наречиях на -о (-е);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1" w:name="sub_101112"/>
      <w:r>
        <w:rPr>
          <w:rFonts w:ascii="Times New Roman" w:hAnsi="Times New Roman" w:cs="Times New Roman"/>
          <w:b/>
          <w:i/>
          <w:sz w:val="28"/>
          <w:szCs w:val="28"/>
        </w:rPr>
        <w:t>Слова категории состояния</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w:t>
      </w:r>
      <w:r w:rsidRPr="006779AC">
        <w:rPr>
          <w:rFonts w:ascii="Times New Roman" w:hAnsi="Times New Roman" w:cs="Times New Roman"/>
          <w:sz w:val="28"/>
          <w:szCs w:val="28"/>
        </w:rPr>
        <w:t>к</w:t>
      </w:r>
      <w:r w:rsidRPr="006779AC">
        <w:rPr>
          <w:rFonts w:ascii="Times New Roman" w:hAnsi="Times New Roman" w:cs="Times New Roman"/>
          <w:sz w:val="28"/>
          <w:szCs w:val="28"/>
        </w:rPr>
        <w:t>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2" w:name="sub_101113"/>
      <w:r>
        <w:rPr>
          <w:rFonts w:ascii="Times New Roman" w:hAnsi="Times New Roman" w:cs="Times New Roman"/>
          <w:b/>
          <w:i/>
          <w:sz w:val="28"/>
          <w:szCs w:val="28"/>
        </w:rPr>
        <w:t>Служебные части речи</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3" w:name="sub_101114"/>
      <w:r>
        <w:rPr>
          <w:rFonts w:ascii="Times New Roman" w:hAnsi="Times New Roman" w:cs="Times New Roman"/>
          <w:b/>
          <w:i/>
          <w:sz w:val="28"/>
          <w:szCs w:val="28"/>
        </w:rPr>
        <w:t>Предлог</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w:t>
      </w:r>
      <w:r w:rsidRPr="006779AC">
        <w:rPr>
          <w:rFonts w:ascii="Times New Roman" w:hAnsi="Times New Roman" w:cs="Times New Roman"/>
          <w:sz w:val="28"/>
          <w:szCs w:val="28"/>
        </w:rPr>
        <w:t>а</w:t>
      </w:r>
      <w:r w:rsidRPr="006779AC">
        <w:rPr>
          <w:rFonts w:ascii="Times New Roman" w:hAnsi="Times New Roman" w:cs="Times New Roman"/>
          <w:sz w:val="28"/>
          <w:szCs w:val="28"/>
        </w:rPr>
        <w:t>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вание предложно-падежных форм с предлогами по, благодаря, согласно, в</w:t>
      </w:r>
      <w:r w:rsidRPr="006779AC">
        <w:rPr>
          <w:rFonts w:ascii="Times New Roman" w:hAnsi="Times New Roman" w:cs="Times New Roman"/>
          <w:sz w:val="28"/>
          <w:szCs w:val="28"/>
        </w:rPr>
        <w:t>о</w:t>
      </w:r>
      <w:r w:rsidRPr="006779AC">
        <w:rPr>
          <w:rFonts w:ascii="Times New Roman" w:hAnsi="Times New Roman" w:cs="Times New Roman"/>
          <w:sz w:val="28"/>
          <w:szCs w:val="28"/>
        </w:rPr>
        <w:t>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4" w:name="sub_101115"/>
      <w:r>
        <w:rPr>
          <w:rFonts w:ascii="Times New Roman" w:hAnsi="Times New Roman" w:cs="Times New Roman"/>
          <w:b/>
          <w:i/>
          <w:sz w:val="28"/>
          <w:szCs w:val="28"/>
        </w:rPr>
        <w:t>Союз</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ставных союзов. Разряды союзов по значению: сочинительные и подчинител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союзов в тексте. Употребление союзов в речи в соответствии с их </w:t>
      </w:r>
      <w:r w:rsidRPr="006779AC">
        <w:rPr>
          <w:rFonts w:ascii="Times New Roman" w:hAnsi="Times New Roman" w:cs="Times New Roman"/>
          <w:sz w:val="28"/>
          <w:szCs w:val="28"/>
        </w:rPr>
        <w:lastRenderedPageBreak/>
        <w:t>значением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5" w:name="sub_101116"/>
      <w:r>
        <w:rPr>
          <w:rFonts w:ascii="Times New Roman" w:hAnsi="Times New Roman" w:cs="Times New Roman"/>
          <w:b/>
          <w:i/>
          <w:sz w:val="28"/>
          <w:szCs w:val="28"/>
        </w:rPr>
        <w:t>Частица</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w:t>
      </w:r>
      <w:r w:rsidRPr="006779AC">
        <w:rPr>
          <w:rFonts w:ascii="Times New Roman" w:hAnsi="Times New Roman" w:cs="Times New Roman"/>
          <w:sz w:val="28"/>
          <w:szCs w:val="28"/>
        </w:rPr>
        <w:t>и</w:t>
      </w:r>
      <w:r w:rsidRPr="006779AC">
        <w:rPr>
          <w:rFonts w:ascii="Times New Roman" w:hAnsi="Times New Roman" w:cs="Times New Roman"/>
          <w:sz w:val="28"/>
          <w:szCs w:val="28"/>
        </w:rPr>
        <w:t>цательные,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их значением и стилистической окраской. Интонационные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6"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w:t>
      </w:r>
      <w:r w:rsidRPr="006779AC">
        <w:rPr>
          <w:rFonts w:ascii="Times New Roman" w:hAnsi="Times New Roman" w:cs="Times New Roman"/>
          <w:sz w:val="28"/>
          <w:szCs w:val="28"/>
        </w:rPr>
        <w:t>ь</w:t>
      </w:r>
      <w:r w:rsidRPr="006779AC">
        <w:rPr>
          <w:rFonts w:ascii="Times New Roman" w:hAnsi="Times New Roman" w:cs="Times New Roman"/>
          <w:sz w:val="28"/>
          <w:szCs w:val="28"/>
        </w:rPr>
        <w:t>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7"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18" w:name="sub_101118"/>
      <w:bookmarkEnd w:id="117"/>
      <w:r>
        <w:rPr>
          <w:rFonts w:ascii="Times New Roman" w:hAnsi="Times New Roman" w:cs="Times New Roman"/>
          <w:b/>
          <w:sz w:val="28"/>
          <w:szCs w:val="28"/>
        </w:rPr>
        <w:t>Общие сведения о языке</w:t>
      </w:r>
    </w:p>
    <w:bookmarkEnd w:id="1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19" w:name="sub_101119"/>
      <w:r w:rsidRPr="005D1913">
        <w:rPr>
          <w:rFonts w:ascii="Times New Roman" w:hAnsi="Times New Roman" w:cs="Times New Roman"/>
          <w:b/>
          <w:sz w:val="28"/>
          <w:szCs w:val="28"/>
        </w:rPr>
        <w:t>Язык и речь</w:t>
      </w:r>
    </w:p>
    <w:bookmarkEnd w:id="1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w:t>
      </w:r>
      <w:r w:rsidRPr="006779AC">
        <w:rPr>
          <w:rFonts w:ascii="Times New Roman" w:hAnsi="Times New Roman" w:cs="Times New Roman"/>
          <w:sz w:val="28"/>
          <w:szCs w:val="28"/>
        </w:rPr>
        <w:t>ы</w:t>
      </w:r>
      <w:r w:rsidRPr="006779AC">
        <w:rPr>
          <w:rFonts w:ascii="Times New Roman" w:hAnsi="Times New Roman" w:cs="Times New Roman"/>
          <w:sz w:val="28"/>
          <w:szCs w:val="28"/>
        </w:rPr>
        <w:t>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0" w:name="sub_101120"/>
      <w:r>
        <w:rPr>
          <w:rFonts w:ascii="Times New Roman" w:hAnsi="Times New Roman" w:cs="Times New Roman"/>
          <w:b/>
          <w:sz w:val="28"/>
          <w:szCs w:val="28"/>
        </w:rPr>
        <w:t>Текст</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w:t>
      </w:r>
      <w:r w:rsidRPr="006779AC">
        <w:rPr>
          <w:rFonts w:ascii="Times New Roman" w:hAnsi="Times New Roman" w:cs="Times New Roman"/>
          <w:sz w:val="28"/>
          <w:szCs w:val="28"/>
        </w:rPr>
        <w:t>з</w:t>
      </w:r>
      <w:r w:rsidRPr="006779AC">
        <w:rPr>
          <w:rFonts w:ascii="Times New Roman" w:hAnsi="Times New Roman" w:cs="Times New Roman"/>
          <w:sz w:val="28"/>
          <w:szCs w:val="28"/>
        </w:rPr>
        <w:lastRenderedPageBreak/>
        <w:t>личных источников; использование лингвистических словарей; тезисы, ко</w:t>
      </w:r>
      <w:r w:rsidRPr="006779AC">
        <w:rPr>
          <w:rFonts w:ascii="Times New Roman" w:hAnsi="Times New Roman" w:cs="Times New Roman"/>
          <w:sz w:val="28"/>
          <w:szCs w:val="28"/>
        </w:rPr>
        <w:t>н</w:t>
      </w:r>
      <w:r w:rsidRPr="006779AC">
        <w:rPr>
          <w:rFonts w:ascii="Times New Roman" w:hAnsi="Times New Roman" w:cs="Times New Roman"/>
          <w:sz w:val="28"/>
          <w:szCs w:val="28"/>
        </w:rPr>
        <w:t>спект.</w:t>
      </w:r>
    </w:p>
    <w:p w:rsidR="001B12BD" w:rsidRPr="005D1913" w:rsidRDefault="001B12BD" w:rsidP="003465EA">
      <w:pPr>
        <w:rPr>
          <w:rFonts w:ascii="Times New Roman" w:hAnsi="Times New Roman" w:cs="Times New Roman"/>
          <w:b/>
          <w:sz w:val="28"/>
          <w:szCs w:val="28"/>
        </w:rPr>
      </w:pPr>
      <w:bookmarkStart w:id="121"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2"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3" w:name="sub_101123"/>
      <w:bookmarkEnd w:id="122"/>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4" w:name="sub_101124"/>
      <w:r>
        <w:rPr>
          <w:rFonts w:ascii="Times New Roman" w:hAnsi="Times New Roman" w:cs="Times New Roman"/>
          <w:b/>
          <w:i/>
          <w:sz w:val="28"/>
          <w:szCs w:val="28"/>
        </w:rPr>
        <w:t>Словосочетание</w:t>
      </w:r>
    </w:p>
    <w:bookmarkEnd w:id="1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w:t>
      </w:r>
      <w:r w:rsidRPr="006779AC">
        <w:rPr>
          <w:rFonts w:ascii="Times New Roman" w:hAnsi="Times New Roman" w:cs="Times New Roman"/>
          <w:sz w:val="28"/>
          <w:szCs w:val="28"/>
        </w:rPr>
        <w:t>о</w:t>
      </w:r>
      <w:r w:rsidRPr="006779AC">
        <w:rPr>
          <w:rFonts w:ascii="Times New Roman" w:hAnsi="Times New Roman" w:cs="Times New Roman"/>
          <w:sz w:val="28"/>
          <w:szCs w:val="28"/>
        </w:rPr>
        <w:t>сочетаний.</w:t>
      </w:r>
    </w:p>
    <w:p w:rsidR="001B12BD" w:rsidRPr="006779AC" w:rsidRDefault="005D1913" w:rsidP="003465EA">
      <w:pPr>
        <w:rPr>
          <w:rFonts w:ascii="Times New Roman" w:hAnsi="Times New Roman" w:cs="Times New Roman"/>
          <w:b/>
          <w:i/>
          <w:sz w:val="28"/>
          <w:szCs w:val="28"/>
        </w:rPr>
      </w:pPr>
      <w:bookmarkStart w:id="125" w:name="sub_101125"/>
      <w:r>
        <w:rPr>
          <w:rFonts w:ascii="Times New Roman" w:hAnsi="Times New Roman" w:cs="Times New Roman"/>
          <w:b/>
          <w:i/>
          <w:sz w:val="28"/>
          <w:szCs w:val="28"/>
        </w:rPr>
        <w:t>Предложение</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w:t>
      </w:r>
      <w:r w:rsidRPr="006779AC">
        <w:rPr>
          <w:rFonts w:ascii="Times New Roman" w:hAnsi="Times New Roman" w:cs="Times New Roman"/>
          <w:sz w:val="28"/>
          <w:szCs w:val="28"/>
        </w:rPr>
        <w:t>и</w:t>
      </w:r>
      <w:r w:rsidRPr="006779AC">
        <w:rPr>
          <w:rFonts w:ascii="Times New Roman" w:hAnsi="Times New Roman" w:cs="Times New Roman"/>
          <w:sz w:val="28"/>
          <w:szCs w:val="28"/>
        </w:rPr>
        <w:t>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побудительные) и по эмоциональной окраске (восклицательные, н</w:t>
      </w:r>
      <w:r w:rsidRPr="006779AC">
        <w:rPr>
          <w:rFonts w:ascii="Times New Roman" w:hAnsi="Times New Roman" w:cs="Times New Roman"/>
          <w:sz w:val="28"/>
          <w:szCs w:val="28"/>
        </w:rPr>
        <w:t>е</w:t>
      </w:r>
      <w:r w:rsidRPr="006779AC">
        <w:rPr>
          <w:rFonts w:ascii="Times New Roman" w:hAnsi="Times New Roman" w:cs="Times New Roman"/>
          <w:sz w:val="28"/>
          <w:szCs w:val="28"/>
        </w:rPr>
        <w:t>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w:t>
      </w:r>
      <w:r w:rsidRPr="006779AC">
        <w:rPr>
          <w:rFonts w:ascii="Times New Roman" w:hAnsi="Times New Roman" w:cs="Times New Roman"/>
          <w:sz w:val="28"/>
          <w:szCs w:val="28"/>
        </w:rPr>
        <w:t>о</w:t>
      </w:r>
      <w:r w:rsidRPr="006779AC">
        <w:rPr>
          <w:rFonts w:ascii="Times New Roman" w:hAnsi="Times New Roman" w:cs="Times New Roman"/>
          <w:sz w:val="28"/>
          <w:szCs w:val="28"/>
        </w:rPr>
        <w:t>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односоставные).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Грамматические, интонационные и пунктуационные особенности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6"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7" w:name="sub_101129"/>
      <w:bookmarkEnd w:id="126"/>
      <w:r>
        <w:rPr>
          <w:rFonts w:ascii="Times New Roman" w:hAnsi="Times New Roman" w:cs="Times New Roman"/>
          <w:i/>
          <w:sz w:val="28"/>
          <w:szCs w:val="28"/>
        </w:rPr>
        <w:t>Главные члены предложения</w:t>
      </w:r>
    </w:p>
    <w:bookmarkEnd w:id="1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w:t>
      </w:r>
      <w:r w:rsidRPr="006779AC">
        <w:rPr>
          <w:rFonts w:ascii="Times New Roman" w:hAnsi="Times New Roman" w:cs="Times New Roman"/>
          <w:sz w:val="28"/>
          <w:szCs w:val="28"/>
        </w:rPr>
        <w:t>е</w:t>
      </w:r>
      <w:r w:rsidRPr="006779AC">
        <w:rPr>
          <w:rFonts w:ascii="Times New Roman" w:hAnsi="Times New Roman" w:cs="Times New Roman"/>
          <w:sz w:val="28"/>
          <w:szCs w:val="28"/>
        </w:rPr>
        <w:t>танием, сложносокращёнными словами, словами большинство - меньшинство, количественными сочетаниями.</w:t>
      </w:r>
    </w:p>
    <w:p w:rsidR="001B12BD" w:rsidRPr="005D1913" w:rsidRDefault="001B12BD" w:rsidP="003465EA">
      <w:pPr>
        <w:rPr>
          <w:rFonts w:ascii="Times New Roman" w:hAnsi="Times New Roman" w:cs="Times New Roman"/>
          <w:i/>
          <w:sz w:val="28"/>
          <w:szCs w:val="28"/>
        </w:rPr>
      </w:pPr>
      <w:bookmarkStart w:id="128"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w:t>
      </w:r>
      <w:r w:rsidRPr="006779AC">
        <w:rPr>
          <w:rFonts w:ascii="Times New Roman" w:hAnsi="Times New Roman" w:cs="Times New Roman"/>
          <w:sz w:val="28"/>
          <w:szCs w:val="28"/>
        </w:rPr>
        <w:t>о</w:t>
      </w:r>
      <w:r w:rsidRPr="006779AC">
        <w:rPr>
          <w:rFonts w:ascii="Times New Roman" w:hAnsi="Times New Roman" w:cs="Times New Roman"/>
          <w:sz w:val="28"/>
          <w:szCs w:val="28"/>
        </w:rPr>
        <w:t>гласованные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w:t>
      </w:r>
      <w:r w:rsidRPr="006779AC">
        <w:rPr>
          <w:rFonts w:ascii="Times New Roman" w:hAnsi="Times New Roman" w:cs="Times New Roman"/>
          <w:sz w:val="28"/>
          <w:szCs w:val="28"/>
        </w:rPr>
        <w:t>н</w:t>
      </w:r>
      <w:r w:rsidRPr="006779AC">
        <w:rPr>
          <w:rFonts w:ascii="Times New Roman" w:hAnsi="Times New Roman" w:cs="Times New Roman"/>
          <w:sz w:val="28"/>
          <w:szCs w:val="28"/>
        </w:rPr>
        <w:t>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тельств (места, времени, причины, цели, образа действия, меры и степени, у</w:t>
      </w:r>
      <w:r w:rsidRPr="006779AC">
        <w:rPr>
          <w:rFonts w:ascii="Times New Roman" w:hAnsi="Times New Roman" w:cs="Times New Roman"/>
          <w:sz w:val="28"/>
          <w:szCs w:val="28"/>
        </w:rPr>
        <w:t>с</w:t>
      </w:r>
      <w:r w:rsidRPr="006779AC">
        <w:rPr>
          <w:rFonts w:ascii="Times New Roman" w:hAnsi="Times New Roman" w:cs="Times New Roman"/>
          <w:sz w:val="28"/>
          <w:szCs w:val="28"/>
        </w:rPr>
        <w:t>ловия, уступки).</w:t>
      </w:r>
    </w:p>
    <w:p w:rsidR="001B12BD" w:rsidRPr="005D1913" w:rsidRDefault="005D1913" w:rsidP="003465EA">
      <w:pPr>
        <w:rPr>
          <w:rFonts w:ascii="Times New Roman" w:hAnsi="Times New Roman" w:cs="Times New Roman"/>
          <w:i/>
          <w:sz w:val="28"/>
          <w:szCs w:val="28"/>
        </w:rPr>
      </w:pPr>
      <w:bookmarkStart w:id="129" w:name="sub_101127"/>
      <w:r w:rsidRPr="005D1913">
        <w:rPr>
          <w:rFonts w:ascii="Times New Roman" w:hAnsi="Times New Roman" w:cs="Times New Roman"/>
          <w:i/>
          <w:sz w:val="28"/>
          <w:szCs w:val="28"/>
        </w:rPr>
        <w:t>Односоставные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w:t>
      </w:r>
      <w:r w:rsidRPr="006779AC">
        <w:rPr>
          <w:rFonts w:ascii="Times New Roman" w:hAnsi="Times New Roman" w:cs="Times New Roman"/>
          <w:sz w:val="28"/>
          <w:szCs w:val="28"/>
        </w:rPr>
        <w:t>е</w:t>
      </w:r>
      <w:r w:rsidRPr="006779AC">
        <w:rPr>
          <w:rFonts w:ascii="Times New Roman" w:hAnsi="Times New Roman" w:cs="Times New Roman"/>
          <w:sz w:val="28"/>
          <w:szCs w:val="28"/>
        </w:rPr>
        <w:t>определённо-личные,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0"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1" w:name="sub_101131"/>
      <w:bookmarkEnd w:id="130"/>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ниях с союзом и.</w:t>
      </w:r>
    </w:p>
    <w:p w:rsidR="001B12BD" w:rsidRPr="005D1913" w:rsidRDefault="001B12BD" w:rsidP="003465EA">
      <w:pPr>
        <w:rPr>
          <w:rFonts w:ascii="Times New Roman" w:hAnsi="Times New Roman" w:cs="Times New Roman"/>
          <w:i/>
          <w:sz w:val="28"/>
          <w:szCs w:val="28"/>
        </w:rPr>
      </w:pPr>
      <w:bookmarkStart w:id="132"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w:t>
      </w:r>
      <w:r w:rsidRPr="006779AC">
        <w:rPr>
          <w:rFonts w:ascii="Times New Roman" w:hAnsi="Times New Roman" w:cs="Times New Roman"/>
          <w:sz w:val="28"/>
          <w:szCs w:val="28"/>
        </w:rPr>
        <w:t>о</w:t>
      </w:r>
      <w:r w:rsidRPr="006779AC">
        <w:rPr>
          <w:rFonts w:ascii="Times New Roman" w:hAnsi="Times New Roman" w:cs="Times New Roman"/>
          <w:sz w:val="28"/>
          <w:szCs w:val="28"/>
        </w:rPr>
        <w:t>собленные дополнения).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3"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w:t>
      </w:r>
      <w:r w:rsidRPr="006779AC">
        <w:rPr>
          <w:rFonts w:ascii="Times New Roman" w:hAnsi="Times New Roman" w:cs="Times New Roman"/>
          <w:sz w:val="28"/>
          <w:szCs w:val="28"/>
        </w:rPr>
        <w:t>с</w:t>
      </w:r>
      <w:r w:rsidRPr="006779AC">
        <w:rPr>
          <w:rFonts w:ascii="Times New Roman" w:hAnsi="Times New Roman" w:cs="Times New Roman"/>
          <w:sz w:val="28"/>
          <w:szCs w:val="28"/>
        </w:rPr>
        <w:t>пространённое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w:t>
      </w:r>
      <w:r w:rsidRPr="006779AC">
        <w:rPr>
          <w:rFonts w:ascii="Times New Roman" w:hAnsi="Times New Roman" w:cs="Times New Roman"/>
          <w:sz w:val="28"/>
          <w:szCs w:val="28"/>
        </w:rPr>
        <w:t>о</w:t>
      </w:r>
      <w:r w:rsidRPr="006779AC">
        <w:rPr>
          <w:rFonts w:ascii="Times New Roman" w:hAnsi="Times New Roman" w:cs="Times New Roman"/>
          <w:sz w:val="28"/>
          <w:szCs w:val="28"/>
        </w:rPr>
        <w:t>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4"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5" w:name="sub_101134"/>
      <w:bookmarkEnd w:id="134"/>
      <w:r w:rsidRPr="005D1913">
        <w:rPr>
          <w:rFonts w:ascii="Times New Roman" w:hAnsi="Times New Roman" w:cs="Times New Roman"/>
          <w:b/>
          <w:sz w:val="28"/>
          <w:szCs w:val="28"/>
        </w:rPr>
        <w:t>Общие сведения о языке</w:t>
      </w:r>
    </w:p>
    <w:bookmarkEnd w:id="1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w:t>
      </w:r>
      <w:r w:rsidRPr="006779AC">
        <w:rPr>
          <w:rFonts w:ascii="Times New Roman" w:hAnsi="Times New Roman" w:cs="Times New Roman"/>
          <w:sz w:val="28"/>
          <w:szCs w:val="28"/>
        </w:rPr>
        <w:t>н</w:t>
      </w:r>
      <w:r w:rsidRPr="006779AC">
        <w:rPr>
          <w:rFonts w:ascii="Times New Roman" w:hAnsi="Times New Roman" w:cs="Times New Roman"/>
          <w:sz w:val="28"/>
          <w:szCs w:val="28"/>
        </w:rPr>
        <w:t>ном мире.</w:t>
      </w:r>
    </w:p>
    <w:p w:rsidR="001B12BD" w:rsidRPr="005D1913" w:rsidRDefault="005D1913" w:rsidP="003465EA">
      <w:pPr>
        <w:rPr>
          <w:rFonts w:ascii="Times New Roman" w:hAnsi="Times New Roman" w:cs="Times New Roman"/>
          <w:b/>
          <w:sz w:val="28"/>
          <w:szCs w:val="28"/>
        </w:rPr>
      </w:pPr>
      <w:bookmarkStart w:id="136" w:name="sub_101135"/>
      <w:r w:rsidRPr="005D1913">
        <w:rPr>
          <w:rFonts w:ascii="Times New Roman" w:hAnsi="Times New Roman" w:cs="Times New Roman"/>
          <w:b/>
          <w:sz w:val="28"/>
          <w:szCs w:val="28"/>
        </w:rPr>
        <w:t>Язык и речь</w:t>
      </w:r>
    </w:p>
    <w:bookmarkEnd w:id="1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w:t>
      </w:r>
      <w:r w:rsidRPr="006779AC">
        <w:rPr>
          <w:rFonts w:ascii="Times New Roman" w:hAnsi="Times New Roman" w:cs="Times New Roman"/>
          <w:sz w:val="28"/>
          <w:szCs w:val="28"/>
        </w:rPr>
        <w:t>з</w:t>
      </w:r>
      <w:r w:rsidRPr="006779AC">
        <w:rPr>
          <w:rFonts w:ascii="Times New Roman" w:hAnsi="Times New Roman" w:cs="Times New Roman"/>
          <w:sz w:val="28"/>
          <w:szCs w:val="28"/>
        </w:rPr>
        <w:t>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w:t>
      </w:r>
      <w:r w:rsidRPr="006779AC">
        <w:rPr>
          <w:rFonts w:ascii="Times New Roman" w:hAnsi="Times New Roman" w:cs="Times New Roman"/>
          <w:sz w:val="28"/>
          <w:szCs w:val="28"/>
        </w:rPr>
        <w:t>у</w:t>
      </w:r>
      <w:r w:rsidRPr="006779AC">
        <w:rPr>
          <w:rFonts w:ascii="Times New Roman" w:hAnsi="Times New Roman" w:cs="Times New Roman"/>
          <w:sz w:val="28"/>
          <w:szCs w:val="28"/>
        </w:rPr>
        <w:lastRenderedPageBreak/>
        <w:t>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стилистических, орфографических, пунктуационных)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турного языка в речевой практике при создании устных и письменных выск</w:t>
      </w:r>
      <w:r w:rsidRPr="006779AC">
        <w:rPr>
          <w:rFonts w:ascii="Times New Roman" w:hAnsi="Times New Roman" w:cs="Times New Roman"/>
          <w:sz w:val="28"/>
          <w:szCs w:val="28"/>
        </w:rPr>
        <w:t>а</w:t>
      </w:r>
      <w:r w:rsidRPr="006779AC">
        <w:rPr>
          <w:rFonts w:ascii="Times New Roman" w:hAnsi="Times New Roman" w:cs="Times New Roman"/>
          <w:sz w:val="28"/>
          <w:szCs w:val="28"/>
        </w:rPr>
        <w:t>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w:t>
      </w:r>
      <w:r w:rsidRPr="006779AC">
        <w:rPr>
          <w:rFonts w:ascii="Times New Roman" w:hAnsi="Times New Roman" w:cs="Times New Roman"/>
          <w:sz w:val="28"/>
          <w:szCs w:val="28"/>
        </w:rPr>
        <w:t>а</w:t>
      </w:r>
      <w:r w:rsidRPr="006779AC">
        <w:rPr>
          <w:rFonts w:ascii="Times New Roman" w:hAnsi="Times New Roman" w:cs="Times New Roman"/>
          <w:sz w:val="28"/>
          <w:szCs w:val="28"/>
        </w:rPr>
        <w:t>вочной литературой.</w:t>
      </w:r>
    </w:p>
    <w:p w:rsidR="001B12BD" w:rsidRPr="005D1913" w:rsidRDefault="005D1913" w:rsidP="003465EA">
      <w:pPr>
        <w:rPr>
          <w:rFonts w:ascii="Times New Roman" w:hAnsi="Times New Roman" w:cs="Times New Roman"/>
          <w:b/>
          <w:sz w:val="28"/>
          <w:szCs w:val="28"/>
        </w:rPr>
      </w:pPr>
      <w:bookmarkStart w:id="137" w:name="sub_101136"/>
      <w:r w:rsidRPr="005D1913">
        <w:rPr>
          <w:rFonts w:ascii="Times New Roman" w:hAnsi="Times New Roman" w:cs="Times New Roman"/>
          <w:b/>
          <w:sz w:val="28"/>
          <w:szCs w:val="28"/>
        </w:rPr>
        <w:t>Текст.</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38" w:name="sub_101137"/>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w:t>
      </w:r>
      <w:r w:rsidRPr="006779AC">
        <w:rPr>
          <w:rFonts w:ascii="Times New Roman" w:hAnsi="Times New Roman" w:cs="Times New Roman"/>
          <w:sz w:val="28"/>
          <w:szCs w:val="28"/>
        </w:rPr>
        <w:t>о</w:t>
      </w:r>
      <w:r w:rsidRPr="006779AC">
        <w:rPr>
          <w:rFonts w:ascii="Times New Roman" w:hAnsi="Times New Roman" w:cs="Times New Roman"/>
          <w:sz w:val="28"/>
          <w:szCs w:val="28"/>
        </w:rPr>
        <w:t>ворная речь; функциональные стили: научный (научно-учебный), публицист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ческий, официально-деловой;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w:t>
      </w:r>
      <w:r w:rsidRPr="006779AC">
        <w:rPr>
          <w:rFonts w:ascii="Times New Roman" w:hAnsi="Times New Roman" w:cs="Times New Roman"/>
          <w:sz w:val="28"/>
          <w:szCs w:val="28"/>
        </w:rPr>
        <w:t>о</w:t>
      </w:r>
      <w:r w:rsidRPr="006779AC">
        <w:rPr>
          <w:rFonts w:ascii="Times New Roman" w:hAnsi="Times New Roman" w:cs="Times New Roman"/>
          <w:sz w:val="28"/>
          <w:szCs w:val="28"/>
        </w:rPr>
        <w:t>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39"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0" w:name="sub_101139"/>
      <w:bookmarkEnd w:id="139"/>
      <w:r>
        <w:rPr>
          <w:rFonts w:ascii="Times New Roman" w:hAnsi="Times New Roman" w:cs="Times New Roman"/>
          <w:b/>
          <w:i/>
          <w:sz w:val="28"/>
          <w:szCs w:val="28"/>
        </w:rPr>
        <w:t>Сложное предложение</w:t>
      </w:r>
    </w:p>
    <w:bookmarkEnd w:id="1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b/>
          <w:i/>
          <w:sz w:val="28"/>
          <w:szCs w:val="28"/>
        </w:rPr>
      </w:pPr>
      <w:bookmarkStart w:id="141"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w:t>
      </w:r>
      <w:r w:rsidRPr="006779AC">
        <w:rPr>
          <w:rFonts w:ascii="Times New Roman" w:hAnsi="Times New Roman" w:cs="Times New Roman"/>
          <w:sz w:val="28"/>
          <w:szCs w:val="28"/>
        </w:rPr>
        <w:t>о</w:t>
      </w:r>
      <w:r w:rsidRPr="006779AC">
        <w:rPr>
          <w:rFonts w:ascii="Times New Roman" w:hAnsi="Times New Roman" w:cs="Times New Roman"/>
          <w:sz w:val="28"/>
          <w:szCs w:val="28"/>
        </w:rPr>
        <w:t>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w:t>
      </w:r>
    </w:p>
    <w:p w:rsidR="001B12BD" w:rsidRPr="006779AC" w:rsidRDefault="001B12BD" w:rsidP="003465EA">
      <w:pPr>
        <w:rPr>
          <w:rFonts w:ascii="Times New Roman" w:hAnsi="Times New Roman" w:cs="Times New Roman"/>
          <w:b/>
          <w:i/>
          <w:sz w:val="28"/>
          <w:szCs w:val="28"/>
        </w:rPr>
      </w:pPr>
      <w:bookmarkStart w:id="142" w:name="sub_101141"/>
      <w:r w:rsidRPr="006779AC">
        <w:rPr>
          <w:rFonts w:ascii="Times New Roman" w:hAnsi="Times New Roman" w:cs="Times New Roman"/>
          <w:b/>
          <w:i/>
          <w:sz w:val="28"/>
          <w:szCs w:val="28"/>
        </w:rPr>
        <w:t>Сложноподчинённое предложение.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w:t>
      </w:r>
      <w:r w:rsidRPr="006779AC">
        <w:rPr>
          <w:rFonts w:ascii="Times New Roman" w:hAnsi="Times New Roman" w:cs="Times New Roman"/>
          <w:sz w:val="28"/>
          <w:szCs w:val="28"/>
        </w:rPr>
        <w:t>ы</w:t>
      </w:r>
      <w:r w:rsidRPr="006779AC">
        <w:rPr>
          <w:rFonts w:ascii="Times New Roman" w:hAnsi="Times New Roman" w:cs="Times New Roman"/>
          <w:sz w:val="28"/>
          <w:szCs w:val="28"/>
        </w:rPr>
        <w:t>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w:t>
      </w:r>
      <w:r w:rsidRPr="006779AC">
        <w:rPr>
          <w:rFonts w:ascii="Times New Roman" w:hAnsi="Times New Roman" w:cs="Times New Roman"/>
          <w:sz w:val="28"/>
          <w:szCs w:val="28"/>
        </w:rPr>
        <w:t>ч</w:t>
      </w:r>
      <w:r w:rsidRPr="006779AC">
        <w:rPr>
          <w:rFonts w:ascii="Times New Roman" w:hAnsi="Times New Roman" w:cs="Times New Roman"/>
          <w:sz w:val="28"/>
          <w:szCs w:val="28"/>
        </w:rPr>
        <w:t>ного определительного в сложноподчинённом предложении; построение сло</w:t>
      </w:r>
      <w:r w:rsidRPr="006779AC">
        <w:rPr>
          <w:rFonts w:ascii="Times New Roman" w:hAnsi="Times New Roman" w:cs="Times New Roman"/>
          <w:sz w:val="28"/>
          <w:szCs w:val="28"/>
        </w:rPr>
        <w:t>ж</w:t>
      </w:r>
      <w:r w:rsidRPr="006779AC">
        <w:rPr>
          <w:rFonts w:ascii="Times New Roman" w:hAnsi="Times New Roman" w:cs="Times New Roman"/>
          <w:sz w:val="28"/>
          <w:szCs w:val="28"/>
        </w:rPr>
        <w:t>ноподчинённого предложения с придаточным изъяснительным, присоединё</w:t>
      </w:r>
      <w:r w:rsidRPr="006779AC">
        <w:rPr>
          <w:rFonts w:ascii="Times New Roman" w:hAnsi="Times New Roman" w:cs="Times New Roman"/>
          <w:sz w:val="28"/>
          <w:szCs w:val="28"/>
        </w:rPr>
        <w:t>н</w:t>
      </w:r>
      <w:r w:rsidRPr="006779AC">
        <w:rPr>
          <w:rFonts w:ascii="Times New Roman" w:hAnsi="Times New Roman" w:cs="Times New Roman"/>
          <w:sz w:val="28"/>
          <w:szCs w:val="28"/>
        </w:rPr>
        <w:t>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w:t>
      </w:r>
    </w:p>
    <w:p w:rsidR="001B12BD" w:rsidRPr="006779AC" w:rsidRDefault="005D1913" w:rsidP="003465EA">
      <w:pPr>
        <w:rPr>
          <w:rFonts w:ascii="Times New Roman" w:hAnsi="Times New Roman" w:cs="Times New Roman"/>
          <w:b/>
          <w:i/>
          <w:sz w:val="28"/>
          <w:szCs w:val="28"/>
        </w:rPr>
      </w:pPr>
      <w:bookmarkStart w:id="143" w:name="sub_101142"/>
      <w:r>
        <w:rPr>
          <w:rFonts w:ascii="Times New Roman" w:hAnsi="Times New Roman" w:cs="Times New Roman"/>
          <w:b/>
          <w:i/>
          <w:sz w:val="28"/>
          <w:szCs w:val="28"/>
        </w:rPr>
        <w:t>Бессоюзное сложное предложение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Виды бессоюзных сложных предложений. Употребление бессоюзных сложных предложений в речи. Грамматическая синонимия бессоюзных сло</w:t>
      </w:r>
      <w:r w:rsidRPr="006779AC">
        <w:rPr>
          <w:rFonts w:ascii="Times New Roman" w:hAnsi="Times New Roman" w:cs="Times New Roman"/>
          <w:sz w:val="28"/>
          <w:szCs w:val="28"/>
        </w:rPr>
        <w:t>ж</w:t>
      </w:r>
      <w:r w:rsidRPr="006779AC">
        <w:rPr>
          <w:rFonts w:ascii="Times New Roman" w:hAnsi="Times New Roman" w:cs="Times New Roman"/>
          <w:sz w:val="28"/>
          <w:szCs w:val="28"/>
        </w:rPr>
        <w:t>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Бессоюзные сложные предложения со значением перечисления. Запятая и </w:t>
      </w:r>
      <w:r w:rsidRPr="006779AC">
        <w:rPr>
          <w:rFonts w:ascii="Times New Roman" w:hAnsi="Times New Roman" w:cs="Times New Roman"/>
          <w:sz w:val="28"/>
          <w:szCs w:val="28"/>
        </w:rPr>
        <w:lastRenderedPageBreak/>
        <w:t>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b/>
          <w:i/>
          <w:sz w:val="28"/>
          <w:szCs w:val="28"/>
        </w:rPr>
      </w:pPr>
      <w:bookmarkStart w:id="144"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w:t>
      </w:r>
      <w:r w:rsidRPr="006779AC">
        <w:rPr>
          <w:rFonts w:ascii="Times New Roman" w:hAnsi="Times New Roman" w:cs="Times New Roman"/>
          <w:sz w:val="28"/>
          <w:szCs w:val="28"/>
        </w:rPr>
        <w:t>з</w:t>
      </w:r>
      <w:r w:rsidRPr="006779AC">
        <w:rPr>
          <w:rFonts w:ascii="Times New Roman" w:hAnsi="Times New Roman" w:cs="Times New Roman"/>
          <w:sz w:val="28"/>
          <w:szCs w:val="28"/>
        </w:rPr>
        <w:t>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5" w:name="sub_101144"/>
      <w:r>
        <w:rPr>
          <w:rFonts w:ascii="Times New Roman" w:hAnsi="Times New Roman" w:cs="Times New Roman"/>
          <w:b/>
          <w:i/>
          <w:sz w:val="28"/>
          <w:szCs w:val="28"/>
        </w:rPr>
        <w:t>Прямая и косвенная речь</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AC607A" w:rsidRDefault="00AC607A" w:rsidP="003465EA">
      <w:pPr>
        <w:rPr>
          <w:rFonts w:ascii="Times New Roman" w:hAnsi="Times New Roman" w:cs="Times New Roman"/>
          <w:b/>
          <w:sz w:val="28"/>
          <w:szCs w:val="28"/>
        </w:rPr>
      </w:pPr>
      <w:bookmarkStart w:id="146"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7" w:name="sub_101145"/>
      <w:bookmarkEnd w:id="146"/>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w:t>
      </w:r>
      <w:r w:rsidRPr="006779AC">
        <w:rPr>
          <w:rFonts w:ascii="Times New Roman" w:hAnsi="Times New Roman" w:cs="Times New Roman"/>
          <w:sz w:val="28"/>
          <w:szCs w:val="28"/>
        </w:rPr>
        <w:t>в</w:t>
      </w:r>
      <w:r w:rsidRPr="006779AC">
        <w:rPr>
          <w:rFonts w:ascii="Times New Roman" w:hAnsi="Times New Roma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сам</w:t>
      </w:r>
      <w:r w:rsidRPr="006779AC">
        <w:rPr>
          <w:rFonts w:ascii="Times New Roman" w:hAnsi="Times New Roman" w:cs="Times New Roman"/>
          <w:sz w:val="28"/>
          <w:szCs w:val="28"/>
        </w:rPr>
        <w:t>о</w:t>
      </w:r>
      <w:r w:rsidRPr="006779AC">
        <w:rPr>
          <w:rFonts w:ascii="Times New Roman" w:hAnsi="Times New Roman" w:cs="Times New Roman"/>
          <w:sz w:val="28"/>
          <w:szCs w:val="28"/>
        </w:rPr>
        <w:t>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48" w:name="sub_101146"/>
      <w:bookmarkEnd w:id="147"/>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49" w:name="sub_101169"/>
      <w:bookmarkEnd w:id="148"/>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4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тературных произведениях,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об основных правах, свободах и обязанностях граждан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 социальных нормах и правилах межличностных отношений в поликульту</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lastRenderedPageBreak/>
        <w:t xml:space="preserve">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B12BD" w:rsidRPr="005D1913" w:rsidRDefault="00F66A7E" w:rsidP="003465EA">
      <w:pPr>
        <w:rPr>
          <w:rFonts w:ascii="Times New Roman" w:hAnsi="Times New Roman" w:cs="Times New Roman"/>
          <w:b/>
          <w:i/>
          <w:sz w:val="28"/>
          <w:szCs w:val="28"/>
        </w:rPr>
      </w:pPr>
      <w:bookmarkStart w:id="150"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ражённым в художественных произведениях, уважение к символам России,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сударственным праздникам, историческому и природному наследию и памя</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1"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2"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мовыражения; понимание ценности отечественного и мирового искусства, роли этнических культурных традиций и народного творчества, стремление к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3"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w:t>
      </w:r>
      <w:r w:rsidR="001B12BD" w:rsidRPr="005D1913">
        <w:rPr>
          <w:rFonts w:ascii="Times New Roman" w:hAnsi="Times New Roman" w:cs="Times New Roman"/>
          <w:b/>
          <w:i/>
          <w:sz w:val="28"/>
          <w:szCs w:val="28"/>
        </w:rPr>
        <w:t>о</w:t>
      </w:r>
      <w:r w:rsidR="001B12BD" w:rsidRPr="005D1913">
        <w:rPr>
          <w:rFonts w:ascii="Times New Roman" w:hAnsi="Times New Roman" w:cs="Times New Roman"/>
          <w:b/>
          <w:i/>
          <w:sz w:val="28"/>
          <w:szCs w:val="28"/>
        </w:rPr>
        <w:t>ционального благополучия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осознавать своё эмоциональное состояние и эмоциональное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4"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зультатам трудовой деятельности, осознанный выбор и построение индивид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альной траектории образования и жизненных планов с учётом личных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5"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ных наук для решения задач в области окружающей среды, планирования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повышение уровня экологической культуры, осознание глобального х</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рактера экологических проблем и путей их решения, активное неприятие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 xml:space="preserve">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6" w:name="sub_101176"/>
      <w:r w:rsidRPr="005D1913">
        <w:rPr>
          <w:rFonts w:ascii="Times New Roman" w:hAnsi="Times New Roman" w:cs="Times New Roman"/>
          <w:b/>
          <w:i/>
          <w:sz w:val="28"/>
          <w:szCs w:val="28"/>
        </w:rPr>
        <w:t>8) ценности научного познания:</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как средства познания мира, овладение основными навыками исследов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тельской деятельности, установка на осмысление опыта, наблюдений, поступков и стремление совершенствовать пути достижения индивидуального и колле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тивного благополучия;</w:t>
      </w:r>
    </w:p>
    <w:p w:rsidR="001B12BD" w:rsidRPr="005D1913" w:rsidRDefault="001B12BD" w:rsidP="003465EA">
      <w:pPr>
        <w:rPr>
          <w:rFonts w:ascii="Times New Roman" w:hAnsi="Times New Roman" w:cs="Times New Roman"/>
          <w:b/>
          <w:i/>
          <w:sz w:val="28"/>
          <w:szCs w:val="28"/>
        </w:rPr>
      </w:pPr>
      <w:bookmarkStart w:id="157"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освоение обучающимися социального опыта, основных социальных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лей, норм и правил общественного поведения, форм социальной жизни в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пах и сообществах, включая семью, группы, сформированные по професси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нальной деятельности,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потребность во взаимодействии в условиях неопределённости, откр</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тость опыту и знаниям других, потребность в действии в условиях неопред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лённости, в повышении уровня своей компетентности через практическую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58"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рег</w:t>
      </w:r>
      <w:r w:rsidRPr="006779AC">
        <w:rPr>
          <w:rFonts w:ascii="Times New Roman" w:hAnsi="Times New Roman" w:cs="Times New Roman"/>
          <w:b/>
          <w:i/>
          <w:sz w:val="28"/>
          <w:szCs w:val="28"/>
        </w:rPr>
        <w:t>у</w:t>
      </w:r>
      <w:r w:rsidRPr="006779AC">
        <w:rPr>
          <w:rFonts w:ascii="Times New Roman" w:hAnsi="Times New Roman" w:cs="Times New Roman"/>
          <w:b/>
          <w:i/>
          <w:sz w:val="28"/>
          <w:szCs w:val="28"/>
        </w:rPr>
        <w:t xml:space="preserve">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59" w:name="sub_101178"/>
      <w:bookmarkEnd w:id="158"/>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5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цессов, делать выводы с использованием дедуктивных и индуктивных умоза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лючений, умозаключений по аналогии, формулировать гипотезы о взаимосв</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0" w:name="sub_101179"/>
      <w:r w:rsidRPr="005D1913">
        <w:rPr>
          <w:rFonts w:ascii="Times New Roman" w:hAnsi="Times New Roman" w:cs="Times New Roman"/>
          <w:i/>
          <w:sz w:val="28"/>
          <w:szCs w:val="28"/>
        </w:rPr>
        <w:t>У обучающегося будут сформированы следующие базовые исследов</w:t>
      </w:r>
      <w:r w:rsidRPr="005D1913">
        <w:rPr>
          <w:rFonts w:ascii="Times New Roman" w:hAnsi="Times New Roman" w:cs="Times New Roman"/>
          <w:i/>
          <w:sz w:val="28"/>
          <w:szCs w:val="28"/>
        </w:rPr>
        <w:t>а</w:t>
      </w:r>
      <w:r w:rsidRPr="005D1913">
        <w:rPr>
          <w:rFonts w:ascii="Times New Roman" w:hAnsi="Times New Roman" w:cs="Times New Roman"/>
          <w:i/>
          <w:sz w:val="28"/>
          <w:szCs w:val="28"/>
        </w:rPr>
        <w:t xml:space="preserve">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дование по установлению особенностей языковых единиц, процессов,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1"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тизации информации из одного или нескольких источников с учётом поста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lastRenderedPageBreak/>
        <w:t>мации (текст, презентация, таблица, схема) и иллюстрировать решаемые задачи несложными схемами, диаграммами, иной графикой и их комбинациями в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2"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3" w:name="sub_101182"/>
      <w:r w:rsidRPr="005D1913">
        <w:rPr>
          <w:rFonts w:ascii="Times New Roman" w:hAnsi="Times New Roman" w:cs="Times New Roman"/>
          <w:i/>
          <w:sz w:val="28"/>
          <w:szCs w:val="28"/>
        </w:rPr>
        <w:t>У обучающегося будут сформированы следующие умения самоорганиз</w:t>
      </w:r>
      <w:r w:rsidRPr="005D1913">
        <w:rPr>
          <w:rFonts w:ascii="Times New Roman" w:hAnsi="Times New Roman" w:cs="Times New Roman"/>
          <w:i/>
          <w:sz w:val="28"/>
          <w:szCs w:val="28"/>
        </w:rPr>
        <w:t>а</w:t>
      </w:r>
      <w:r w:rsidRPr="005D1913">
        <w:rPr>
          <w:rFonts w:ascii="Times New Roman" w:hAnsi="Times New Roman" w:cs="Times New Roman"/>
          <w:i/>
          <w:sz w:val="28"/>
          <w:szCs w:val="28"/>
        </w:rPr>
        <w:t xml:space="preserve">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4" w:name="sub_101183"/>
      <w:r w:rsidRPr="00A801BF">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давать адекватную оценку учебной ситуации и предлагать план её 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менения; предвидеть трудности, которые могут возникнуть при решении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5"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сформулированным участниками взаимодействия, сравнивать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с исходной задачей и вклад каждого члена команды в достижение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разделять сферу ответственности и проявлять готовность к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lastRenderedPageBreak/>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6" w:name="sub_101148"/>
      <w:r w:rsidRPr="00A801BF">
        <w:rPr>
          <w:rFonts w:ascii="Times New Roman" w:hAnsi="Times New Roman" w:cs="Times New Roman"/>
          <w:b/>
          <w:i/>
          <w:sz w:val="28"/>
          <w:szCs w:val="28"/>
        </w:rPr>
        <w:t>К концу обучения в 5 классе обучающийся получит следующие пре</w:t>
      </w:r>
      <w:r w:rsidRPr="00A801BF">
        <w:rPr>
          <w:rFonts w:ascii="Times New Roman" w:hAnsi="Times New Roman" w:cs="Times New Roman"/>
          <w:b/>
          <w:i/>
          <w:sz w:val="28"/>
          <w:szCs w:val="28"/>
        </w:rPr>
        <w:t>д</w:t>
      </w:r>
      <w:r w:rsidRPr="00A801BF">
        <w:rPr>
          <w:rFonts w:ascii="Times New Roman" w:hAnsi="Times New Roman" w:cs="Times New Roman"/>
          <w:b/>
          <w:i/>
          <w:sz w:val="28"/>
          <w:szCs w:val="28"/>
        </w:rPr>
        <w:t>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7" w:name="sub_101185"/>
      <w:bookmarkEnd w:id="166"/>
      <w:r w:rsidRPr="00A801BF">
        <w:rPr>
          <w:rFonts w:ascii="Times New Roman" w:hAnsi="Times New Roman" w:cs="Times New Roman"/>
          <w:b/>
          <w:sz w:val="28"/>
          <w:szCs w:val="28"/>
        </w:rPr>
        <w:t>Общие сведения о языке</w:t>
      </w:r>
    </w:p>
    <w:bookmarkEnd w:id="1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w:t>
      </w:r>
      <w:r w:rsidRPr="006779AC">
        <w:rPr>
          <w:rFonts w:ascii="Times New Roman" w:hAnsi="Times New Roman" w:cs="Times New Roman"/>
          <w:sz w:val="28"/>
          <w:szCs w:val="28"/>
        </w:rPr>
        <w:t>и</w:t>
      </w:r>
      <w:r w:rsidRPr="006779AC">
        <w:rPr>
          <w:rFonts w:ascii="Times New Roman" w:hAnsi="Times New Roman" w:cs="Times New Roman"/>
          <w:sz w:val="28"/>
          <w:szCs w:val="28"/>
        </w:rPr>
        <w:t>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68" w:name="sub_101186"/>
      <w:r w:rsidRPr="00A801BF">
        <w:rPr>
          <w:rFonts w:ascii="Times New Roman" w:hAnsi="Times New Roman" w:cs="Times New Roman"/>
          <w:b/>
          <w:sz w:val="28"/>
          <w:szCs w:val="28"/>
        </w:rPr>
        <w:t>Язык и речь</w:t>
      </w:r>
    </w:p>
    <w:bookmarkEnd w:id="1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69" w:name="sub_101187"/>
      <w:r w:rsidRPr="00A801BF">
        <w:rPr>
          <w:rFonts w:ascii="Times New Roman" w:hAnsi="Times New Roman" w:cs="Times New Roman"/>
          <w:b/>
          <w:sz w:val="28"/>
          <w:szCs w:val="28"/>
        </w:rPr>
        <w:t>Текст</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w:t>
      </w:r>
      <w:r w:rsidRPr="006779AC">
        <w:rPr>
          <w:rFonts w:ascii="Times New Roman" w:hAnsi="Times New Roman" w:cs="Times New Roman"/>
          <w:sz w:val="28"/>
          <w:szCs w:val="28"/>
        </w:rPr>
        <w:t>н</w:t>
      </w:r>
      <w:r w:rsidRPr="006779AC">
        <w:rPr>
          <w:rFonts w:ascii="Times New Roman" w:hAnsi="Times New Roman" w:cs="Times New Roman"/>
          <w:sz w:val="28"/>
          <w:szCs w:val="28"/>
        </w:rPr>
        <w:lastRenderedPageBreak/>
        <w:t>но-смысловые части (абзацы); распознавать средства связи предложений и ча</w:t>
      </w:r>
      <w:r w:rsidRPr="006779AC">
        <w:rPr>
          <w:rFonts w:ascii="Times New Roman" w:hAnsi="Times New Roman" w:cs="Times New Roman"/>
          <w:sz w:val="28"/>
          <w:szCs w:val="28"/>
        </w:rPr>
        <w:t>с</w:t>
      </w:r>
      <w:r w:rsidRPr="006779AC">
        <w:rPr>
          <w:rFonts w:ascii="Times New Roman" w:hAnsi="Times New Roman" w:cs="Times New Roman"/>
          <w:sz w:val="28"/>
          <w:szCs w:val="28"/>
        </w:rPr>
        <w:t>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w:t>
      </w:r>
      <w:r w:rsidRPr="006779AC">
        <w:rPr>
          <w:rFonts w:ascii="Times New Roman" w:hAnsi="Times New Roman" w:cs="Times New Roman"/>
          <w:sz w:val="28"/>
          <w:szCs w:val="28"/>
        </w:rPr>
        <w:t>к</w:t>
      </w:r>
      <w:r w:rsidRPr="006779AC">
        <w:rPr>
          <w:rFonts w:ascii="Times New Roman" w:hAnsi="Times New Roman" w:cs="Times New Roman"/>
          <w:sz w:val="28"/>
          <w:szCs w:val="28"/>
        </w:rPr>
        <w:t>ционально-смысловых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прослушанного и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w:t>
      </w:r>
      <w:r w:rsidRPr="006779AC">
        <w:rPr>
          <w:rFonts w:ascii="Times New Roman" w:hAnsi="Times New Roman" w:cs="Times New Roman"/>
          <w:sz w:val="28"/>
          <w:szCs w:val="28"/>
        </w:rPr>
        <w:t>и</w:t>
      </w:r>
      <w:r w:rsidRPr="006779AC">
        <w:rPr>
          <w:rFonts w:ascii="Times New Roman" w:hAnsi="Times New Roman" w:cs="Times New Roman"/>
          <w:sz w:val="28"/>
          <w:szCs w:val="28"/>
        </w:rPr>
        <w:t>ровать собственные (созданные другими обучающимися) тексты с целью с</w:t>
      </w:r>
      <w:r w:rsidRPr="006779AC">
        <w:rPr>
          <w:rFonts w:ascii="Times New Roman" w:hAnsi="Times New Roman" w:cs="Times New Roman"/>
          <w:sz w:val="28"/>
          <w:szCs w:val="28"/>
        </w:rPr>
        <w:t>о</w:t>
      </w:r>
      <w:r w:rsidRPr="006779AC">
        <w:rPr>
          <w:rFonts w:ascii="Times New Roman" w:hAnsi="Times New Roman" w:cs="Times New Roman"/>
          <w:sz w:val="28"/>
          <w:szCs w:val="28"/>
        </w:rPr>
        <w:t>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0"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0"/>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w:t>
      </w:r>
      <w:r w:rsidRPr="006779AC">
        <w:rPr>
          <w:rFonts w:ascii="Times New Roman" w:hAnsi="Times New Roman" w:cs="Times New Roman"/>
          <w:sz w:val="28"/>
          <w:szCs w:val="28"/>
        </w:rPr>
        <w:t>к</w:t>
      </w:r>
      <w:r w:rsidRPr="006779AC">
        <w:rPr>
          <w:rFonts w:ascii="Times New Roman" w:hAnsi="Times New Roman" w:cs="Times New Roman"/>
          <w:sz w:val="28"/>
          <w:szCs w:val="28"/>
        </w:rPr>
        <w:t>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1" w:name="sub_101189"/>
      <w:r w:rsidRPr="003F7698">
        <w:rPr>
          <w:rFonts w:ascii="Times New Roman" w:hAnsi="Times New Roman" w:cs="Times New Roman"/>
          <w:b/>
          <w:i/>
          <w:sz w:val="28"/>
          <w:szCs w:val="28"/>
        </w:rPr>
        <w:t>Фонетика. Графика. Орфоэпия</w:t>
      </w:r>
    </w:p>
    <w:bookmarkEnd w:id="1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w:t>
      </w:r>
      <w:r w:rsidRPr="006779AC">
        <w:rPr>
          <w:rFonts w:ascii="Times New Roman" w:hAnsi="Times New Roman" w:cs="Times New Roman"/>
          <w:sz w:val="28"/>
          <w:szCs w:val="28"/>
        </w:rPr>
        <w:t>о</w:t>
      </w:r>
      <w:r w:rsidRPr="006779AC">
        <w:rPr>
          <w:rFonts w:ascii="Times New Roman" w:hAnsi="Times New Roman" w:cs="Times New Roman"/>
          <w:sz w:val="28"/>
          <w:szCs w:val="28"/>
        </w:rPr>
        <w:t>изношения и правописания слов.</w:t>
      </w:r>
    </w:p>
    <w:p w:rsidR="001B12BD" w:rsidRPr="003F7698" w:rsidRDefault="00A801BF" w:rsidP="003465EA">
      <w:pPr>
        <w:rPr>
          <w:rFonts w:ascii="Times New Roman" w:hAnsi="Times New Roman" w:cs="Times New Roman"/>
          <w:b/>
          <w:i/>
          <w:sz w:val="28"/>
          <w:szCs w:val="28"/>
        </w:rPr>
      </w:pPr>
      <w:bookmarkStart w:id="172" w:name="sub_101190"/>
      <w:r w:rsidRPr="003F7698">
        <w:rPr>
          <w:rFonts w:ascii="Times New Roman" w:hAnsi="Times New Roman" w:cs="Times New Roman"/>
          <w:b/>
          <w:i/>
          <w:sz w:val="28"/>
          <w:szCs w:val="28"/>
        </w:rPr>
        <w:t>Орфография</w:t>
      </w:r>
    </w:p>
    <w:bookmarkEnd w:id="1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w:t>
      </w:r>
      <w:r w:rsidRPr="006779AC">
        <w:rPr>
          <w:rFonts w:ascii="Times New Roman" w:hAnsi="Times New Roman" w:cs="Times New Roman"/>
          <w:sz w:val="28"/>
          <w:szCs w:val="28"/>
        </w:rPr>
        <w:t>к</w:t>
      </w:r>
      <w:r w:rsidRPr="006779AC">
        <w:rPr>
          <w:rFonts w:ascii="Times New Roman" w:hAnsi="Times New Roman" w:cs="Times New Roman"/>
          <w:sz w:val="28"/>
          <w:szCs w:val="28"/>
        </w:rPr>
        <w:lastRenderedPageBreak/>
        <w:t>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w:t>
      </w:r>
      <w:r w:rsidRPr="006779AC">
        <w:rPr>
          <w:rFonts w:ascii="Times New Roman" w:hAnsi="Times New Roman" w:cs="Times New Roman"/>
          <w:sz w:val="28"/>
          <w:szCs w:val="28"/>
        </w:rPr>
        <w:t>и</w:t>
      </w:r>
      <w:r w:rsidRPr="006779AC">
        <w:rPr>
          <w:rFonts w:ascii="Times New Roman" w:hAnsi="Times New Roman" w:cs="Times New Roman"/>
          <w:sz w:val="28"/>
          <w:szCs w:val="28"/>
        </w:rPr>
        <w:t>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3" w:name="sub_101191"/>
      <w:r w:rsidRPr="003F7698">
        <w:rPr>
          <w:rFonts w:ascii="Times New Roman" w:hAnsi="Times New Roman" w:cs="Times New Roman"/>
          <w:b/>
          <w:i/>
          <w:sz w:val="28"/>
          <w:szCs w:val="28"/>
        </w:rPr>
        <w:t>Лексикология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w:t>
      </w:r>
      <w:r w:rsidRPr="006779AC">
        <w:rPr>
          <w:rFonts w:ascii="Times New Roman" w:hAnsi="Times New Roman" w:cs="Times New Roman"/>
          <w:sz w:val="28"/>
          <w:szCs w:val="28"/>
        </w:rPr>
        <w:t>д</w:t>
      </w:r>
      <w:r w:rsidRPr="006779AC">
        <w:rPr>
          <w:rFonts w:ascii="Times New Roman" w:hAnsi="Times New Roman" w:cs="Times New Roman"/>
          <w:sz w:val="28"/>
          <w:szCs w:val="28"/>
        </w:rPr>
        <w:t>нокоренных слов; подбор синонимов и антонимов, определение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w:t>
      </w:r>
      <w:r w:rsidRPr="006779AC">
        <w:rPr>
          <w:rFonts w:ascii="Times New Roman" w:hAnsi="Times New Roman" w:cs="Times New Roman"/>
          <w:sz w:val="28"/>
          <w:szCs w:val="28"/>
        </w:rPr>
        <w:t>о</w:t>
      </w:r>
      <w:r w:rsidRPr="006779AC">
        <w:rPr>
          <w:rFonts w:ascii="Times New Roman" w:hAnsi="Times New Roman" w:cs="Times New Roman"/>
          <w:sz w:val="28"/>
          <w:szCs w:val="28"/>
        </w:rPr>
        <w:t>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4" w:name="sub_101192"/>
      <w:r w:rsidRPr="003F7698">
        <w:rPr>
          <w:rFonts w:ascii="Times New Roman" w:hAnsi="Times New Roman" w:cs="Times New Roman"/>
          <w:b/>
          <w:i/>
          <w:sz w:val="28"/>
          <w:szCs w:val="28"/>
        </w:rPr>
        <w:t>Морфемика. Орфография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5"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w:t>
      </w:r>
      <w:r w:rsidRPr="006779AC">
        <w:rPr>
          <w:rFonts w:ascii="Times New Roman" w:hAnsi="Times New Roman" w:cs="Times New Roman"/>
          <w:sz w:val="28"/>
          <w:szCs w:val="28"/>
        </w:rPr>
        <w:t>и</w:t>
      </w:r>
      <w:r w:rsidRPr="006779AC">
        <w:rPr>
          <w:rFonts w:ascii="Times New Roman" w:hAnsi="Times New Roman" w:cs="Times New Roman"/>
          <w:sz w:val="28"/>
          <w:szCs w:val="28"/>
        </w:rPr>
        <w:t>лагательных,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6" w:name="sub_101194"/>
      <w:r w:rsidRPr="003F7698">
        <w:rPr>
          <w:rFonts w:ascii="Times New Roman" w:hAnsi="Times New Roman" w:cs="Times New Roman"/>
          <w:b/>
          <w:i/>
          <w:sz w:val="28"/>
          <w:szCs w:val="28"/>
        </w:rPr>
        <w:t>Имя существительное</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Определять общее грамматическое значение, морфологические признаки </w:t>
      </w:r>
      <w:r w:rsidRPr="006779AC">
        <w:rPr>
          <w:rFonts w:ascii="Times New Roman" w:hAnsi="Times New Roman" w:cs="Times New Roman"/>
          <w:sz w:val="28"/>
          <w:szCs w:val="28"/>
        </w:rPr>
        <w:lastRenderedPageBreak/>
        <w:t>и синтаксические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w:t>
      </w:r>
      <w:r w:rsidRPr="006779AC">
        <w:rPr>
          <w:rFonts w:ascii="Times New Roman" w:hAnsi="Times New Roman" w:cs="Times New Roman"/>
          <w:sz w:val="28"/>
          <w:szCs w:val="28"/>
        </w:rPr>
        <w:t>о</w:t>
      </w:r>
      <w:r w:rsidRPr="006779AC">
        <w:rPr>
          <w:rFonts w:ascii="Times New Roman" w:hAnsi="Times New Roman" w:cs="Times New Roman"/>
          <w:sz w:val="28"/>
          <w:szCs w:val="28"/>
        </w:rPr>
        <w:t>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ных, постановки в них ударения (в рамках изученного), употребления нескл</w:t>
      </w:r>
      <w:r w:rsidRPr="006779AC">
        <w:rPr>
          <w:rFonts w:ascii="Times New Roman" w:hAnsi="Times New Roman" w:cs="Times New Roman"/>
          <w:sz w:val="28"/>
          <w:szCs w:val="28"/>
        </w:rPr>
        <w:t>о</w:t>
      </w:r>
      <w:r w:rsidRPr="006779AC">
        <w:rPr>
          <w:rFonts w:ascii="Times New Roman" w:hAnsi="Times New Roman" w:cs="Times New Roman"/>
          <w:sz w:val="28"/>
          <w:szCs w:val="28"/>
        </w:rPr>
        <w:t>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w:t>
      </w:r>
      <w:r w:rsidRPr="006779AC">
        <w:rPr>
          <w:rFonts w:ascii="Times New Roman" w:hAnsi="Times New Roman" w:cs="Times New Roman"/>
          <w:sz w:val="28"/>
          <w:szCs w:val="28"/>
        </w:rPr>
        <w:t>б</w:t>
      </w:r>
      <w:r w:rsidRPr="006779AC">
        <w:rPr>
          <w:rFonts w:ascii="Times New Roman" w:hAnsi="Times New Roman" w:cs="Times New Roman"/>
          <w:sz w:val="28"/>
          <w:szCs w:val="28"/>
        </w:rPr>
        <w:t>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7" w:name="sub_101195"/>
      <w:r w:rsidRPr="003F7698">
        <w:rPr>
          <w:rFonts w:ascii="Times New Roman" w:hAnsi="Times New Roman" w:cs="Times New Roman"/>
          <w:b/>
          <w:i/>
          <w:sz w:val="28"/>
          <w:szCs w:val="28"/>
        </w:rPr>
        <w:t>Имя прилагательное</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3F7698" w:rsidRDefault="00A801BF" w:rsidP="003465EA">
      <w:pPr>
        <w:rPr>
          <w:rFonts w:ascii="Times New Roman" w:hAnsi="Times New Roman" w:cs="Times New Roman"/>
          <w:b/>
          <w:i/>
          <w:sz w:val="28"/>
          <w:szCs w:val="28"/>
        </w:rPr>
      </w:pPr>
      <w:bookmarkStart w:id="178" w:name="sub_101196"/>
      <w:r w:rsidRPr="003F7698">
        <w:rPr>
          <w:rFonts w:ascii="Times New Roman" w:hAnsi="Times New Roman" w:cs="Times New Roman"/>
          <w:b/>
          <w:i/>
          <w:sz w:val="28"/>
          <w:szCs w:val="28"/>
        </w:rPr>
        <w:t>Глагол</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w:t>
      </w:r>
      <w:r w:rsidRPr="006779AC">
        <w:rPr>
          <w:rFonts w:ascii="Times New Roman" w:hAnsi="Times New Roman" w:cs="Times New Roman"/>
          <w:sz w:val="28"/>
          <w:szCs w:val="28"/>
        </w:rPr>
        <w:t>а</w:t>
      </w:r>
      <w:r w:rsidRPr="006779AC">
        <w:rPr>
          <w:rFonts w:ascii="Times New Roman" w:hAnsi="Times New Roman" w:cs="Times New Roman"/>
          <w:sz w:val="28"/>
          <w:szCs w:val="28"/>
        </w:rPr>
        <w:t>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w:t>
      </w:r>
      <w:r w:rsidRPr="006779AC">
        <w:rPr>
          <w:rFonts w:ascii="Times New Roman" w:hAnsi="Times New Roman" w:cs="Times New Roman"/>
          <w:sz w:val="28"/>
          <w:szCs w:val="28"/>
        </w:rPr>
        <w:t>н</w:t>
      </w:r>
      <w:r w:rsidRPr="006779AC">
        <w:rPr>
          <w:rFonts w:ascii="Times New Roman" w:hAnsi="Times New Roman" w:cs="Times New Roman"/>
          <w:sz w:val="28"/>
          <w:szCs w:val="28"/>
        </w:rPr>
        <w:t>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суффиксов -ова- - -ева-, -ыва- - -ива-, личных окончаний глагола, гласной перед суффиксом -л- в формах прошедшего времени глагола, слитного и ра</w:t>
      </w:r>
      <w:r w:rsidRPr="006779AC">
        <w:rPr>
          <w:rFonts w:ascii="Times New Roman" w:hAnsi="Times New Roman" w:cs="Times New Roman"/>
          <w:sz w:val="28"/>
          <w:szCs w:val="28"/>
        </w:rPr>
        <w:t>з</w:t>
      </w:r>
      <w:r w:rsidRPr="006779AC">
        <w:rPr>
          <w:rFonts w:ascii="Times New Roman" w:hAnsi="Times New Roman" w:cs="Times New Roman"/>
          <w:sz w:val="28"/>
          <w:szCs w:val="28"/>
        </w:rPr>
        <w:t>дельного написания не с глаголами.</w:t>
      </w:r>
    </w:p>
    <w:p w:rsidR="001B12BD" w:rsidRPr="003F7698" w:rsidRDefault="001B12BD" w:rsidP="003465EA">
      <w:pPr>
        <w:rPr>
          <w:rFonts w:ascii="Times New Roman" w:hAnsi="Times New Roman" w:cs="Times New Roman"/>
          <w:b/>
          <w:i/>
          <w:sz w:val="28"/>
          <w:szCs w:val="28"/>
        </w:rPr>
      </w:pPr>
      <w:bookmarkStart w:id="179"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w:t>
      </w:r>
      <w:r w:rsidRPr="006779AC">
        <w:rPr>
          <w:rFonts w:ascii="Times New Roman" w:hAnsi="Times New Roman" w:cs="Times New Roman"/>
          <w:sz w:val="28"/>
          <w:szCs w:val="28"/>
        </w:rPr>
        <w:t>о</w:t>
      </w:r>
      <w:r w:rsidRPr="006779AC">
        <w:rPr>
          <w:rFonts w:ascii="Times New Roman" w:hAnsi="Times New Roman" w:cs="Times New Roman"/>
          <w:sz w:val="28"/>
          <w:szCs w:val="28"/>
        </w:rPr>
        <w:t>водить синтаксический анализ словосочетаний и простых предложений, пр</w:t>
      </w:r>
      <w:r w:rsidRPr="006779AC">
        <w:rPr>
          <w:rFonts w:ascii="Times New Roman" w:hAnsi="Times New Roman" w:cs="Times New Roman"/>
          <w:sz w:val="28"/>
          <w:szCs w:val="28"/>
        </w:rPr>
        <w:t>о</w:t>
      </w:r>
      <w:r w:rsidRPr="006779AC">
        <w:rPr>
          <w:rFonts w:ascii="Times New Roman" w:hAnsi="Times New Roman" w:cs="Times New Roman"/>
          <w:sz w:val="28"/>
          <w:szCs w:val="28"/>
        </w:rPr>
        <w:t>водить пунктуационный анализ простых осложнённых и сложных предложений (в рамках изученного), применять знания по синтаксису и пунктуации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с обобщающим словом при однородных членах, обращением, распозн</w:t>
      </w:r>
      <w:r w:rsidRPr="006779AC">
        <w:rPr>
          <w:rFonts w:ascii="Times New Roman" w:hAnsi="Times New Roman" w:cs="Times New Roman"/>
          <w:sz w:val="28"/>
          <w:szCs w:val="28"/>
        </w:rPr>
        <w:t>а</w:t>
      </w:r>
      <w:r w:rsidRPr="006779AC">
        <w:rPr>
          <w:rFonts w:ascii="Times New Roman" w:hAnsi="Times New Roman" w:cs="Times New Roman"/>
          <w:sz w:val="28"/>
          <w:szCs w:val="28"/>
        </w:rPr>
        <w:t>вать предложения по цели высказывания (повествовательные, побудительные, вопросительные), эмоциональной окраске (восклицательные и невосклиц</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w:t>
      </w:r>
      <w:r w:rsidRPr="006779AC">
        <w:rPr>
          <w:rFonts w:ascii="Times New Roman" w:hAnsi="Times New Roman" w:cs="Times New Roman"/>
          <w:sz w:val="28"/>
          <w:szCs w:val="28"/>
        </w:rPr>
        <w:t>е</w:t>
      </w:r>
      <w:r w:rsidRPr="006779AC">
        <w:rPr>
          <w:rFonts w:ascii="Times New Roman" w:hAnsi="Times New Roman" w:cs="Times New Roman"/>
          <w:sz w:val="28"/>
          <w:szCs w:val="28"/>
        </w:rPr>
        <w:t>жа) и сказуемого (глаголом, именем существительным, именем прилагател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морфологические средства выражения второстепенных членов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родными членами, связанными бессоюзной связью, одиночным союзом и, со</w:t>
      </w:r>
      <w:r w:rsidRPr="006779AC">
        <w:rPr>
          <w:rFonts w:ascii="Times New Roman" w:hAnsi="Times New Roman" w:cs="Times New Roman"/>
          <w:sz w:val="28"/>
          <w:szCs w:val="28"/>
        </w:rPr>
        <w:t>ю</w:t>
      </w:r>
      <w:r w:rsidRPr="006779AC">
        <w:rPr>
          <w:rFonts w:ascii="Times New Roman" w:hAnsi="Times New Roman" w:cs="Times New Roman"/>
          <w:sz w:val="28"/>
          <w:szCs w:val="28"/>
        </w:rPr>
        <w:t>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0" w:name="sub_101149"/>
      <w:r w:rsidRPr="003F7698">
        <w:rPr>
          <w:rFonts w:ascii="Times New Roman" w:hAnsi="Times New Roman" w:cs="Times New Roman"/>
          <w:b/>
          <w:i/>
          <w:sz w:val="28"/>
          <w:szCs w:val="28"/>
        </w:rPr>
        <w:t>К концу обучения в 6 классе обучающийся получит следующие пре</w:t>
      </w:r>
      <w:r w:rsidRPr="003F7698">
        <w:rPr>
          <w:rFonts w:ascii="Times New Roman" w:hAnsi="Times New Roman" w:cs="Times New Roman"/>
          <w:b/>
          <w:i/>
          <w:sz w:val="28"/>
          <w:szCs w:val="28"/>
        </w:rPr>
        <w:t>д</w:t>
      </w:r>
      <w:r w:rsidRPr="003F7698">
        <w:rPr>
          <w:rFonts w:ascii="Times New Roman" w:hAnsi="Times New Roman" w:cs="Times New Roman"/>
          <w:b/>
          <w:i/>
          <w:sz w:val="28"/>
          <w:szCs w:val="28"/>
        </w:rPr>
        <w:t>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1" w:name="sub_101198"/>
      <w:bookmarkEnd w:id="180"/>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w:t>
      </w:r>
      <w:r w:rsidRPr="006779AC">
        <w:rPr>
          <w:rFonts w:ascii="Times New Roman" w:hAnsi="Times New Roman" w:cs="Times New Roman"/>
          <w:sz w:val="28"/>
          <w:szCs w:val="28"/>
        </w:rPr>
        <w:t>и</w:t>
      </w:r>
      <w:r w:rsidRPr="006779AC">
        <w:rPr>
          <w:rFonts w:ascii="Times New Roman" w:hAnsi="Times New Roman" w:cs="Times New Roman"/>
          <w:sz w:val="28"/>
          <w:szCs w:val="28"/>
        </w:rPr>
        <w:t>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2" w:name="sub_101199"/>
      <w:r w:rsidRPr="003F7698">
        <w:rPr>
          <w:rFonts w:ascii="Times New Roman" w:hAnsi="Times New Roman" w:cs="Times New Roman"/>
          <w:b/>
          <w:sz w:val="28"/>
          <w:szCs w:val="28"/>
        </w:rPr>
        <w:t>Язык и речь</w:t>
      </w:r>
    </w:p>
    <w:bookmarkEnd w:id="1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Создавать устные монологические высказывания объёмом не менее 6 предложений на основе жизненных наблюдений, чтения научно-учебной,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дожественной и научно-популярной литературы (монолог-описание,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лог-повествование, монолог-рассуждение), выступать с сообщением на ли</w:t>
      </w:r>
      <w:r w:rsidRPr="006779AC">
        <w:rPr>
          <w:rFonts w:ascii="Times New Roman" w:hAnsi="Times New Roman" w:cs="Times New Roman"/>
          <w:sz w:val="28"/>
          <w:szCs w:val="28"/>
        </w:rPr>
        <w:t>н</w:t>
      </w:r>
      <w:r w:rsidRPr="006779AC">
        <w:rPr>
          <w:rFonts w:ascii="Times New Roman" w:hAnsi="Times New Roman" w:cs="Times New Roman"/>
          <w:sz w:val="28"/>
          <w:szCs w:val="28"/>
        </w:rPr>
        <w:t>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w:t>
      </w:r>
      <w:r w:rsidRPr="006779AC">
        <w:rPr>
          <w:rFonts w:ascii="Times New Roman" w:hAnsi="Times New Roman" w:cs="Times New Roman"/>
          <w:sz w:val="28"/>
          <w:szCs w:val="28"/>
        </w:rPr>
        <w:t>ё</w:t>
      </w:r>
      <w:r w:rsidRPr="006779AC">
        <w:rPr>
          <w:rFonts w:ascii="Times New Roman" w:hAnsi="Times New Roman" w:cs="Times New Roman"/>
          <w:sz w:val="28"/>
          <w:szCs w:val="28"/>
        </w:rPr>
        <w:t>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w:t>
      </w:r>
      <w:r w:rsidRPr="006779AC">
        <w:rPr>
          <w:rFonts w:ascii="Times New Roman" w:hAnsi="Times New Roman" w:cs="Times New Roman"/>
          <w:sz w:val="28"/>
          <w:szCs w:val="28"/>
        </w:rPr>
        <w:t>а</w:t>
      </w:r>
      <w:r w:rsidRPr="006779AC">
        <w:rPr>
          <w:rFonts w:ascii="Times New Roman" w:hAnsi="Times New Roman" w:cs="Times New Roman"/>
          <w:sz w:val="28"/>
          <w:szCs w:val="28"/>
        </w:rPr>
        <w:t>учно-учебных и художественных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w:t>
      </w:r>
      <w:r w:rsidRPr="006779AC">
        <w:rPr>
          <w:rFonts w:ascii="Times New Roman" w:hAnsi="Times New Roman" w:cs="Times New Roman"/>
          <w:sz w:val="28"/>
          <w:szCs w:val="28"/>
        </w:rPr>
        <w:t>и</w:t>
      </w:r>
      <w:r w:rsidRPr="006779AC">
        <w:rPr>
          <w:rFonts w:ascii="Times New Roman" w:hAnsi="Times New Roman" w:cs="Times New Roman"/>
          <w:sz w:val="28"/>
          <w:szCs w:val="28"/>
        </w:rPr>
        <w:t>туацией; пользоваться словарями иностранных слов, устаревших слов, оцен</w:t>
      </w:r>
      <w:r w:rsidRPr="006779AC">
        <w:rPr>
          <w:rFonts w:ascii="Times New Roman" w:hAnsi="Times New Roman" w:cs="Times New Roman"/>
          <w:sz w:val="28"/>
          <w:szCs w:val="28"/>
        </w:rPr>
        <w:t>и</w:t>
      </w:r>
      <w:r w:rsidRPr="006779AC">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орф</w:t>
      </w:r>
      <w:r w:rsidRPr="006779AC">
        <w:rPr>
          <w:rFonts w:ascii="Times New Roman" w:hAnsi="Times New Roman" w:cs="Times New Roman"/>
          <w:sz w:val="28"/>
          <w:szCs w:val="28"/>
        </w:rPr>
        <w:t>о</w:t>
      </w:r>
      <w:r w:rsidRPr="006779AC">
        <w:rPr>
          <w:rFonts w:ascii="Times New Roman" w:hAnsi="Times New Roman" w:cs="Times New Roman"/>
          <w:sz w:val="28"/>
          <w:szCs w:val="28"/>
        </w:rPr>
        <w:t>граммы, пунктограммы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3" w:name="sub_101200"/>
      <w:r w:rsidRPr="003F7698">
        <w:rPr>
          <w:rFonts w:ascii="Times New Roman" w:hAnsi="Times New Roman" w:cs="Times New Roman"/>
          <w:b/>
          <w:sz w:val="28"/>
          <w:szCs w:val="28"/>
        </w:rPr>
        <w:t>Текст</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w:t>
      </w:r>
      <w:r w:rsidRPr="006779AC">
        <w:rPr>
          <w:rFonts w:ascii="Times New Roman" w:hAnsi="Times New Roman" w:cs="Times New Roman"/>
          <w:sz w:val="28"/>
          <w:szCs w:val="28"/>
        </w:rPr>
        <w:t>а</w:t>
      </w:r>
      <w:r w:rsidRPr="006779AC">
        <w:rPr>
          <w:rFonts w:ascii="Times New Roman" w:hAnsi="Times New Roman" w:cs="Times New Roman"/>
          <w:sz w:val="28"/>
          <w:szCs w:val="28"/>
        </w:rPr>
        <w:t>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w:t>
      </w:r>
      <w:r w:rsidRPr="006779AC">
        <w:rPr>
          <w:rFonts w:ascii="Times New Roman" w:hAnsi="Times New Roman" w:cs="Times New Roman"/>
          <w:sz w:val="28"/>
          <w:szCs w:val="28"/>
        </w:rPr>
        <w:t>о</w:t>
      </w:r>
      <w:r w:rsidRPr="006779AC">
        <w:rPr>
          <w:rFonts w:ascii="Times New Roman" w:hAnsi="Times New Roman" w:cs="Times New Roman"/>
          <w:sz w:val="28"/>
          <w:szCs w:val="28"/>
        </w:rPr>
        <w:t>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w:t>
      </w:r>
      <w:r w:rsidRPr="006779AC">
        <w:rPr>
          <w:rFonts w:ascii="Times New Roman" w:hAnsi="Times New Roman" w:cs="Times New Roman"/>
          <w:sz w:val="28"/>
          <w:szCs w:val="28"/>
        </w:rPr>
        <w:t>л</w:t>
      </w:r>
      <w:r w:rsidRPr="006779AC">
        <w:rPr>
          <w:rFonts w:ascii="Times New Roman" w:hAnsi="Times New Roman" w:cs="Times New Roman"/>
          <w:sz w:val="28"/>
          <w:szCs w:val="28"/>
        </w:rPr>
        <w:lastRenderedPageBreak/>
        <w:t>нении анализа различных видов и в речевой практике, использовать знание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новных признаков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w:t>
      </w:r>
      <w:r w:rsidRPr="006779AC">
        <w:rPr>
          <w:rFonts w:ascii="Times New Roman" w:hAnsi="Times New Roman" w:cs="Times New Roman"/>
          <w:sz w:val="28"/>
          <w:szCs w:val="28"/>
        </w:rPr>
        <w:t>о</w:t>
      </w:r>
      <w:r w:rsidRPr="006779AC">
        <w:rPr>
          <w:rFonts w:ascii="Times New Roman" w:hAnsi="Times New Roman" w:cs="Times New Roman"/>
          <w:sz w:val="28"/>
          <w:szCs w:val="28"/>
        </w:rPr>
        <w:t>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w:t>
      </w:r>
      <w:r w:rsidRPr="006779AC">
        <w:rPr>
          <w:rFonts w:ascii="Times New Roman" w:hAnsi="Times New Roman" w:cs="Times New Roman"/>
          <w:sz w:val="28"/>
          <w:szCs w:val="28"/>
        </w:rPr>
        <w:t>и</w:t>
      </w:r>
      <w:r w:rsidRPr="006779AC">
        <w:rPr>
          <w:rFonts w:ascii="Times New Roman" w:hAnsi="Times New Roman" w:cs="Times New Roman"/>
          <w:sz w:val="28"/>
          <w:szCs w:val="28"/>
        </w:rPr>
        <w:t>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w:t>
      </w:r>
      <w:r w:rsidRPr="006779AC">
        <w:rPr>
          <w:rFonts w:ascii="Times New Roman" w:hAnsi="Times New Roman" w:cs="Times New Roman"/>
          <w:sz w:val="28"/>
          <w:szCs w:val="28"/>
        </w:rPr>
        <w:t>ь</w:t>
      </w:r>
      <w:r w:rsidRPr="006779AC">
        <w:rPr>
          <w:rFonts w:ascii="Times New Roman" w:hAnsi="Times New Roman" w:cs="Times New Roman"/>
          <w:sz w:val="28"/>
          <w:szCs w:val="28"/>
        </w:rPr>
        <w:t>нейшего воспроизведения содержания текста в устной и письменной форме, выделять главную и второстепенную информацию в прослушанном и проч</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w:t>
      </w:r>
      <w:r w:rsidRPr="006779AC">
        <w:rPr>
          <w:rFonts w:ascii="Times New Roman" w:hAnsi="Times New Roman" w:cs="Times New Roman"/>
          <w:sz w:val="28"/>
          <w:szCs w:val="28"/>
        </w:rPr>
        <w:t>н</w:t>
      </w:r>
      <w:r w:rsidRPr="006779AC">
        <w:rPr>
          <w:rFonts w:ascii="Times New Roman" w:hAnsi="Times New Roman" w:cs="Times New Roman"/>
          <w:sz w:val="28"/>
          <w:szCs w:val="28"/>
        </w:rPr>
        <w:t>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4"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w:t>
      </w:r>
      <w:r w:rsidRPr="006779AC">
        <w:rPr>
          <w:rFonts w:ascii="Times New Roman" w:hAnsi="Times New Roman" w:cs="Times New Roman"/>
          <w:sz w:val="28"/>
          <w:szCs w:val="28"/>
        </w:rPr>
        <w:t>б</w:t>
      </w:r>
      <w:r w:rsidRPr="006779AC">
        <w:rPr>
          <w:rFonts w:ascii="Times New Roman" w:hAnsi="Times New Roman" w:cs="Times New Roman"/>
          <w:sz w:val="28"/>
          <w:szCs w:val="28"/>
        </w:rPr>
        <w:t>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5" w:name="sub_101202"/>
      <w:r>
        <w:rPr>
          <w:rFonts w:ascii="Times New Roman" w:hAnsi="Times New Roman" w:cs="Times New Roman"/>
          <w:b/>
          <w:i/>
          <w:sz w:val="28"/>
          <w:szCs w:val="28"/>
        </w:rPr>
        <w:t>Лексикология. Культура речи</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w:t>
      </w:r>
      <w:r w:rsidRPr="006779AC">
        <w:rPr>
          <w:rFonts w:ascii="Times New Roman" w:hAnsi="Times New Roman" w:cs="Times New Roman"/>
          <w:sz w:val="28"/>
          <w:szCs w:val="28"/>
        </w:rPr>
        <w:t>т</w:t>
      </w:r>
      <w:r w:rsidRPr="006779AC">
        <w:rPr>
          <w:rFonts w:ascii="Times New Roman" w:hAnsi="Times New Roman" w:cs="Times New Roman"/>
          <w:sz w:val="28"/>
          <w:szCs w:val="28"/>
        </w:rPr>
        <w:t>ребительные слова и слова ограниченной сферы употребления (диалектизмы, термины, профессионализмы, жаргонизмы), определять стилистическую окр</w:t>
      </w:r>
      <w:r w:rsidRPr="006779AC">
        <w:rPr>
          <w:rFonts w:ascii="Times New Roman" w:hAnsi="Times New Roman" w:cs="Times New Roman"/>
          <w:sz w:val="28"/>
          <w:szCs w:val="28"/>
        </w:rPr>
        <w:t>а</w:t>
      </w:r>
      <w:r w:rsidRPr="006779AC">
        <w:rPr>
          <w:rFonts w:ascii="Times New Roman" w:hAnsi="Times New Roman" w:cs="Times New Roman"/>
          <w:sz w:val="28"/>
          <w:szCs w:val="28"/>
        </w:rPr>
        <w:t>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Осуществлять выбор лексических средств в соответствии с речевой с</w:t>
      </w:r>
      <w:r w:rsidRPr="006779AC">
        <w:rPr>
          <w:rFonts w:ascii="Times New Roman" w:hAnsi="Times New Roman" w:cs="Times New Roman"/>
          <w:sz w:val="28"/>
          <w:szCs w:val="28"/>
        </w:rPr>
        <w:t>и</w:t>
      </w:r>
      <w:r w:rsidRPr="006779AC">
        <w:rPr>
          <w:rFonts w:ascii="Times New Roman" w:hAnsi="Times New Roman" w:cs="Times New Roman"/>
          <w:sz w:val="28"/>
          <w:szCs w:val="28"/>
        </w:rPr>
        <w:t>туацией, пользоваться словарями иностранных слов, устаревших слов, оцен</w:t>
      </w:r>
      <w:r w:rsidRPr="006779AC">
        <w:rPr>
          <w:rFonts w:ascii="Times New Roman" w:hAnsi="Times New Roman" w:cs="Times New Roman"/>
          <w:sz w:val="28"/>
          <w:szCs w:val="28"/>
        </w:rPr>
        <w:t>и</w:t>
      </w:r>
      <w:r w:rsidRPr="006779AC">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b/>
          <w:i/>
          <w:sz w:val="28"/>
          <w:szCs w:val="28"/>
        </w:rPr>
      </w:pPr>
      <w:bookmarkStart w:id="186"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ставках пре- и при-.</w:t>
      </w:r>
    </w:p>
    <w:p w:rsidR="001B12BD" w:rsidRPr="006779AC" w:rsidRDefault="001B12BD" w:rsidP="003465EA">
      <w:pPr>
        <w:rPr>
          <w:rFonts w:ascii="Times New Roman" w:hAnsi="Times New Roman" w:cs="Times New Roman"/>
          <w:b/>
          <w:i/>
          <w:sz w:val="28"/>
          <w:szCs w:val="28"/>
        </w:rPr>
      </w:pPr>
      <w:bookmarkStart w:id="187"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w:t>
      </w:r>
      <w:r w:rsidRPr="006779AC">
        <w:rPr>
          <w:rFonts w:ascii="Times New Roman" w:hAnsi="Times New Roman" w:cs="Times New Roman"/>
          <w:sz w:val="28"/>
          <w:szCs w:val="28"/>
        </w:rPr>
        <w:t>о</w:t>
      </w:r>
      <w:r w:rsidRPr="006779AC">
        <w:rPr>
          <w:rFonts w:ascii="Times New Roman" w:hAnsi="Times New Roman" w:cs="Times New Roman"/>
          <w:sz w:val="28"/>
          <w:szCs w:val="28"/>
        </w:rPr>
        <w:t>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w:t>
      </w:r>
      <w:r w:rsidRPr="006779AC">
        <w:rPr>
          <w:rFonts w:ascii="Times New Roman" w:hAnsi="Times New Roman" w:cs="Times New Roman"/>
          <w:sz w:val="28"/>
          <w:szCs w:val="28"/>
        </w:rPr>
        <w:t>а</w:t>
      </w:r>
      <w:r w:rsidRPr="006779AC">
        <w:rPr>
          <w:rFonts w:ascii="Times New Roman" w:hAnsi="Times New Roman" w:cs="Times New Roman"/>
          <w:sz w:val="28"/>
          <w:szCs w:val="28"/>
        </w:rPr>
        <w:t>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w:t>
      </w:r>
      <w:r w:rsidRPr="006779AC">
        <w:rPr>
          <w:rFonts w:ascii="Times New Roman" w:hAnsi="Times New Roman" w:cs="Times New Roman"/>
          <w:sz w:val="28"/>
          <w:szCs w:val="28"/>
        </w:rPr>
        <w:t>о</w:t>
      </w:r>
      <w:r w:rsidRPr="006779AC">
        <w:rPr>
          <w:rFonts w:ascii="Times New Roman" w:hAnsi="Times New Roman" w:cs="Times New Roman"/>
          <w:sz w:val="28"/>
          <w:szCs w:val="28"/>
        </w:rPr>
        <w:t>изношения имён прилагательных, нормы ударения (в рамках изученного); с</w:t>
      </w:r>
      <w:r w:rsidRPr="006779AC">
        <w:rPr>
          <w:rFonts w:ascii="Times New Roman" w:hAnsi="Times New Roman" w:cs="Times New Roman"/>
          <w:sz w:val="28"/>
          <w:szCs w:val="28"/>
        </w:rPr>
        <w:t>о</w:t>
      </w:r>
      <w:r w:rsidRPr="006779AC">
        <w:rPr>
          <w:rFonts w:ascii="Times New Roman" w:hAnsi="Times New Roman" w:cs="Times New Roman"/>
          <w:sz w:val="28"/>
          <w:szCs w:val="28"/>
        </w:rPr>
        <w:t>блюдать нормы правописания н и нн в именах прилагательных, суффиксов -к- и -ск-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написание двойных согласных; слитное, раздельное, дефисное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w:t>
      </w:r>
      <w:r w:rsidRPr="006779AC">
        <w:rPr>
          <w:rFonts w:ascii="Times New Roman" w:hAnsi="Times New Roman" w:cs="Times New Roman"/>
          <w:sz w:val="28"/>
          <w:szCs w:val="28"/>
        </w:rPr>
        <w:lastRenderedPageBreak/>
        <w:t>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w:t>
      </w:r>
      <w:r w:rsidRPr="006779AC">
        <w:rPr>
          <w:rFonts w:ascii="Times New Roman" w:hAnsi="Times New Roman" w:cs="Times New Roman"/>
          <w:sz w:val="28"/>
          <w:szCs w:val="28"/>
        </w:rPr>
        <w:t>а</w:t>
      </w:r>
      <w:r w:rsidRPr="006779AC">
        <w:rPr>
          <w:rFonts w:ascii="Times New Roman" w:hAnsi="Times New Roman" w:cs="Times New Roman"/>
          <w:sz w:val="28"/>
          <w:szCs w:val="28"/>
        </w:rPr>
        <w:t>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местоимений, глаголов; применять знания по морфологии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w:t>
      </w:r>
      <w:r w:rsidRPr="006779AC">
        <w:rPr>
          <w:rFonts w:ascii="Times New Roman" w:hAnsi="Times New Roman" w:cs="Times New Roman"/>
          <w:sz w:val="28"/>
          <w:szCs w:val="28"/>
        </w:rPr>
        <w:t>а</w:t>
      </w:r>
      <w:r w:rsidRPr="006779AC">
        <w:rPr>
          <w:rFonts w:ascii="Times New Roman" w:hAnsi="Times New Roman" w:cs="Times New Roman"/>
          <w:sz w:val="28"/>
          <w:szCs w:val="28"/>
        </w:rPr>
        <w:t>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88" w:name="sub_101150"/>
      <w:r w:rsidRPr="003F7698">
        <w:rPr>
          <w:rFonts w:ascii="Times New Roman" w:hAnsi="Times New Roman" w:cs="Times New Roman"/>
          <w:b/>
          <w:i/>
          <w:sz w:val="28"/>
          <w:szCs w:val="28"/>
        </w:rPr>
        <w:t>К концу обучения в 7 классе обучающийся получит следующие пре</w:t>
      </w:r>
      <w:r w:rsidRPr="003F7698">
        <w:rPr>
          <w:rFonts w:ascii="Times New Roman" w:hAnsi="Times New Roman" w:cs="Times New Roman"/>
          <w:b/>
          <w:i/>
          <w:sz w:val="28"/>
          <w:szCs w:val="28"/>
        </w:rPr>
        <w:t>д</w:t>
      </w:r>
      <w:r w:rsidRPr="003F7698">
        <w:rPr>
          <w:rFonts w:ascii="Times New Roman" w:hAnsi="Times New Roman" w:cs="Times New Roman"/>
          <w:b/>
          <w:i/>
          <w:sz w:val="28"/>
          <w:szCs w:val="28"/>
        </w:rPr>
        <w:t>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89" w:name="sub_101205"/>
      <w:bookmarkEnd w:id="188"/>
      <w:r w:rsidRPr="003F7698">
        <w:rPr>
          <w:rFonts w:ascii="Times New Roman" w:hAnsi="Times New Roman" w:cs="Times New Roman"/>
          <w:b/>
          <w:sz w:val="28"/>
          <w:szCs w:val="28"/>
        </w:rPr>
        <w:t>Общие сведения о языке</w:t>
      </w:r>
    </w:p>
    <w:bookmarkEnd w:id="1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0" w:name="sub_101206"/>
      <w:r w:rsidRPr="003F7698">
        <w:rPr>
          <w:rFonts w:ascii="Times New Roman" w:hAnsi="Times New Roman" w:cs="Times New Roman"/>
          <w:b/>
          <w:sz w:val="28"/>
          <w:szCs w:val="28"/>
        </w:rPr>
        <w:t>Язык и речь</w:t>
      </w:r>
    </w:p>
    <w:bookmarkEnd w:id="1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w:t>
      </w:r>
      <w:r w:rsidRPr="006779AC">
        <w:rPr>
          <w:rFonts w:ascii="Times New Roman" w:hAnsi="Times New Roman" w:cs="Times New Roman"/>
          <w:sz w:val="28"/>
          <w:szCs w:val="28"/>
        </w:rPr>
        <w:t>ч</w:t>
      </w:r>
      <w:r w:rsidRPr="006779AC">
        <w:rPr>
          <w:rFonts w:ascii="Times New Roman" w:hAnsi="Times New Roman" w:cs="Times New Roman"/>
          <w:sz w:val="28"/>
          <w:szCs w:val="28"/>
        </w:rPr>
        <w:t>но-учебной, художественной и научно-популярной литературы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лог-описание, монолог-рассуждение, монолог-повествование), выступать с н</w:t>
      </w:r>
      <w:r w:rsidRPr="006779AC">
        <w:rPr>
          <w:rFonts w:ascii="Times New Roman" w:hAnsi="Times New Roman" w:cs="Times New Roman"/>
          <w:sz w:val="28"/>
          <w:szCs w:val="28"/>
        </w:rPr>
        <w:t>а</w:t>
      </w:r>
      <w:r w:rsidRPr="006779AC">
        <w:rPr>
          <w:rFonts w:ascii="Times New Roman" w:hAnsi="Times New Roman" w:cs="Times New Roman"/>
          <w:sz w:val="28"/>
          <w:szCs w:val="28"/>
        </w:rPr>
        <w:t>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различными видами чтения: просмотровым, ознакомительным, </w:t>
      </w:r>
      <w:r w:rsidRPr="006779AC">
        <w:rPr>
          <w:rFonts w:ascii="Times New Roman" w:hAnsi="Times New Roman" w:cs="Times New Roman"/>
          <w:sz w:val="28"/>
          <w:szCs w:val="28"/>
        </w:rPr>
        <w:lastRenderedPageBreak/>
        <w:t>изучающим,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рассуждение-объяснение, рассужд</w:t>
      </w:r>
      <w:r w:rsidRPr="006779AC">
        <w:rPr>
          <w:rFonts w:ascii="Times New Roman" w:hAnsi="Times New Roman" w:cs="Times New Roman"/>
          <w:sz w:val="28"/>
          <w:szCs w:val="28"/>
        </w:rPr>
        <w:t>е</w:t>
      </w:r>
      <w:r w:rsidRPr="006779AC">
        <w:rPr>
          <w:rFonts w:ascii="Times New Roman" w:hAnsi="Times New Roman" w:cs="Times New Roman"/>
          <w:sz w:val="28"/>
          <w:szCs w:val="28"/>
        </w:rPr>
        <w:t>ние-размышление) объёмом не менее 230 слов: устно и письменно формулир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w:t>
      </w:r>
      <w:r w:rsidRPr="006779AC">
        <w:rPr>
          <w:rFonts w:ascii="Times New Roman" w:hAnsi="Times New Roman" w:cs="Times New Roman"/>
          <w:sz w:val="28"/>
          <w:szCs w:val="28"/>
        </w:rPr>
        <w:t>а</w:t>
      </w:r>
      <w:r w:rsidRPr="006779AC">
        <w:rPr>
          <w:rFonts w:ascii="Times New Roman" w:hAnsi="Times New Roman" w:cs="Times New Roman"/>
          <w:sz w:val="28"/>
          <w:szCs w:val="28"/>
        </w:rPr>
        <w:t>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w:t>
      </w:r>
      <w:r w:rsidRPr="006779AC">
        <w:rPr>
          <w:rFonts w:ascii="Times New Roman" w:hAnsi="Times New Roman" w:cs="Times New Roman"/>
          <w:sz w:val="28"/>
          <w:szCs w:val="28"/>
        </w:rPr>
        <w:t>р</w:t>
      </w:r>
      <w:r w:rsidRPr="006779AC">
        <w:rPr>
          <w:rFonts w:ascii="Times New Roman" w:hAnsi="Times New Roman" w:cs="Times New Roman"/>
          <w:sz w:val="28"/>
          <w:szCs w:val="28"/>
        </w:rPr>
        <w:t>фограммы, пунктограммы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1" w:name="sub_101207"/>
      <w:r w:rsidRPr="003F7698">
        <w:rPr>
          <w:rFonts w:ascii="Times New Roman" w:hAnsi="Times New Roman" w:cs="Times New Roman"/>
          <w:b/>
          <w:sz w:val="28"/>
          <w:szCs w:val="28"/>
        </w:rPr>
        <w:t>Текст</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w:t>
      </w:r>
      <w:r w:rsidRPr="006779AC">
        <w:rPr>
          <w:rFonts w:ascii="Times New Roman" w:hAnsi="Times New Roman" w:cs="Times New Roman"/>
          <w:sz w:val="28"/>
          <w:szCs w:val="28"/>
        </w:rPr>
        <w:t>а</w:t>
      </w:r>
      <w:r w:rsidRPr="006779AC">
        <w:rPr>
          <w:rFonts w:ascii="Times New Roman" w:hAnsi="Times New Roman" w:cs="Times New Roman"/>
          <w:sz w:val="28"/>
          <w:szCs w:val="28"/>
        </w:rPr>
        <w:t>кам; выявлять его структуру, особенности абзацного членения, языковые сре</w:t>
      </w:r>
      <w:r w:rsidRPr="006779AC">
        <w:rPr>
          <w:rFonts w:ascii="Times New Roman" w:hAnsi="Times New Roman" w:cs="Times New Roman"/>
          <w:sz w:val="28"/>
          <w:szCs w:val="28"/>
        </w:rPr>
        <w:t>д</w:t>
      </w:r>
      <w:r w:rsidRPr="006779AC">
        <w:rPr>
          <w:rFonts w:ascii="Times New Roman" w:hAnsi="Times New Roman" w:cs="Times New Roman"/>
          <w:sz w:val="28"/>
          <w:szCs w:val="28"/>
        </w:rPr>
        <w:t>ства выразительности в тексте: фонетические (звукопись), словообразовател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формационной переработки текста, извлекать информацию из различных и</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Редактировать тексты: сопоставлять исходный и отредактированный те</w:t>
      </w:r>
      <w:r w:rsidRPr="006779AC">
        <w:rPr>
          <w:rFonts w:ascii="Times New Roman" w:hAnsi="Times New Roman" w:cs="Times New Roman"/>
          <w:sz w:val="28"/>
          <w:szCs w:val="28"/>
        </w:rPr>
        <w:t>к</w:t>
      </w:r>
      <w:r w:rsidRPr="006779AC">
        <w:rPr>
          <w:rFonts w:ascii="Times New Roman" w:hAnsi="Times New Roman" w:cs="Times New Roman"/>
          <w:sz w:val="28"/>
          <w:szCs w:val="28"/>
        </w:rPr>
        <w:t>сты, редактировать собственные тексты с целью совершенствования их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2"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w:t>
      </w:r>
      <w:r w:rsidRPr="006779AC">
        <w:rPr>
          <w:rFonts w:ascii="Times New Roman" w:hAnsi="Times New Roman" w:cs="Times New Roman"/>
          <w:sz w:val="28"/>
          <w:szCs w:val="28"/>
        </w:rPr>
        <w:t>ь</w:t>
      </w:r>
      <w:r w:rsidRPr="006779AC">
        <w:rPr>
          <w:rFonts w:ascii="Times New Roman" w:hAnsi="Times New Roman" w:cs="Times New Roman"/>
          <w:sz w:val="28"/>
          <w:szCs w:val="28"/>
        </w:rPr>
        <w:t>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инстру</w:t>
      </w:r>
      <w:r w:rsidRPr="006779AC">
        <w:rPr>
          <w:rFonts w:ascii="Times New Roman" w:hAnsi="Times New Roman" w:cs="Times New Roman"/>
          <w:sz w:val="28"/>
          <w:szCs w:val="28"/>
        </w:rPr>
        <w:t>к</w:t>
      </w:r>
      <w:r w:rsidRPr="006779AC">
        <w:rPr>
          <w:rFonts w:ascii="Times New Roman" w:hAnsi="Times New Roman" w:cs="Times New Roman"/>
          <w:sz w:val="28"/>
          <w:szCs w:val="28"/>
        </w:rPr>
        <w:t>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3" w:name="sub_101209"/>
      <w:r w:rsidRPr="003F7698">
        <w:rPr>
          <w:rFonts w:ascii="Times New Roman" w:hAnsi="Times New Roman" w:cs="Times New Roman"/>
          <w:b/>
          <w:sz w:val="28"/>
          <w:szCs w:val="28"/>
        </w:rPr>
        <w:t>Система языка</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w:t>
      </w:r>
      <w:r w:rsidRPr="006779AC">
        <w:rPr>
          <w:rFonts w:ascii="Times New Roman" w:hAnsi="Times New Roman" w:cs="Times New Roman"/>
          <w:sz w:val="28"/>
          <w:szCs w:val="28"/>
        </w:rPr>
        <w:t>а</w:t>
      </w:r>
      <w:r w:rsidRPr="006779AC">
        <w:rPr>
          <w:rFonts w:ascii="Times New Roman" w:hAnsi="Times New Roman" w:cs="Times New Roman"/>
          <w:sz w:val="28"/>
          <w:szCs w:val="28"/>
        </w:rPr>
        <w:t>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w:t>
      </w:r>
      <w:r w:rsidRPr="006779AC">
        <w:rPr>
          <w:rFonts w:ascii="Times New Roman" w:hAnsi="Times New Roman" w:cs="Times New Roman"/>
          <w:sz w:val="28"/>
          <w:szCs w:val="28"/>
        </w:rPr>
        <w:t>о</w:t>
      </w:r>
      <w:r w:rsidRPr="006779AC">
        <w:rPr>
          <w:rFonts w:ascii="Times New Roman" w:hAnsi="Times New Roman" w:cs="Times New Roman"/>
          <w:sz w:val="28"/>
          <w:szCs w:val="28"/>
        </w:rPr>
        <w:t>нимать их коммуникативное назначение в художественном тексте и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w:t>
      </w:r>
      <w:r w:rsidRPr="006779AC">
        <w:rPr>
          <w:rFonts w:ascii="Times New Roman" w:hAnsi="Times New Roman" w:cs="Times New Roman"/>
          <w:sz w:val="28"/>
          <w:szCs w:val="28"/>
        </w:rPr>
        <w:t>с</w:t>
      </w:r>
      <w:r w:rsidRPr="006779AC">
        <w:rPr>
          <w:rFonts w:ascii="Times New Roman" w:hAnsi="Times New Roman" w:cs="Times New Roman"/>
          <w:sz w:val="28"/>
          <w:szCs w:val="28"/>
        </w:rPr>
        <w:t>хождения, активного и пассивного запаса и стилистической окраски; проводить лексический анализ слов, применять знания по лексике и фразеологии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4" w:name="sub_101210"/>
      <w:r>
        <w:rPr>
          <w:rFonts w:ascii="Times New Roman" w:hAnsi="Times New Roman" w:cs="Times New Roman"/>
          <w:b/>
          <w:i/>
          <w:sz w:val="28"/>
          <w:szCs w:val="28"/>
        </w:rPr>
        <w:t>Морфология. Культура речи</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w:t>
      </w:r>
      <w:r w:rsidRPr="006779AC">
        <w:rPr>
          <w:rFonts w:ascii="Times New Roman" w:hAnsi="Times New Roman" w:cs="Times New Roman"/>
          <w:sz w:val="28"/>
          <w:szCs w:val="28"/>
        </w:rPr>
        <w:t>о</w:t>
      </w:r>
      <w:r w:rsidRPr="006779AC">
        <w:rPr>
          <w:rFonts w:ascii="Times New Roman" w:hAnsi="Times New Roman" w:cs="Times New Roman"/>
          <w:sz w:val="28"/>
          <w:szCs w:val="28"/>
        </w:rPr>
        <w:t>водить их морфологический анализ: определять общее грамматическое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5" w:name="sub_101211"/>
      <w:r>
        <w:rPr>
          <w:rFonts w:ascii="Times New Roman" w:hAnsi="Times New Roman" w:cs="Times New Roman"/>
          <w:b/>
          <w:i/>
          <w:sz w:val="28"/>
          <w:szCs w:val="28"/>
        </w:rPr>
        <w:lastRenderedPageBreak/>
        <w:t>Причастие</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w:t>
      </w:r>
      <w:r w:rsidRPr="006779AC">
        <w:rPr>
          <w:rFonts w:ascii="Times New Roman" w:hAnsi="Times New Roman" w:cs="Times New Roman"/>
          <w:sz w:val="28"/>
          <w:szCs w:val="28"/>
        </w:rPr>
        <w:t>и</w:t>
      </w:r>
      <w:r w:rsidRPr="006779AC">
        <w:rPr>
          <w:rFonts w:ascii="Times New Roman" w:hAnsi="Times New Roman" w:cs="Times New Roman"/>
          <w:sz w:val="28"/>
          <w:szCs w:val="28"/>
        </w:rPr>
        <w:t>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w:t>
      </w:r>
      <w:r w:rsidRPr="006779AC">
        <w:rPr>
          <w:rFonts w:ascii="Times New Roman" w:hAnsi="Times New Roman" w:cs="Times New Roman"/>
          <w:sz w:val="28"/>
          <w:szCs w:val="28"/>
        </w:rPr>
        <w:t>н</w:t>
      </w:r>
      <w:r w:rsidRPr="006779AC">
        <w:rPr>
          <w:rFonts w:ascii="Times New Roman" w:hAnsi="Times New Roman" w:cs="Times New Roman"/>
          <w:sz w:val="28"/>
          <w:szCs w:val="28"/>
        </w:rPr>
        <w:t>струировать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w:t>
      </w:r>
      <w:r w:rsidRPr="006779AC">
        <w:rPr>
          <w:rFonts w:ascii="Times New Roman" w:hAnsi="Times New Roman" w:cs="Times New Roman"/>
          <w:sz w:val="28"/>
          <w:szCs w:val="28"/>
        </w:rPr>
        <w:t>ф</w:t>
      </w:r>
      <w:r w:rsidRPr="006779AC">
        <w:rPr>
          <w:rFonts w:ascii="Times New Roman" w:hAnsi="Times New Roman" w:cs="Times New Roman"/>
          <w:sz w:val="28"/>
          <w:szCs w:val="28"/>
        </w:rPr>
        <w:t>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6" w:name="sub_101212"/>
      <w:r>
        <w:rPr>
          <w:rFonts w:ascii="Times New Roman" w:hAnsi="Times New Roman" w:cs="Times New Roman"/>
          <w:b/>
          <w:i/>
          <w:sz w:val="28"/>
          <w:szCs w:val="28"/>
        </w:rPr>
        <w:t>Деепричастие</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w:t>
      </w:r>
      <w:r w:rsidRPr="006779AC">
        <w:rPr>
          <w:rFonts w:ascii="Times New Roman" w:hAnsi="Times New Roman" w:cs="Times New Roman"/>
          <w:sz w:val="28"/>
          <w:szCs w:val="28"/>
        </w:rPr>
        <w:t>а</w:t>
      </w:r>
      <w:r w:rsidRPr="006779AC">
        <w:rPr>
          <w:rFonts w:ascii="Times New Roman" w:hAnsi="Times New Roman" w:cs="Times New Roman"/>
          <w:sz w:val="28"/>
          <w:szCs w:val="28"/>
        </w:rPr>
        <w:t>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7" w:name="sub_101213"/>
      <w:r>
        <w:rPr>
          <w:rFonts w:ascii="Times New Roman" w:hAnsi="Times New Roman" w:cs="Times New Roman"/>
          <w:b/>
          <w:i/>
          <w:sz w:val="28"/>
          <w:szCs w:val="28"/>
        </w:rPr>
        <w:t>Наречие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w:t>
      </w:r>
      <w:r w:rsidRPr="006779AC">
        <w:rPr>
          <w:rFonts w:ascii="Times New Roman" w:hAnsi="Times New Roman" w:cs="Times New Roman"/>
          <w:sz w:val="28"/>
          <w:szCs w:val="28"/>
        </w:rPr>
        <w:lastRenderedPageBreak/>
        <w:t>словообразования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 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w:t>
      </w:r>
      <w:r w:rsidRPr="006779AC">
        <w:rPr>
          <w:rFonts w:ascii="Times New Roman" w:hAnsi="Times New Roman" w:cs="Times New Roman"/>
          <w:sz w:val="28"/>
          <w:szCs w:val="28"/>
        </w:rPr>
        <w:t>е</w:t>
      </w:r>
      <w:r w:rsidRPr="006779AC">
        <w:rPr>
          <w:rFonts w:ascii="Times New Roman" w:hAnsi="Times New Roman" w:cs="Times New Roman"/>
          <w:sz w:val="28"/>
          <w:szCs w:val="28"/>
        </w:rPr>
        <w:t>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w:t>
      </w:r>
      <w:r w:rsidRPr="006779AC">
        <w:rPr>
          <w:rFonts w:ascii="Times New Roman" w:hAnsi="Times New Roman" w:cs="Times New Roman"/>
          <w:sz w:val="28"/>
          <w:szCs w:val="28"/>
        </w:rPr>
        <w:t>е</w:t>
      </w:r>
      <w:r w:rsidRPr="006779AC">
        <w:rPr>
          <w:rFonts w:ascii="Times New Roman" w:hAnsi="Times New Roman" w:cs="Times New Roman"/>
          <w:sz w:val="28"/>
          <w:szCs w:val="28"/>
        </w:rPr>
        <w:t>чиями.</w:t>
      </w:r>
    </w:p>
    <w:p w:rsidR="001B12BD" w:rsidRPr="006779AC" w:rsidRDefault="003F7698" w:rsidP="003465EA">
      <w:pPr>
        <w:rPr>
          <w:rFonts w:ascii="Times New Roman" w:hAnsi="Times New Roman" w:cs="Times New Roman"/>
          <w:b/>
          <w:i/>
          <w:sz w:val="28"/>
          <w:szCs w:val="28"/>
        </w:rPr>
      </w:pPr>
      <w:bookmarkStart w:id="198" w:name="sub_101214"/>
      <w:r>
        <w:rPr>
          <w:rFonts w:ascii="Times New Roman" w:hAnsi="Times New Roman" w:cs="Times New Roman"/>
          <w:b/>
          <w:i/>
          <w:sz w:val="28"/>
          <w:szCs w:val="28"/>
        </w:rPr>
        <w:t>Слова категории состояния</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199" w:name="sub_101215"/>
      <w:r>
        <w:rPr>
          <w:rFonts w:ascii="Times New Roman" w:hAnsi="Times New Roman" w:cs="Times New Roman"/>
          <w:b/>
          <w:i/>
          <w:sz w:val="28"/>
          <w:szCs w:val="28"/>
        </w:rPr>
        <w:t>Служебные части речи</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w:t>
      </w:r>
      <w:r w:rsidRPr="006779AC">
        <w:rPr>
          <w:rFonts w:ascii="Times New Roman" w:hAnsi="Times New Roman" w:cs="Times New Roman"/>
          <w:sz w:val="28"/>
          <w:szCs w:val="28"/>
        </w:rPr>
        <w:t>т</w:t>
      </w:r>
      <w:r w:rsidRPr="006779AC">
        <w:rPr>
          <w:rFonts w:ascii="Times New Roman" w:hAnsi="Times New Roman" w:cs="Times New Roman"/>
          <w:sz w:val="28"/>
          <w:szCs w:val="28"/>
        </w:rPr>
        <w:t>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0" w:name="sub_101216"/>
      <w:r>
        <w:rPr>
          <w:rFonts w:ascii="Times New Roman" w:hAnsi="Times New Roman" w:cs="Times New Roman"/>
          <w:b/>
          <w:i/>
          <w:sz w:val="28"/>
          <w:szCs w:val="28"/>
        </w:rPr>
        <w:t>Предлог</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ческими особенностями, соблюдать нормы правописания производных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1" w:name="sub_101217"/>
      <w:r>
        <w:rPr>
          <w:rFonts w:ascii="Times New Roman" w:hAnsi="Times New Roman" w:cs="Times New Roman"/>
          <w:b/>
          <w:i/>
          <w:sz w:val="28"/>
          <w:szCs w:val="28"/>
        </w:rPr>
        <w:t>Союз</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чевой практике.</w:t>
      </w:r>
    </w:p>
    <w:p w:rsidR="001B12BD" w:rsidRPr="006779AC" w:rsidRDefault="003F7698" w:rsidP="003465EA">
      <w:pPr>
        <w:rPr>
          <w:rFonts w:ascii="Times New Roman" w:hAnsi="Times New Roman" w:cs="Times New Roman"/>
          <w:b/>
          <w:i/>
          <w:sz w:val="28"/>
          <w:szCs w:val="28"/>
        </w:rPr>
      </w:pPr>
      <w:bookmarkStart w:id="202" w:name="sub_101218"/>
      <w:r>
        <w:rPr>
          <w:rFonts w:ascii="Times New Roman" w:hAnsi="Times New Roman" w:cs="Times New Roman"/>
          <w:b/>
          <w:i/>
          <w:sz w:val="28"/>
          <w:szCs w:val="28"/>
        </w:rPr>
        <w:t>Частица</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w:t>
      </w:r>
      <w:r w:rsidRPr="006779AC">
        <w:rPr>
          <w:rFonts w:ascii="Times New Roman" w:hAnsi="Times New Roman" w:cs="Times New Roman"/>
          <w:sz w:val="28"/>
          <w:szCs w:val="28"/>
        </w:rPr>
        <w:t>н</w:t>
      </w:r>
      <w:r w:rsidRPr="006779AC">
        <w:rPr>
          <w:rFonts w:ascii="Times New Roman" w:hAnsi="Times New Roman" w:cs="Times New Roman"/>
          <w:sz w:val="28"/>
          <w:szCs w:val="28"/>
        </w:rPr>
        <w:t>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Употреблять частицы в речи в соответствии с их значением и стилист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чевой практике.</w:t>
      </w:r>
    </w:p>
    <w:p w:rsidR="001B12BD" w:rsidRPr="006779AC" w:rsidRDefault="001B12BD" w:rsidP="003465EA">
      <w:pPr>
        <w:rPr>
          <w:rFonts w:ascii="Times New Roman" w:hAnsi="Times New Roman" w:cs="Times New Roman"/>
          <w:b/>
          <w:i/>
          <w:sz w:val="28"/>
          <w:szCs w:val="28"/>
        </w:rPr>
      </w:pPr>
      <w:bookmarkStart w:id="203"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w:t>
      </w:r>
      <w:r w:rsidRPr="006779AC">
        <w:rPr>
          <w:rFonts w:ascii="Times New Roman" w:hAnsi="Times New Roman" w:cs="Times New Roman"/>
          <w:sz w:val="28"/>
          <w:szCs w:val="28"/>
        </w:rPr>
        <w:t>о</w:t>
      </w:r>
      <w:r w:rsidRPr="006779AC">
        <w:rPr>
          <w:rFonts w:ascii="Times New Roman" w:hAnsi="Times New Roman" w:cs="Times New Roman"/>
          <w:sz w:val="28"/>
          <w:szCs w:val="28"/>
        </w:rPr>
        <w:t>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4" w:name="sub_101151"/>
      <w:r w:rsidRPr="003F7698">
        <w:rPr>
          <w:rFonts w:ascii="Times New Roman" w:hAnsi="Times New Roman" w:cs="Times New Roman"/>
          <w:b/>
          <w:i/>
          <w:sz w:val="28"/>
          <w:szCs w:val="28"/>
        </w:rPr>
        <w:t>К концу обучения в 8 классе обучающийся получит следующие пре</w:t>
      </w:r>
      <w:r w:rsidRPr="003F7698">
        <w:rPr>
          <w:rFonts w:ascii="Times New Roman" w:hAnsi="Times New Roman" w:cs="Times New Roman"/>
          <w:b/>
          <w:i/>
          <w:sz w:val="28"/>
          <w:szCs w:val="28"/>
        </w:rPr>
        <w:t>д</w:t>
      </w:r>
      <w:r w:rsidRPr="003F7698">
        <w:rPr>
          <w:rFonts w:ascii="Times New Roman" w:hAnsi="Times New Roman" w:cs="Times New Roman"/>
          <w:b/>
          <w:i/>
          <w:sz w:val="28"/>
          <w:szCs w:val="28"/>
        </w:rPr>
        <w:t>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5" w:name="sub_101152"/>
      <w:bookmarkEnd w:id="204"/>
      <w:r w:rsidRPr="00E06FA2">
        <w:rPr>
          <w:rFonts w:ascii="Times New Roman" w:hAnsi="Times New Roman" w:cs="Times New Roman"/>
          <w:b/>
          <w:sz w:val="28"/>
          <w:szCs w:val="28"/>
        </w:rPr>
        <w:t>Общие сведения о языке</w:t>
      </w:r>
    </w:p>
    <w:bookmarkEnd w:id="2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6" w:name="sub_101153"/>
      <w:r w:rsidRPr="00E06FA2">
        <w:rPr>
          <w:rFonts w:ascii="Times New Roman" w:hAnsi="Times New Roman" w:cs="Times New Roman"/>
          <w:b/>
          <w:sz w:val="28"/>
          <w:szCs w:val="28"/>
        </w:rPr>
        <w:t>Язык и речь</w:t>
      </w:r>
    </w:p>
    <w:bookmarkEnd w:id="2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w:t>
      </w:r>
      <w:r w:rsidRPr="006779AC">
        <w:rPr>
          <w:rFonts w:ascii="Times New Roman" w:hAnsi="Times New Roman" w:cs="Times New Roman"/>
          <w:sz w:val="28"/>
          <w:szCs w:val="28"/>
        </w:rPr>
        <w:t>и</w:t>
      </w:r>
      <w:r w:rsidRPr="006779AC">
        <w:rPr>
          <w:rFonts w:ascii="Times New Roman" w:hAnsi="Times New Roman" w:cs="Times New Roman"/>
          <w:sz w:val="28"/>
          <w:szCs w:val="28"/>
        </w:rPr>
        <w:t>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 объёмом не менее 280 слов: подробно, сжато и в</w:t>
      </w:r>
      <w:r w:rsidRPr="006779AC">
        <w:rPr>
          <w:rFonts w:ascii="Times New Roman" w:hAnsi="Times New Roman" w:cs="Times New Roman"/>
          <w:sz w:val="28"/>
          <w:szCs w:val="28"/>
        </w:rPr>
        <w:t>ы</w:t>
      </w:r>
      <w:r w:rsidRPr="006779AC">
        <w:rPr>
          <w:rFonts w:ascii="Times New Roman" w:hAnsi="Times New Roman" w:cs="Times New Roman"/>
          <w:sz w:val="28"/>
          <w:szCs w:val="28"/>
        </w:rPr>
        <w:t>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7" w:name="sub_101154"/>
      <w:r w:rsidRPr="00E06FA2">
        <w:rPr>
          <w:rFonts w:ascii="Times New Roman" w:hAnsi="Times New Roman" w:cs="Times New Roman"/>
          <w:b/>
          <w:sz w:val="28"/>
          <w:szCs w:val="28"/>
        </w:rPr>
        <w:t>Текст</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08"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09"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0"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1" w:name="sub_101158"/>
      <w:r>
        <w:rPr>
          <w:rFonts w:ascii="Times New Roman" w:hAnsi="Times New Roman" w:cs="Times New Roman"/>
          <w:b/>
          <w:i/>
          <w:sz w:val="28"/>
          <w:szCs w:val="28"/>
        </w:rPr>
        <w:t>Предложение</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2" w:name="sub_101159"/>
      <w:r w:rsidRPr="00E06FA2">
        <w:rPr>
          <w:rFonts w:ascii="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3" w:name="sub_101160"/>
      <w:bookmarkEnd w:id="212"/>
      <w:r w:rsidRPr="00E06FA2">
        <w:rPr>
          <w:rFonts w:ascii="Times New Roman" w:hAnsi="Times New Roman" w:cs="Times New Roman"/>
          <w:b/>
          <w:sz w:val="28"/>
          <w:szCs w:val="28"/>
        </w:rPr>
        <w:t>Общие сведения о языке</w:t>
      </w:r>
    </w:p>
    <w:bookmarkEnd w:id="2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4" w:name="sub_101161"/>
      <w:r w:rsidRPr="00E06FA2">
        <w:rPr>
          <w:rFonts w:ascii="Times New Roman" w:hAnsi="Times New Roman" w:cs="Times New Roman"/>
          <w:b/>
          <w:sz w:val="28"/>
          <w:szCs w:val="28"/>
        </w:rPr>
        <w:t>Язык и речь</w:t>
      </w:r>
    </w:p>
    <w:bookmarkEnd w:id="2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орфограммы, пунктограммы и слова</w:t>
      </w:r>
      <w:bookmarkStart w:id="215"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16"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7" w:name="sub_101164"/>
      <w:r>
        <w:rPr>
          <w:rFonts w:ascii="Times New Roman" w:hAnsi="Times New Roman" w:cs="Times New Roman"/>
          <w:b/>
          <w:i/>
          <w:sz w:val="28"/>
          <w:szCs w:val="28"/>
        </w:rPr>
        <w:t>Сложносочинённое предложение</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6779AC" w:rsidRDefault="00E06FA2" w:rsidP="003465EA">
      <w:pPr>
        <w:rPr>
          <w:rFonts w:ascii="Times New Roman" w:hAnsi="Times New Roman" w:cs="Times New Roman"/>
          <w:b/>
          <w:i/>
          <w:sz w:val="28"/>
          <w:szCs w:val="28"/>
        </w:rPr>
      </w:pPr>
      <w:bookmarkStart w:id="218" w:name="sub_101165"/>
      <w:r>
        <w:rPr>
          <w:rFonts w:ascii="Times New Roman" w:hAnsi="Times New Roman" w:cs="Times New Roman"/>
          <w:b/>
          <w:i/>
          <w:sz w:val="28"/>
          <w:szCs w:val="28"/>
        </w:rPr>
        <w:t>Сложноподчинённое предложение</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19" w:name="sub_101166"/>
      <w:r>
        <w:rPr>
          <w:rFonts w:ascii="Times New Roman" w:hAnsi="Times New Roman" w:cs="Times New Roman"/>
          <w:b/>
          <w:i/>
          <w:sz w:val="28"/>
          <w:szCs w:val="28"/>
        </w:rPr>
        <w:t>Бессоюзное сложное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6779AC" w:rsidRDefault="001B12BD" w:rsidP="003465EA">
      <w:pPr>
        <w:rPr>
          <w:rFonts w:ascii="Times New Roman" w:hAnsi="Times New Roman" w:cs="Times New Roman"/>
          <w:b/>
          <w:i/>
          <w:sz w:val="28"/>
          <w:szCs w:val="28"/>
        </w:rPr>
      </w:pPr>
      <w:bookmarkStart w:id="220"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1" w:name="sub_101168"/>
      <w:r>
        <w:rPr>
          <w:rFonts w:ascii="Times New Roman" w:hAnsi="Times New Roman" w:cs="Times New Roman"/>
          <w:b/>
          <w:i/>
          <w:sz w:val="28"/>
          <w:szCs w:val="28"/>
        </w:rPr>
        <w:t>Прямая и косвенная речь</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E06FA2" w:rsidP="00A6478B">
      <w:pPr>
        <w:rPr>
          <w:rFonts w:ascii="Times New Roman" w:hAnsi="Times New Roman" w:cs="Times New Roman"/>
          <w:b/>
          <w:sz w:val="28"/>
          <w:szCs w:val="28"/>
        </w:rPr>
      </w:pPr>
      <w:bookmarkStart w:id="222" w:name="sub_1020"/>
      <w:r>
        <w:rPr>
          <w:rFonts w:ascii="Times New Roman" w:hAnsi="Times New Roman" w:cs="Times New Roman"/>
          <w:b/>
          <w:sz w:val="28"/>
          <w:szCs w:val="28"/>
        </w:rPr>
        <w:t>2.1.</w:t>
      </w:r>
      <w:r w:rsidR="004876FC">
        <w:rPr>
          <w:rFonts w:ascii="Times New Roman" w:hAnsi="Times New Roman" w:cs="Times New Roman"/>
          <w:b/>
          <w:sz w:val="28"/>
          <w:szCs w:val="28"/>
        </w:rPr>
        <w:t>2.</w:t>
      </w:r>
      <w:r>
        <w:rPr>
          <w:rFonts w:ascii="Times New Roman" w:hAnsi="Times New Roman" w:cs="Times New Roman"/>
          <w:b/>
          <w:sz w:val="28"/>
          <w:szCs w:val="28"/>
        </w:rPr>
        <w:t> </w:t>
      </w:r>
      <w:r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Pr="006779AC">
        <w:rPr>
          <w:b/>
          <w:sz w:val="28"/>
          <w:szCs w:val="28"/>
        </w:rPr>
        <w:t>«</w:t>
      </w:r>
      <w:r>
        <w:rPr>
          <w:b/>
          <w:sz w:val="28"/>
          <w:szCs w:val="28"/>
        </w:rPr>
        <w:t>ЛИТЕРАТУРА</w:t>
      </w:r>
      <w:r w:rsidRPr="000D1B2B">
        <w:rPr>
          <w:b/>
          <w:sz w:val="28"/>
          <w:szCs w:val="28"/>
        </w:rPr>
        <w:t>»</w:t>
      </w:r>
      <w:r w:rsidR="00022467">
        <w:rPr>
          <w:b/>
          <w:sz w:val="28"/>
          <w:szCs w:val="28"/>
        </w:rPr>
        <w:t xml:space="preserve"> (БАЗОВЫЙ УРОВЕНЬ)</w:t>
      </w:r>
    </w:p>
    <w:p w:rsidR="00722D2C" w:rsidRPr="00911F11" w:rsidRDefault="00722D2C" w:rsidP="00722D2C">
      <w:pPr>
        <w:widowControl/>
        <w:autoSpaceDE/>
        <w:autoSpaceDN/>
        <w:ind w:firstLine="709"/>
        <w:rPr>
          <w:rFonts w:cs="Times New Roman"/>
          <w:sz w:val="28"/>
          <w:szCs w:val="28"/>
          <w:lang w:eastAsia="en-US"/>
        </w:rPr>
      </w:pPr>
      <w:bookmarkStart w:id="223" w:name="sub_101436"/>
      <w:bookmarkEnd w:id="222"/>
      <w:r w:rsidRPr="00911F11">
        <w:rPr>
          <w:rFonts w:cs="Times New Roman"/>
          <w:sz w:val="28"/>
          <w:szCs w:val="28"/>
          <w:lang w:eastAsia="en-US"/>
        </w:rPr>
        <w:t xml:space="preserve">Изучение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предусматривает непосредственное применение федеральной рабочей программы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w:t>
      </w:r>
    </w:p>
    <w:p w:rsidR="00722D2C" w:rsidRPr="00911F11" w:rsidRDefault="00722D2C" w:rsidP="00722D2C">
      <w:pPr>
        <w:widowControl/>
        <w:autoSpaceDE/>
        <w:autoSpaceDN/>
        <w:ind w:firstLine="709"/>
        <w:rPr>
          <w:rFonts w:cs="Times New Roman"/>
          <w:sz w:val="28"/>
          <w:szCs w:val="28"/>
          <w:lang w:eastAsia="en-US"/>
        </w:rPr>
      </w:pPr>
      <w:r w:rsidRPr="00911F11">
        <w:rPr>
          <w:rFonts w:cs="Times New Roman"/>
          <w:sz w:val="28"/>
          <w:szCs w:val="28"/>
          <w:lang w:eastAsia="en-US"/>
        </w:rPr>
        <w:t xml:space="preserve">Далее возможно не приводить федеральную рабочую программу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а сделать ссылку на нее: п. 20 </w:t>
      </w:r>
      <w:r>
        <w:rPr>
          <w:rFonts w:cs="Times New Roman"/>
          <w:sz w:val="28"/>
          <w:szCs w:val="28"/>
          <w:lang w:eastAsia="en-US"/>
        </w:rPr>
        <w:t>«</w:t>
      </w:r>
      <w:r w:rsidRPr="00911F11">
        <w:rPr>
          <w:rFonts w:cs="Times New Roman"/>
          <w:sz w:val="28"/>
          <w:szCs w:val="28"/>
          <w:lang w:eastAsia="en-US"/>
        </w:rPr>
        <w:t xml:space="preserve">Федеральная рабочая программа по учебному предмету </w:t>
      </w:r>
      <w:r>
        <w:rPr>
          <w:rFonts w:cs="Times New Roman"/>
          <w:sz w:val="28"/>
          <w:szCs w:val="28"/>
          <w:lang w:eastAsia="en-US"/>
        </w:rPr>
        <w:t>«</w:t>
      </w:r>
      <w:r w:rsidRPr="00911F11">
        <w:rPr>
          <w:rFonts w:cs="Times New Roman"/>
          <w:sz w:val="28"/>
          <w:szCs w:val="28"/>
          <w:lang w:eastAsia="en-US"/>
        </w:rPr>
        <w:t>Литература</w:t>
      </w:r>
      <w:r w:rsidR="005B3997">
        <w:rPr>
          <w:rFonts w:cs="Times New Roman"/>
          <w:sz w:val="28"/>
          <w:szCs w:val="28"/>
          <w:lang w:eastAsia="en-US"/>
        </w:rPr>
        <w:t xml:space="preserve">» </w:t>
      </w:r>
      <w:r w:rsidRPr="00911F11">
        <w:rPr>
          <w:rFonts w:cs="Times New Roman"/>
          <w:sz w:val="28"/>
          <w:szCs w:val="28"/>
          <w:lang w:eastAsia="en-US"/>
        </w:rPr>
        <w:t>Федеральной образовательной программы ООО.</w:t>
      </w:r>
    </w:p>
    <w:p w:rsidR="00722D2C" w:rsidRPr="00722D2C" w:rsidRDefault="00722D2C" w:rsidP="00722D2C">
      <w:pPr>
        <w:ind w:firstLine="709"/>
        <w:rPr>
          <w:rFonts w:cs="Times New Roman"/>
          <w:sz w:val="28"/>
          <w:szCs w:val="28"/>
        </w:rPr>
      </w:pPr>
      <w:r w:rsidRPr="00911F11">
        <w:rPr>
          <w:rFonts w:cs="Times New Roman"/>
          <w:sz w:val="28"/>
          <w:szCs w:val="28"/>
        </w:rPr>
        <w:t xml:space="preserve">Рабочая программа по учебному предмету </w:t>
      </w:r>
      <w:r>
        <w:rPr>
          <w:rFonts w:cs="Times New Roman"/>
          <w:sz w:val="28"/>
          <w:szCs w:val="28"/>
        </w:rPr>
        <w:t>«</w:t>
      </w:r>
      <w:r w:rsidRPr="00911F11">
        <w:rPr>
          <w:rFonts w:cs="Times New Roman"/>
          <w:sz w:val="28"/>
          <w:szCs w:val="28"/>
        </w:rPr>
        <w:t>Литература</w:t>
      </w:r>
      <w:r>
        <w:rPr>
          <w:rFonts w:cs="Times New Roman"/>
          <w:sz w:val="28"/>
          <w:szCs w:val="28"/>
        </w:rPr>
        <w:t>»</w:t>
      </w:r>
      <w:r w:rsidRPr="00911F11">
        <w:rPr>
          <w:rFonts w:cs="Times New Roman"/>
          <w:sz w:val="28"/>
          <w:szCs w:val="28"/>
        </w:rPr>
        <w:t>(далее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22D2C" w:rsidRPr="00911F11" w:rsidRDefault="00722D2C" w:rsidP="00722D2C">
      <w:pPr>
        <w:pStyle w:val="aff7"/>
        <w:rPr>
          <w:rFonts w:cs="Times New Roman"/>
          <w:sz w:val="28"/>
          <w:szCs w:val="28"/>
        </w:rPr>
      </w:pPr>
    </w:p>
    <w:p w:rsidR="00722D2C" w:rsidRPr="00911F11" w:rsidRDefault="00722D2C" w:rsidP="00722D2C">
      <w:pPr>
        <w:widowControl/>
        <w:autoSpaceDE/>
        <w:autoSpaceDN/>
        <w:ind w:firstLine="709"/>
        <w:contextualSpacing/>
        <w:rPr>
          <w:rFonts w:cs="Times New Roman"/>
          <w:b/>
          <w:sz w:val="28"/>
          <w:szCs w:val="28"/>
          <w:lang w:eastAsia="en-US"/>
        </w:rPr>
      </w:pPr>
      <w:r w:rsidRPr="00911F11">
        <w:rPr>
          <w:rFonts w:cs="Times New Roman"/>
          <w:b/>
          <w:sz w:val="28"/>
          <w:szCs w:val="28"/>
          <w:lang w:eastAsia="en-US"/>
        </w:rPr>
        <w:t>1) ПОЯСНИТЕЛЬНАЯ ЗАПИСКА</w:t>
      </w:r>
    </w:p>
    <w:p w:rsidR="00722D2C" w:rsidRPr="00911F11" w:rsidRDefault="00722D2C" w:rsidP="00722D2C">
      <w:pPr>
        <w:pStyle w:val="aff7"/>
        <w:rPr>
          <w:rFonts w:cs="Times New Roman"/>
          <w:sz w:val="28"/>
          <w:szCs w:val="28"/>
        </w:rPr>
      </w:pPr>
      <w:r w:rsidRPr="00911F11">
        <w:rPr>
          <w:rFonts w:cs="Times New Roman"/>
          <w:sz w:val="28"/>
          <w:szCs w:val="28"/>
        </w:rPr>
        <w:t xml:space="preserve">Программа по литературе разработана с целью оказания методической помощи учителю литературы в создании рабочей </w:t>
      </w:r>
      <w:r>
        <w:rPr>
          <w:rFonts w:cs="Times New Roman"/>
          <w:sz w:val="28"/>
          <w:szCs w:val="28"/>
        </w:rPr>
        <w:t>программы по учебному предмету «</w:t>
      </w:r>
      <w:r w:rsidRPr="00911F11">
        <w:rPr>
          <w:rFonts w:cs="Times New Roman"/>
          <w:sz w:val="28"/>
          <w:szCs w:val="28"/>
        </w:rPr>
        <w:t>Литература</w:t>
      </w:r>
      <w:r>
        <w:rPr>
          <w:rFonts w:cs="Times New Roman"/>
          <w:sz w:val="28"/>
          <w:szCs w:val="28"/>
        </w:rPr>
        <w:t>»</w:t>
      </w:r>
      <w:r w:rsidRPr="00911F11">
        <w:rPr>
          <w:rFonts w:cs="Times New Roman"/>
          <w:sz w:val="28"/>
          <w:szCs w:val="28"/>
        </w:rPr>
        <w:t>, ориентированной на современные тенденции в образовании и активные методики обучения.</w:t>
      </w:r>
    </w:p>
    <w:p w:rsidR="00722D2C" w:rsidRPr="00911F11" w:rsidRDefault="00722D2C" w:rsidP="00722D2C">
      <w:pPr>
        <w:pStyle w:val="aff7"/>
        <w:rPr>
          <w:rFonts w:cs="Times New Roman"/>
          <w:sz w:val="28"/>
          <w:szCs w:val="28"/>
        </w:rPr>
      </w:pPr>
      <w:r>
        <w:rPr>
          <w:rFonts w:cs="Times New Roman"/>
          <w:sz w:val="28"/>
          <w:szCs w:val="28"/>
        </w:rPr>
        <w:t>1. </w:t>
      </w:r>
      <w:r w:rsidRPr="00911F11">
        <w:rPr>
          <w:rFonts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22D2C" w:rsidRPr="00911F11" w:rsidRDefault="00722D2C" w:rsidP="00722D2C">
      <w:pPr>
        <w:pStyle w:val="aff7"/>
        <w:rPr>
          <w:rFonts w:cs="Times New Roman"/>
          <w:sz w:val="28"/>
          <w:szCs w:val="28"/>
        </w:rPr>
      </w:pPr>
      <w:r>
        <w:rPr>
          <w:rFonts w:cs="Times New Roman"/>
          <w:sz w:val="28"/>
          <w:szCs w:val="28"/>
        </w:rPr>
        <w:t>2. </w:t>
      </w:r>
      <w:r w:rsidRPr="00911F11">
        <w:rPr>
          <w:rFonts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22D2C" w:rsidRPr="00911F11" w:rsidRDefault="00722D2C" w:rsidP="00722D2C">
      <w:pPr>
        <w:pStyle w:val="aff7"/>
        <w:rPr>
          <w:rFonts w:cs="Times New Roman"/>
          <w:sz w:val="28"/>
          <w:szCs w:val="28"/>
        </w:rPr>
      </w:pPr>
      <w:r>
        <w:rPr>
          <w:rFonts w:cs="Times New Roman"/>
          <w:sz w:val="28"/>
          <w:szCs w:val="28"/>
        </w:rPr>
        <w:t>3. </w:t>
      </w:r>
      <w:r w:rsidRPr="00911F11">
        <w:rPr>
          <w:rFonts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22D2C" w:rsidRPr="00911F11" w:rsidRDefault="00722D2C" w:rsidP="00722D2C">
      <w:pPr>
        <w:pStyle w:val="aff7"/>
        <w:rPr>
          <w:rFonts w:cs="Times New Roman"/>
          <w:sz w:val="28"/>
          <w:szCs w:val="28"/>
        </w:rPr>
      </w:pPr>
      <w:r>
        <w:rPr>
          <w:rFonts w:cs="Times New Roman"/>
          <w:sz w:val="28"/>
          <w:szCs w:val="28"/>
        </w:rPr>
        <w:t>4. </w:t>
      </w:r>
      <w:r w:rsidRPr="00911F11">
        <w:rPr>
          <w:rFonts w:cs="Times New Roman"/>
          <w:sz w:val="28"/>
          <w:szCs w:val="28"/>
        </w:rPr>
        <w:t xml:space="preserve">Полноценное литературное образование на уровне основного общего образования невозможно без учета преемственности с учебным предметом </w:t>
      </w:r>
      <w:r>
        <w:rPr>
          <w:rFonts w:cs="Times New Roman"/>
          <w:sz w:val="28"/>
          <w:szCs w:val="28"/>
        </w:rPr>
        <w:t>«</w:t>
      </w:r>
      <w:r w:rsidRPr="00911F11">
        <w:rPr>
          <w:rFonts w:cs="Times New Roman"/>
          <w:sz w:val="28"/>
          <w:szCs w:val="28"/>
        </w:rPr>
        <w:t>Литературное чтение</w:t>
      </w:r>
      <w:r>
        <w:rPr>
          <w:rFonts w:cs="Times New Roman"/>
          <w:sz w:val="28"/>
          <w:szCs w:val="28"/>
        </w:rPr>
        <w:t>»</w:t>
      </w:r>
      <w:r w:rsidRPr="00911F11">
        <w:rPr>
          <w:rFonts w:cs="Times New Roman"/>
          <w:sz w:val="28"/>
          <w:szCs w:val="28"/>
        </w:rPr>
        <w:t xml:space="preserve"> на уровне начального общего образования, межпредметных связей с русским языком, учебным предметом </w:t>
      </w:r>
      <w:r>
        <w:rPr>
          <w:rFonts w:cs="Times New Roman"/>
          <w:sz w:val="28"/>
          <w:szCs w:val="28"/>
        </w:rPr>
        <w:t>«</w:t>
      </w:r>
      <w:r w:rsidRPr="00911F11">
        <w:rPr>
          <w:rFonts w:cs="Times New Roman"/>
          <w:sz w:val="28"/>
          <w:szCs w:val="28"/>
        </w:rPr>
        <w:t>История</w:t>
      </w:r>
      <w:r>
        <w:rPr>
          <w:rFonts w:cs="Times New Roman"/>
          <w:sz w:val="28"/>
          <w:szCs w:val="28"/>
        </w:rPr>
        <w:t>»</w:t>
      </w:r>
      <w:r w:rsidRPr="00911F11">
        <w:rPr>
          <w:rFonts w:cs="Times New Roman"/>
          <w:sz w:val="28"/>
          <w:szCs w:val="28"/>
        </w:rPr>
        <w:t xml:space="preserve"> и учебными предметами предметной области </w:t>
      </w:r>
      <w:r>
        <w:rPr>
          <w:rFonts w:cs="Times New Roman"/>
          <w:sz w:val="28"/>
          <w:szCs w:val="28"/>
        </w:rPr>
        <w:t>«</w:t>
      </w:r>
      <w:r w:rsidRPr="00911F11">
        <w:rPr>
          <w:rFonts w:cs="Times New Roman"/>
          <w:sz w:val="28"/>
          <w:szCs w:val="28"/>
        </w:rPr>
        <w:t>Искусство</w:t>
      </w:r>
      <w:r>
        <w:rPr>
          <w:rFonts w:cs="Times New Roman"/>
          <w:sz w:val="28"/>
          <w:szCs w:val="28"/>
        </w:rPr>
        <w:t>»</w:t>
      </w:r>
      <w:r w:rsidRPr="00911F11">
        <w:rPr>
          <w:rFonts w:cs="Times New Roman"/>
          <w:sz w:val="28"/>
          <w:szCs w:val="28"/>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22D2C" w:rsidRPr="00911F11" w:rsidRDefault="00722D2C" w:rsidP="00722D2C">
      <w:pPr>
        <w:pStyle w:val="aff7"/>
        <w:rPr>
          <w:rFonts w:cs="Times New Roman"/>
          <w:sz w:val="28"/>
          <w:szCs w:val="28"/>
        </w:rPr>
      </w:pPr>
      <w:r>
        <w:rPr>
          <w:rFonts w:cs="Times New Roman"/>
          <w:sz w:val="28"/>
          <w:szCs w:val="28"/>
        </w:rPr>
        <w:t>5. </w:t>
      </w:r>
      <w:r w:rsidRPr="00911F11">
        <w:rPr>
          <w:rFonts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22D2C" w:rsidRDefault="00722D2C" w:rsidP="00722D2C">
      <w:pPr>
        <w:pStyle w:val="aff7"/>
        <w:rPr>
          <w:rFonts w:cs="Times New Roman"/>
          <w:sz w:val="28"/>
          <w:szCs w:val="28"/>
        </w:rPr>
      </w:pPr>
      <w:r>
        <w:rPr>
          <w:rFonts w:cs="Times New Roman"/>
          <w:sz w:val="28"/>
          <w:szCs w:val="28"/>
        </w:rPr>
        <w:t>6. </w:t>
      </w:r>
      <w:r w:rsidRPr="00911F11">
        <w:rPr>
          <w:rFonts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22D2C" w:rsidRPr="00911F11" w:rsidRDefault="00722D2C" w:rsidP="00722D2C">
      <w:pPr>
        <w:pStyle w:val="aff7"/>
        <w:rPr>
          <w:rFonts w:cs="Times New Roman"/>
          <w:b/>
          <w:sz w:val="28"/>
          <w:szCs w:val="28"/>
        </w:rPr>
      </w:pPr>
      <w:r>
        <w:rPr>
          <w:rFonts w:cs="Times New Roman"/>
          <w:sz w:val="28"/>
          <w:szCs w:val="28"/>
        </w:rPr>
        <w:t>7. </w:t>
      </w:r>
      <w:r w:rsidRPr="00911F11">
        <w:rPr>
          <w:rFonts w:cs="Times New Roman"/>
          <w:sz w:val="28"/>
          <w:szCs w:val="28"/>
        </w:rPr>
        <w:t>Программа по литературе позволит учителю</w:t>
      </w:r>
      <w:r w:rsidRPr="00911F11">
        <w:rPr>
          <w:rFonts w:cs="Times New Roman"/>
          <w:b/>
          <w:sz w:val="28"/>
          <w:szCs w:val="28"/>
        </w:rPr>
        <w:t>:</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22D2C" w:rsidRPr="00911F11" w:rsidRDefault="00722D2C" w:rsidP="00722D2C">
      <w:pPr>
        <w:pStyle w:val="aff7"/>
        <w:rPr>
          <w:rFonts w:cs="Times New Roman"/>
          <w:sz w:val="28"/>
          <w:szCs w:val="28"/>
        </w:rPr>
      </w:pPr>
      <w:r>
        <w:rPr>
          <w:rFonts w:cs="Times New Roman"/>
          <w:sz w:val="28"/>
          <w:szCs w:val="28"/>
        </w:rPr>
        <w:t>8. </w:t>
      </w:r>
      <w:r w:rsidRPr="005B3997">
        <w:rPr>
          <w:rFonts w:cs="Times New Roman"/>
          <w:b/>
          <w:i/>
          <w:sz w:val="28"/>
          <w:szCs w:val="28"/>
        </w:rPr>
        <w:t>Цели изучения литературы на уровне ООО</w:t>
      </w:r>
      <w:r w:rsidRPr="00911F11">
        <w:rPr>
          <w:rFonts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22D2C" w:rsidRPr="00911F11" w:rsidRDefault="00722D2C" w:rsidP="00722D2C">
      <w:pPr>
        <w:pStyle w:val="aff7"/>
        <w:rPr>
          <w:rFonts w:cs="Times New Roman"/>
          <w:sz w:val="28"/>
          <w:szCs w:val="28"/>
        </w:rPr>
      </w:pPr>
      <w:r>
        <w:rPr>
          <w:rFonts w:cs="Times New Roman"/>
          <w:sz w:val="28"/>
          <w:szCs w:val="28"/>
        </w:rPr>
        <w:t>9.</w:t>
      </w:r>
      <w:r>
        <w:rPr>
          <w:rFonts w:cs="Times New Roman"/>
          <w:sz w:val="28"/>
          <w:szCs w:val="28"/>
          <w:lang w:val="en-US"/>
        </w:rPr>
        <w:t> </w:t>
      </w:r>
      <w:r w:rsidRPr="005B3997">
        <w:rPr>
          <w:rFonts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1. </w:t>
      </w:r>
      <w:r w:rsidRPr="00911F11">
        <w:rPr>
          <w:rFonts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22D2C" w:rsidRPr="00911F11" w:rsidRDefault="00722D2C" w:rsidP="00722D2C">
      <w:pPr>
        <w:pStyle w:val="aff7"/>
        <w:rPr>
          <w:rFonts w:cs="Times New Roman"/>
          <w:sz w:val="28"/>
          <w:szCs w:val="28"/>
        </w:rPr>
      </w:pPr>
      <w:r>
        <w:rPr>
          <w:rFonts w:cs="Times New Roman"/>
          <w:sz w:val="28"/>
          <w:szCs w:val="28"/>
        </w:rPr>
        <w:t>9.2.</w:t>
      </w:r>
      <w:r>
        <w:rPr>
          <w:rFonts w:cs="Times New Roman"/>
          <w:sz w:val="28"/>
          <w:szCs w:val="28"/>
          <w:lang w:val="en-US"/>
        </w:rPr>
        <w:t> </w:t>
      </w:r>
      <w:r w:rsidRPr="00911F11">
        <w:rPr>
          <w:rFonts w:cs="Times New Roman"/>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.3.</w:t>
      </w:r>
      <w:r>
        <w:rPr>
          <w:rFonts w:cs="Times New Roman"/>
          <w:sz w:val="28"/>
          <w:szCs w:val="28"/>
          <w:lang w:val="en-US"/>
        </w:rPr>
        <w:t> </w:t>
      </w:r>
      <w:r w:rsidRPr="00911F11">
        <w:rPr>
          <w:rFonts w:cs="Times New Roman"/>
          <w:sz w:val="28"/>
          <w:szCs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.4.</w:t>
      </w:r>
      <w:r>
        <w:rPr>
          <w:rFonts w:cs="Times New Roman"/>
          <w:sz w:val="28"/>
          <w:szCs w:val="28"/>
          <w:lang w:val="en-US"/>
        </w:rPr>
        <w:t> </w:t>
      </w:r>
      <w:r w:rsidRPr="00911F11">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5B3997" w:rsidRDefault="005B3997" w:rsidP="00722D2C">
      <w:pPr>
        <w:pStyle w:val="aff7"/>
        <w:rPr>
          <w:rFonts w:cs="Times New Roman"/>
          <w:b/>
          <w:sz w:val="28"/>
          <w:szCs w:val="28"/>
        </w:rPr>
      </w:pPr>
    </w:p>
    <w:p w:rsidR="005B3997" w:rsidRPr="005B3997" w:rsidRDefault="005B3997" w:rsidP="005B3997">
      <w:pPr>
        <w:widowControl/>
        <w:autoSpaceDE/>
        <w:autoSpaceDN/>
        <w:adjustRightInd/>
        <w:ind w:firstLine="709"/>
        <w:rPr>
          <w:rFonts w:ascii="Times New Roman" w:eastAsiaTheme="minorHAnsi" w:hAnsi="Times New Roman" w:cs="Times New Roman"/>
          <w:b/>
          <w:i/>
          <w:sz w:val="28"/>
          <w:szCs w:val="28"/>
          <w:lang w:eastAsia="en-US"/>
        </w:rPr>
      </w:pPr>
      <w:r w:rsidRPr="005B3997">
        <w:rPr>
          <w:rFonts w:ascii="Times New Roman" w:eastAsiaTheme="minorHAnsi" w:hAnsi="Times New Roman" w:cs="Times New Roman"/>
          <w:b/>
          <w:i/>
          <w:sz w:val="28"/>
          <w:szCs w:val="28"/>
          <w:lang w:eastAsia="en-US"/>
        </w:rPr>
        <w:t>Место учебного предмета «</w:t>
      </w:r>
      <w:r>
        <w:rPr>
          <w:rFonts w:ascii="Times New Roman" w:eastAsiaTheme="minorHAnsi" w:hAnsi="Times New Roman" w:cs="Times New Roman"/>
          <w:b/>
          <w:i/>
          <w:sz w:val="28"/>
          <w:szCs w:val="28"/>
          <w:lang w:eastAsia="en-US"/>
        </w:rPr>
        <w:t>Литература</w:t>
      </w:r>
      <w:r w:rsidRPr="005B3997">
        <w:rPr>
          <w:rFonts w:ascii="Times New Roman" w:eastAsiaTheme="minorHAnsi" w:hAnsi="Times New Roman" w:cs="Times New Roman"/>
          <w:b/>
          <w:i/>
          <w:sz w:val="28"/>
          <w:szCs w:val="28"/>
          <w:lang w:eastAsia="en-US"/>
        </w:rPr>
        <w:t>» в учебном плане</w:t>
      </w:r>
    </w:p>
    <w:p w:rsidR="00850A38" w:rsidRPr="00B66AA2" w:rsidRDefault="00850A38" w:rsidP="00722D2C">
      <w:pPr>
        <w:pStyle w:val="aff7"/>
        <w:rPr>
          <w:rFonts w:cs="Times New Roman"/>
          <w:sz w:val="28"/>
          <w:szCs w:val="28"/>
        </w:rPr>
      </w:pPr>
      <w:r w:rsidRPr="00B66AA2">
        <w:rPr>
          <w:rFonts w:cs="Times New Roman"/>
          <w:i/>
          <w:sz w:val="28"/>
          <w:szCs w:val="28"/>
        </w:rPr>
        <w:t>Общий объем</w:t>
      </w:r>
      <w:r w:rsidR="00722D2C" w:rsidRPr="00B66AA2">
        <w:rPr>
          <w:rFonts w:cs="Times New Roman"/>
          <w:i/>
          <w:sz w:val="28"/>
          <w:szCs w:val="28"/>
        </w:rPr>
        <w:t xml:space="preserve"> часов,</w:t>
      </w:r>
      <w:r w:rsidR="00722D2C" w:rsidRPr="00B66AA2">
        <w:rPr>
          <w:rFonts w:cs="Times New Roman"/>
          <w:sz w:val="28"/>
          <w:szCs w:val="28"/>
        </w:rPr>
        <w:t xml:space="preserve"> рекомендованных для изучения литературы, -4</w:t>
      </w:r>
      <w:r w:rsidRPr="00B66AA2">
        <w:rPr>
          <w:rFonts w:cs="Times New Roman"/>
          <w:sz w:val="28"/>
          <w:szCs w:val="28"/>
        </w:rPr>
        <w:t>42 часа:</w:t>
      </w:r>
    </w:p>
    <w:p w:rsidR="00850A38" w:rsidRPr="00B66AA2" w:rsidRDefault="00722D2C" w:rsidP="00722D2C">
      <w:pPr>
        <w:pStyle w:val="aff7"/>
        <w:rPr>
          <w:rFonts w:cs="Times New Roman"/>
          <w:sz w:val="28"/>
          <w:szCs w:val="28"/>
        </w:rPr>
      </w:pPr>
      <w:r w:rsidRPr="00B66AA2">
        <w:rPr>
          <w:rFonts w:cs="Times New Roman"/>
          <w:sz w:val="28"/>
          <w:szCs w:val="28"/>
        </w:rPr>
        <w:t xml:space="preserve">в 5, 6, 9 классах </w:t>
      </w:r>
      <w:r w:rsidR="00850A38" w:rsidRPr="00B66AA2">
        <w:rPr>
          <w:rFonts w:cs="Times New Roman"/>
          <w:sz w:val="28"/>
          <w:szCs w:val="28"/>
        </w:rPr>
        <w:t xml:space="preserve">– по </w:t>
      </w:r>
      <w:r w:rsidRPr="00B66AA2">
        <w:rPr>
          <w:rFonts w:cs="Times New Roman"/>
          <w:sz w:val="28"/>
          <w:szCs w:val="28"/>
        </w:rPr>
        <w:t>3 часа в неделю,</w:t>
      </w:r>
    </w:p>
    <w:p w:rsidR="00722D2C" w:rsidRPr="00B66AA2" w:rsidRDefault="00722D2C" w:rsidP="00722D2C">
      <w:pPr>
        <w:pStyle w:val="aff7"/>
        <w:rPr>
          <w:rFonts w:cs="Times New Roman"/>
          <w:sz w:val="28"/>
          <w:szCs w:val="28"/>
        </w:rPr>
      </w:pPr>
      <w:r w:rsidRPr="00B66AA2">
        <w:rPr>
          <w:rFonts w:cs="Times New Roman"/>
          <w:sz w:val="28"/>
          <w:szCs w:val="28"/>
        </w:rPr>
        <w:t>в 7 и 8 классах - 2 часа в неделю.</w:t>
      </w:r>
    </w:p>
    <w:p w:rsidR="00722D2C" w:rsidRPr="00722D2C" w:rsidRDefault="00722D2C" w:rsidP="00722D2C">
      <w:pPr>
        <w:pStyle w:val="aff7"/>
        <w:rPr>
          <w:rFonts w:cs="Times New Roman"/>
          <w:sz w:val="28"/>
          <w:szCs w:val="28"/>
        </w:rPr>
      </w:pPr>
      <w:bookmarkStart w:id="224" w:name="anchor1203"/>
      <w:bookmarkEnd w:id="224"/>
    </w:p>
    <w:p w:rsidR="00722D2C" w:rsidRPr="006779AC" w:rsidRDefault="00722D2C" w:rsidP="00722D2C">
      <w:pPr>
        <w:ind w:firstLine="709"/>
        <w:rPr>
          <w:rFonts w:cs="Times New Roman"/>
          <w:b/>
          <w:sz w:val="28"/>
          <w:szCs w:val="28"/>
        </w:rPr>
      </w:pPr>
      <w:r>
        <w:rPr>
          <w:rFonts w:cs="Times New Roman"/>
          <w:b/>
          <w:sz w:val="28"/>
          <w:szCs w:val="28"/>
        </w:rPr>
        <w:t>2) СОДЕРЖАНИЕ УЧЕБНОГО ПРЕДМЕТА «ЛИТЕРАТУРА»</w:t>
      </w:r>
    </w:p>
    <w:p w:rsidR="00722D2C" w:rsidRDefault="00722D2C" w:rsidP="00722D2C">
      <w:pPr>
        <w:ind w:firstLine="709"/>
        <w:rPr>
          <w:rFonts w:cs="Times New Roman"/>
          <w:b/>
          <w:sz w:val="28"/>
          <w:szCs w:val="28"/>
        </w:rPr>
      </w:pPr>
    </w:p>
    <w:p w:rsidR="00722D2C" w:rsidRPr="006779AC" w:rsidRDefault="00722D2C" w:rsidP="00850A38">
      <w:pPr>
        <w:ind w:firstLine="709"/>
        <w:rPr>
          <w:rFonts w:cs="Times New Roman"/>
          <w:b/>
          <w:sz w:val="28"/>
          <w:szCs w:val="28"/>
        </w:rPr>
      </w:pPr>
      <w:r>
        <w:rPr>
          <w:rFonts w:cs="Times New Roman"/>
          <w:b/>
          <w:sz w:val="28"/>
          <w:szCs w:val="28"/>
        </w:rPr>
        <w:t>СОДЕРЖАНИЕ ОБУЧЕНИЯ В 5 КЛАССЕ</w:t>
      </w:r>
    </w:p>
    <w:p w:rsidR="00722D2C" w:rsidRPr="00BE3DBC" w:rsidRDefault="00722D2C" w:rsidP="00850A38">
      <w:pPr>
        <w:ind w:firstLine="709"/>
        <w:rPr>
          <w:rFonts w:cs="Times New Roman"/>
          <w:b/>
          <w:sz w:val="28"/>
          <w:szCs w:val="28"/>
        </w:rPr>
      </w:pPr>
      <w:bookmarkStart w:id="225" w:name="sub_101243"/>
      <w:r w:rsidRPr="00BE3DBC">
        <w:rPr>
          <w:rFonts w:cs="Times New Roman"/>
          <w:b/>
          <w:sz w:val="28"/>
          <w:szCs w:val="28"/>
        </w:rPr>
        <w:t>Мифология</w:t>
      </w:r>
    </w:p>
    <w:bookmarkEnd w:id="225"/>
    <w:p w:rsidR="00722D2C" w:rsidRPr="00911F11" w:rsidRDefault="00722D2C" w:rsidP="00850A38">
      <w:pPr>
        <w:pStyle w:val="aff7"/>
        <w:ind w:firstLine="709"/>
        <w:rPr>
          <w:rFonts w:cs="Times New Roman"/>
          <w:sz w:val="28"/>
          <w:szCs w:val="28"/>
        </w:rPr>
      </w:pPr>
      <w:r w:rsidRPr="00911F11">
        <w:rPr>
          <w:rFonts w:cs="Times New Roman"/>
          <w:sz w:val="28"/>
          <w:szCs w:val="28"/>
        </w:rPr>
        <w:t>Мифы народов России и мира.</w:t>
      </w:r>
    </w:p>
    <w:p w:rsidR="00722D2C" w:rsidRPr="00722D2C" w:rsidRDefault="00722D2C" w:rsidP="00850A38">
      <w:pPr>
        <w:pStyle w:val="aff7"/>
        <w:ind w:firstLine="709"/>
        <w:rPr>
          <w:rFonts w:cs="Times New Roman"/>
          <w:b/>
          <w:sz w:val="28"/>
          <w:szCs w:val="28"/>
        </w:rPr>
      </w:pPr>
      <w:bookmarkStart w:id="226" w:name="anchor102032"/>
      <w:bookmarkEnd w:id="226"/>
      <w:r>
        <w:rPr>
          <w:rFonts w:cs="Times New Roman"/>
          <w:b/>
          <w:sz w:val="28"/>
          <w:szCs w:val="28"/>
        </w:rPr>
        <w:t>Фольклор</w:t>
      </w:r>
    </w:p>
    <w:p w:rsidR="00722D2C" w:rsidRPr="00911F11" w:rsidRDefault="00722D2C" w:rsidP="00850A38">
      <w:pPr>
        <w:pStyle w:val="aff7"/>
        <w:ind w:firstLine="709"/>
        <w:rPr>
          <w:rFonts w:cs="Times New Roman"/>
          <w:sz w:val="28"/>
          <w:szCs w:val="28"/>
        </w:rPr>
      </w:pPr>
      <w:r w:rsidRPr="00911F11">
        <w:rPr>
          <w:rFonts w:cs="Times New Roman"/>
          <w:sz w:val="28"/>
          <w:szCs w:val="28"/>
        </w:rPr>
        <w:t>Малые жанры: пословицы, поговорки, загадки. Сказки народов России и народов мира (не менее трёх).</w:t>
      </w:r>
    </w:p>
    <w:p w:rsidR="00722D2C" w:rsidRPr="00722D2C" w:rsidRDefault="00722D2C" w:rsidP="00850A38">
      <w:pPr>
        <w:pStyle w:val="aff7"/>
        <w:ind w:firstLine="709"/>
        <w:rPr>
          <w:rFonts w:cs="Times New Roman"/>
          <w:b/>
          <w:sz w:val="28"/>
          <w:szCs w:val="28"/>
        </w:rPr>
      </w:pPr>
      <w:bookmarkStart w:id="227" w:name="anchor102033"/>
      <w:bookmarkEnd w:id="227"/>
      <w:r w:rsidRPr="000F3A6E">
        <w:rPr>
          <w:rFonts w:cs="Times New Roman"/>
          <w:b/>
          <w:sz w:val="28"/>
          <w:szCs w:val="28"/>
        </w:rPr>
        <w:t>Лите</w:t>
      </w:r>
      <w:r>
        <w:rPr>
          <w:rFonts w:cs="Times New Roman"/>
          <w:b/>
          <w:sz w:val="28"/>
          <w:szCs w:val="28"/>
        </w:rPr>
        <w:t>ратура первой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И.А. Крылов. Басни (три по выбору). Например, «Волк на псарне», «Листы и Корни», «Свинья под Дубом», «Квартет», «Осёл и Соловей», «Ворона и Лисица» и другие.</w:t>
      </w:r>
    </w:p>
    <w:p w:rsidR="00722D2C" w:rsidRPr="00850A38" w:rsidRDefault="00722D2C" w:rsidP="00850A38">
      <w:pPr>
        <w:pStyle w:val="aff7"/>
        <w:ind w:firstLine="709"/>
        <w:rPr>
          <w:rFonts w:cs="Times New Roman"/>
          <w:sz w:val="28"/>
          <w:szCs w:val="28"/>
        </w:rPr>
      </w:pPr>
      <w:r w:rsidRPr="00850A38">
        <w:rPr>
          <w:rFonts w:cs="Times New Roman"/>
          <w:sz w:val="28"/>
          <w:szCs w:val="28"/>
        </w:rPr>
        <w:t>А.С. Пушкин. Стихотворения «Зимнее утро», «Зимний вечер», «Няне» и другие по выбору. «Сказка о мёртвой царевне и о семи богатырях».</w:t>
      </w:r>
    </w:p>
    <w:p w:rsidR="00722D2C" w:rsidRPr="00850A38" w:rsidRDefault="00722D2C" w:rsidP="00850A38">
      <w:pPr>
        <w:pStyle w:val="aff7"/>
        <w:ind w:firstLine="709"/>
        <w:rPr>
          <w:rFonts w:cs="Times New Roman"/>
          <w:sz w:val="28"/>
          <w:szCs w:val="28"/>
        </w:rPr>
      </w:pPr>
      <w:r w:rsidRPr="00850A38">
        <w:rPr>
          <w:rFonts w:cs="Times New Roman"/>
          <w:sz w:val="28"/>
          <w:szCs w:val="28"/>
        </w:rPr>
        <w:t>М.Ю. Лермонтов. Стихотворение «Бородино».</w:t>
      </w:r>
    </w:p>
    <w:p w:rsidR="00722D2C" w:rsidRPr="00850A38" w:rsidRDefault="00850A38" w:rsidP="00850A38">
      <w:pPr>
        <w:pStyle w:val="aff7"/>
        <w:ind w:firstLine="709"/>
        <w:rPr>
          <w:rFonts w:cs="Times New Roman"/>
          <w:sz w:val="28"/>
          <w:szCs w:val="28"/>
        </w:rPr>
      </w:pPr>
      <w:r w:rsidRPr="00850A38">
        <w:rPr>
          <w:rFonts w:cs="Times New Roman"/>
          <w:sz w:val="28"/>
          <w:szCs w:val="28"/>
        </w:rPr>
        <w:t>Н.</w:t>
      </w:r>
      <w:r w:rsidR="00722D2C" w:rsidRPr="00850A38">
        <w:rPr>
          <w:rFonts w:cs="Times New Roman"/>
          <w:sz w:val="28"/>
          <w:szCs w:val="28"/>
        </w:rPr>
        <w:t>В. Гоголь. Повесть «Ночь перед Рождеством» из сборника «Вечера на хуторе близ Диканьки».</w:t>
      </w:r>
    </w:p>
    <w:p w:rsidR="00722D2C" w:rsidRPr="00850A38" w:rsidRDefault="00722D2C" w:rsidP="00850A38">
      <w:pPr>
        <w:pStyle w:val="aff7"/>
        <w:ind w:firstLine="709"/>
        <w:rPr>
          <w:rFonts w:cs="Times New Roman"/>
          <w:sz w:val="28"/>
          <w:szCs w:val="28"/>
        </w:rPr>
      </w:pPr>
      <w:bookmarkStart w:id="228" w:name="anchor102034"/>
      <w:bookmarkEnd w:id="228"/>
      <w:r w:rsidRPr="00850A38">
        <w:rPr>
          <w:rFonts w:cs="Times New Roman"/>
          <w:sz w:val="28"/>
          <w:szCs w:val="28"/>
        </w:rPr>
        <w:t>Литература второй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И.С. Тургенев. Рассказ «Муму».</w:t>
      </w:r>
    </w:p>
    <w:p w:rsidR="00722D2C" w:rsidRPr="00850A38" w:rsidRDefault="00722D2C" w:rsidP="00850A38">
      <w:pPr>
        <w:pStyle w:val="aff7"/>
        <w:ind w:firstLine="709"/>
        <w:rPr>
          <w:rFonts w:cs="Times New Roman"/>
          <w:sz w:val="28"/>
          <w:szCs w:val="28"/>
        </w:rPr>
      </w:pPr>
      <w:r w:rsidRPr="00850A38">
        <w:rPr>
          <w:rFonts w:cs="Times New Roman"/>
          <w:sz w:val="28"/>
          <w:szCs w:val="28"/>
        </w:rPr>
        <w:t>Н.А. Некрасов. Стихотворения «Крестьянские дети». «Школьник». Поэма «Мороз, Красный нос» (фрагмент).</w:t>
      </w:r>
    </w:p>
    <w:p w:rsidR="00722D2C" w:rsidRPr="00850A38" w:rsidRDefault="00722D2C" w:rsidP="00850A38">
      <w:pPr>
        <w:pStyle w:val="aff7"/>
        <w:ind w:firstLine="709"/>
        <w:rPr>
          <w:rFonts w:cs="Times New Roman"/>
          <w:sz w:val="28"/>
          <w:szCs w:val="28"/>
        </w:rPr>
      </w:pPr>
      <w:r w:rsidRPr="00850A38">
        <w:rPr>
          <w:rFonts w:cs="Times New Roman"/>
          <w:sz w:val="28"/>
          <w:szCs w:val="28"/>
        </w:rPr>
        <w:t>Л.Н. Толстой. Рассказ «Кавказский пленник».</w:t>
      </w:r>
    </w:p>
    <w:p w:rsidR="00722D2C" w:rsidRPr="00722D2C" w:rsidRDefault="00722D2C" w:rsidP="00850A38">
      <w:pPr>
        <w:pStyle w:val="aff7"/>
        <w:ind w:firstLine="709"/>
        <w:rPr>
          <w:rFonts w:cs="Times New Roman"/>
          <w:b/>
          <w:sz w:val="28"/>
          <w:szCs w:val="28"/>
        </w:rPr>
      </w:pPr>
      <w:bookmarkStart w:id="229" w:name="anchor102035"/>
      <w:bookmarkEnd w:id="229"/>
      <w:r w:rsidRPr="000F3A6E">
        <w:rPr>
          <w:rFonts w:cs="Times New Roman"/>
          <w:b/>
          <w:sz w:val="28"/>
          <w:szCs w:val="28"/>
        </w:rPr>
        <w:t>Литература XIX-XX веков</w:t>
      </w:r>
    </w:p>
    <w:p w:rsidR="00722D2C" w:rsidRPr="00911F11" w:rsidRDefault="00722D2C" w:rsidP="00850A38">
      <w:pPr>
        <w:pStyle w:val="aff7"/>
        <w:ind w:firstLine="709"/>
        <w:rPr>
          <w:rFonts w:cs="Times New Roman"/>
          <w:sz w:val="28"/>
          <w:szCs w:val="28"/>
        </w:rPr>
      </w:pPr>
      <w:bookmarkStart w:id="230" w:name="anchor1020351"/>
      <w:bookmarkEnd w:id="230"/>
      <w:r w:rsidRPr="000F3A6E">
        <w:rPr>
          <w:rFonts w:cs="Times New Roman"/>
          <w:b/>
          <w:i/>
          <w:sz w:val="28"/>
          <w:szCs w:val="28"/>
        </w:rPr>
        <w:t>Стихотворения отечественных поэтов XIX-XX веков о родной природе и о связи человека с Родиной</w:t>
      </w:r>
      <w:r w:rsidRPr="00911F11">
        <w:rPr>
          <w:rFonts w:cs="Times New Roman"/>
          <w:sz w:val="28"/>
          <w:szCs w:val="28"/>
        </w:rPr>
        <w:t xml:space="preserve"> (не менее пяти стихотворений трёх поэтов). Стихотворения А.К. Толстого, Ф.И. Тютчев</w:t>
      </w:r>
      <w:r w:rsidR="00850A38">
        <w:rPr>
          <w:rFonts w:cs="Times New Roman"/>
          <w:sz w:val="28"/>
          <w:szCs w:val="28"/>
        </w:rPr>
        <w:t>а, А.А. Фета, И.А. Бунина, А.А. </w:t>
      </w:r>
      <w:r w:rsidRPr="00911F11">
        <w:rPr>
          <w:rFonts w:cs="Times New Roman"/>
          <w:sz w:val="28"/>
          <w:szCs w:val="28"/>
        </w:rPr>
        <w:t>Блока, С.А. Есенина, Н.М. Рубцова, Ю.П. Кузнецова.</w:t>
      </w:r>
    </w:p>
    <w:p w:rsidR="00722D2C" w:rsidRPr="000F3A6E" w:rsidRDefault="00722D2C" w:rsidP="00850A38">
      <w:pPr>
        <w:pStyle w:val="aff7"/>
        <w:ind w:firstLine="709"/>
        <w:rPr>
          <w:rFonts w:cs="Times New Roman"/>
          <w:b/>
          <w:i/>
          <w:sz w:val="28"/>
          <w:szCs w:val="28"/>
        </w:rPr>
      </w:pPr>
      <w:bookmarkStart w:id="231" w:name="anchor1020352"/>
      <w:bookmarkEnd w:id="231"/>
      <w:r w:rsidRPr="000F3A6E">
        <w:rPr>
          <w:rFonts w:cs="Times New Roman"/>
          <w:b/>
          <w:i/>
          <w:sz w:val="28"/>
          <w:szCs w:val="28"/>
        </w:rPr>
        <w:t>Юмористические рассказы отечес</w:t>
      </w:r>
      <w:r>
        <w:rPr>
          <w:rFonts w:cs="Times New Roman"/>
          <w:b/>
          <w:i/>
          <w:sz w:val="28"/>
          <w:szCs w:val="28"/>
        </w:rPr>
        <w:t>твенных писателей XIX-XX веков</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А.П. Чехов (два рассказа по выбору). Например, </w:t>
      </w:r>
      <w:r>
        <w:rPr>
          <w:rFonts w:cs="Times New Roman"/>
          <w:sz w:val="28"/>
          <w:szCs w:val="28"/>
        </w:rPr>
        <w:t>«</w:t>
      </w:r>
      <w:r w:rsidRPr="00911F11">
        <w:rPr>
          <w:rFonts w:cs="Times New Roman"/>
          <w:sz w:val="28"/>
          <w:szCs w:val="28"/>
        </w:rPr>
        <w:t>Лошадиная фамилия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Мальчики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Хирургия</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М.М. Зощенко (два рассказа по выбору). Например, </w:t>
      </w:r>
      <w:r>
        <w:rPr>
          <w:rFonts w:cs="Times New Roman"/>
          <w:sz w:val="28"/>
          <w:szCs w:val="28"/>
        </w:rPr>
        <w:t>«</w:t>
      </w:r>
      <w:r w:rsidRPr="00911F11">
        <w:rPr>
          <w:rFonts w:cs="Times New Roman"/>
          <w:sz w:val="28"/>
          <w:szCs w:val="28"/>
        </w:rPr>
        <w:t>Галоша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Лёля и Минька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Ёлка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Золотые слова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Встреча</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bookmarkStart w:id="232" w:name="anchor1020353"/>
      <w:bookmarkEnd w:id="232"/>
      <w:r w:rsidRPr="000F3A6E">
        <w:rPr>
          <w:rFonts w:cs="Times New Roman"/>
          <w:b/>
          <w:i/>
          <w:sz w:val="28"/>
          <w:szCs w:val="28"/>
        </w:rPr>
        <w:t>Произведения отечественной литературы о природе и животных</w:t>
      </w:r>
      <w:r w:rsidRPr="00911F11">
        <w:rPr>
          <w:rFonts w:cs="Times New Roman"/>
          <w:sz w:val="28"/>
          <w:szCs w:val="28"/>
        </w:rPr>
        <w:t xml:space="preserve"> (не менее двух). А.И. Куприн, М.М. Пришвин, К.Г. Паустовский и другие.</w:t>
      </w:r>
    </w:p>
    <w:p w:rsidR="00722D2C" w:rsidRPr="00911F11" w:rsidRDefault="00850A38" w:rsidP="00850A38">
      <w:pPr>
        <w:pStyle w:val="aff7"/>
        <w:ind w:firstLine="709"/>
        <w:rPr>
          <w:rFonts w:cs="Times New Roman"/>
          <w:sz w:val="28"/>
          <w:szCs w:val="28"/>
        </w:rPr>
      </w:pPr>
      <w:r>
        <w:rPr>
          <w:rFonts w:cs="Times New Roman"/>
          <w:sz w:val="28"/>
          <w:szCs w:val="28"/>
        </w:rPr>
        <w:t>A.</w:t>
      </w:r>
      <w:r w:rsidR="00722D2C" w:rsidRPr="00911F11">
        <w:rPr>
          <w:rFonts w:cs="Times New Roman"/>
          <w:sz w:val="28"/>
          <w:szCs w:val="28"/>
        </w:rPr>
        <w:t xml:space="preserve">П. Платонов. Рассказы (один по выбору). Например, </w:t>
      </w:r>
      <w:r w:rsidR="00722D2C">
        <w:rPr>
          <w:rFonts w:cs="Times New Roman"/>
          <w:sz w:val="28"/>
          <w:szCs w:val="28"/>
        </w:rPr>
        <w:t>«</w:t>
      </w:r>
      <w:r w:rsidR="00722D2C" w:rsidRPr="00911F11">
        <w:rPr>
          <w:rFonts w:cs="Times New Roman"/>
          <w:sz w:val="28"/>
          <w:szCs w:val="28"/>
        </w:rPr>
        <w:t>Корова</w:t>
      </w:r>
      <w:r w:rsidR="00722D2C">
        <w:rPr>
          <w:rFonts w:cs="Times New Roman"/>
          <w:sz w:val="28"/>
          <w:szCs w:val="28"/>
        </w:rPr>
        <w:t>»</w:t>
      </w:r>
      <w:r w:rsidR="00722D2C" w:rsidRPr="00911F11">
        <w:rPr>
          <w:rFonts w:cs="Times New Roman"/>
          <w:sz w:val="28"/>
          <w:szCs w:val="28"/>
        </w:rPr>
        <w:t xml:space="preserve">, </w:t>
      </w:r>
      <w:r w:rsidR="00722D2C">
        <w:rPr>
          <w:rFonts w:cs="Times New Roman"/>
          <w:sz w:val="28"/>
          <w:szCs w:val="28"/>
        </w:rPr>
        <w:t>«</w:t>
      </w:r>
      <w:r w:rsidR="00722D2C" w:rsidRPr="00911F11">
        <w:rPr>
          <w:rFonts w:cs="Times New Roman"/>
          <w:sz w:val="28"/>
          <w:szCs w:val="28"/>
        </w:rPr>
        <w:t>Никита</w:t>
      </w:r>
      <w:r w:rsidR="00722D2C">
        <w:rPr>
          <w:rFonts w:cs="Times New Roman"/>
          <w:sz w:val="28"/>
          <w:szCs w:val="28"/>
        </w:rPr>
        <w:t>»</w:t>
      </w:r>
      <w:r w:rsidR="00722D2C" w:rsidRPr="00911F11">
        <w:rPr>
          <w:rFonts w:cs="Times New Roman"/>
          <w:sz w:val="28"/>
          <w:szCs w:val="28"/>
        </w:rPr>
        <w:t xml:space="preserve"> и другие.</w:t>
      </w:r>
    </w:p>
    <w:p w:rsidR="00722D2C" w:rsidRPr="00911F11" w:rsidRDefault="00850A38" w:rsidP="00850A38">
      <w:pPr>
        <w:pStyle w:val="aff7"/>
        <w:ind w:firstLine="709"/>
        <w:rPr>
          <w:rFonts w:cs="Times New Roman"/>
          <w:sz w:val="28"/>
          <w:szCs w:val="28"/>
        </w:rPr>
      </w:pPr>
      <w:r>
        <w:rPr>
          <w:rFonts w:cs="Times New Roman"/>
          <w:sz w:val="28"/>
          <w:szCs w:val="28"/>
        </w:rPr>
        <w:t>B.</w:t>
      </w:r>
      <w:r w:rsidR="00722D2C" w:rsidRPr="00911F11">
        <w:rPr>
          <w:rFonts w:cs="Times New Roman"/>
          <w:sz w:val="28"/>
          <w:szCs w:val="28"/>
        </w:rPr>
        <w:t xml:space="preserve">П. Астафьев. Рассказ </w:t>
      </w:r>
      <w:r w:rsidR="00722D2C">
        <w:rPr>
          <w:rFonts w:cs="Times New Roman"/>
          <w:sz w:val="28"/>
          <w:szCs w:val="28"/>
        </w:rPr>
        <w:t>«</w:t>
      </w:r>
      <w:r w:rsidR="00722D2C" w:rsidRPr="00911F11">
        <w:rPr>
          <w:rFonts w:cs="Times New Roman"/>
          <w:sz w:val="28"/>
          <w:szCs w:val="28"/>
        </w:rPr>
        <w:t>Васюткино озеро</w:t>
      </w:r>
      <w:r w:rsidR="00722D2C">
        <w:rPr>
          <w:rFonts w:cs="Times New Roman"/>
          <w:sz w:val="28"/>
          <w:szCs w:val="28"/>
        </w:rPr>
        <w:t>»</w:t>
      </w:r>
      <w:r w:rsidR="00722D2C" w:rsidRPr="00911F11">
        <w:rPr>
          <w:rFonts w:cs="Times New Roman"/>
          <w:sz w:val="28"/>
          <w:szCs w:val="28"/>
        </w:rPr>
        <w:t>.</w:t>
      </w:r>
    </w:p>
    <w:p w:rsidR="00722D2C" w:rsidRPr="00722D2C" w:rsidRDefault="00722D2C" w:rsidP="00850A38">
      <w:pPr>
        <w:pStyle w:val="aff7"/>
        <w:ind w:firstLine="709"/>
        <w:rPr>
          <w:rFonts w:cs="Times New Roman"/>
          <w:b/>
          <w:sz w:val="28"/>
          <w:szCs w:val="28"/>
        </w:rPr>
      </w:pPr>
      <w:bookmarkStart w:id="233" w:name="anchor102036"/>
      <w:bookmarkEnd w:id="233"/>
      <w:r w:rsidRPr="000F3A6E">
        <w:rPr>
          <w:rFonts w:cs="Times New Roman"/>
          <w:b/>
          <w:sz w:val="28"/>
          <w:szCs w:val="28"/>
        </w:rPr>
        <w:t>Литература XX-XXI веков</w:t>
      </w:r>
    </w:p>
    <w:p w:rsidR="00722D2C" w:rsidRPr="00911F11" w:rsidRDefault="00722D2C" w:rsidP="00722D2C">
      <w:pPr>
        <w:pStyle w:val="aff7"/>
        <w:rPr>
          <w:rFonts w:cs="Times New Roman"/>
          <w:sz w:val="28"/>
          <w:szCs w:val="28"/>
        </w:rPr>
      </w:pPr>
      <w:bookmarkStart w:id="234" w:name="anchor1020361"/>
      <w:bookmarkEnd w:id="234"/>
      <w:r w:rsidRPr="00D95B45">
        <w:rPr>
          <w:rFonts w:cs="Times New Roman"/>
          <w:b/>
          <w:i/>
          <w:sz w:val="28"/>
          <w:szCs w:val="28"/>
        </w:rPr>
        <w:t>Произведения отечественной литературы на тему «Человек на войне»</w:t>
      </w:r>
      <w:r w:rsidRPr="00911F11">
        <w:rPr>
          <w:rFonts w:cs="Times New Roman"/>
          <w:sz w:val="28"/>
          <w:szCs w:val="28"/>
        </w:rPr>
        <w:t xml:space="preserve"> (не менее двух). Например, Л.А. Кассиль </w:t>
      </w:r>
      <w:r>
        <w:rPr>
          <w:rFonts w:cs="Times New Roman"/>
          <w:sz w:val="28"/>
          <w:szCs w:val="28"/>
        </w:rPr>
        <w:t>«</w:t>
      </w:r>
      <w:r w:rsidRPr="00911F11">
        <w:rPr>
          <w:rFonts w:cs="Times New Roman"/>
          <w:sz w:val="28"/>
          <w:szCs w:val="28"/>
        </w:rPr>
        <w:t>Дорогие мои мальчишки</w:t>
      </w:r>
      <w:r>
        <w:rPr>
          <w:rFonts w:cs="Times New Roman"/>
          <w:sz w:val="28"/>
          <w:szCs w:val="28"/>
        </w:rPr>
        <w:t>»</w:t>
      </w:r>
      <w:r w:rsidRPr="00911F11">
        <w:rPr>
          <w:rFonts w:cs="Times New Roman"/>
          <w:sz w:val="28"/>
          <w:szCs w:val="28"/>
        </w:rPr>
        <w:t xml:space="preserve">, Ю.Я. Яковлев </w:t>
      </w:r>
      <w:r>
        <w:rPr>
          <w:rFonts w:cs="Times New Roman"/>
          <w:sz w:val="28"/>
          <w:szCs w:val="28"/>
        </w:rPr>
        <w:t>«</w:t>
      </w:r>
      <w:r w:rsidRPr="00911F11">
        <w:rPr>
          <w:rFonts w:cs="Times New Roman"/>
          <w:sz w:val="28"/>
          <w:szCs w:val="28"/>
        </w:rPr>
        <w:t>Девочки с Васильевского острова</w:t>
      </w:r>
      <w:r>
        <w:rPr>
          <w:rFonts w:cs="Times New Roman"/>
          <w:sz w:val="28"/>
          <w:szCs w:val="28"/>
        </w:rPr>
        <w:t>»</w:t>
      </w:r>
      <w:r w:rsidRPr="00911F11">
        <w:rPr>
          <w:rFonts w:cs="Times New Roman"/>
          <w:sz w:val="28"/>
          <w:szCs w:val="28"/>
        </w:rPr>
        <w:t xml:space="preserve">, В.П. Катаев </w:t>
      </w:r>
      <w:r>
        <w:rPr>
          <w:rFonts w:cs="Times New Roman"/>
          <w:sz w:val="28"/>
          <w:szCs w:val="28"/>
        </w:rPr>
        <w:t>«</w:t>
      </w:r>
      <w:r w:rsidRPr="00911F11">
        <w:rPr>
          <w:rFonts w:cs="Times New Roman"/>
          <w:sz w:val="28"/>
          <w:szCs w:val="28"/>
        </w:rPr>
        <w:t>Сын полка</w:t>
      </w:r>
      <w:r>
        <w:rPr>
          <w:rFonts w:cs="Times New Roman"/>
          <w:sz w:val="28"/>
          <w:szCs w:val="28"/>
        </w:rPr>
        <w:t>»</w:t>
      </w:r>
      <w:r w:rsidRPr="00911F11">
        <w:rPr>
          <w:rFonts w:cs="Times New Roman"/>
          <w:sz w:val="28"/>
          <w:szCs w:val="28"/>
        </w:rPr>
        <w:t xml:space="preserve">, К.М. Симонов </w:t>
      </w:r>
      <w:r>
        <w:rPr>
          <w:rFonts w:cs="Times New Roman"/>
          <w:sz w:val="28"/>
          <w:szCs w:val="28"/>
        </w:rPr>
        <w:t>«</w:t>
      </w:r>
      <w:r w:rsidRPr="00911F11">
        <w:rPr>
          <w:rFonts w:cs="Times New Roman"/>
          <w:sz w:val="28"/>
          <w:szCs w:val="28"/>
        </w:rPr>
        <w:t>Сын артиллериста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bookmarkStart w:id="235" w:name="anchor1020362"/>
      <w:bookmarkEnd w:id="235"/>
      <w:r w:rsidRPr="000F3A6E">
        <w:rPr>
          <w:rFonts w:cs="Times New Roman"/>
          <w:b/>
          <w:i/>
          <w:sz w:val="28"/>
          <w:szCs w:val="28"/>
        </w:rPr>
        <w:t>Произведения отечественных писателей XIX-XXI веков на тему детства</w:t>
      </w:r>
      <w:r w:rsidRPr="00911F11">
        <w:rPr>
          <w:rFonts w:cs="Times New Roman"/>
          <w:sz w:val="28"/>
          <w:szCs w:val="28"/>
        </w:rPr>
        <w:t xml:space="preserve">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722D2C" w:rsidRPr="00911F11" w:rsidRDefault="00722D2C" w:rsidP="00722D2C">
      <w:pPr>
        <w:pStyle w:val="aff7"/>
        <w:rPr>
          <w:rFonts w:cs="Times New Roman"/>
          <w:sz w:val="28"/>
          <w:szCs w:val="28"/>
        </w:rPr>
      </w:pPr>
      <w:bookmarkStart w:id="236" w:name="anchor1020363"/>
      <w:bookmarkEnd w:id="236"/>
      <w:r w:rsidRPr="000F3A6E">
        <w:rPr>
          <w:rFonts w:cs="Times New Roman"/>
          <w:b/>
          <w:i/>
          <w:sz w:val="28"/>
          <w:szCs w:val="28"/>
        </w:rPr>
        <w:t>Произведения приключенческого жанра отечественных писателей</w:t>
      </w:r>
      <w:r w:rsidRPr="00911F11">
        <w:rPr>
          <w:rFonts w:cs="Times New Roman"/>
          <w:sz w:val="28"/>
          <w:szCs w:val="28"/>
        </w:rPr>
        <w:t xml:space="preserve"> (одно по выбору). Например, К. Булычёв. </w:t>
      </w:r>
      <w:r>
        <w:rPr>
          <w:rFonts w:cs="Times New Roman"/>
          <w:sz w:val="28"/>
          <w:szCs w:val="28"/>
        </w:rPr>
        <w:t>«</w:t>
      </w:r>
      <w:r w:rsidRPr="00911F11">
        <w:rPr>
          <w:rFonts w:cs="Times New Roman"/>
          <w:sz w:val="28"/>
          <w:szCs w:val="28"/>
        </w:rPr>
        <w:t>Девочка, с которой ничего не случится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Миллион приключений</w:t>
      </w:r>
      <w:r>
        <w:rPr>
          <w:rFonts w:cs="Times New Roman"/>
          <w:sz w:val="28"/>
          <w:szCs w:val="28"/>
        </w:rPr>
        <w:t>»</w:t>
      </w:r>
      <w:r w:rsidRPr="00911F11">
        <w:rPr>
          <w:rFonts w:cs="Times New Roman"/>
          <w:sz w:val="28"/>
          <w:szCs w:val="28"/>
        </w:rPr>
        <w:t xml:space="preserve"> (главы по выбору) и другие.</w:t>
      </w:r>
    </w:p>
    <w:p w:rsidR="00722D2C" w:rsidRPr="00722D2C" w:rsidRDefault="00722D2C" w:rsidP="00722D2C">
      <w:pPr>
        <w:pStyle w:val="aff7"/>
        <w:rPr>
          <w:rFonts w:cs="Times New Roman"/>
          <w:b/>
          <w:sz w:val="28"/>
          <w:szCs w:val="28"/>
        </w:rPr>
      </w:pPr>
      <w:bookmarkStart w:id="237" w:name="anchor102037"/>
      <w:bookmarkEnd w:id="237"/>
      <w:r w:rsidRPr="000F3A6E">
        <w:rPr>
          <w:rFonts w:cs="Times New Roman"/>
          <w:b/>
          <w:sz w:val="28"/>
          <w:szCs w:val="28"/>
        </w:rPr>
        <w:t>Литература народов Российской Федерации</w:t>
      </w:r>
    </w:p>
    <w:p w:rsidR="00722D2C" w:rsidRPr="00911F11" w:rsidRDefault="00722D2C" w:rsidP="00722D2C">
      <w:pPr>
        <w:pStyle w:val="aff7"/>
        <w:rPr>
          <w:rFonts w:cs="Times New Roman"/>
          <w:sz w:val="28"/>
          <w:szCs w:val="28"/>
        </w:rPr>
      </w:pPr>
      <w:r w:rsidRPr="00911F11">
        <w:rPr>
          <w:rFonts w:cs="Times New Roman"/>
          <w:sz w:val="28"/>
          <w:szCs w:val="28"/>
        </w:rPr>
        <w:t xml:space="preserve">Стихотворения (одно по выбору). Р.Г. Гамзатов </w:t>
      </w:r>
      <w:r>
        <w:rPr>
          <w:rFonts w:cs="Times New Roman"/>
          <w:sz w:val="28"/>
          <w:szCs w:val="28"/>
        </w:rPr>
        <w:t>«</w:t>
      </w:r>
      <w:r w:rsidRPr="00911F11">
        <w:rPr>
          <w:rFonts w:cs="Times New Roman"/>
          <w:sz w:val="28"/>
          <w:szCs w:val="28"/>
        </w:rPr>
        <w:t>Песня соловья</w:t>
      </w:r>
      <w:r>
        <w:rPr>
          <w:rFonts w:cs="Times New Roman"/>
          <w:sz w:val="28"/>
          <w:szCs w:val="28"/>
        </w:rPr>
        <w:t>»</w:t>
      </w:r>
      <w:r w:rsidRPr="00911F11">
        <w:rPr>
          <w:rFonts w:cs="Times New Roman"/>
          <w:sz w:val="28"/>
          <w:szCs w:val="28"/>
        </w:rPr>
        <w:t xml:space="preserve">; М. Карим </w:t>
      </w:r>
      <w:r>
        <w:rPr>
          <w:rFonts w:cs="Times New Roman"/>
          <w:sz w:val="28"/>
          <w:szCs w:val="28"/>
        </w:rPr>
        <w:t>«</w:t>
      </w:r>
      <w:r w:rsidRPr="00911F11">
        <w:rPr>
          <w:rFonts w:cs="Times New Roman"/>
          <w:sz w:val="28"/>
          <w:szCs w:val="28"/>
        </w:rPr>
        <w:t>Эту песню мать мне пела</w:t>
      </w:r>
      <w:r>
        <w:rPr>
          <w:rFonts w:cs="Times New Roman"/>
          <w:sz w:val="28"/>
          <w:szCs w:val="28"/>
        </w:rPr>
        <w:t>»</w:t>
      </w:r>
      <w:r w:rsidRPr="00911F11">
        <w:rPr>
          <w:rFonts w:cs="Times New Roman"/>
          <w:sz w:val="28"/>
          <w:szCs w:val="28"/>
        </w:rPr>
        <w:t>.</w:t>
      </w:r>
    </w:p>
    <w:p w:rsidR="00722D2C" w:rsidRPr="00722D2C" w:rsidRDefault="00722D2C" w:rsidP="00850A38">
      <w:pPr>
        <w:pStyle w:val="aff7"/>
        <w:rPr>
          <w:rFonts w:cs="Times New Roman"/>
          <w:b/>
          <w:sz w:val="28"/>
          <w:szCs w:val="28"/>
        </w:rPr>
      </w:pPr>
      <w:bookmarkStart w:id="238" w:name="anchor102038"/>
      <w:bookmarkEnd w:id="238"/>
      <w:r w:rsidRPr="000F3A6E">
        <w:rPr>
          <w:rFonts w:cs="Times New Roman"/>
          <w:b/>
          <w:sz w:val="28"/>
          <w:szCs w:val="28"/>
        </w:rPr>
        <w:t>Зарубежная литература</w:t>
      </w:r>
    </w:p>
    <w:p w:rsidR="00722D2C" w:rsidRPr="00850A38" w:rsidRDefault="00722D2C" w:rsidP="00850A38">
      <w:pPr>
        <w:pStyle w:val="aff7"/>
        <w:rPr>
          <w:rFonts w:cs="Times New Roman"/>
          <w:sz w:val="28"/>
          <w:szCs w:val="28"/>
        </w:rPr>
      </w:pPr>
      <w:bookmarkStart w:id="239" w:name="anchor1020381"/>
      <w:bookmarkStart w:id="240" w:name="anchor1204"/>
      <w:bookmarkEnd w:id="239"/>
      <w:bookmarkEnd w:id="240"/>
      <w:r w:rsidRPr="00850A38">
        <w:rPr>
          <w:rFonts w:cs="Times New Roman"/>
          <w:sz w:val="28"/>
          <w:szCs w:val="28"/>
        </w:rPr>
        <w:t>Г.Х. Андерсен. Сказки (одна по выбору). Например, «Снежная королева», «Соловей»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приключенческая проза (два произведения по выбору). Например, Р. Стивенсон «Остров сокровищ», «Черная стрела» и другие.</w:t>
      </w:r>
    </w:p>
    <w:p w:rsidR="00722D2C" w:rsidRPr="00911F11" w:rsidRDefault="00722D2C" w:rsidP="00850A38">
      <w:pPr>
        <w:pStyle w:val="aff7"/>
        <w:rPr>
          <w:rFonts w:cs="Times New Roman"/>
          <w:sz w:val="28"/>
          <w:szCs w:val="28"/>
        </w:rPr>
      </w:pPr>
      <w:r w:rsidRPr="00850A38">
        <w:rPr>
          <w:rFonts w:cs="Times New Roman"/>
          <w:sz w:val="28"/>
          <w:szCs w:val="28"/>
        </w:rPr>
        <w:t>Зарубежная проза о животных (одно-два произведения по выбору). Например, Э. Сетон-Томпсон «Королевская аналостанка</w:t>
      </w:r>
      <w:r>
        <w:rPr>
          <w:rFonts w:cs="Times New Roman"/>
          <w:sz w:val="28"/>
          <w:szCs w:val="28"/>
        </w:rPr>
        <w:t>»</w:t>
      </w:r>
      <w:r w:rsidRPr="00911F11">
        <w:rPr>
          <w:rFonts w:cs="Times New Roman"/>
          <w:sz w:val="28"/>
          <w:szCs w:val="28"/>
        </w:rPr>
        <w:t xml:space="preserve">, Д. Даррелл </w:t>
      </w:r>
      <w:r>
        <w:rPr>
          <w:rFonts w:cs="Times New Roman"/>
          <w:sz w:val="28"/>
          <w:szCs w:val="28"/>
        </w:rPr>
        <w:t>«</w:t>
      </w:r>
      <w:r w:rsidRPr="00911F11">
        <w:rPr>
          <w:rFonts w:cs="Times New Roman"/>
          <w:sz w:val="28"/>
          <w:szCs w:val="28"/>
        </w:rPr>
        <w:t>Говорящий сверток</w:t>
      </w:r>
      <w:r>
        <w:rPr>
          <w:rFonts w:cs="Times New Roman"/>
          <w:sz w:val="28"/>
          <w:szCs w:val="28"/>
        </w:rPr>
        <w:t>»</w:t>
      </w:r>
      <w:r w:rsidRPr="00911F11">
        <w:rPr>
          <w:rFonts w:cs="Times New Roman"/>
          <w:sz w:val="28"/>
          <w:szCs w:val="28"/>
        </w:rPr>
        <w:t xml:space="preserve">, Д. Лондон </w:t>
      </w:r>
      <w:r>
        <w:rPr>
          <w:rFonts w:cs="Times New Roman"/>
          <w:sz w:val="28"/>
          <w:szCs w:val="28"/>
        </w:rPr>
        <w:t>«</w:t>
      </w:r>
      <w:r w:rsidRPr="00911F11">
        <w:rPr>
          <w:rFonts w:cs="Times New Roman"/>
          <w:sz w:val="28"/>
          <w:szCs w:val="28"/>
        </w:rPr>
        <w:t>Белый клык</w:t>
      </w:r>
      <w:r>
        <w:rPr>
          <w:rFonts w:cs="Times New Roman"/>
          <w:sz w:val="28"/>
          <w:szCs w:val="28"/>
        </w:rPr>
        <w:t>»</w:t>
      </w:r>
      <w:r w:rsidRPr="00911F11">
        <w:rPr>
          <w:rFonts w:cs="Times New Roman"/>
          <w:sz w:val="28"/>
          <w:szCs w:val="28"/>
        </w:rPr>
        <w:t xml:space="preserve">, Д. Киплинг </w:t>
      </w:r>
      <w:r>
        <w:rPr>
          <w:rFonts w:cs="Times New Roman"/>
          <w:sz w:val="28"/>
          <w:szCs w:val="28"/>
        </w:rPr>
        <w:t>«</w:t>
      </w:r>
      <w:r w:rsidRPr="00911F11">
        <w:rPr>
          <w:rFonts w:cs="Times New Roman"/>
          <w:sz w:val="28"/>
          <w:szCs w:val="28"/>
        </w:rPr>
        <w:t>Маугли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Рикки-Тикки-Тави</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jc w:val="left"/>
        <w:rPr>
          <w:rFonts w:cs="Times New Roman"/>
          <w:sz w:val="28"/>
          <w:szCs w:val="28"/>
        </w:rPr>
      </w:pPr>
    </w:p>
    <w:p w:rsidR="00722D2C" w:rsidRPr="000F3A6E" w:rsidRDefault="00722D2C" w:rsidP="00722D2C">
      <w:pPr>
        <w:pStyle w:val="aff7"/>
        <w:jc w:val="center"/>
        <w:rPr>
          <w:rFonts w:cs="Times New Roman"/>
          <w:b/>
          <w:sz w:val="28"/>
          <w:szCs w:val="28"/>
        </w:rPr>
      </w:pPr>
      <w:r w:rsidRPr="000F3A6E">
        <w:rPr>
          <w:rFonts w:cs="Times New Roman"/>
          <w:b/>
          <w:sz w:val="28"/>
          <w:szCs w:val="28"/>
        </w:rPr>
        <w:t>СОДЕРЖАНИЕ ОБУЧЕНИЯ В 6 КЛАССЕ</w:t>
      </w:r>
    </w:p>
    <w:p w:rsidR="00722D2C" w:rsidRPr="000F3A6E" w:rsidRDefault="00722D2C" w:rsidP="00722D2C">
      <w:pPr>
        <w:pStyle w:val="aff7"/>
        <w:rPr>
          <w:rFonts w:cs="Times New Roman"/>
          <w:b/>
          <w:sz w:val="28"/>
          <w:szCs w:val="28"/>
        </w:rPr>
      </w:pPr>
      <w:bookmarkStart w:id="241" w:name="anchor102041"/>
      <w:bookmarkEnd w:id="241"/>
      <w:r w:rsidRPr="000F3A6E">
        <w:rPr>
          <w:rFonts w:cs="Times New Roman"/>
          <w:b/>
          <w:sz w:val="28"/>
          <w:szCs w:val="28"/>
        </w:rPr>
        <w:t>Античная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Гомер. Поэмы. </w:t>
      </w:r>
      <w:r>
        <w:rPr>
          <w:rFonts w:cs="Times New Roman"/>
          <w:sz w:val="28"/>
          <w:szCs w:val="28"/>
        </w:rPr>
        <w:t>«</w:t>
      </w:r>
      <w:r w:rsidRPr="00911F11">
        <w:rPr>
          <w:rFonts w:cs="Times New Roman"/>
          <w:sz w:val="28"/>
          <w:szCs w:val="28"/>
        </w:rPr>
        <w:t>Илиада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Одиссея</w:t>
      </w:r>
      <w:r>
        <w:rPr>
          <w:rFonts w:cs="Times New Roman"/>
          <w:sz w:val="28"/>
          <w:szCs w:val="28"/>
        </w:rPr>
        <w:t>»</w:t>
      </w:r>
      <w:r w:rsidRPr="00911F11">
        <w:rPr>
          <w:rFonts w:cs="Times New Roman"/>
          <w:sz w:val="28"/>
          <w:szCs w:val="28"/>
        </w:rPr>
        <w:t xml:space="preserve"> (фрагменты).</w:t>
      </w:r>
    </w:p>
    <w:p w:rsidR="00722D2C" w:rsidRPr="00722D2C" w:rsidRDefault="00722D2C" w:rsidP="00722D2C">
      <w:pPr>
        <w:pStyle w:val="aff7"/>
        <w:rPr>
          <w:rFonts w:cs="Times New Roman"/>
          <w:b/>
          <w:sz w:val="28"/>
          <w:szCs w:val="28"/>
        </w:rPr>
      </w:pPr>
      <w:bookmarkStart w:id="242" w:name="anchor102042"/>
      <w:bookmarkEnd w:id="242"/>
      <w:r w:rsidRPr="000F3A6E">
        <w:rPr>
          <w:rFonts w:cs="Times New Roman"/>
          <w:b/>
          <w:sz w:val="28"/>
          <w:szCs w:val="28"/>
        </w:rPr>
        <w:t>Фольклор</w:t>
      </w:r>
    </w:p>
    <w:p w:rsidR="00722D2C" w:rsidRPr="00850A38" w:rsidRDefault="00722D2C" w:rsidP="00722D2C">
      <w:pPr>
        <w:pStyle w:val="aff7"/>
        <w:rPr>
          <w:rFonts w:cs="Times New Roman"/>
          <w:sz w:val="28"/>
          <w:szCs w:val="28"/>
        </w:rPr>
      </w:pPr>
      <w:r w:rsidRPr="00850A38">
        <w:rPr>
          <w:rFonts w:cs="Times New Roman"/>
          <w:sz w:val="28"/>
          <w:szCs w:val="28"/>
        </w:rPr>
        <w:t>Русские былины (не менее двух). Например, «Илья Муромец и Соловей-разбойник», «Садко» и другие.</w:t>
      </w:r>
    </w:p>
    <w:p w:rsidR="00722D2C" w:rsidRPr="00911F11" w:rsidRDefault="00722D2C" w:rsidP="00722D2C">
      <w:pPr>
        <w:pStyle w:val="aff7"/>
        <w:rPr>
          <w:rFonts w:cs="Times New Roman"/>
          <w:sz w:val="28"/>
          <w:szCs w:val="28"/>
        </w:rPr>
      </w:pPr>
      <w:bookmarkStart w:id="243" w:name="anchor102043"/>
      <w:bookmarkEnd w:id="243"/>
      <w:r w:rsidRPr="00850A38">
        <w:rPr>
          <w:rFonts w:cs="Times New Roman"/>
          <w:sz w:val="28"/>
          <w:szCs w:val="28"/>
        </w:rPr>
        <w:t>Народные песни и поэмы народов России и мира (не менее трех</w:t>
      </w:r>
      <w:r w:rsidRPr="00911F11">
        <w:rPr>
          <w:rFonts w:cs="Times New Roman"/>
          <w:sz w:val="28"/>
          <w:szCs w:val="28"/>
        </w:rPr>
        <w:t xml:space="preserve"> песен и двух поэм). Например, </w:t>
      </w:r>
      <w:r>
        <w:rPr>
          <w:rFonts w:cs="Times New Roman"/>
          <w:sz w:val="28"/>
          <w:szCs w:val="28"/>
        </w:rPr>
        <w:t>«</w:t>
      </w:r>
      <w:r w:rsidRPr="00911F11">
        <w:rPr>
          <w:rFonts w:cs="Times New Roman"/>
          <w:sz w:val="28"/>
          <w:szCs w:val="28"/>
        </w:rPr>
        <w:t>Ах, кабы на цветы да не морозы...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Ах вы ветры, ветры буйные...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Черный ворон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 шуми, мати зеленая дубровушка...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Песнь о Роланде</w:t>
      </w:r>
      <w:r>
        <w:rPr>
          <w:rFonts w:cs="Times New Roman"/>
          <w:sz w:val="28"/>
          <w:szCs w:val="28"/>
        </w:rPr>
        <w:t>»</w:t>
      </w:r>
      <w:r w:rsidRPr="00911F11">
        <w:rPr>
          <w:rFonts w:cs="Times New Roman"/>
          <w:sz w:val="28"/>
          <w:szCs w:val="28"/>
        </w:rPr>
        <w:t xml:space="preserve"> (фрагменты), </w:t>
      </w:r>
      <w:r>
        <w:rPr>
          <w:rFonts w:cs="Times New Roman"/>
          <w:sz w:val="28"/>
          <w:szCs w:val="28"/>
        </w:rPr>
        <w:t>«</w:t>
      </w:r>
      <w:r w:rsidRPr="00911F11">
        <w:rPr>
          <w:rFonts w:cs="Times New Roman"/>
          <w:sz w:val="28"/>
          <w:szCs w:val="28"/>
        </w:rPr>
        <w:t>Песнь о Нибелунгах</w:t>
      </w:r>
      <w:r>
        <w:rPr>
          <w:rFonts w:cs="Times New Roman"/>
          <w:sz w:val="28"/>
          <w:szCs w:val="28"/>
        </w:rPr>
        <w:t>»</w:t>
      </w:r>
      <w:r w:rsidRPr="00911F11">
        <w:rPr>
          <w:rFonts w:cs="Times New Roman"/>
          <w:sz w:val="28"/>
          <w:szCs w:val="28"/>
        </w:rPr>
        <w:t xml:space="preserve"> (фрагменты).</w:t>
      </w:r>
    </w:p>
    <w:p w:rsidR="00722D2C" w:rsidRPr="000F3A6E" w:rsidRDefault="00722D2C" w:rsidP="00722D2C">
      <w:pPr>
        <w:pStyle w:val="aff7"/>
        <w:rPr>
          <w:rFonts w:cs="Times New Roman"/>
          <w:b/>
          <w:sz w:val="28"/>
          <w:szCs w:val="28"/>
        </w:rPr>
      </w:pPr>
      <w:bookmarkStart w:id="244" w:name="anchor1205"/>
      <w:bookmarkEnd w:id="244"/>
      <w:r w:rsidRPr="000F3A6E">
        <w:rPr>
          <w:rFonts w:cs="Times New Roman"/>
          <w:b/>
          <w:sz w:val="28"/>
          <w:szCs w:val="28"/>
        </w:rPr>
        <w:t>Литература первой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А.С. Пушкин. Стихотворения (не менее трех). Например, «Песнь о вещем Олеге», «Зимняя дорога», «Узник», «Туча» и другие. Роман «Дубровский».</w:t>
      </w:r>
    </w:p>
    <w:p w:rsidR="00722D2C" w:rsidRPr="00850A38" w:rsidRDefault="00722D2C" w:rsidP="00722D2C">
      <w:pPr>
        <w:pStyle w:val="aff7"/>
        <w:rPr>
          <w:rFonts w:cs="Times New Roman"/>
          <w:sz w:val="28"/>
          <w:szCs w:val="28"/>
        </w:rPr>
      </w:pPr>
      <w:r w:rsidRPr="00850A38">
        <w:rPr>
          <w:rFonts w:cs="Times New Roman"/>
          <w:sz w:val="28"/>
          <w:szCs w:val="28"/>
        </w:rPr>
        <w:t>М.Ю. Лермонтов. Стихотворения (не менее трех). Например, «Три пальмы», «Листок», «Утес» и другие.</w:t>
      </w:r>
    </w:p>
    <w:p w:rsidR="00722D2C" w:rsidRPr="00850A38" w:rsidRDefault="00722D2C" w:rsidP="00722D2C">
      <w:pPr>
        <w:pStyle w:val="aff7"/>
        <w:rPr>
          <w:rFonts w:cs="Times New Roman"/>
          <w:sz w:val="28"/>
          <w:szCs w:val="28"/>
        </w:rPr>
      </w:pPr>
      <w:r w:rsidRPr="00850A38">
        <w:rPr>
          <w:rFonts w:cs="Times New Roman"/>
          <w:sz w:val="28"/>
          <w:szCs w:val="28"/>
        </w:rPr>
        <w:t>А.В. Кольцов. Стихотворения (не менее двух). Например, «Косарь», «Соловей» и другие.</w:t>
      </w:r>
    </w:p>
    <w:p w:rsidR="00722D2C" w:rsidRPr="000F3A6E" w:rsidRDefault="00722D2C" w:rsidP="00722D2C">
      <w:pPr>
        <w:pStyle w:val="aff7"/>
        <w:rPr>
          <w:rFonts w:cs="Times New Roman"/>
          <w:b/>
          <w:sz w:val="28"/>
          <w:szCs w:val="28"/>
        </w:rPr>
      </w:pPr>
      <w:r w:rsidRPr="000F3A6E">
        <w:rPr>
          <w:rFonts w:cs="Times New Roman"/>
          <w:b/>
          <w:sz w:val="28"/>
          <w:szCs w:val="28"/>
        </w:rPr>
        <w:t>Литература второй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Ф.И. Тютчев. Стихотворения (не менее двух). Например, «Есть в осени первоначальной...», «С поляны коршун поднялся...» и другие.</w:t>
      </w:r>
    </w:p>
    <w:p w:rsidR="00722D2C" w:rsidRPr="00850A38" w:rsidRDefault="00722D2C" w:rsidP="00722D2C">
      <w:pPr>
        <w:pStyle w:val="aff7"/>
        <w:rPr>
          <w:rFonts w:cs="Times New Roman"/>
          <w:sz w:val="28"/>
          <w:szCs w:val="28"/>
        </w:rPr>
      </w:pPr>
      <w:r w:rsidRPr="00850A38">
        <w:rPr>
          <w:rFonts w:cs="Times New Roman"/>
          <w:sz w:val="28"/>
          <w:szCs w:val="28"/>
        </w:rPr>
        <w:t>А.А. Фет. Стихотворения (не менее двух). Например, «Учись у них - у дуба, у березы...», «Я пришел к тебе с приветом...» и другие.</w:t>
      </w:r>
    </w:p>
    <w:p w:rsidR="00722D2C" w:rsidRPr="00850A38" w:rsidRDefault="00722D2C" w:rsidP="00722D2C">
      <w:pPr>
        <w:pStyle w:val="aff7"/>
        <w:rPr>
          <w:rFonts w:cs="Times New Roman"/>
          <w:sz w:val="28"/>
          <w:szCs w:val="28"/>
        </w:rPr>
      </w:pPr>
      <w:r w:rsidRPr="00850A38">
        <w:rPr>
          <w:rFonts w:cs="Times New Roman"/>
          <w:sz w:val="28"/>
          <w:szCs w:val="28"/>
        </w:rPr>
        <w:t>И.С. Тургенев. Рассказ «Бежин луг».</w:t>
      </w:r>
    </w:p>
    <w:p w:rsidR="00722D2C" w:rsidRPr="00850A38" w:rsidRDefault="00722D2C" w:rsidP="00722D2C">
      <w:pPr>
        <w:pStyle w:val="aff7"/>
        <w:rPr>
          <w:rFonts w:cs="Times New Roman"/>
          <w:sz w:val="28"/>
          <w:szCs w:val="28"/>
        </w:rPr>
      </w:pPr>
      <w:r w:rsidRPr="00850A38">
        <w:rPr>
          <w:rFonts w:cs="Times New Roman"/>
          <w:sz w:val="28"/>
          <w:szCs w:val="28"/>
        </w:rPr>
        <w:t>Н.С. Лесков. Сказ «Левша».</w:t>
      </w:r>
    </w:p>
    <w:p w:rsidR="00722D2C" w:rsidRPr="00850A38" w:rsidRDefault="00722D2C" w:rsidP="00722D2C">
      <w:pPr>
        <w:pStyle w:val="aff7"/>
        <w:rPr>
          <w:rFonts w:cs="Times New Roman"/>
          <w:sz w:val="28"/>
          <w:szCs w:val="28"/>
        </w:rPr>
      </w:pPr>
      <w:r w:rsidRPr="00850A38">
        <w:rPr>
          <w:rFonts w:cs="Times New Roman"/>
          <w:sz w:val="28"/>
          <w:szCs w:val="28"/>
        </w:rPr>
        <w:t>Л.Н. Толстой. Повесть «Детство» (главы).</w:t>
      </w:r>
    </w:p>
    <w:p w:rsidR="00722D2C" w:rsidRPr="00850A38" w:rsidRDefault="00722D2C" w:rsidP="00722D2C">
      <w:pPr>
        <w:pStyle w:val="aff7"/>
        <w:rPr>
          <w:rFonts w:cs="Times New Roman"/>
          <w:sz w:val="28"/>
          <w:szCs w:val="28"/>
        </w:rPr>
      </w:pPr>
      <w:r w:rsidRPr="00850A38">
        <w:rPr>
          <w:rFonts w:cs="Times New Roman"/>
          <w:sz w:val="28"/>
          <w:szCs w:val="28"/>
        </w:rPr>
        <w:t>А.П. Чехов. Рассказы (три по выбору). Например, «Толстый и тонкий», «Хамелеон», «Смерть чиновника» и другие.</w:t>
      </w:r>
    </w:p>
    <w:p w:rsidR="00722D2C" w:rsidRPr="00850A38" w:rsidRDefault="00722D2C" w:rsidP="00722D2C">
      <w:pPr>
        <w:pStyle w:val="aff7"/>
        <w:rPr>
          <w:rFonts w:cs="Times New Roman"/>
          <w:sz w:val="28"/>
          <w:szCs w:val="28"/>
        </w:rPr>
      </w:pPr>
      <w:r w:rsidRPr="00850A38">
        <w:rPr>
          <w:rFonts w:cs="Times New Roman"/>
          <w:sz w:val="28"/>
          <w:szCs w:val="28"/>
        </w:rPr>
        <w:t>А.И. Куприн. Рассказ «Чудесный доктор».</w:t>
      </w:r>
    </w:p>
    <w:p w:rsidR="00722D2C" w:rsidRPr="000F3A6E" w:rsidRDefault="00722D2C" w:rsidP="00722D2C">
      <w:pPr>
        <w:pStyle w:val="aff7"/>
        <w:rPr>
          <w:rFonts w:cs="Times New Roman"/>
          <w:b/>
          <w:sz w:val="28"/>
          <w:szCs w:val="28"/>
        </w:rPr>
      </w:pPr>
      <w:r w:rsidRPr="000F3A6E">
        <w:rPr>
          <w:rFonts w:cs="Times New Roman"/>
          <w:b/>
          <w:sz w:val="28"/>
          <w:szCs w:val="28"/>
        </w:rPr>
        <w:t>Литература XX - начала XXI вв.</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начала XX века (</w:t>
      </w:r>
      <w:r w:rsidRPr="00911F11">
        <w:rPr>
          <w:rFonts w:cs="Times New Roman"/>
          <w:sz w:val="28"/>
          <w:szCs w:val="28"/>
        </w:rPr>
        <w:t>не менее двух). Например, стихотворения С.А. Есенина, В.В. Маяковского, А.А. Блока и других.</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XX века</w:t>
      </w:r>
      <w:r w:rsidRPr="00911F11">
        <w:rPr>
          <w:rFonts w:cs="Times New Roman"/>
          <w:sz w:val="28"/>
          <w:szCs w:val="28"/>
        </w:rPr>
        <w:t xml:space="preserve"> (не менее четырех стихотворений двух поэтов). Например, сти</w:t>
      </w:r>
      <w:r w:rsidR="00D95B45">
        <w:rPr>
          <w:rFonts w:cs="Times New Roman"/>
          <w:sz w:val="28"/>
          <w:szCs w:val="28"/>
        </w:rPr>
        <w:t>хотворения О.Ф. Берггольц, В.С. </w:t>
      </w:r>
      <w:r w:rsidRPr="00911F11">
        <w:rPr>
          <w:rFonts w:cs="Times New Roman"/>
          <w:sz w:val="28"/>
          <w:szCs w:val="28"/>
        </w:rPr>
        <w:t>Высоцкого, Ю.П. Мориц, Д.С. Самойлова и других.</w:t>
      </w:r>
    </w:p>
    <w:p w:rsidR="00722D2C" w:rsidRPr="00911F11" w:rsidRDefault="00722D2C" w:rsidP="00722D2C">
      <w:pPr>
        <w:pStyle w:val="aff7"/>
        <w:rPr>
          <w:rFonts w:cs="Times New Roman"/>
          <w:sz w:val="28"/>
          <w:szCs w:val="28"/>
        </w:rPr>
      </w:pPr>
      <w:r w:rsidRPr="000F3A6E">
        <w:rPr>
          <w:rFonts w:cs="Times New Roman"/>
          <w:b/>
          <w:i/>
          <w:sz w:val="28"/>
          <w:szCs w:val="28"/>
        </w:rPr>
        <w:t>Проза отечественных писателей конца XX - начала XXI вв.,</w:t>
      </w:r>
      <w:r w:rsidRPr="00911F11">
        <w:rPr>
          <w:rFonts w:cs="Times New Roman"/>
          <w:sz w:val="28"/>
          <w:szCs w:val="28"/>
        </w:rPr>
        <w:t xml:space="preserve"> в том числе о Великой Отечественной войне (два произвед</w:t>
      </w:r>
      <w:r w:rsidR="00850A38">
        <w:rPr>
          <w:rFonts w:cs="Times New Roman"/>
          <w:sz w:val="28"/>
          <w:szCs w:val="28"/>
        </w:rPr>
        <w:t>ения по выбору). Например, Б.Л. </w:t>
      </w:r>
      <w:r w:rsidRPr="00911F11">
        <w:rPr>
          <w:rFonts w:cs="Times New Roman"/>
          <w:sz w:val="28"/>
          <w:szCs w:val="28"/>
        </w:rPr>
        <w:t xml:space="preserve">Васильев </w:t>
      </w:r>
      <w:r>
        <w:rPr>
          <w:rFonts w:cs="Times New Roman"/>
          <w:sz w:val="28"/>
          <w:szCs w:val="28"/>
        </w:rPr>
        <w:t>«</w:t>
      </w:r>
      <w:r w:rsidRPr="00911F11">
        <w:rPr>
          <w:rFonts w:cs="Times New Roman"/>
          <w:sz w:val="28"/>
          <w:szCs w:val="28"/>
        </w:rPr>
        <w:t>Экспонат N...</w:t>
      </w:r>
      <w:r>
        <w:rPr>
          <w:rFonts w:cs="Times New Roman"/>
          <w:sz w:val="28"/>
          <w:szCs w:val="28"/>
        </w:rPr>
        <w:t>»</w:t>
      </w:r>
      <w:r w:rsidRPr="00911F11">
        <w:rPr>
          <w:rFonts w:cs="Times New Roman"/>
          <w:sz w:val="28"/>
          <w:szCs w:val="28"/>
        </w:rPr>
        <w:t xml:space="preserve">, Б.П. Екимов </w:t>
      </w:r>
      <w:r>
        <w:rPr>
          <w:rFonts w:cs="Times New Roman"/>
          <w:sz w:val="28"/>
          <w:szCs w:val="28"/>
        </w:rPr>
        <w:t>«</w:t>
      </w:r>
      <w:r w:rsidRPr="00911F11">
        <w:rPr>
          <w:rFonts w:cs="Times New Roman"/>
          <w:sz w:val="28"/>
          <w:szCs w:val="28"/>
        </w:rPr>
        <w:t>Ночь исцеления</w:t>
      </w:r>
      <w:r>
        <w:rPr>
          <w:rFonts w:cs="Times New Roman"/>
          <w:sz w:val="28"/>
          <w:szCs w:val="28"/>
        </w:rPr>
        <w:t>»</w:t>
      </w:r>
      <w:r w:rsidRPr="00911F11">
        <w:rPr>
          <w:rFonts w:cs="Times New Roman"/>
          <w:sz w:val="28"/>
          <w:szCs w:val="28"/>
        </w:rPr>
        <w:t xml:space="preserve">, Э.Н. Веркин </w:t>
      </w:r>
      <w:r>
        <w:rPr>
          <w:rFonts w:cs="Times New Roman"/>
          <w:sz w:val="28"/>
          <w:szCs w:val="28"/>
        </w:rPr>
        <w:t>«</w:t>
      </w:r>
      <w:r w:rsidRPr="00911F11">
        <w:rPr>
          <w:rFonts w:cs="Times New Roman"/>
          <w:sz w:val="28"/>
          <w:szCs w:val="28"/>
        </w:rPr>
        <w:t>Облачный полк</w:t>
      </w:r>
      <w:r>
        <w:rPr>
          <w:rFonts w:cs="Times New Roman"/>
          <w:sz w:val="28"/>
          <w:szCs w:val="28"/>
        </w:rPr>
        <w:t>»</w:t>
      </w:r>
      <w:r w:rsidRPr="00911F11">
        <w:rPr>
          <w:rFonts w:cs="Times New Roman"/>
          <w:sz w:val="28"/>
          <w:szCs w:val="28"/>
        </w:rPr>
        <w:t xml:space="preserve"> (главы)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В.Г. Распутин. Рассказ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0F3A6E">
        <w:rPr>
          <w:rFonts w:cs="Times New Roman"/>
          <w:b/>
          <w:i/>
          <w:sz w:val="28"/>
          <w:szCs w:val="28"/>
        </w:rPr>
        <w:t>Произведения отечественных писателей на тему взросления человека</w:t>
      </w:r>
      <w:r w:rsidRPr="00911F11">
        <w:rPr>
          <w:rFonts w:cs="Times New Roman"/>
          <w:sz w:val="28"/>
          <w:szCs w:val="28"/>
        </w:rPr>
        <w:t xml:space="preserve"> (не менее двух). Например, Р.П. Погодин </w:t>
      </w:r>
      <w:r>
        <w:rPr>
          <w:rFonts w:cs="Times New Roman"/>
          <w:sz w:val="28"/>
          <w:szCs w:val="28"/>
        </w:rPr>
        <w:t>«</w:t>
      </w:r>
      <w:r w:rsidRPr="00911F11">
        <w:rPr>
          <w:rFonts w:cs="Times New Roman"/>
          <w:sz w:val="28"/>
          <w:szCs w:val="28"/>
        </w:rPr>
        <w:t>Кирпичные острова</w:t>
      </w:r>
      <w:r>
        <w:rPr>
          <w:rFonts w:cs="Times New Roman"/>
          <w:sz w:val="28"/>
          <w:szCs w:val="28"/>
        </w:rPr>
        <w:t>»</w:t>
      </w:r>
      <w:r w:rsidRPr="00911F11">
        <w:rPr>
          <w:rFonts w:cs="Times New Roman"/>
          <w:sz w:val="28"/>
          <w:szCs w:val="28"/>
        </w:rPr>
        <w:t xml:space="preserve">, Р.И. Фраерман </w:t>
      </w:r>
      <w:r>
        <w:rPr>
          <w:rFonts w:cs="Times New Roman"/>
          <w:sz w:val="28"/>
          <w:szCs w:val="28"/>
        </w:rPr>
        <w:t>«</w:t>
      </w:r>
      <w:r w:rsidRPr="00911F11">
        <w:rPr>
          <w:rFonts w:cs="Times New Roman"/>
          <w:sz w:val="28"/>
          <w:szCs w:val="28"/>
        </w:rPr>
        <w:t>Дикая собака Динго, или Повесть о первой любви</w:t>
      </w:r>
      <w:r>
        <w:rPr>
          <w:rFonts w:cs="Times New Roman"/>
          <w:sz w:val="28"/>
          <w:szCs w:val="28"/>
        </w:rPr>
        <w:t>»</w:t>
      </w:r>
      <w:r w:rsidRPr="00911F11">
        <w:rPr>
          <w:rFonts w:cs="Times New Roman"/>
          <w:sz w:val="28"/>
          <w:szCs w:val="28"/>
        </w:rPr>
        <w:t xml:space="preserve">, Ю.И. Коваль </w:t>
      </w:r>
      <w:r>
        <w:rPr>
          <w:rFonts w:cs="Times New Roman"/>
          <w:sz w:val="28"/>
          <w:szCs w:val="28"/>
        </w:rPr>
        <w:t>«</w:t>
      </w:r>
      <w:r w:rsidRPr="00911F11">
        <w:rPr>
          <w:rFonts w:cs="Times New Roman"/>
          <w:sz w:val="28"/>
          <w:szCs w:val="28"/>
        </w:rPr>
        <w:t>Самая легкая лодка в мире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850A38">
        <w:rPr>
          <w:rFonts w:cs="Times New Roman"/>
          <w:b/>
          <w:i/>
          <w:sz w:val="28"/>
          <w:szCs w:val="28"/>
        </w:rPr>
        <w:t>Произведения современных отечественных писателей-фантастов.</w:t>
      </w:r>
      <w:r w:rsidRPr="00911F11">
        <w:rPr>
          <w:rFonts w:cs="Times New Roman"/>
          <w:sz w:val="28"/>
          <w:szCs w:val="28"/>
        </w:rPr>
        <w:t xml:space="preserve"> Например, К. Булычев </w:t>
      </w:r>
      <w:r>
        <w:rPr>
          <w:rFonts w:cs="Times New Roman"/>
          <w:sz w:val="28"/>
          <w:szCs w:val="28"/>
        </w:rPr>
        <w:t>«</w:t>
      </w:r>
      <w:r w:rsidRPr="00911F11">
        <w:rPr>
          <w:rFonts w:cs="Times New Roman"/>
          <w:sz w:val="28"/>
          <w:szCs w:val="28"/>
        </w:rPr>
        <w:t>Сто лет тому вперед</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w:t>
      </w:r>
      <w:r>
        <w:rPr>
          <w:rFonts w:cs="Times New Roman"/>
          <w:b/>
          <w:sz w:val="28"/>
          <w:szCs w:val="28"/>
        </w:rPr>
        <w:t>ра народов Российской Федерации</w:t>
      </w:r>
    </w:p>
    <w:p w:rsidR="00722D2C" w:rsidRPr="00911F11" w:rsidRDefault="00722D2C" w:rsidP="00722D2C">
      <w:pPr>
        <w:pStyle w:val="aff7"/>
        <w:rPr>
          <w:rFonts w:cs="Times New Roman"/>
          <w:sz w:val="28"/>
          <w:szCs w:val="28"/>
        </w:rPr>
      </w:pPr>
      <w:r w:rsidRPr="00850A38">
        <w:rPr>
          <w:rFonts w:cs="Times New Roman"/>
          <w:b/>
          <w:i/>
          <w:sz w:val="28"/>
          <w:szCs w:val="28"/>
        </w:rPr>
        <w:t xml:space="preserve">Стихотворения </w:t>
      </w:r>
      <w:r w:rsidRPr="00911F11">
        <w:rPr>
          <w:rFonts w:cs="Times New Roman"/>
          <w:sz w:val="28"/>
          <w:szCs w:val="28"/>
        </w:rPr>
        <w:t xml:space="preserve">(два по выбору). Например, М. Карим </w:t>
      </w:r>
      <w:r>
        <w:rPr>
          <w:rFonts w:cs="Times New Roman"/>
          <w:sz w:val="28"/>
          <w:szCs w:val="28"/>
        </w:rPr>
        <w:t>«</w:t>
      </w:r>
      <w:r w:rsidRPr="00911F11">
        <w:rPr>
          <w:rFonts w:cs="Times New Roman"/>
          <w:sz w:val="28"/>
          <w:szCs w:val="28"/>
        </w:rPr>
        <w:t>Бессмертие</w:t>
      </w:r>
      <w:r>
        <w:rPr>
          <w:rFonts w:cs="Times New Roman"/>
          <w:sz w:val="28"/>
          <w:szCs w:val="28"/>
        </w:rPr>
        <w:t>»</w:t>
      </w:r>
      <w:r w:rsidRPr="00911F11">
        <w:rPr>
          <w:rFonts w:cs="Times New Roman"/>
          <w:sz w:val="28"/>
          <w:szCs w:val="28"/>
        </w:rPr>
        <w:t xml:space="preserve"> (фрагменты), Г. Тукай </w:t>
      </w:r>
      <w:r>
        <w:rPr>
          <w:rFonts w:cs="Times New Roman"/>
          <w:sz w:val="28"/>
          <w:szCs w:val="28"/>
        </w:rPr>
        <w:t>«</w:t>
      </w:r>
      <w:r w:rsidRPr="00911F11">
        <w:rPr>
          <w:rFonts w:cs="Times New Roman"/>
          <w:sz w:val="28"/>
          <w:szCs w:val="28"/>
        </w:rPr>
        <w:t>Родная деревня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Книга</w:t>
      </w:r>
      <w:r>
        <w:rPr>
          <w:rFonts w:cs="Times New Roman"/>
          <w:sz w:val="28"/>
          <w:szCs w:val="28"/>
        </w:rPr>
        <w:t>»</w:t>
      </w:r>
      <w:r w:rsidRPr="00911F11">
        <w:rPr>
          <w:rFonts w:cs="Times New Roman"/>
          <w:sz w:val="28"/>
          <w:szCs w:val="28"/>
        </w:rPr>
        <w:t xml:space="preserve">, К. Кулиев </w:t>
      </w:r>
      <w:r>
        <w:rPr>
          <w:rFonts w:cs="Times New Roman"/>
          <w:sz w:val="28"/>
          <w:szCs w:val="28"/>
        </w:rPr>
        <w:t>«</w:t>
      </w:r>
      <w:r w:rsidRPr="00911F11">
        <w:rPr>
          <w:rFonts w:cs="Times New Roman"/>
          <w:sz w:val="28"/>
          <w:szCs w:val="28"/>
        </w:rPr>
        <w:t>Когда на меня навалилась беда...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Каким бы малым ни был мой народ...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Что б ни делалось на свете...</w:t>
      </w:r>
      <w:r>
        <w:rPr>
          <w:rFonts w:cs="Times New Roman"/>
          <w:sz w:val="28"/>
          <w:szCs w:val="28"/>
        </w:rPr>
        <w:t>»</w:t>
      </w:r>
      <w:r w:rsidRPr="00911F11">
        <w:rPr>
          <w:rFonts w:cs="Times New Roman"/>
          <w:sz w:val="28"/>
          <w:szCs w:val="28"/>
        </w:rPr>
        <w:t xml:space="preserve">, Р. Гамзатов </w:t>
      </w:r>
      <w:r>
        <w:rPr>
          <w:rFonts w:cs="Times New Roman"/>
          <w:sz w:val="28"/>
          <w:szCs w:val="28"/>
        </w:rPr>
        <w:t>«</w:t>
      </w:r>
      <w:r w:rsidRPr="00911F11">
        <w:rPr>
          <w:rFonts w:cs="Times New Roman"/>
          <w:sz w:val="28"/>
          <w:szCs w:val="28"/>
        </w:rPr>
        <w:t>Журавли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Мой Дагестан</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Зарубежная литература</w:t>
      </w:r>
    </w:p>
    <w:p w:rsidR="00722D2C" w:rsidRPr="00D95B45" w:rsidRDefault="00722D2C" w:rsidP="00722D2C">
      <w:pPr>
        <w:pStyle w:val="aff7"/>
        <w:rPr>
          <w:rFonts w:cs="Times New Roman"/>
          <w:sz w:val="28"/>
          <w:szCs w:val="28"/>
        </w:rPr>
      </w:pPr>
      <w:r w:rsidRPr="00D95B45">
        <w:rPr>
          <w:rFonts w:cs="Times New Roman"/>
          <w:sz w:val="28"/>
          <w:szCs w:val="28"/>
        </w:rPr>
        <w:t>Д. Дефо «Робинзон Крузо» (главы по выбору).</w:t>
      </w:r>
    </w:p>
    <w:p w:rsidR="00722D2C" w:rsidRPr="00D95B45" w:rsidRDefault="00722D2C" w:rsidP="00722D2C">
      <w:pPr>
        <w:pStyle w:val="aff7"/>
        <w:rPr>
          <w:rFonts w:cs="Times New Roman"/>
          <w:sz w:val="28"/>
          <w:szCs w:val="28"/>
        </w:rPr>
      </w:pPr>
      <w:r w:rsidRPr="00D95B45">
        <w:rPr>
          <w:rFonts w:cs="Times New Roman"/>
          <w:sz w:val="28"/>
          <w:szCs w:val="28"/>
        </w:rPr>
        <w:t>Д. Свифт «Путешествия Гулливера» (главы по выбору).</w:t>
      </w:r>
    </w:p>
    <w:p w:rsidR="00722D2C" w:rsidRPr="000F3A6E" w:rsidRDefault="00722D2C" w:rsidP="00722D2C">
      <w:pPr>
        <w:pStyle w:val="aff7"/>
        <w:rPr>
          <w:rFonts w:cs="Times New Roman"/>
          <w:sz w:val="28"/>
          <w:szCs w:val="28"/>
        </w:rPr>
      </w:pPr>
      <w:r w:rsidRPr="00D95B45">
        <w:rPr>
          <w:rFonts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w:t>
      </w:r>
      <w:r w:rsidRPr="00911F11">
        <w:rPr>
          <w:rFonts w:cs="Times New Roman"/>
          <w:sz w:val="28"/>
          <w:szCs w:val="28"/>
        </w:rPr>
        <w:t xml:space="preserve"> Ли </w:t>
      </w:r>
      <w:r>
        <w:rPr>
          <w:rFonts w:cs="Times New Roman"/>
          <w:sz w:val="28"/>
          <w:szCs w:val="28"/>
        </w:rPr>
        <w:t>«</w:t>
      </w:r>
      <w:r w:rsidRPr="00911F11">
        <w:rPr>
          <w:rFonts w:cs="Times New Roman"/>
          <w:sz w:val="28"/>
          <w:szCs w:val="28"/>
        </w:rPr>
        <w:t>Убить пересмешника</w:t>
      </w:r>
      <w:r>
        <w:rPr>
          <w:rFonts w:cs="Times New Roman"/>
          <w:sz w:val="28"/>
          <w:szCs w:val="28"/>
        </w:rPr>
        <w:t>»</w:t>
      </w:r>
      <w:r w:rsidRPr="00911F11">
        <w:rPr>
          <w:rFonts w:cs="Times New Roman"/>
          <w:sz w:val="28"/>
          <w:szCs w:val="28"/>
        </w:rPr>
        <w:t xml:space="preserve"> (главы по выбору) и другие.</w:t>
      </w:r>
      <w:bookmarkStart w:id="245" w:name="anchor1206"/>
      <w:bookmarkEnd w:id="245"/>
    </w:p>
    <w:p w:rsidR="00722D2C" w:rsidRPr="00722D2C" w:rsidRDefault="00722D2C" w:rsidP="00722D2C">
      <w:pPr>
        <w:pStyle w:val="aff7"/>
        <w:rPr>
          <w:rFonts w:cs="Times New Roman"/>
          <w:sz w:val="28"/>
          <w:szCs w:val="28"/>
        </w:rPr>
      </w:pPr>
    </w:p>
    <w:p w:rsidR="00722D2C" w:rsidRPr="000F3A6E" w:rsidRDefault="00722D2C" w:rsidP="00D95B45">
      <w:pPr>
        <w:pStyle w:val="aff7"/>
        <w:ind w:firstLine="0"/>
        <w:jc w:val="center"/>
        <w:rPr>
          <w:rFonts w:cs="Times New Roman"/>
          <w:b/>
          <w:sz w:val="28"/>
          <w:szCs w:val="28"/>
        </w:rPr>
      </w:pPr>
      <w:r w:rsidRPr="000F3A6E">
        <w:rPr>
          <w:rFonts w:cs="Times New Roman"/>
          <w:b/>
          <w:sz w:val="28"/>
          <w:szCs w:val="28"/>
        </w:rPr>
        <w:t>СОДЕРЖАНИЕ ОБУЧЕНИЯ В 7 КЛАССЕ</w:t>
      </w:r>
    </w:p>
    <w:p w:rsidR="00722D2C" w:rsidRPr="000F3A6E" w:rsidRDefault="00722D2C" w:rsidP="00722D2C">
      <w:pPr>
        <w:pStyle w:val="aff7"/>
        <w:rPr>
          <w:rFonts w:cs="Times New Roman"/>
          <w:b/>
          <w:sz w:val="28"/>
          <w:szCs w:val="28"/>
        </w:rPr>
      </w:pPr>
      <w:r w:rsidRPr="000F3A6E">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Древнерусские повести (одна повесть по выбору). Например, </w:t>
      </w:r>
      <w:r>
        <w:rPr>
          <w:rFonts w:cs="Times New Roman"/>
          <w:sz w:val="28"/>
          <w:szCs w:val="28"/>
        </w:rPr>
        <w:t>«</w:t>
      </w:r>
      <w:r w:rsidRPr="00911F11">
        <w:rPr>
          <w:rFonts w:cs="Times New Roman"/>
          <w:sz w:val="28"/>
          <w:szCs w:val="28"/>
        </w:rPr>
        <w:t>Поучение</w:t>
      </w:r>
      <w:r>
        <w:rPr>
          <w:rFonts w:cs="Times New Roman"/>
          <w:sz w:val="28"/>
          <w:szCs w:val="28"/>
        </w:rPr>
        <w:t>»</w:t>
      </w:r>
      <w:r w:rsidRPr="00911F11">
        <w:rPr>
          <w:rFonts w:cs="Times New Roman"/>
          <w:sz w:val="28"/>
          <w:szCs w:val="28"/>
        </w:rPr>
        <w:t xml:space="preserve"> Владимира Мономаха (в сокращении)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четырех). Например, </w:t>
      </w:r>
      <w:r>
        <w:rPr>
          <w:rFonts w:cs="Times New Roman"/>
          <w:sz w:val="28"/>
          <w:szCs w:val="28"/>
        </w:rPr>
        <w:t>«</w:t>
      </w:r>
      <w:r w:rsidRPr="00911F11">
        <w:rPr>
          <w:rFonts w:cs="Times New Roman"/>
          <w:sz w:val="28"/>
          <w:szCs w:val="28"/>
        </w:rPr>
        <w:t>Во глубине сибирских руд...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19 октября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Роняет лес багряный свой убор...</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И.И. Пущину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На холмах Грузии лежит ночная мгла...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Повести Белкина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Полтава</w:t>
      </w:r>
      <w:r>
        <w:rPr>
          <w:rFonts w:cs="Times New Roman"/>
          <w:sz w:val="28"/>
          <w:szCs w:val="28"/>
        </w:rPr>
        <w:t>»</w:t>
      </w:r>
      <w:r w:rsidRPr="00911F11">
        <w:rPr>
          <w:rFonts w:cs="Times New Roman"/>
          <w:sz w:val="28"/>
          <w:szCs w:val="28"/>
        </w:rPr>
        <w:t xml:space="preserve"> (фрагмент).</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четырех). Например, </w:t>
      </w:r>
      <w:r>
        <w:rPr>
          <w:rFonts w:cs="Times New Roman"/>
          <w:sz w:val="28"/>
          <w:szCs w:val="28"/>
        </w:rPr>
        <w:t>«</w:t>
      </w:r>
      <w:r w:rsidRPr="00911F11">
        <w:rPr>
          <w:rFonts w:cs="Times New Roman"/>
          <w:sz w:val="28"/>
          <w:szCs w:val="28"/>
        </w:rPr>
        <w:t>Узник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Парус</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Тучи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Желанье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Отворите мне темницу...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Когда волнуется желтеющая нива...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Ангел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минуту жизни трудную...</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Тарас Бульба</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Рассказы из цикла </w:t>
      </w:r>
      <w:r>
        <w:rPr>
          <w:rFonts w:cs="Times New Roman"/>
          <w:sz w:val="28"/>
          <w:szCs w:val="28"/>
        </w:rPr>
        <w:t>«</w:t>
      </w:r>
      <w:r w:rsidRPr="00911F11">
        <w:rPr>
          <w:rFonts w:cs="Times New Roman"/>
          <w:sz w:val="28"/>
          <w:szCs w:val="28"/>
        </w:rPr>
        <w:t>Записки охотника</w:t>
      </w:r>
      <w:r>
        <w:rPr>
          <w:rFonts w:cs="Times New Roman"/>
          <w:sz w:val="28"/>
          <w:szCs w:val="28"/>
        </w:rPr>
        <w:t>»</w:t>
      </w:r>
      <w:r w:rsidRPr="00911F11">
        <w:rPr>
          <w:rFonts w:cs="Times New Roman"/>
          <w:sz w:val="28"/>
          <w:szCs w:val="28"/>
        </w:rPr>
        <w:t xml:space="preserve"> (два по выбору). Например, </w:t>
      </w:r>
      <w:r>
        <w:rPr>
          <w:rFonts w:cs="Times New Roman"/>
          <w:sz w:val="28"/>
          <w:szCs w:val="28"/>
        </w:rPr>
        <w:t>«</w:t>
      </w:r>
      <w:r w:rsidRPr="00911F11">
        <w:rPr>
          <w:rFonts w:cs="Times New Roman"/>
          <w:sz w:val="28"/>
          <w:szCs w:val="28"/>
        </w:rPr>
        <w:t>Бирюк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Хорь и Калиныч</w:t>
      </w:r>
      <w:r>
        <w:rPr>
          <w:rFonts w:cs="Times New Roman"/>
          <w:sz w:val="28"/>
          <w:szCs w:val="28"/>
        </w:rPr>
        <w:t>»</w:t>
      </w:r>
      <w:r w:rsidRPr="00911F11">
        <w:rPr>
          <w:rFonts w:cs="Times New Roman"/>
          <w:sz w:val="28"/>
          <w:szCs w:val="28"/>
        </w:rPr>
        <w:t xml:space="preserve"> и другие. Стихотворения в прозе. Например, </w:t>
      </w:r>
      <w:r>
        <w:rPr>
          <w:rFonts w:cs="Times New Roman"/>
          <w:sz w:val="28"/>
          <w:szCs w:val="28"/>
        </w:rPr>
        <w:t>«</w:t>
      </w:r>
      <w:r w:rsidRPr="00911F11">
        <w:rPr>
          <w:rFonts w:cs="Times New Roman"/>
          <w:sz w:val="28"/>
          <w:szCs w:val="28"/>
        </w:rPr>
        <w:t>Русский язык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Воробей</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Рассказ </w:t>
      </w:r>
      <w:r>
        <w:rPr>
          <w:rFonts w:cs="Times New Roman"/>
          <w:sz w:val="28"/>
          <w:szCs w:val="28"/>
        </w:rPr>
        <w:t>«</w:t>
      </w:r>
      <w:r w:rsidRPr="00911F11">
        <w:rPr>
          <w:rFonts w:cs="Times New Roman"/>
          <w:sz w:val="28"/>
          <w:szCs w:val="28"/>
        </w:rPr>
        <w:t>После бала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Н.А. Некрасов. Стихотворения (не менее двух). Например, </w:t>
      </w:r>
      <w:r>
        <w:rPr>
          <w:rFonts w:cs="Times New Roman"/>
          <w:sz w:val="28"/>
          <w:szCs w:val="28"/>
        </w:rPr>
        <w:t>«</w:t>
      </w:r>
      <w:r w:rsidRPr="00911F11">
        <w:rPr>
          <w:rFonts w:cs="Times New Roman"/>
          <w:sz w:val="28"/>
          <w:szCs w:val="28"/>
        </w:rPr>
        <w:t>Размышления у парадного подъезда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Железная дорога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Поэзия второй половины XIX века. Ф.И. Тютчев, А.А. Фет, А.К. Толстой и другие (не менее двух стихотворений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М.Е. Салтыков-Щедрин. Сказки (одна по выбору). Например,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Дикий помещик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Премудрый пискарь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D95B45">
        <w:rPr>
          <w:rFonts w:cs="Times New Roman"/>
          <w:sz w:val="28"/>
          <w:szCs w:val="28"/>
        </w:rPr>
        <w:t>Произведения отечественных и зарубежных писателей на историческую тему</w:t>
      </w:r>
      <w:r w:rsidRPr="00911F11">
        <w:rPr>
          <w:rFonts w:cs="Times New Roman"/>
          <w:sz w:val="28"/>
          <w:szCs w:val="28"/>
        </w:rPr>
        <w:t xml:space="preserve"> (не менее двух). Например, А.К. Толстой, Р. Сабатини, Ф. Купер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конца XIX - начала XX вв.</w:t>
      </w:r>
    </w:p>
    <w:p w:rsidR="00722D2C" w:rsidRPr="00911F11" w:rsidRDefault="00722D2C" w:rsidP="00722D2C">
      <w:pPr>
        <w:pStyle w:val="aff7"/>
        <w:rPr>
          <w:rFonts w:cs="Times New Roman"/>
          <w:sz w:val="28"/>
          <w:szCs w:val="28"/>
        </w:rPr>
      </w:pPr>
      <w:r w:rsidRPr="00911F11">
        <w:rPr>
          <w:rFonts w:cs="Times New Roman"/>
          <w:sz w:val="28"/>
          <w:szCs w:val="28"/>
        </w:rPr>
        <w:t xml:space="preserve">А.П. Чехов. Рассказы (один по выбору). Например, </w:t>
      </w:r>
      <w:r>
        <w:rPr>
          <w:rFonts w:cs="Times New Roman"/>
          <w:sz w:val="28"/>
          <w:szCs w:val="28"/>
        </w:rPr>
        <w:t>«</w:t>
      </w:r>
      <w:r w:rsidRPr="00911F11">
        <w:rPr>
          <w:rFonts w:cs="Times New Roman"/>
          <w:sz w:val="28"/>
          <w:szCs w:val="28"/>
        </w:rPr>
        <w:t>Тоска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Злоумышленник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 Горький. Ранние рассказы (одно произведение по выбору). Например, </w:t>
      </w:r>
      <w:r>
        <w:rPr>
          <w:rFonts w:cs="Times New Roman"/>
          <w:sz w:val="28"/>
          <w:szCs w:val="28"/>
        </w:rPr>
        <w:t>«</w:t>
      </w:r>
      <w:r w:rsidRPr="00911F11">
        <w:rPr>
          <w:rFonts w:cs="Times New Roman"/>
          <w:sz w:val="28"/>
          <w:szCs w:val="28"/>
        </w:rPr>
        <w:t>Старуха Изергиль</w:t>
      </w:r>
      <w:r>
        <w:rPr>
          <w:rFonts w:cs="Times New Roman"/>
          <w:sz w:val="28"/>
          <w:szCs w:val="28"/>
        </w:rPr>
        <w:t>»</w:t>
      </w:r>
      <w:r w:rsidRPr="00911F11">
        <w:rPr>
          <w:rFonts w:cs="Times New Roman"/>
          <w:sz w:val="28"/>
          <w:szCs w:val="28"/>
        </w:rPr>
        <w:t xml:space="preserve"> (легенда о Данко), </w:t>
      </w:r>
      <w:r>
        <w:rPr>
          <w:rFonts w:cs="Times New Roman"/>
          <w:sz w:val="28"/>
          <w:szCs w:val="28"/>
        </w:rPr>
        <w:t>«</w:t>
      </w:r>
      <w:r w:rsidRPr="00911F11">
        <w:rPr>
          <w:rFonts w:cs="Times New Roman"/>
          <w:sz w:val="28"/>
          <w:szCs w:val="28"/>
        </w:rPr>
        <w:t>Челкаш</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722D2C" w:rsidRPr="00722D2C" w:rsidRDefault="00722D2C" w:rsidP="00722D2C">
      <w:pPr>
        <w:pStyle w:val="aff7"/>
        <w:rPr>
          <w:rFonts w:cs="Times New Roman"/>
          <w:b/>
          <w:sz w:val="28"/>
          <w:szCs w:val="28"/>
        </w:rPr>
      </w:pPr>
      <w:r w:rsidRPr="001B599C">
        <w:rPr>
          <w:rFonts w:cs="Times New Roman"/>
          <w:b/>
          <w:sz w:val="28"/>
          <w:szCs w:val="28"/>
        </w:rPr>
        <w:t>Лит</w:t>
      </w:r>
      <w:r>
        <w:rPr>
          <w:rFonts w:cs="Times New Roman"/>
          <w:b/>
          <w:sz w:val="28"/>
          <w:szCs w:val="28"/>
        </w:rPr>
        <w:t>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Грин. Повести и рассказы (одно произведение по выбору). Например, </w:t>
      </w:r>
      <w:r>
        <w:rPr>
          <w:rFonts w:cs="Times New Roman"/>
          <w:sz w:val="28"/>
          <w:szCs w:val="28"/>
        </w:rPr>
        <w:t>«</w:t>
      </w:r>
      <w:r w:rsidRPr="00911F11">
        <w:rPr>
          <w:rFonts w:cs="Times New Roman"/>
          <w:sz w:val="28"/>
          <w:szCs w:val="28"/>
        </w:rPr>
        <w:t>Алые паруса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Зеленая лампа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В.В. Маяковский. Стихотворения (одно по выбору). Например, </w:t>
      </w:r>
      <w:r>
        <w:rPr>
          <w:rFonts w:cs="Times New Roman"/>
          <w:sz w:val="28"/>
          <w:szCs w:val="28"/>
        </w:rPr>
        <w:t>«</w:t>
      </w:r>
      <w:r w:rsidRPr="00911F11">
        <w:rPr>
          <w:rFonts w:cs="Times New Roman"/>
          <w:sz w:val="28"/>
          <w:szCs w:val="28"/>
        </w:rPr>
        <w:t>Необычайное приключение, бывшее с Владимиром Маяковским летом на даче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Хорошее отношение к лошадям</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(один по выбору). Например, </w:t>
      </w:r>
      <w:r>
        <w:rPr>
          <w:rFonts w:cs="Times New Roman"/>
          <w:sz w:val="28"/>
          <w:szCs w:val="28"/>
        </w:rPr>
        <w:t>«</w:t>
      </w:r>
      <w:r w:rsidRPr="00911F11">
        <w:rPr>
          <w:rFonts w:cs="Times New Roman"/>
          <w:sz w:val="28"/>
          <w:szCs w:val="28"/>
        </w:rPr>
        <w:t>Родинка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Чужая кровь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А.П. Платонов. Рассказы (один по выбору). Например, </w:t>
      </w:r>
      <w:r>
        <w:rPr>
          <w:rFonts w:cs="Times New Roman"/>
          <w:sz w:val="28"/>
          <w:szCs w:val="28"/>
        </w:rPr>
        <w:t>«</w:t>
      </w:r>
      <w:r w:rsidRPr="00911F11">
        <w:rPr>
          <w:rFonts w:cs="Times New Roman"/>
          <w:sz w:val="28"/>
          <w:szCs w:val="28"/>
        </w:rPr>
        <w:t>Юшка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Неизвестный цветок</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В.М. Шукшин. Рассказы (один по выбору). Например,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Критики</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722D2C" w:rsidRPr="00911F11" w:rsidRDefault="00722D2C" w:rsidP="00722D2C">
      <w:pPr>
        <w:pStyle w:val="aff7"/>
        <w:rPr>
          <w:rFonts w:cs="Times New Roman"/>
          <w:sz w:val="28"/>
          <w:szCs w:val="28"/>
        </w:rPr>
      </w:pPr>
      <w:r w:rsidRPr="001B599C">
        <w:rPr>
          <w:rFonts w:cs="Times New Roman"/>
          <w:b/>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Например, п</w:t>
      </w:r>
      <w:r w:rsidR="00D95B45">
        <w:rPr>
          <w:rFonts w:cs="Times New Roman"/>
          <w:sz w:val="28"/>
          <w:szCs w:val="28"/>
        </w:rPr>
        <w:t>роизведения Ф.А. Абрамова, В.П. </w:t>
      </w:r>
      <w:r w:rsidRPr="00911F11">
        <w:rPr>
          <w:rFonts w:cs="Times New Roman"/>
          <w:sz w:val="28"/>
          <w:szCs w:val="28"/>
        </w:rPr>
        <w:t>Астафьева, В.И. Белова, Ф.А. Искандера и других.</w:t>
      </w:r>
    </w:p>
    <w:p w:rsidR="00722D2C" w:rsidRPr="00722D2C" w:rsidRDefault="00722D2C" w:rsidP="00722D2C">
      <w:pPr>
        <w:pStyle w:val="aff7"/>
        <w:rPr>
          <w:rFonts w:cs="Times New Roman"/>
          <w:b/>
          <w:sz w:val="28"/>
          <w:szCs w:val="28"/>
        </w:rPr>
      </w:pPr>
      <w:r>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М. Сервантес. Роман </w:t>
      </w:r>
      <w:r>
        <w:rPr>
          <w:rFonts w:cs="Times New Roman"/>
          <w:sz w:val="28"/>
          <w:szCs w:val="28"/>
        </w:rPr>
        <w:t>«</w:t>
      </w:r>
      <w:r w:rsidRPr="00911F11">
        <w:rPr>
          <w:rFonts w:cs="Times New Roman"/>
          <w:sz w:val="28"/>
          <w:szCs w:val="28"/>
        </w:rPr>
        <w:t>Хитроумный идальго Дон Кихот Ламанчский</w:t>
      </w:r>
      <w:r>
        <w:rPr>
          <w:rFonts w:cs="Times New Roman"/>
          <w:sz w:val="28"/>
          <w:szCs w:val="28"/>
        </w:rPr>
        <w:t>»</w:t>
      </w:r>
      <w:r w:rsidRPr="00911F11">
        <w:rPr>
          <w:rFonts w:cs="Times New Roman"/>
          <w:sz w:val="28"/>
          <w:szCs w:val="28"/>
        </w:rPr>
        <w:t xml:space="preserve"> (главы).</w:t>
      </w:r>
    </w:p>
    <w:p w:rsidR="00722D2C" w:rsidRPr="00911F11" w:rsidRDefault="00722D2C" w:rsidP="00722D2C">
      <w:pPr>
        <w:pStyle w:val="aff7"/>
        <w:rPr>
          <w:rFonts w:cs="Times New Roman"/>
          <w:sz w:val="28"/>
          <w:szCs w:val="28"/>
        </w:rPr>
      </w:pPr>
      <w:r w:rsidRPr="00911F11">
        <w:rPr>
          <w:rFonts w:cs="Times New Roman"/>
          <w:sz w:val="28"/>
          <w:szCs w:val="28"/>
        </w:rPr>
        <w:t xml:space="preserve">Зарубежная новеллистика (одно-два произведения по выбору). Например, П. Мериме </w:t>
      </w:r>
      <w:r>
        <w:rPr>
          <w:rFonts w:cs="Times New Roman"/>
          <w:sz w:val="28"/>
          <w:szCs w:val="28"/>
        </w:rPr>
        <w:t>«</w:t>
      </w:r>
      <w:r w:rsidRPr="00911F11">
        <w:rPr>
          <w:rFonts w:cs="Times New Roman"/>
          <w:sz w:val="28"/>
          <w:szCs w:val="28"/>
        </w:rPr>
        <w:t>Маттео Фальконе</w:t>
      </w:r>
      <w:r>
        <w:rPr>
          <w:rFonts w:cs="Times New Roman"/>
          <w:sz w:val="28"/>
          <w:szCs w:val="28"/>
        </w:rPr>
        <w:t>»</w:t>
      </w:r>
      <w:r w:rsidRPr="00911F11">
        <w:rPr>
          <w:rFonts w:cs="Times New Roman"/>
          <w:sz w:val="28"/>
          <w:szCs w:val="28"/>
        </w:rPr>
        <w:t xml:space="preserve">, О. Генри </w:t>
      </w:r>
      <w:r>
        <w:rPr>
          <w:rFonts w:cs="Times New Roman"/>
          <w:sz w:val="28"/>
          <w:szCs w:val="28"/>
        </w:rPr>
        <w:t>«</w:t>
      </w:r>
      <w:r w:rsidRPr="00911F11">
        <w:rPr>
          <w:rFonts w:cs="Times New Roman"/>
          <w:sz w:val="28"/>
          <w:szCs w:val="28"/>
        </w:rPr>
        <w:t>Дары волхвов</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Последний лист</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 Экзюпери. Повесть-сказка </w:t>
      </w:r>
      <w:r>
        <w:rPr>
          <w:rFonts w:cs="Times New Roman"/>
          <w:sz w:val="28"/>
          <w:szCs w:val="28"/>
        </w:rPr>
        <w:t>«</w:t>
      </w:r>
      <w:r w:rsidRPr="00911F11">
        <w:rPr>
          <w:rFonts w:cs="Times New Roman"/>
          <w:sz w:val="28"/>
          <w:szCs w:val="28"/>
        </w:rPr>
        <w:t>Маленький принц</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bookmarkStart w:id="246" w:name="anchor1207"/>
      <w:bookmarkEnd w:id="246"/>
    </w:p>
    <w:p w:rsidR="00722D2C" w:rsidRPr="001B599C" w:rsidRDefault="00722D2C" w:rsidP="00D95B45">
      <w:pPr>
        <w:pStyle w:val="aff7"/>
        <w:ind w:firstLine="0"/>
        <w:jc w:val="center"/>
        <w:rPr>
          <w:rFonts w:cs="Times New Roman"/>
          <w:b/>
          <w:sz w:val="28"/>
          <w:szCs w:val="28"/>
        </w:rPr>
      </w:pPr>
      <w:r w:rsidRPr="001B599C">
        <w:rPr>
          <w:rFonts w:cs="Times New Roman"/>
          <w:b/>
          <w:sz w:val="28"/>
          <w:szCs w:val="28"/>
        </w:rPr>
        <w:t>СОДЕРЖАНИЕ ОБУЧЕНИЯ В 8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Житийная литература (одно произведение по выбору). </w:t>
      </w:r>
      <w:r>
        <w:rPr>
          <w:rFonts w:cs="Times New Roman"/>
          <w:sz w:val="28"/>
          <w:szCs w:val="28"/>
        </w:rPr>
        <w:t>«</w:t>
      </w:r>
      <w:r w:rsidRPr="00911F11">
        <w:rPr>
          <w:rFonts w:cs="Times New Roman"/>
          <w:sz w:val="28"/>
          <w:szCs w:val="28"/>
        </w:rPr>
        <w:t>Житие Сергия Радонежского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Житие протопопа Аввакума, им самим написанное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Д.И. Фонвизин. Комедия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двух). Например, </w:t>
      </w:r>
      <w:r>
        <w:rPr>
          <w:rFonts w:cs="Times New Roman"/>
          <w:sz w:val="28"/>
          <w:szCs w:val="28"/>
        </w:rPr>
        <w:t>«</w:t>
      </w:r>
      <w:r w:rsidRPr="00911F11">
        <w:rPr>
          <w:rFonts w:cs="Times New Roman"/>
          <w:sz w:val="28"/>
          <w:szCs w:val="28"/>
        </w:rPr>
        <w:t>К Чаадаеву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Анчар</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Маленькие трагедии</w:t>
      </w:r>
      <w:r>
        <w:rPr>
          <w:rFonts w:cs="Times New Roman"/>
          <w:sz w:val="28"/>
          <w:szCs w:val="28"/>
        </w:rPr>
        <w:t>»</w:t>
      </w:r>
      <w:r w:rsidRPr="00911F11">
        <w:rPr>
          <w:rFonts w:cs="Times New Roman"/>
          <w:sz w:val="28"/>
          <w:szCs w:val="28"/>
        </w:rPr>
        <w:t xml:space="preserve"> (одна пьеса по выбору). Например, </w:t>
      </w:r>
      <w:r>
        <w:rPr>
          <w:rFonts w:cs="Times New Roman"/>
          <w:sz w:val="28"/>
          <w:szCs w:val="28"/>
        </w:rPr>
        <w:t>«</w:t>
      </w:r>
      <w:r w:rsidRPr="00911F11">
        <w:rPr>
          <w:rFonts w:cs="Times New Roman"/>
          <w:sz w:val="28"/>
          <w:szCs w:val="28"/>
        </w:rPr>
        <w:t>Моцарт и Сальери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Каменный гость</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двух). Например, </w:t>
      </w:r>
      <w:r>
        <w:rPr>
          <w:rFonts w:cs="Times New Roman"/>
          <w:sz w:val="28"/>
          <w:szCs w:val="28"/>
        </w:rPr>
        <w:t>«</w:t>
      </w:r>
      <w:r w:rsidRPr="00911F11">
        <w:rPr>
          <w:rFonts w:cs="Times New Roman"/>
          <w:sz w:val="28"/>
          <w:szCs w:val="28"/>
        </w:rPr>
        <w:t>Я не хочу, чтоб свет узнал...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Из-под таинственной, холодной полумаски...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Нищий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w:t>
      </w:r>
      <w:r>
        <w:rPr>
          <w:rFonts w:cs="Times New Roman"/>
          <w:b/>
          <w:sz w:val="28"/>
          <w:szCs w:val="28"/>
        </w:rPr>
        <w:t>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Повести (одна по выбору). Например, </w:t>
      </w:r>
      <w:r>
        <w:rPr>
          <w:rFonts w:cs="Times New Roman"/>
          <w:sz w:val="28"/>
          <w:szCs w:val="28"/>
        </w:rPr>
        <w:t>«</w:t>
      </w:r>
      <w:r w:rsidRPr="00911F11">
        <w:rPr>
          <w:rFonts w:cs="Times New Roman"/>
          <w:sz w:val="28"/>
          <w:szCs w:val="28"/>
        </w:rPr>
        <w:t>Ася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Первая любовь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Ф.М. Достоевский </w:t>
      </w:r>
      <w:r>
        <w:rPr>
          <w:rFonts w:cs="Times New Roman"/>
          <w:sz w:val="28"/>
          <w:szCs w:val="28"/>
        </w:rPr>
        <w:t>«</w:t>
      </w:r>
      <w:r w:rsidRPr="00911F11">
        <w:rPr>
          <w:rFonts w:cs="Times New Roman"/>
          <w:sz w:val="28"/>
          <w:szCs w:val="28"/>
        </w:rPr>
        <w:t>Бедные люди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Белые ночи</w:t>
      </w:r>
      <w:r>
        <w:rPr>
          <w:rFonts w:cs="Times New Roman"/>
          <w:sz w:val="28"/>
          <w:szCs w:val="28"/>
        </w:rPr>
        <w:t>»</w:t>
      </w:r>
      <w:r w:rsidRPr="00911F11">
        <w:rPr>
          <w:rFonts w:cs="Times New Roman"/>
          <w:sz w:val="28"/>
          <w:szCs w:val="28"/>
        </w:rPr>
        <w:t xml:space="preserve"> (одно произведение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Повести и рассказы (одно произведение по выбору). Например, </w:t>
      </w:r>
      <w:r>
        <w:rPr>
          <w:rFonts w:cs="Times New Roman"/>
          <w:sz w:val="28"/>
          <w:szCs w:val="28"/>
        </w:rPr>
        <w:t>«</w:t>
      </w:r>
      <w:r w:rsidRPr="00911F11">
        <w:rPr>
          <w:rFonts w:cs="Times New Roman"/>
          <w:sz w:val="28"/>
          <w:szCs w:val="28"/>
        </w:rPr>
        <w:t>Отрочество</w:t>
      </w:r>
      <w:r>
        <w:rPr>
          <w:rFonts w:cs="Times New Roman"/>
          <w:sz w:val="28"/>
          <w:szCs w:val="28"/>
        </w:rPr>
        <w:t>»</w:t>
      </w:r>
      <w:r w:rsidRPr="00911F11">
        <w:rPr>
          <w:rFonts w:cs="Times New Roman"/>
          <w:sz w:val="28"/>
          <w:szCs w:val="28"/>
        </w:rPr>
        <w:t xml:space="preserve"> (главы) и другие.</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Произведения писателей русского зарубежья (не менее двух по выбору). Например, произведения И.С. Шмелева, М</w:t>
      </w:r>
      <w:r w:rsidR="00D95B45">
        <w:rPr>
          <w:rFonts w:cs="Times New Roman"/>
          <w:sz w:val="28"/>
          <w:szCs w:val="28"/>
        </w:rPr>
        <w:t>.А. Осоргина, В.В. Набокова, Н. </w:t>
      </w:r>
      <w:r w:rsidRPr="00911F11">
        <w:rPr>
          <w:rFonts w:cs="Times New Roman"/>
          <w:sz w:val="28"/>
          <w:szCs w:val="28"/>
        </w:rPr>
        <w:t>Тэффи, А.Т. Аверченко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Поэзия первой половины XX века (не менее трех стихотворений на тему </w:t>
      </w:r>
      <w:r>
        <w:rPr>
          <w:rFonts w:cs="Times New Roman"/>
          <w:sz w:val="28"/>
          <w:szCs w:val="28"/>
        </w:rPr>
        <w:t>«</w:t>
      </w:r>
      <w:r w:rsidRPr="00911F11">
        <w:rPr>
          <w:rFonts w:cs="Times New Roman"/>
          <w:sz w:val="28"/>
          <w:szCs w:val="28"/>
        </w:rPr>
        <w:t>Человек и эпоха</w:t>
      </w:r>
      <w:r>
        <w:rPr>
          <w:rFonts w:cs="Times New Roman"/>
          <w:sz w:val="28"/>
          <w:szCs w:val="28"/>
        </w:rPr>
        <w:t>»</w:t>
      </w:r>
      <w:r w:rsidRPr="00911F11">
        <w:rPr>
          <w:rFonts w:cs="Times New Roman"/>
          <w:sz w:val="28"/>
          <w:szCs w:val="28"/>
        </w:rPr>
        <w:t xml:space="preserve"> по выбору). Например, стихотворения В.В.</w:t>
      </w:r>
      <w:r w:rsidR="00D95B45">
        <w:rPr>
          <w:rFonts w:cs="Times New Roman"/>
          <w:sz w:val="28"/>
          <w:szCs w:val="28"/>
        </w:rPr>
        <w:t xml:space="preserve"> Маяковского, А.А. </w:t>
      </w:r>
      <w:r w:rsidRPr="00911F11">
        <w:rPr>
          <w:rFonts w:cs="Times New Roman"/>
          <w:sz w:val="28"/>
          <w:szCs w:val="28"/>
        </w:rPr>
        <w:t>Ахматовой, М.И. Цветаевой, О.Э. Мандельштама, Б.Л. Пастернака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М.А. Булгаков (одна повесть по выбору). Например, </w:t>
      </w:r>
      <w:r>
        <w:rPr>
          <w:rFonts w:cs="Times New Roman"/>
          <w:sz w:val="28"/>
          <w:szCs w:val="28"/>
        </w:rPr>
        <w:t>«</w:t>
      </w:r>
      <w:r w:rsidRPr="00911F11">
        <w:rPr>
          <w:rFonts w:cs="Times New Roman"/>
          <w:sz w:val="28"/>
          <w:szCs w:val="28"/>
        </w:rPr>
        <w:t>Собачье сердце</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А.Т. Твардовский. Поэма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(главы </w:t>
      </w:r>
      <w:r>
        <w:rPr>
          <w:rFonts w:cs="Times New Roman"/>
          <w:sz w:val="28"/>
          <w:szCs w:val="28"/>
        </w:rPr>
        <w:t>«</w:t>
      </w:r>
      <w:r w:rsidRPr="00911F11">
        <w:rPr>
          <w:rFonts w:cs="Times New Roman"/>
          <w:sz w:val="28"/>
          <w:szCs w:val="28"/>
        </w:rPr>
        <w:t>Переправа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Гармонь</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Два солдата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Поединок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А.Н. Толстой. Рассказ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Рассказ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А.И. Солженицын. Рассказ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1B599C">
        <w:rPr>
          <w:rFonts w:cs="Times New Roman"/>
          <w:b/>
          <w:i/>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произведений). Например, произведения В.П. Астафьева, Ю.В. Бондарева, Б.П. Екимова, Е.И. Носова, А.Н. и Б.Н. Стругацких, В.Ф. Тендрякова и других.</w:t>
      </w:r>
    </w:p>
    <w:p w:rsidR="00722D2C" w:rsidRPr="00911F11" w:rsidRDefault="00722D2C" w:rsidP="00722D2C">
      <w:pPr>
        <w:pStyle w:val="aff7"/>
        <w:rPr>
          <w:rFonts w:cs="Times New Roman"/>
          <w:sz w:val="28"/>
          <w:szCs w:val="28"/>
        </w:rPr>
      </w:pPr>
      <w:r w:rsidRPr="001B599C">
        <w:rPr>
          <w:rFonts w:cs="Times New Roman"/>
          <w:b/>
          <w:i/>
          <w:sz w:val="28"/>
          <w:szCs w:val="28"/>
        </w:rPr>
        <w:t>Поэзия второй половины XX - начала XXI вв.</w:t>
      </w:r>
      <w:r w:rsidRPr="00911F11">
        <w:rPr>
          <w:rFonts w:cs="Times New Roman"/>
          <w:sz w:val="28"/>
          <w:szCs w:val="28"/>
        </w:rPr>
        <w:t xml:space="preserve">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Сонеты (один-два по выбору). Например, № 66 </w:t>
      </w:r>
      <w:r>
        <w:rPr>
          <w:rFonts w:cs="Times New Roman"/>
          <w:sz w:val="28"/>
          <w:szCs w:val="28"/>
        </w:rPr>
        <w:t>«</w:t>
      </w:r>
      <w:r w:rsidRPr="00911F11">
        <w:rPr>
          <w:rFonts w:cs="Times New Roman"/>
          <w:sz w:val="28"/>
          <w:szCs w:val="28"/>
        </w:rPr>
        <w:t>Измучась всем, я умереть хочу...</w:t>
      </w:r>
      <w:r>
        <w:rPr>
          <w:rFonts w:cs="Times New Roman"/>
          <w:sz w:val="28"/>
          <w:szCs w:val="28"/>
        </w:rPr>
        <w:t>»</w:t>
      </w:r>
      <w:r w:rsidRPr="00911F11">
        <w:rPr>
          <w:rFonts w:cs="Times New Roman"/>
          <w:sz w:val="28"/>
          <w:szCs w:val="28"/>
        </w:rPr>
        <w:t xml:space="preserve">, N 130 </w:t>
      </w:r>
      <w:r>
        <w:rPr>
          <w:rFonts w:cs="Times New Roman"/>
          <w:sz w:val="28"/>
          <w:szCs w:val="28"/>
        </w:rPr>
        <w:t>«</w:t>
      </w:r>
      <w:r w:rsidRPr="00911F11">
        <w:rPr>
          <w:rFonts w:cs="Times New Roman"/>
          <w:sz w:val="28"/>
          <w:szCs w:val="28"/>
        </w:rPr>
        <w:t>Ее глаза на звезды не похожи...</w:t>
      </w:r>
      <w:r>
        <w:rPr>
          <w:rFonts w:cs="Times New Roman"/>
          <w:sz w:val="28"/>
          <w:szCs w:val="28"/>
        </w:rPr>
        <w:t>»</w:t>
      </w:r>
      <w:r w:rsidRPr="00911F11">
        <w:rPr>
          <w:rFonts w:cs="Times New Roman"/>
          <w:sz w:val="28"/>
          <w:szCs w:val="28"/>
        </w:rPr>
        <w:t xml:space="preserve"> и другие. Трагедия </w:t>
      </w:r>
      <w:r>
        <w:rPr>
          <w:rFonts w:cs="Times New Roman"/>
          <w:sz w:val="28"/>
          <w:szCs w:val="28"/>
        </w:rPr>
        <w:t>«</w:t>
      </w:r>
      <w:r w:rsidRPr="00911F11">
        <w:rPr>
          <w:rFonts w:cs="Times New Roman"/>
          <w:sz w:val="28"/>
          <w:szCs w:val="28"/>
        </w:rPr>
        <w:t>Ромео и Джульетта</w:t>
      </w:r>
      <w:r>
        <w:rPr>
          <w:rFonts w:cs="Times New Roman"/>
          <w:sz w:val="28"/>
          <w:szCs w:val="28"/>
        </w:rPr>
        <w:t>»</w:t>
      </w:r>
      <w:r w:rsidRPr="00911F11">
        <w:rPr>
          <w:rFonts w:cs="Times New Roman"/>
          <w:sz w:val="28"/>
          <w:szCs w:val="28"/>
        </w:rPr>
        <w:t xml:space="preserve"> (фрагменты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Ж.-Б. Мольер. Комедия </w:t>
      </w:r>
      <w:r>
        <w:rPr>
          <w:rFonts w:cs="Times New Roman"/>
          <w:sz w:val="28"/>
          <w:szCs w:val="28"/>
        </w:rPr>
        <w:t>«</w:t>
      </w:r>
      <w:r w:rsidRPr="00911F11">
        <w:rPr>
          <w:rFonts w:cs="Times New Roman"/>
          <w:sz w:val="28"/>
          <w:szCs w:val="28"/>
        </w:rPr>
        <w:t>Мещанин во дворянстве</w:t>
      </w:r>
      <w:r>
        <w:rPr>
          <w:rFonts w:cs="Times New Roman"/>
          <w:sz w:val="28"/>
          <w:szCs w:val="28"/>
        </w:rPr>
        <w:t>»</w:t>
      </w:r>
      <w:r w:rsidRPr="00911F11">
        <w:rPr>
          <w:rFonts w:cs="Times New Roman"/>
          <w:sz w:val="28"/>
          <w:szCs w:val="28"/>
        </w:rPr>
        <w:t xml:space="preserve"> (фрагменты по выбору).</w:t>
      </w:r>
    </w:p>
    <w:p w:rsidR="00722D2C" w:rsidRPr="00722D2C" w:rsidRDefault="00722D2C" w:rsidP="00722D2C">
      <w:pPr>
        <w:pStyle w:val="aff7"/>
        <w:jc w:val="center"/>
        <w:rPr>
          <w:rFonts w:cs="Times New Roman"/>
          <w:b/>
          <w:sz w:val="28"/>
          <w:szCs w:val="28"/>
        </w:rPr>
      </w:pPr>
      <w:bookmarkStart w:id="247" w:name="anchor1208"/>
      <w:bookmarkEnd w:id="247"/>
    </w:p>
    <w:p w:rsidR="00722D2C" w:rsidRPr="001B599C" w:rsidRDefault="00722D2C" w:rsidP="00722D2C">
      <w:pPr>
        <w:pStyle w:val="aff7"/>
        <w:jc w:val="center"/>
        <w:rPr>
          <w:rFonts w:cs="Times New Roman"/>
          <w:b/>
          <w:sz w:val="28"/>
          <w:szCs w:val="28"/>
        </w:rPr>
      </w:pPr>
      <w:r w:rsidRPr="001B599C">
        <w:rPr>
          <w:rFonts w:cs="Times New Roman"/>
          <w:b/>
          <w:sz w:val="28"/>
          <w:szCs w:val="28"/>
        </w:rPr>
        <w:t>СОДЕРЖАНИЕ ОБУЧЕНИЯ В 9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М.В. Ломоносов. </w:t>
      </w:r>
      <w:r>
        <w:rPr>
          <w:rFonts w:cs="Times New Roman"/>
          <w:sz w:val="28"/>
          <w:szCs w:val="28"/>
        </w:rPr>
        <w:t>«</w:t>
      </w:r>
      <w:r w:rsidRPr="00911F11">
        <w:rPr>
          <w:rFonts w:cs="Times New Roman"/>
          <w:sz w:val="28"/>
          <w:szCs w:val="28"/>
        </w:rPr>
        <w:t>Ода на день восшествия на Всероссийский престол Ея Величества Государыни Императрицы Елисаветы Петровны 1747 года</w:t>
      </w:r>
      <w:r>
        <w:rPr>
          <w:rFonts w:cs="Times New Roman"/>
          <w:sz w:val="28"/>
          <w:szCs w:val="28"/>
        </w:rPr>
        <w:t>»</w:t>
      </w:r>
      <w:r w:rsidRPr="00911F11">
        <w:rPr>
          <w:rFonts w:cs="Times New Roman"/>
          <w:sz w:val="28"/>
          <w:szCs w:val="28"/>
        </w:rPr>
        <w:t xml:space="preserve"> и другие стихотворения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Г.Р. Державин. Стихотворения (два по выбору). Например, </w:t>
      </w:r>
      <w:r>
        <w:rPr>
          <w:rFonts w:cs="Times New Roman"/>
          <w:sz w:val="28"/>
          <w:szCs w:val="28"/>
        </w:rPr>
        <w:t>«</w:t>
      </w:r>
      <w:r w:rsidRPr="00911F11">
        <w:rPr>
          <w:rFonts w:cs="Times New Roman"/>
          <w:sz w:val="28"/>
          <w:szCs w:val="28"/>
        </w:rPr>
        <w:t>Властителям и судиям</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Памятник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Н.М. Карамзин. Повесть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В.А. Жуковский. Баллады, элегии (две по выбору). Например, </w:t>
      </w:r>
      <w:r>
        <w:rPr>
          <w:rFonts w:cs="Times New Roman"/>
          <w:sz w:val="28"/>
          <w:szCs w:val="28"/>
        </w:rPr>
        <w:t>«</w:t>
      </w:r>
      <w:r w:rsidRPr="00911F11">
        <w:rPr>
          <w:rFonts w:cs="Times New Roman"/>
          <w:sz w:val="28"/>
          <w:szCs w:val="28"/>
        </w:rPr>
        <w:t>Светлана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Невыразимое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Грибоедов. Комедия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пяти по выбору). Например, </w:t>
      </w:r>
      <w:r>
        <w:rPr>
          <w:rFonts w:cs="Times New Roman"/>
          <w:sz w:val="28"/>
          <w:szCs w:val="28"/>
        </w:rPr>
        <w:t>«</w:t>
      </w:r>
      <w:r w:rsidRPr="00911F11">
        <w:rPr>
          <w:rFonts w:cs="Times New Roman"/>
          <w:sz w:val="28"/>
          <w:szCs w:val="28"/>
        </w:rPr>
        <w:t>Бесы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Брожу ли я вдоль улиц шумных...</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...Вновь я посетил...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 Пиндемонти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 морю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помню чудное мгновенье...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Мадонна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Осень</w:t>
      </w:r>
      <w:r>
        <w:rPr>
          <w:rFonts w:cs="Times New Roman"/>
          <w:sz w:val="28"/>
          <w:szCs w:val="28"/>
        </w:rPr>
        <w:t>»</w:t>
      </w:r>
      <w:r w:rsidRPr="00911F11">
        <w:rPr>
          <w:rFonts w:cs="Times New Roman"/>
          <w:sz w:val="28"/>
          <w:szCs w:val="28"/>
        </w:rPr>
        <w:t xml:space="preserve"> (отрывок), </w:t>
      </w:r>
      <w:r>
        <w:rPr>
          <w:rFonts w:cs="Times New Roman"/>
          <w:sz w:val="28"/>
          <w:szCs w:val="28"/>
        </w:rPr>
        <w:t>«</w:t>
      </w:r>
      <w:r w:rsidRPr="00911F11">
        <w:rPr>
          <w:rFonts w:cs="Times New Roman"/>
          <w:sz w:val="28"/>
          <w:szCs w:val="28"/>
        </w:rPr>
        <w:t>Отцы-пустынники и жены непорочны...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Пора, мой друг, пора! Покоя сердце просит...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Свободы сеятель пустынный...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Элегия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Безумных лет угасшее веселье...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вас любил: любовь еще, быть может...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памятник себе воздвиг нерукотворный...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пяти по выбору). Например, </w:t>
      </w:r>
      <w:r>
        <w:rPr>
          <w:rFonts w:cs="Times New Roman"/>
          <w:sz w:val="28"/>
          <w:szCs w:val="28"/>
        </w:rPr>
        <w:t>«</w:t>
      </w:r>
      <w:r w:rsidRPr="00911F11">
        <w:rPr>
          <w:rFonts w:cs="Times New Roman"/>
          <w:sz w:val="28"/>
          <w:szCs w:val="28"/>
        </w:rPr>
        <w:t>Выхожу один я на дорогу...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Дума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 скучно и грустно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 часто, пестрою толпою окружен...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Матерь Божия, ныне с молитвою...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не тебя так пылко я люблю...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я не Байрон, я другой...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Отделкой золотой блистает мой кинжал...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Родина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Смерть Поэта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полдневный жар в долине Дагестана...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жить хочу, хочу печали...</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Данте. </w:t>
      </w:r>
      <w:r>
        <w:rPr>
          <w:rFonts w:cs="Times New Roman"/>
          <w:sz w:val="28"/>
          <w:szCs w:val="28"/>
        </w:rPr>
        <w:t>«</w:t>
      </w:r>
      <w:r w:rsidRPr="00911F11">
        <w:rPr>
          <w:rFonts w:cs="Times New Roman"/>
          <w:sz w:val="28"/>
          <w:szCs w:val="28"/>
        </w:rPr>
        <w:t>Божественная комедия</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Трагедия </w:t>
      </w:r>
      <w:r>
        <w:rPr>
          <w:rFonts w:cs="Times New Roman"/>
          <w:sz w:val="28"/>
          <w:szCs w:val="28"/>
        </w:rPr>
        <w:t>«</w:t>
      </w:r>
      <w:r w:rsidRPr="00911F11">
        <w:rPr>
          <w:rFonts w:cs="Times New Roman"/>
          <w:sz w:val="28"/>
          <w:szCs w:val="28"/>
        </w:rPr>
        <w:t>Гамлет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И. Гете. Трагедия </w:t>
      </w:r>
      <w:r>
        <w:rPr>
          <w:rFonts w:cs="Times New Roman"/>
          <w:sz w:val="28"/>
          <w:szCs w:val="28"/>
        </w:rPr>
        <w:t>«</w:t>
      </w:r>
      <w:r w:rsidRPr="00911F11">
        <w:rPr>
          <w:rFonts w:cs="Times New Roman"/>
          <w:sz w:val="28"/>
          <w:szCs w:val="28"/>
        </w:rPr>
        <w:t>Фауст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Д. Байрон. Стихотворения (одно по выбору). Например, </w:t>
      </w:r>
      <w:r>
        <w:rPr>
          <w:rFonts w:cs="Times New Roman"/>
          <w:sz w:val="28"/>
          <w:szCs w:val="28"/>
        </w:rPr>
        <w:t>«</w:t>
      </w:r>
      <w:r w:rsidRPr="00911F11">
        <w:rPr>
          <w:rFonts w:cs="Times New Roman"/>
          <w:sz w:val="28"/>
          <w:szCs w:val="28"/>
        </w:rPr>
        <w:t>Душа моя мрачна. Скорей, певец, скорей!..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Прощание Наполеона</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Паломничество Чайльд-Гарольда</w:t>
      </w:r>
      <w:r>
        <w:rPr>
          <w:rFonts w:cs="Times New Roman"/>
          <w:sz w:val="28"/>
          <w:szCs w:val="28"/>
        </w:rPr>
        <w:t>»</w:t>
      </w:r>
      <w:r w:rsidRPr="00911F11">
        <w:rPr>
          <w:rFonts w:cs="Times New Roman"/>
          <w:sz w:val="28"/>
          <w:szCs w:val="28"/>
        </w:rPr>
        <w:t xml:space="preserve"> (один фрагмент по выбору).</w:t>
      </w:r>
    </w:p>
    <w:p w:rsidR="00722D2C" w:rsidRPr="00911F11" w:rsidRDefault="00722D2C" w:rsidP="00722D2C">
      <w:pPr>
        <w:pStyle w:val="aff7"/>
        <w:rPr>
          <w:rFonts w:cs="Times New Roman"/>
          <w:sz w:val="28"/>
          <w:szCs w:val="28"/>
        </w:rPr>
      </w:pPr>
      <w:r w:rsidRPr="00911F11">
        <w:rPr>
          <w:rFonts w:cs="Times New Roman"/>
          <w:sz w:val="28"/>
          <w:szCs w:val="28"/>
        </w:rPr>
        <w:t>Зарубежная проза первой половины XIX в. (одно произведение по выбору). Например, произведения Э. Гофмана, В. Гюго, В. Скотта и других.</w:t>
      </w:r>
    </w:p>
    <w:p w:rsidR="00722D2C" w:rsidRPr="00722D2C" w:rsidRDefault="00722D2C" w:rsidP="00722D2C">
      <w:pPr>
        <w:ind w:firstLine="709"/>
        <w:rPr>
          <w:rFonts w:cs="Times New Roman"/>
          <w:sz w:val="28"/>
          <w:szCs w:val="28"/>
        </w:rPr>
      </w:pPr>
      <w:bookmarkStart w:id="248" w:name="anchor1021"/>
      <w:bookmarkEnd w:id="248"/>
    </w:p>
    <w:p w:rsidR="00722D2C" w:rsidRDefault="00722D2C" w:rsidP="00D95B45">
      <w:pPr>
        <w:ind w:firstLine="709"/>
        <w:rPr>
          <w:rFonts w:ascii="Times New Roman" w:hAnsi="Times New Roman" w:cs="Times New Roman"/>
          <w:b/>
          <w:sz w:val="28"/>
          <w:szCs w:val="28"/>
        </w:rPr>
      </w:pPr>
      <w:bookmarkStart w:id="249" w:name="sub_101227"/>
      <w:r>
        <w:rPr>
          <w:rFonts w:ascii="Times New Roman" w:hAnsi="Times New Roman" w:cs="Times New Roman"/>
          <w:b/>
          <w:sz w:val="28"/>
          <w:szCs w:val="28"/>
        </w:rPr>
        <w:t>3) </w:t>
      </w:r>
      <w:r w:rsidRPr="006779AC">
        <w:rPr>
          <w:rFonts w:ascii="Times New Roman" w:hAnsi="Times New Roman" w:cs="Times New Roman"/>
          <w:b/>
          <w:sz w:val="28"/>
          <w:szCs w:val="28"/>
        </w:rPr>
        <w:t xml:space="preserve">ПЛАНИРУЕМЫЕ РЕЗУЛЬТАТЫ ОСВОЕНИЯ ПРОГРАММЫ </w:t>
      </w:r>
      <w:r>
        <w:rPr>
          <w:rFonts w:ascii="Times New Roman" w:hAnsi="Times New Roman" w:cs="Times New Roman"/>
          <w:b/>
          <w:sz w:val="28"/>
          <w:szCs w:val="28"/>
        </w:rPr>
        <w:t xml:space="preserve">ПО УЧЕБНОМУ ПРЕДМЕТУ «ЛИТЕРАТУРА» </w:t>
      </w:r>
      <w:r w:rsidRPr="006779AC">
        <w:rPr>
          <w:rFonts w:ascii="Times New Roman" w:hAnsi="Times New Roman" w:cs="Times New Roman"/>
          <w:b/>
          <w:sz w:val="28"/>
          <w:szCs w:val="28"/>
        </w:rPr>
        <w:t xml:space="preserve">НА УРОВНЕ </w:t>
      </w:r>
      <w:r>
        <w:rPr>
          <w:rFonts w:ascii="Times New Roman" w:hAnsi="Times New Roman" w:cs="Times New Roman"/>
          <w:b/>
          <w:sz w:val="28"/>
          <w:szCs w:val="28"/>
        </w:rPr>
        <w:t>ООО</w:t>
      </w:r>
    </w:p>
    <w:p w:rsidR="00722D2C" w:rsidRDefault="00722D2C" w:rsidP="00D95B45">
      <w:pPr>
        <w:widowControl/>
        <w:autoSpaceDE/>
        <w:autoSpaceDN/>
        <w:adjustRightInd/>
        <w:ind w:firstLine="709"/>
        <w:rPr>
          <w:rFonts w:ascii="Times New Roman" w:hAnsi="Times New Roman" w:cs="Times New Roman"/>
          <w:b/>
          <w:sz w:val="28"/>
          <w:szCs w:val="28"/>
          <w:lang w:eastAsia="en-US"/>
        </w:rPr>
      </w:pPr>
    </w:p>
    <w:p w:rsidR="00722D2C" w:rsidRPr="00E830DA" w:rsidRDefault="00722D2C" w:rsidP="00722D2C">
      <w:pPr>
        <w:widowControl/>
        <w:autoSpaceDE/>
        <w:autoSpaceDN/>
        <w:adjustRightInd/>
        <w:ind w:firstLine="709"/>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bookmarkEnd w:id="249"/>
    <w:p w:rsidR="00722D2C" w:rsidRPr="00911F11" w:rsidRDefault="00722D2C" w:rsidP="00D95B45">
      <w:pPr>
        <w:ind w:firstLine="567"/>
        <w:rPr>
          <w:rFonts w:cs="Times New Roman"/>
          <w:sz w:val="28"/>
          <w:szCs w:val="28"/>
        </w:rPr>
      </w:pPr>
      <w:r w:rsidRPr="00911F11">
        <w:rPr>
          <w:rFonts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2D2C" w:rsidRPr="00D95B45" w:rsidRDefault="00722D2C" w:rsidP="00722D2C">
      <w:pPr>
        <w:ind w:firstLine="709"/>
        <w:rPr>
          <w:rFonts w:cs="Times New Roman"/>
          <w:b/>
          <w:i/>
          <w:sz w:val="28"/>
          <w:szCs w:val="28"/>
        </w:rPr>
      </w:pPr>
      <w:r w:rsidRPr="00D95B45">
        <w:rPr>
          <w:rFonts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22D2C" w:rsidRPr="00D95B45" w:rsidRDefault="00722D2C" w:rsidP="00722D2C">
      <w:pPr>
        <w:ind w:firstLine="709"/>
        <w:rPr>
          <w:rFonts w:cs="Times New Roman"/>
          <w:b/>
          <w:i/>
          <w:sz w:val="28"/>
          <w:szCs w:val="28"/>
        </w:rPr>
      </w:pPr>
      <w:r w:rsidRPr="00D95B45">
        <w:rPr>
          <w:rFonts w:cs="Times New Roman"/>
          <w:b/>
          <w:i/>
          <w:sz w:val="28"/>
          <w:szCs w:val="28"/>
        </w:rPr>
        <w:t>1)</w:t>
      </w:r>
      <w:r w:rsidRPr="00D95B45">
        <w:rPr>
          <w:rFonts w:cs="Times New Roman"/>
          <w:b/>
          <w:i/>
          <w:sz w:val="28"/>
          <w:szCs w:val="28"/>
          <w:lang w:val="en-US"/>
        </w:rPr>
        <w:t> </w:t>
      </w:r>
      <w:r w:rsidRPr="00D95B45">
        <w:rPr>
          <w:rFonts w:cs="Times New Roman"/>
          <w:b/>
          <w:i/>
          <w:sz w:val="28"/>
          <w:szCs w:val="28"/>
        </w:rPr>
        <w:t>гражданского воспитания: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22D2C" w:rsidRPr="001B599C" w:rsidRDefault="00722D2C" w:rsidP="00722D2C">
      <w:pPr>
        <w:ind w:firstLine="709"/>
        <w:rPr>
          <w:rFonts w:cs="Times New Roman"/>
          <w:b/>
          <w:i/>
          <w:sz w:val="28"/>
          <w:szCs w:val="28"/>
        </w:rPr>
      </w:pPr>
      <w:r>
        <w:rPr>
          <w:rFonts w:cs="Times New Roman"/>
          <w:b/>
          <w:i/>
          <w:sz w:val="28"/>
          <w:szCs w:val="28"/>
        </w:rPr>
        <w:t>2) </w:t>
      </w:r>
      <w:r w:rsidRPr="001B599C">
        <w:rPr>
          <w:rFonts w:cs="Times New Roman"/>
          <w:b/>
          <w:i/>
          <w:sz w:val="28"/>
          <w:szCs w:val="28"/>
        </w:rPr>
        <w:t>патриотического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22D2C" w:rsidRPr="001B599C" w:rsidRDefault="00722D2C" w:rsidP="00722D2C">
      <w:pPr>
        <w:ind w:firstLine="709"/>
        <w:rPr>
          <w:rFonts w:cs="Times New Roman"/>
          <w:b/>
          <w:i/>
          <w:sz w:val="28"/>
          <w:szCs w:val="28"/>
        </w:rPr>
      </w:pPr>
      <w:r>
        <w:rPr>
          <w:rFonts w:cs="Times New Roman"/>
          <w:b/>
          <w:i/>
          <w:sz w:val="28"/>
          <w:szCs w:val="28"/>
        </w:rPr>
        <w:t>3) </w:t>
      </w:r>
      <w:r w:rsidRPr="001B599C">
        <w:rPr>
          <w:rFonts w:cs="Times New Roman"/>
          <w:b/>
          <w:i/>
          <w:sz w:val="28"/>
          <w:szCs w:val="28"/>
        </w:rPr>
        <w:t>духовно-нравственного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22D2C" w:rsidRPr="001B599C" w:rsidRDefault="00722D2C" w:rsidP="00722D2C">
      <w:pPr>
        <w:ind w:firstLine="709"/>
        <w:rPr>
          <w:rFonts w:cs="Times New Roman"/>
          <w:b/>
          <w:i/>
          <w:sz w:val="28"/>
          <w:szCs w:val="28"/>
        </w:rPr>
      </w:pPr>
      <w:r w:rsidRPr="001B599C">
        <w:rPr>
          <w:rFonts w:cs="Times New Roman"/>
          <w:b/>
          <w:i/>
          <w:sz w:val="28"/>
          <w:szCs w:val="28"/>
        </w:rPr>
        <w:t>4) эстетического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художественной литературы и культуры как средства коммуникации и самовыражения;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22D2C" w:rsidRPr="00911F11" w:rsidRDefault="00722D2C" w:rsidP="00722D2C">
      <w:pPr>
        <w:ind w:firstLine="709"/>
        <w:rPr>
          <w:rFonts w:cs="Times New Roman"/>
          <w:sz w:val="28"/>
          <w:szCs w:val="28"/>
        </w:rPr>
      </w:pPr>
      <w:r>
        <w:rPr>
          <w:rFonts w:cs="Times New Roman"/>
          <w:sz w:val="28"/>
          <w:szCs w:val="28"/>
        </w:rPr>
        <w:t>5)</w:t>
      </w:r>
      <w:r>
        <w:rPr>
          <w:rFonts w:cs="Times New Roman"/>
          <w:sz w:val="28"/>
          <w:szCs w:val="28"/>
          <w:lang w:val="en-US"/>
        </w:rPr>
        <w:t> </w:t>
      </w:r>
      <w:r w:rsidRPr="00911F11">
        <w:rPr>
          <w:rFonts w:cs="Times New Roman"/>
          <w:sz w:val="28"/>
          <w:szCs w:val="28"/>
        </w:rPr>
        <w:t>физического воспитания, формирования культуры здоровья и эмоционального благополучия: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трудового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экологического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22D2C" w:rsidRPr="001B599C" w:rsidRDefault="00722D2C" w:rsidP="00722D2C">
      <w:pPr>
        <w:ind w:firstLine="709"/>
        <w:rPr>
          <w:rFonts w:cs="Times New Roman"/>
          <w:b/>
          <w:i/>
          <w:sz w:val="28"/>
          <w:szCs w:val="28"/>
        </w:rPr>
      </w:pPr>
      <w:r w:rsidRPr="001B599C">
        <w:rPr>
          <w:rFonts w:cs="Times New Roman"/>
          <w:b/>
          <w:i/>
          <w:sz w:val="28"/>
          <w:szCs w:val="28"/>
        </w:rPr>
        <w:t>8) ценности научного познания: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22D2C" w:rsidRPr="001B599C" w:rsidRDefault="00722D2C" w:rsidP="00722D2C">
      <w:pPr>
        <w:ind w:firstLine="709"/>
        <w:rPr>
          <w:rFonts w:cs="Times New Roman"/>
          <w:b/>
          <w:i/>
          <w:sz w:val="28"/>
          <w:szCs w:val="28"/>
        </w:rPr>
      </w:pPr>
      <w:r w:rsidRPr="001B599C">
        <w:rPr>
          <w:rFonts w:cs="Times New Roman"/>
          <w:b/>
          <w:i/>
          <w:sz w:val="28"/>
          <w:szCs w:val="28"/>
        </w:rPr>
        <w:t>9) обеспечение адаптации обучающегося к изменяющимся условиям социальной и природной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22D2C" w:rsidRDefault="00722D2C" w:rsidP="00722D2C">
      <w:pPr>
        <w:ind w:firstLine="709"/>
        <w:rPr>
          <w:rFonts w:cs="Times New Roman"/>
          <w:sz w:val="28"/>
          <w:szCs w:val="28"/>
        </w:rPr>
      </w:pPr>
    </w:p>
    <w:p w:rsidR="00722D2C" w:rsidRPr="001B599C" w:rsidRDefault="00722D2C" w:rsidP="00722D2C">
      <w:pPr>
        <w:widowControl/>
        <w:autoSpaceDE/>
        <w:autoSpaceDN/>
        <w:ind w:firstLine="0"/>
        <w:jc w:val="center"/>
        <w:rPr>
          <w:rFonts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722D2C" w:rsidRDefault="00722D2C" w:rsidP="00722D2C">
      <w:pPr>
        <w:ind w:firstLine="709"/>
        <w:rPr>
          <w:rFonts w:cs="Times New Roman"/>
          <w:sz w:val="28"/>
          <w:szCs w:val="28"/>
        </w:rPr>
      </w:pPr>
      <w:r w:rsidRPr="00911F11">
        <w:rPr>
          <w:rFonts w:cs="Times New Roman"/>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2D2C" w:rsidRPr="001B599C" w:rsidRDefault="00722D2C" w:rsidP="00722D2C">
      <w:pPr>
        <w:widowControl/>
        <w:autoSpaceDE/>
        <w:autoSpaceDN/>
        <w:ind w:firstLine="709"/>
        <w:jc w:val="left"/>
        <w:rPr>
          <w:rFonts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дефицит информации, данных, необходимых для решения поставленной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вопросы как исследовательский инструмент познания в 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формировать гипотезу об истинности собственных суждений и суждений других людей, аргументировать свою позицию, мнение;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 применимость и достоверность информацию, полученную в ходе исследования (эксперимента);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умения работать с информацией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эффективно запоминать и систематизировать эту информацию.</w:t>
      </w:r>
    </w:p>
    <w:p w:rsidR="00722D2C" w:rsidRPr="00C03947" w:rsidRDefault="00722D2C" w:rsidP="00722D2C">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722D2C" w:rsidRPr="0060758B" w:rsidRDefault="00722D2C" w:rsidP="00722D2C">
      <w:pPr>
        <w:ind w:firstLine="709"/>
        <w:jc w:val="left"/>
        <w:rPr>
          <w:rFonts w:cs="Times New Roman"/>
          <w:i/>
          <w:sz w:val="28"/>
          <w:szCs w:val="28"/>
        </w:rPr>
      </w:pPr>
      <w:r w:rsidRPr="0060758B">
        <w:rPr>
          <w:rFonts w:cs="Times New Roman"/>
          <w:i/>
          <w:sz w:val="28"/>
          <w:szCs w:val="28"/>
        </w:rPr>
        <w:t>У обучающегося будут сформированы умения общения как часть коммуникативных УУД:</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публично представлять результаты выполненного опыта (литературоведческого эксперимента, исследования, проекта);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22D2C" w:rsidRPr="00CB48E6" w:rsidRDefault="00722D2C" w:rsidP="00722D2C">
      <w:pPr>
        <w:ind w:firstLine="709"/>
        <w:rPr>
          <w:rFonts w:cs="Times New Roman"/>
          <w:sz w:val="28"/>
          <w:szCs w:val="28"/>
        </w:rPr>
      </w:pPr>
      <w:r w:rsidRPr="00C03947">
        <w:rPr>
          <w:rFonts w:ascii="Times New Roman" w:hAnsi="Times New Roman" w:cs="Times New Roman"/>
          <w:b/>
          <w:i/>
          <w:sz w:val="28"/>
          <w:szCs w:val="28"/>
        </w:rPr>
        <w:t>Регулятивные УУД</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самоорганизации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самоконтроля, эмоционального интеллекта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владеть способами самоконтроля, самомотивации и рефлексии в 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развивать способность различать и называть собственные эмоции, управлять ими и эмоциями других;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себя и других людей, не осуждая; проявлять открытость себе и другим людям; осознавать невозможность контролировать все вокруг.</w:t>
      </w:r>
    </w:p>
    <w:p w:rsidR="00722D2C" w:rsidRPr="00DE019C" w:rsidRDefault="00722D2C" w:rsidP="00722D2C">
      <w:pPr>
        <w:ind w:firstLine="709"/>
        <w:rPr>
          <w:rFonts w:cs="Times New Roman"/>
          <w:sz w:val="28"/>
          <w:szCs w:val="28"/>
        </w:rPr>
      </w:pPr>
      <w:r w:rsidRPr="00C03947">
        <w:rPr>
          <w:rFonts w:ascii="Times New Roman" w:hAnsi="Times New Roman" w:cs="Times New Roman"/>
          <w:b/>
          <w:i/>
          <w:sz w:val="28"/>
          <w:szCs w:val="28"/>
        </w:rPr>
        <w:t>Совместная деятельность</w:t>
      </w:r>
    </w:p>
    <w:p w:rsidR="00722D2C" w:rsidRPr="0060758B" w:rsidRDefault="00722D2C" w:rsidP="00722D2C">
      <w:pPr>
        <w:ind w:firstLine="709"/>
        <w:rPr>
          <w:rFonts w:cs="Times New Roman"/>
          <w:i/>
          <w:sz w:val="28"/>
          <w:szCs w:val="28"/>
        </w:rPr>
      </w:pPr>
      <w:r w:rsidRPr="0060758B">
        <w:rPr>
          <w:rFonts w:cs="Times New Roman"/>
          <w:i/>
          <w:sz w:val="28"/>
          <w:szCs w:val="28"/>
        </w:rPr>
        <w:t>У обучающегося будут сформированы умения совместной деятельности: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Pr>
          <w:rFonts w:cs="Times New Roman"/>
          <w:sz w:val="28"/>
          <w:szCs w:val="28"/>
        </w:rPr>
        <w:t>«</w:t>
      </w:r>
      <w:r w:rsidRPr="00911F11">
        <w:rPr>
          <w:rFonts w:cs="Times New Roman"/>
          <w:sz w:val="28"/>
          <w:szCs w:val="28"/>
        </w:rPr>
        <w:t>мозговые штурмы</w:t>
      </w:r>
      <w:r>
        <w:rPr>
          <w:rFonts w:cs="Times New Roman"/>
          <w:sz w:val="28"/>
          <w:szCs w:val="28"/>
        </w:rPr>
        <w:t>»</w:t>
      </w:r>
      <w:r w:rsidRPr="00911F11">
        <w:rPr>
          <w:rFonts w:cs="Times New Roman"/>
          <w:sz w:val="28"/>
          <w:szCs w:val="28"/>
        </w:rPr>
        <w:t xml:space="preserve"> и иные);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5B45" w:rsidRDefault="00D95B45">
      <w:pPr>
        <w:widowControl/>
        <w:autoSpaceDE/>
        <w:autoSpaceDN/>
        <w:adjustRightInd/>
        <w:spacing w:after="160" w:line="259" w:lineRule="auto"/>
        <w:ind w:firstLine="0"/>
        <w:jc w:val="left"/>
        <w:rPr>
          <w:rFonts w:ascii="Times New Roman" w:hAnsi="Times New Roman" w:cs="Times New Roman"/>
          <w:b/>
          <w:sz w:val="28"/>
          <w:szCs w:val="28"/>
        </w:rPr>
      </w:pPr>
    </w:p>
    <w:p w:rsidR="00722D2C" w:rsidRPr="0060758B" w:rsidRDefault="00722D2C" w:rsidP="00722D2C">
      <w:pPr>
        <w:ind w:firstLine="0"/>
        <w:jc w:val="center"/>
        <w:rPr>
          <w:rFonts w:cs="Times New Roman"/>
          <w:b/>
          <w:sz w:val="28"/>
          <w:szCs w:val="28"/>
        </w:rPr>
      </w:pPr>
      <w:r w:rsidRPr="00C03947">
        <w:rPr>
          <w:rFonts w:ascii="Times New Roman" w:hAnsi="Times New Roman" w:cs="Times New Roman"/>
          <w:b/>
          <w:sz w:val="28"/>
          <w:szCs w:val="28"/>
        </w:rPr>
        <w:t>ПРЕДМЕТНЫЕ РЕЗУЛЬТАТЫ</w:t>
      </w:r>
    </w:p>
    <w:p w:rsidR="00722D2C" w:rsidRPr="003B5756" w:rsidRDefault="00722D2C" w:rsidP="00722D2C">
      <w:pPr>
        <w:ind w:firstLine="708"/>
        <w:rPr>
          <w:rFonts w:ascii="Times New Roman" w:hAnsi="Times New Roman" w:cs="Times New Roman"/>
          <w:b/>
          <w:i/>
          <w:sz w:val="28"/>
          <w:szCs w:val="28"/>
        </w:rPr>
      </w:pPr>
      <w:bookmarkStart w:id="250" w:name="sub_101310"/>
      <w:r w:rsidRPr="003B5756">
        <w:rPr>
          <w:rFonts w:ascii="Times New Roman" w:hAnsi="Times New Roman" w:cs="Times New Roman"/>
          <w:b/>
          <w:i/>
          <w:sz w:val="28"/>
          <w:szCs w:val="28"/>
        </w:rPr>
        <w:t>Предметные результаты освоения программы по литературе на уровне ООО обеспечивают:</w:t>
      </w:r>
    </w:p>
    <w:bookmarkEnd w:id="250"/>
    <w:p w:rsidR="00722D2C" w:rsidRPr="00911F11" w:rsidRDefault="00722D2C" w:rsidP="00722D2C">
      <w:pPr>
        <w:ind w:firstLine="709"/>
        <w:rPr>
          <w:rFonts w:cs="Times New Roman"/>
          <w:sz w:val="28"/>
          <w:szCs w:val="28"/>
        </w:rPr>
      </w:pPr>
      <w:r>
        <w:rPr>
          <w:rFonts w:cs="Times New Roman"/>
          <w:sz w:val="28"/>
          <w:szCs w:val="28"/>
        </w:rPr>
        <w:t>1) </w:t>
      </w:r>
      <w:r w:rsidRPr="00911F11">
        <w:rPr>
          <w:rFonts w:cs="Times New Roman"/>
          <w:sz w:val="28"/>
          <w:szCs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Pr>
          <w:rFonts w:cs="Times New Roman"/>
          <w:sz w:val="28"/>
          <w:szCs w:val="28"/>
        </w:rPr>
        <w:t>2) </w:t>
      </w:r>
      <w:r w:rsidRPr="00911F11">
        <w:rPr>
          <w:rFonts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Pr>
          <w:rFonts w:cs="Times New Roman"/>
          <w:sz w:val="28"/>
          <w:szCs w:val="28"/>
        </w:rPr>
        <w:t>3) </w:t>
      </w:r>
      <w:r w:rsidRPr="00911F11">
        <w:rPr>
          <w:rFonts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Pr>
          <w:rFonts w:cs="Times New Roman"/>
          <w:sz w:val="28"/>
          <w:szCs w:val="28"/>
        </w:rPr>
        <w:t>4) </w:t>
      </w:r>
      <w:r w:rsidRPr="00911F11">
        <w:rPr>
          <w:rFonts w:cs="Times New Roman"/>
          <w:sz w:val="28"/>
          <w:szCs w:val="28"/>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22D2C" w:rsidRPr="00911F11" w:rsidRDefault="00722D2C" w:rsidP="00722D2C">
      <w:pPr>
        <w:ind w:firstLine="709"/>
        <w:rPr>
          <w:rFonts w:cs="Times New Roman"/>
          <w:sz w:val="28"/>
          <w:szCs w:val="28"/>
        </w:rPr>
      </w:pPr>
      <w:r>
        <w:rPr>
          <w:rFonts w:cs="Times New Roman"/>
          <w:sz w:val="28"/>
          <w:szCs w:val="28"/>
        </w:rPr>
        <w:t>5) </w:t>
      </w:r>
      <w:r w:rsidRPr="00911F11">
        <w:rPr>
          <w:rFonts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722D2C" w:rsidRPr="00911F11" w:rsidRDefault="00722D2C" w:rsidP="00722D2C">
      <w:pPr>
        <w:ind w:firstLine="709"/>
        <w:rPr>
          <w:rFonts w:cs="Times New Roman"/>
          <w:sz w:val="28"/>
          <w:szCs w:val="28"/>
        </w:rPr>
      </w:pPr>
      <w:r>
        <w:rPr>
          <w:rFonts w:cs="Times New Roman"/>
          <w:sz w:val="28"/>
          <w:szCs w:val="28"/>
        </w:rPr>
        <w:t>8) </w:t>
      </w:r>
      <w:r w:rsidRPr="00911F11">
        <w:rPr>
          <w:rFonts w:cs="Times New Roman"/>
          <w:sz w:val="28"/>
          <w:szCs w:val="28"/>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 xml:space="preserve">; стихотворения М.В. Ломоносова, Г.Р. Державина; комедия Д.И. Фонвизина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 xml:space="preserve">; повесть Н.М. Карамзина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 xml:space="preserve">; басни И.А. Крылова; стихотворения и баллады В.А. Жуковского; комедия А.С. Грибоедова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 xml:space="preserve">, произведения А.С. Пушкина: стихотворения,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произведения М.Ю. Лермонтова: стихотворения,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 xml:space="preserve">; произведения Н.В. Гоголя: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 xml:space="preserve">; стихотворения Ф.И. Тютчева, А.А. Фета, Н.А. Некрасова; М.Е. Салтыкова-Щедрина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 xml:space="preserve">, М.А. Шолохова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поэма А.Т. Твардовского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(избранные главы); рассказы В.М. Шукшина: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рассказ А.И. Солженицына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 xml:space="preserve">, рассказ В.Г. Распутина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22D2C" w:rsidRPr="00911F11" w:rsidRDefault="00722D2C" w:rsidP="00722D2C">
      <w:pPr>
        <w:ind w:firstLine="709"/>
        <w:rPr>
          <w:rFonts w:cs="Times New Roman"/>
          <w:sz w:val="28"/>
          <w:szCs w:val="28"/>
        </w:rPr>
      </w:pPr>
      <w:r>
        <w:rPr>
          <w:rFonts w:cs="Times New Roman"/>
          <w:sz w:val="28"/>
          <w:szCs w:val="28"/>
        </w:rPr>
        <w:t>9) </w:t>
      </w:r>
      <w:r w:rsidRPr="00911F11">
        <w:rPr>
          <w:rFonts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Pr>
          <w:rFonts w:cs="Times New Roman"/>
          <w:sz w:val="28"/>
          <w:szCs w:val="28"/>
        </w:rPr>
        <w:t>10)</w:t>
      </w:r>
      <w:r>
        <w:rPr>
          <w:rFonts w:cs="Times New Roman"/>
          <w:sz w:val="28"/>
          <w:szCs w:val="28"/>
          <w:lang w:val="en-US"/>
        </w:rPr>
        <w:t> </w:t>
      </w:r>
      <w:r w:rsidRPr="00911F11">
        <w:rPr>
          <w:rFonts w:cs="Times New Roman"/>
          <w:sz w:val="28"/>
          <w:szCs w:val="28"/>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Pr>
          <w:rFonts w:cs="Times New Roman"/>
          <w:sz w:val="28"/>
          <w:szCs w:val="28"/>
        </w:rPr>
        <w:t>11)</w:t>
      </w:r>
      <w:r>
        <w:rPr>
          <w:rFonts w:cs="Times New Roman"/>
          <w:sz w:val="28"/>
          <w:szCs w:val="28"/>
          <w:lang w:val="en-US"/>
        </w:rPr>
        <w:t> </w:t>
      </w:r>
      <w:r w:rsidRPr="00911F11">
        <w:rPr>
          <w:rFonts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22D2C" w:rsidRPr="00911F11" w:rsidRDefault="00722D2C" w:rsidP="00722D2C">
      <w:pPr>
        <w:ind w:firstLine="709"/>
        <w:rPr>
          <w:rFonts w:cs="Times New Roman"/>
          <w:sz w:val="28"/>
          <w:szCs w:val="28"/>
        </w:rPr>
      </w:pPr>
      <w:r>
        <w:rPr>
          <w:rFonts w:cs="Times New Roman"/>
          <w:sz w:val="28"/>
          <w:szCs w:val="28"/>
        </w:rPr>
        <w:t>12)</w:t>
      </w:r>
      <w:r>
        <w:rPr>
          <w:rFonts w:cs="Times New Roman"/>
          <w:sz w:val="28"/>
          <w:szCs w:val="28"/>
          <w:lang w:val="en-US"/>
        </w:rPr>
        <w:t> </w:t>
      </w:r>
      <w:r w:rsidRPr="00911F11">
        <w:rPr>
          <w:rFonts w:cs="Times New Roman"/>
          <w:sz w:val="28"/>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22D2C" w:rsidRPr="00722D2C" w:rsidRDefault="00722D2C" w:rsidP="00722D2C">
      <w:pPr>
        <w:ind w:firstLine="709"/>
        <w:rPr>
          <w:rFonts w:cs="Times New Roman"/>
          <w:sz w:val="28"/>
          <w:szCs w:val="28"/>
        </w:rPr>
      </w:pPr>
    </w:p>
    <w:p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722D2C" w:rsidRPr="006779AC" w:rsidRDefault="00722D2C" w:rsidP="00722D2C">
      <w:pPr>
        <w:ind w:firstLine="708"/>
        <w:rPr>
          <w:rFonts w:ascii="Times New Roman" w:hAnsi="Times New Roman" w:cs="Times New Roman"/>
          <w:b/>
          <w:i/>
          <w:sz w:val="28"/>
          <w:szCs w:val="28"/>
        </w:rPr>
      </w:pPr>
      <w:bookmarkStart w:id="251" w:name="sub_101311"/>
      <w:r w:rsidRPr="006779AC">
        <w:rPr>
          <w:rFonts w:ascii="Times New Roman" w:hAnsi="Times New Roman" w:cs="Times New Roman"/>
          <w:b/>
          <w:i/>
          <w:sz w:val="28"/>
          <w:szCs w:val="28"/>
        </w:rPr>
        <w:t>К концу обучения в 5 классе обучающийся научится:</w:t>
      </w:r>
    </w:p>
    <w:bookmarkEnd w:id="251"/>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элементарными умениями воспринимать, анализировать, интерпретировать и оценивать прочитанные произведения: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темы и сюжеты произведений, образы персонажей;</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70 слов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интерпретации и оценки текстуально изученных произведений фольклора и литературы;</w:t>
      </w:r>
    </w:p>
    <w:p w:rsidR="00722D2C" w:rsidRPr="00911F11" w:rsidRDefault="00722D2C" w:rsidP="00722D2C">
      <w:pPr>
        <w:ind w:firstLine="709"/>
        <w:rPr>
          <w:rFonts w:cs="Times New Roman"/>
          <w:sz w:val="28"/>
          <w:szCs w:val="28"/>
        </w:rPr>
      </w:pPr>
      <w:r w:rsidRPr="00911F11">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w:t>
      </w:r>
      <w:r w:rsidR="00D95B45">
        <w:rPr>
          <w:rFonts w:cs="Times New Roman"/>
          <w:sz w:val="28"/>
          <w:szCs w:val="28"/>
        </w:rPr>
        <w:t xml:space="preserve"> закона от 29 декабря 2012 г. N </w:t>
      </w:r>
      <w:r w:rsidRPr="00911F11">
        <w:rPr>
          <w:rFonts w:cs="Times New Roman"/>
          <w:sz w:val="28"/>
          <w:szCs w:val="28"/>
        </w:rPr>
        <w:t xml:space="preserve">273-ФЗ </w:t>
      </w:r>
      <w:r>
        <w:rPr>
          <w:rFonts w:cs="Times New Roman"/>
          <w:sz w:val="28"/>
          <w:szCs w:val="28"/>
        </w:rPr>
        <w:t>«</w:t>
      </w:r>
      <w:r w:rsidRPr="00911F11">
        <w:rPr>
          <w:rFonts w:cs="Times New Roman"/>
          <w:sz w:val="28"/>
          <w:szCs w:val="28"/>
        </w:rPr>
        <w:t>Об образовании в Российской Федерации</w:t>
      </w:r>
      <w:r>
        <w:rPr>
          <w:rFonts w:cs="Times New Roman"/>
          <w:sz w:val="28"/>
          <w:szCs w:val="28"/>
        </w:rPr>
        <w:t>»</w:t>
      </w:r>
      <w:r w:rsidRPr="00911F11">
        <w:rPr>
          <w:rFonts w:cs="Times New Roman"/>
          <w:sz w:val="28"/>
          <w:szCs w:val="28"/>
        </w:rPr>
        <w:t xml:space="preserve"> (далее - федеральный перечень).</w:t>
      </w:r>
    </w:p>
    <w:p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722D2C" w:rsidRPr="006779AC" w:rsidRDefault="00722D2C" w:rsidP="00722D2C">
      <w:pPr>
        <w:ind w:firstLine="708"/>
        <w:rPr>
          <w:rFonts w:ascii="Times New Roman" w:hAnsi="Times New Roman" w:cs="Times New Roman"/>
          <w:b/>
          <w:i/>
          <w:sz w:val="28"/>
          <w:szCs w:val="28"/>
        </w:rPr>
      </w:pPr>
      <w:bookmarkStart w:id="252" w:name="sub_101312"/>
      <w:r w:rsidRPr="006779AC">
        <w:rPr>
          <w:rFonts w:ascii="Times New Roman" w:hAnsi="Times New Roman" w:cs="Times New Roman"/>
          <w:b/>
          <w:i/>
          <w:sz w:val="28"/>
          <w:szCs w:val="28"/>
        </w:rPr>
        <w:t>К концу обучения в 6 классе обучающийся научится:</w:t>
      </w:r>
    </w:p>
    <w:bookmarkEnd w:id="252"/>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5B45" w:rsidRDefault="00D95B45" w:rsidP="00722D2C">
      <w:pPr>
        <w:ind w:firstLine="0"/>
        <w:jc w:val="center"/>
        <w:rPr>
          <w:rFonts w:ascii="Times New Roman" w:hAnsi="Times New Roman"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722D2C" w:rsidRPr="006779AC" w:rsidRDefault="00722D2C" w:rsidP="00722D2C">
      <w:pPr>
        <w:ind w:firstLine="708"/>
        <w:rPr>
          <w:rFonts w:ascii="Times New Roman" w:hAnsi="Times New Roman" w:cs="Times New Roman"/>
          <w:b/>
          <w:i/>
          <w:sz w:val="28"/>
          <w:szCs w:val="28"/>
        </w:rPr>
      </w:pPr>
      <w:bookmarkStart w:id="253" w:name="sub_101313"/>
      <w:r w:rsidRPr="006779AC">
        <w:rPr>
          <w:rFonts w:ascii="Times New Roman" w:hAnsi="Times New Roman" w:cs="Times New Roman"/>
          <w:b/>
          <w:i/>
          <w:sz w:val="28"/>
          <w:szCs w:val="28"/>
        </w:rPr>
        <w:t>К концу обучения в 7 классе обучающийся научится:</w:t>
      </w:r>
    </w:p>
    <w:bookmarkEnd w:id="253"/>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5B45" w:rsidRDefault="00D95B45" w:rsidP="00722D2C">
      <w:pPr>
        <w:ind w:firstLine="0"/>
        <w:jc w:val="center"/>
        <w:rPr>
          <w:rFonts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97091A">
        <w:rPr>
          <w:rFonts w:cs="Times New Roman"/>
          <w:b/>
          <w:sz w:val="28"/>
          <w:szCs w:val="28"/>
        </w:rPr>
        <w:t>8</w:t>
      </w:r>
      <w:r w:rsidRPr="00DD4DE9">
        <w:rPr>
          <w:rFonts w:ascii="Times New Roman" w:hAnsi="Times New Roman" w:cs="Times New Roman"/>
          <w:b/>
          <w:sz w:val="28"/>
          <w:szCs w:val="28"/>
        </w:rPr>
        <w:t xml:space="preserve"> КЛАСС</w:t>
      </w:r>
    </w:p>
    <w:p w:rsidR="00722D2C" w:rsidRPr="006779AC" w:rsidRDefault="00722D2C" w:rsidP="00722D2C">
      <w:pPr>
        <w:ind w:firstLine="708"/>
        <w:rPr>
          <w:rFonts w:ascii="Times New Roman" w:hAnsi="Times New Roman" w:cs="Times New Roman"/>
          <w:b/>
          <w:i/>
          <w:sz w:val="28"/>
          <w:szCs w:val="28"/>
        </w:rPr>
      </w:pPr>
      <w:bookmarkStart w:id="254" w:name="sub_101315"/>
      <w:r w:rsidRPr="006779AC">
        <w:rPr>
          <w:rFonts w:ascii="Times New Roman" w:hAnsi="Times New Roman" w:cs="Times New Roman"/>
          <w:b/>
          <w:i/>
          <w:sz w:val="28"/>
          <w:szCs w:val="28"/>
        </w:rPr>
        <w:t xml:space="preserve">К концу обучения в </w:t>
      </w:r>
      <w:r w:rsidRPr="0097091A">
        <w:rPr>
          <w:rFonts w:cs="Times New Roman"/>
          <w:b/>
          <w:i/>
          <w:sz w:val="28"/>
          <w:szCs w:val="28"/>
        </w:rPr>
        <w:t>8</w:t>
      </w:r>
      <w:r w:rsidRPr="006779AC">
        <w:rPr>
          <w:rFonts w:ascii="Times New Roman" w:hAnsi="Times New Roman" w:cs="Times New Roman"/>
          <w:b/>
          <w:i/>
          <w:sz w:val="28"/>
          <w:szCs w:val="28"/>
        </w:rPr>
        <w:t xml:space="preserve"> классе обучающийся научится:</w:t>
      </w:r>
    </w:p>
    <w:bookmarkEnd w:id="254"/>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22D2C" w:rsidRPr="00722D2C" w:rsidRDefault="00722D2C" w:rsidP="00722D2C">
      <w:pPr>
        <w:ind w:firstLine="709"/>
        <w:rPr>
          <w:rFonts w:cs="Times New Roman"/>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722D2C" w:rsidRPr="006779AC" w:rsidRDefault="00722D2C" w:rsidP="00722D2C">
      <w:pPr>
        <w:ind w:firstLine="708"/>
        <w:rPr>
          <w:rFonts w:ascii="Times New Roman" w:hAnsi="Times New Roman" w:cs="Times New Roman"/>
          <w:b/>
          <w:i/>
          <w:sz w:val="28"/>
          <w:szCs w:val="28"/>
        </w:rPr>
      </w:pPr>
      <w:r w:rsidRPr="006779AC">
        <w:rPr>
          <w:rFonts w:ascii="Times New Roman" w:hAnsi="Times New Roman" w:cs="Times New Roman"/>
          <w:b/>
          <w:i/>
          <w:sz w:val="28"/>
          <w:szCs w:val="28"/>
        </w:rPr>
        <w:t>К концу обучения в 9 классе обучающийся научится: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722D2C" w:rsidRPr="0097091A"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60429" w:rsidRPr="00884F2B" w:rsidRDefault="00807E3B" w:rsidP="00960429">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255" w:name="sub_1021"/>
      <w:bookmarkEnd w:id="223"/>
    </w:p>
    <w:p w:rsidR="00627C61" w:rsidRPr="00884F2B" w:rsidRDefault="00627C61" w:rsidP="00627C61">
      <w:pPr>
        <w:ind w:firstLine="709"/>
        <w:rPr>
          <w:rFonts w:ascii="Times New Roman" w:hAnsi="Times New Roman" w:cs="Times New Roman"/>
          <w:b/>
          <w:sz w:val="28"/>
          <w:szCs w:val="28"/>
        </w:rPr>
      </w:pPr>
      <w:r w:rsidRPr="00884F2B">
        <w:rPr>
          <w:rFonts w:ascii="Times New Roman" w:hAnsi="Times New Roman" w:cs="Times New Roman"/>
          <w:b/>
          <w:sz w:val="28"/>
          <w:szCs w:val="28"/>
        </w:rPr>
        <w:t>2.1.</w:t>
      </w:r>
      <w:r w:rsidR="00B66AA2">
        <w:rPr>
          <w:rFonts w:ascii="Times New Roman" w:hAnsi="Times New Roman" w:cs="Times New Roman"/>
          <w:b/>
          <w:sz w:val="28"/>
          <w:szCs w:val="28"/>
        </w:rPr>
        <w:t>3</w:t>
      </w:r>
      <w:r w:rsidRPr="00884F2B">
        <w:rPr>
          <w:rFonts w:ascii="Times New Roman" w:hAnsi="Times New Roman" w:cs="Times New Roman"/>
          <w:b/>
          <w:sz w:val="28"/>
          <w:szCs w:val="28"/>
        </w:rPr>
        <w:t>. РАБОЧАЯ ПРОГРАММА УЧЕБНОГО ПРЕДМЕТА «</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rsidR="00EC56FD" w:rsidRDefault="00EC56FD" w:rsidP="00627C61">
      <w:pPr>
        <w:ind w:firstLine="709"/>
        <w:rPr>
          <w:rFonts w:ascii="Times New Roman" w:hAnsi="Times New Roman"/>
          <w:b/>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(далее соответственно - программа по </w:t>
      </w:r>
      <w:r w:rsidR="008D6B44">
        <w:t>английскому</w:t>
      </w:r>
      <w:r w:rsidR="00063B87" w:rsidRPr="003D619E">
        <w:t xml:space="preserve"> языку, </w:t>
      </w:r>
      <w:r w:rsidR="008D6B44">
        <w:t>английский язык</w:t>
      </w:r>
      <w:r w:rsidR="0068340C">
        <w:t>)</w:t>
      </w:r>
      <w:r w:rsidR="00063B87" w:rsidRPr="003D619E">
        <w:t xml:space="preserve">включает пояснительную записку, содержание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40C" w:rsidRDefault="00063B87" w:rsidP="0068340C">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английского</w:t>
      </w:r>
      <w:r w:rsidRPr="003D619E">
        <w:t xml:space="preserve"> языка с содержанием учебных предметов, изучаемых на уровне основного общего образования, с учётом возрастных особенностей обучающихся. </w:t>
      </w:r>
    </w:p>
    <w:p w:rsidR="001B2043" w:rsidRDefault="00063B87" w:rsidP="0068340C">
      <w:pPr>
        <w:pStyle w:val="23"/>
        <w:shd w:val="clear" w:color="auto" w:fill="auto"/>
        <w:spacing w:before="0" w:after="0" w:line="240" w:lineRule="auto"/>
        <w:ind w:firstLine="709"/>
      </w:pPr>
      <w:r w:rsidRPr="003D619E">
        <w:t xml:space="preserve">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письме);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 xml:space="preserve">ная, ценностно-ориентационная, общекультурная, </w:t>
      </w:r>
      <w:r w:rsidRPr="00BB61DB">
        <w:rPr>
          <w:i/>
        </w:rPr>
        <w:t>учебно-познавательная,информационная, социально-трудовая и компетенция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B2043" w:rsidRDefault="001B2043" w:rsidP="001B2043">
      <w:pPr>
        <w:pStyle w:val="23"/>
        <w:shd w:val="clear" w:color="auto" w:fill="auto"/>
        <w:spacing w:before="0" w:after="0" w:line="240" w:lineRule="auto"/>
        <w:ind w:firstLine="709"/>
      </w:pPr>
      <w:r w:rsidRPr="000D1B2B">
        <w:rPr>
          <w:b/>
          <w:i/>
          <w:lang w:eastAsia="en-US"/>
        </w:rPr>
        <w:t>М</w:t>
      </w:r>
      <w:r w:rsidR="00BB61DB">
        <w:rPr>
          <w:b/>
          <w:i/>
          <w:lang w:eastAsia="en-US"/>
        </w:rPr>
        <w:t>есто учебного предмета «</w:t>
      </w:r>
      <w:r w:rsidR="005D0F3E">
        <w:rPr>
          <w:b/>
          <w:i/>
          <w:lang w:eastAsia="en-US"/>
        </w:rPr>
        <w:t>Английский</w:t>
      </w:r>
      <w:r w:rsidRPr="000D1B2B">
        <w:rPr>
          <w:b/>
          <w:i/>
          <w:lang w:eastAsia="en-US"/>
        </w:rPr>
        <w:t>язык» в учебном плане</w:t>
      </w:r>
    </w:p>
    <w:p w:rsidR="00195BD5" w:rsidRPr="00B66AA2" w:rsidRDefault="00E605A0" w:rsidP="001B2043">
      <w:pPr>
        <w:pStyle w:val="23"/>
        <w:shd w:val="clear" w:color="auto" w:fill="auto"/>
        <w:spacing w:before="0" w:after="0" w:line="240" w:lineRule="auto"/>
        <w:ind w:firstLine="709"/>
      </w:pPr>
      <w:r w:rsidRPr="00B66AA2">
        <w:t xml:space="preserve">Общее число часов </w:t>
      </w:r>
      <w:r w:rsidR="00063B87" w:rsidRPr="00B66AA2">
        <w:t xml:space="preserve">для изучения иностранного (английского) языка, - 510 часов: </w:t>
      </w:r>
    </w:p>
    <w:p w:rsidR="00195BD5" w:rsidRPr="00B66AA2" w:rsidRDefault="00063B87" w:rsidP="001B2043">
      <w:pPr>
        <w:pStyle w:val="23"/>
        <w:shd w:val="clear" w:color="auto" w:fill="auto"/>
        <w:spacing w:before="0" w:after="0" w:line="240" w:lineRule="auto"/>
        <w:ind w:firstLine="709"/>
      </w:pPr>
      <w:r w:rsidRPr="00B66AA2">
        <w:t xml:space="preserve">в 5 классе - 102 час (3 часа в неделю), </w:t>
      </w:r>
    </w:p>
    <w:p w:rsidR="00195BD5" w:rsidRPr="00B66AA2" w:rsidRDefault="00063B87" w:rsidP="001B2043">
      <w:pPr>
        <w:pStyle w:val="23"/>
        <w:shd w:val="clear" w:color="auto" w:fill="auto"/>
        <w:spacing w:before="0" w:after="0" w:line="240" w:lineRule="auto"/>
        <w:ind w:firstLine="709"/>
      </w:pPr>
      <w:r w:rsidRPr="00B66AA2">
        <w:t xml:space="preserve">в 6 классе - 102 часа (3 часа в неделю), </w:t>
      </w:r>
    </w:p>
    <w:p w:rsidR="00195BD5" w:rsidRPr="00B66AA2" w:rsidRDefault="00063B87" w:rsidP="001B2043">
      <w:pPr>
        <w:pStyle w:val="23"/>
        <w:shd w:val="clear" w:color="auto" w:fill="auto"/>
        <w:spacing w:before="0" w:after="0" w:line="240" w:lineRule="auto"/>
        <w:ind w:firstLine="709"/>
      </w:pPr>
      <w:r w:rsidRPr="00B66AA2">
        <w:t xml:space="preserve">в 7 классе - 102 часа (3 часа в неделю), </w:t>
      </w:r>
    </w:p>
    <w:p w:rsidR="00195BD5" w:rsidRPr="00B66AA2" w:rsidRDefault="00063B87" w:rsidP="001B2043">
      <w:pPr>
        <w:pStyle w:val="23"/>
        <w:shd w:val="clear" w:color="auto" w:fill="auto"/>
        <w:spacing w:before="0" w:after="0" w:line="240" w:lineRule="auto"/>
        <w:ind w:firstLine="709"/>
      </w:pPr>
      <w:r w:rsidRPr="00B66AA2">
        <w:t xml:space="preserve">в 8 классе -102 часа (3 часа в неделю), </w:t>
      </w:r>
    </w:p>
    <w:p w:rsidR="00063B87" w:rsidRDefault="00063B87" w:rsidP="001B2043">
      <w:pPr>
        <w:pStyle w:val="23"/>
        <w:shd w:val="clear" w:color="auto" w:fill="auto"/>
        <w:spacing w:before="0" w:after="0" w:line="240" w:lineRule="auto"/>
        <w:ind w:firstLine="709"/>
        <w:rPr>
          <w:color w:val="FF0000"/>
        </w:rPr>
      </w:pPr>
      <w:r w:rsidRPr="00B66AA2">
        <w:t>в 9 классе - 102 часа (3 часа в неделю).</w:t>
      </w:r>
    </w:p>
    <w:p w:rsidR="00195BD5" w:rsidRDefault="00195BD5" w:rsidP="001B2043">
      <w:pPr>
        <w:pStyle w:val="23"/>
        <w:shd w:val="clear" w:color="auto" w:fill="auto"/>
        <w:spacing w:before="0" w:after="0" w:line="240" w:lineRule="auto"/>
        <w:ind w:firstLine="709"/>
        <w:rPr>
          <w:color w:val="FF0000"/>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научно-популярного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образованиеимёнсуществительныхприпомощисуффиксов</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teacher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образованиеимёнприлагательныхприпомощисуффиксов</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порядке.</w:t>
      </w:r>
    </w:p>
    <w:p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FutureSimpleTense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PresentPerfectTense</w:t>
      </w:r>
      <w:r w:rsidRPr="003D619E">
        <w:t>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времени.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образованные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t xml:space="preserve">... </w:t>
      </w:r>
      <w:r w:rsidRPr="003D619E">
        <w:rPr>
          <w:lang w:val="en-US" w:eastAsia="en-US"/>
        </w:rPr>
        <w:t>as</w:t>
      </w:r>
      <w:r w:rsidRPr="003D619E">
        <w:rPr>
          <w:lang w:eastAsia="en-US"/>
        </w:rPr>
        <w:t xml:space="preserve">, </w:t>
      </w:r>
      <w:r w:rsidRPr="003D619E">
        <w:rPr>
          <w:lang w:val="en-US" w:eastAsia="en-US"/>
        </w:rPr>
        <w:t>notso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PastContinuousTense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w:t>
      </w:r>
      <w:r w:rsidRPr="003D619E">
        <w:rPr>
          <w:lang w:val="en-US" w:eastAsia="en-US"/>
        </w:rPr>
        <w:t>PastContinuousTense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t>Модальныеглаголыиихэквиваленты</w:t>
      </w:r>
      <w:r w:rsidRPr="003D619E">
        <w:rPr>
          <w:lang w:val="en-US" w:eastAsia="en-US"/>
        </w:rPr>
        <w:t>(can/be able to, must/have to, may, should,need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t xml:space="preserve">и другие) </w:t>
      </w:r>
      <w:r w:rsidRPr="003D619E">
        <w:rPr>
          <w:lang w:val="en-US" w:eastAsia="en-US"/>
        </w:rPr>
        <w:t>every</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t>и другие) 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контекстуальной.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Обязанности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использованиемоснов</w:t>
      </w:r>
      <w:r w:rsidR="00E605A0">
        <w:t>ных коммуникативных типов речи: о</w:t>
      </w:r>
      <w:r>
        <w:t>писание(предмета, местности,</w:t>
      </w:r>
      <w:r w:rsidR="00063B87" w:rsidRPr="003D619E">
        <w:t>внешности и одежды человека),</w:t>
      </w:r>
      <w:r w:rsidR="002F7ABF">
        <w:t>в т.ч.</w:t>
      </w:r>
      <w:r w:rsidR="00063B87" w:rsidRPr="003D619E">
        <w:t xml:space="preserve"> характеристика (черты характера реального человека или литературного персонажа);повествование (сообщение);изложение (пересказ) основного содержания, прочитанного (прослушанного) текста;краткое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неофициального общения</w:t>
      </w:r>
      <w:r w:rsidR="00E605A0">
        <w:tab/>
        <w:t xml:space="preserve">в рамках </w:t>
      </w:r>
      <w:r w:rsidRPr="003D619E">
        <w:t>тематического содержания речис использованием ключевыхе слов, планов, вопросов и (или) иллюстраций, фотографий,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информации,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интервью, диалог (беседа), отрывок из художественного произведения, </w:t>
      </w:r>
      <w:r w:rsidR="002F7ABF">
        <w:t>в т.ч.</w:t>
      </w:r>
      <w:r w:rsidRPr="003D619E">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 xml:space="preserve">образование сложных прилагательных путём соединения основы прилагательного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t xml:space="preserve">0, </w:t>
      </w:r>
      <w:r w:rsidRPr="003D619E">
        <w:rPr>
          <w:lang w:val="en-US" w:eastAsia="en-US"/>
        </w:rPr>
        <w:t>Conditional</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tobegoingto</w:t>
      </w:r>
      <w:r w:rsidRPr="003D619E">
        <w:rPr>
          <w:lang w:eastAsia="en-US"/>
        </w:rPr>
        <w:t xml:space="preserve"> + </w:t>
      </w:r>
      <w:r w:rsidRPr="003D619E">
        <w:t xml:space="preserve">инфинитив и формы </w:t>
      </w:r>
      <w:r w:rsidRPr="003D619E">
        <w:rPr>
          <w:lang w:val="en-US" w:eastAsia="en-US"/>
        </w:rPr>
        <w:t>FutureSimpleTense</w:t>
      </w:r>
      <w:r w:rsidRPr="003D619E">
        <w:t xml:space="preserve">и </w:t>
      </w:r>
      <w:r w:rsidRPr="003D619E">
        <w:rPr>
          <w:lang w:val="en-US" w:eastAsia="en-US"/>
        </w:rPr>
        <w:t>PresentContinuousTense</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usedto</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PastSimplePassive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D95B45" w:rsidRDefault="00D95B45" w:rsidP="00B51EC4">
      <w:pPr>
        <w:pStyle w:val="23"/>
        <w:shd w:val="clear" w:color="auto" w:fill="auto"/>
        <w:tabs>
          <w:tab w:val="left" w:pos="1814"/>
        </w:tabs>
        <w:spacing w:before="0" w:after="0" w:line="240" w:lineRule="auto"/>
        <w:ind w:left="709"/>
        <w:rPr>
          <w:b/>
        </w:rPr>
      </w:pP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городе», «Проведение досуга»,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511F40" w:rsidRPr="00D3310C" w:rsidRDefault="00511F40" w:rsidP="00511F40">
      <w:pPr>
        <w:pStyle w:val="23"/>
        <w:shd w:val="clear" w:color="auto" w:fill="auto"/>
        <w:spacing w:before="0" w:after="0" w:line="240" w:lineRule="auto"/>
        <w:ind w:firstLine="709"/>
        <w:jc w:val="center"/>
      </w:pPr>
      <w:r>
        <w:rPr>
          <w:b/>
        </w:rPr>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sidRPr="00D3310C">
        <w:t>у</w:t>
      </w:r>
      <w:r w:rsidR="00D3310C">
        <w:t>мений</w:t>
      </w:r>
      <w:r w:rsidR="00E605A0">
        <w:t xml:space="preserve">вести разные </w:t>
      </w:r>
      <w:r w:rsidRPr="003D619E">
        <w:t>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Pr="003D619E">
        <w:t>основных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(интересующую,запрашиваемую)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firstofall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ontheonehand</w:t>
      </w:r>
      <w:r w:rsidRPr="003D619E">
        <w:rPr>
          <w:lang w:eastAsia="en-US"/>
        </w:rPr>
        <w:t xml:space="preserve">, </w:t>
      </w:r>
      <w:r w:rsidRPr="003D619E">
        <w:rPr>
          <w:lang w:val="en-US" w:eastAsia="en-US"/>
        </w:rPr>
        <w:t>ontheotherhand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существительных при помощи суффиксов: -апсе/-епсе </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international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towalk</w:t>
      </w:r>
      <w:r w:rsidRPr="003D619E">
        <w:t xml:space="preserve">- </w:t>
      </w:r>
      <w:r w:rsidRPr="003D619E">
        <w:rPr>
          <w:lang w:val="en-US" w:eastAsia="en-US"/>
        </w:rPr>
        <w:t>awalk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apresent</w:t>
      </w:r>
      <w:r w:rsidRPr="003D619E">
        <w:t xml:space="preserve">- </w:t>
      </w:r>
      <w:r w:rsidRPr="003D619E">
        <w:rPr>
          <w:lang w:val="en-US" w:eastAsia="en-US"/>
        </w:rPr>
        <w:t>topresent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t xml:space="preserve">- </w:t>
      </w:r>
      <w:r w:rsidRPr="003D619E">
        <w:rPr>
          <w:lang w:val="en-US" w:eastAsia="en-US"/>
        </w:rPr>
        <w:t>therich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Предложениясосложнымдополнением</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PastPerfectTense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Конструкциисглаголамина</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содержащиеглаголы</w:t>
      </w:r>
      <w:r w:rsidRPr="003D619E">
        <w:rPr>
          <w:lang w:val="en-US"/>
        </w:rPr>
        <w:t>-</w:t>
      </w:r>
      <w:r w:rsidRPr="003D619E">
        <w:t>связки</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eastAsia="en-US"/>
        </w:rPr>
        <w:t xml:space="preserve">be/get used to + </w:t>
      </w:r>
      <w:r w:rsidRPr="003D619E">
        <w:t>инфинитивглагола</w:t>
      </w:r>
      <w:r w:rsidRPr="003D619E">
        <w:rPr>
          <w:lang w:val="en-US"/>
        </w:rPr>
        <w:t xml:space="preserve">, </w:t>
      </w:r>
      <w:r w:rsidRPr="003D619E">
        <w:rPr>
          <w:lang w:val="en-US" w:eastAsia="en-US"/>
        </w:rPr>
        <w:t xml:space="preserve">be/get used to + </w:t>
      </w:r>
      <w:r w:rsidRPr="003D619E">
        <w:t>инфинитивглагол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Конструкциисглаголами</w:t>
      </w:r>
      <w:r w:rsidRPr="003D619E">
        <w:rPr>
          <w:lang w:val="en-US" w:eastAsia="en-US"/>
        </w:rPr>
        <w:t xml:space="preserve">to stop, to remember, to forget </w:t>
      </w:r>
      <w:r w:rsidRPr="003D619E">
        <w:rPr>
          <w:lang w:val="en-US"/>
        </w:rPr>
        <w:t>(</w:t>
      </w:r>
      <w:r w:rsidRPr="003D619E">
        <w:t>разницавзначении</w:t>
      </w:r>
      <w:r w:rsidRPr="003D619E">
        <w:rPr>
          <w:lang w:val="en-US" w:eastAsia="en-US"/>
        </w:rPr>
        <w:t xml:space="preserve">to stop doing smth </w:t>
      </w:r>
      <w:r w:rsidRPr="003D619E">
        <w:t>и</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Глаголыввидо</w:t>
      </w:r>
      <w:r w:rsidRPr="003D619E">
        <w:rPr>
          <w:lang w:val="en-US"/>
        </w:rPr>
        <w:t>-</w:t>
      </w:r>
      <w:r w:rsidRPr="003D619E">
        <w:t>временныхформахдействительногозалогавизъявительномнаклонении</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Молодёжнаямода.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произношения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firstofall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ontheonehand</w:t>
      </w:r>
      <w:r w:rsidRPr="003D619E">
        <w:rPr>
          <w:lang w:eastAsia="en-US"/>
        </w:rPr>
        <w:t xml:space="preserve">, </w:t>
      </w:r>
      <w:r w:rsidRPr="003D619E">
        <w:rPr>
          <w:lang w:val="en-US" w:eastAsia="en-US"/>
        </w:rPr>
        <w:t>ontheotherhand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ложныхсуществительныхпутёмсоединения</w:t>
      </w:r>
      <w:r w:rsidR="007E57E8">
        <w:t xml:space="preserve"> о</w:t>
      </w:r>
      <w:r w:rsidR="007E57E8" w:rsidRPr="003D619E">
        <w:t>сновы</w:t>
      </w:r>
      <w:r w:rsidR="007E57E8">
        <w:t xml:space="preserve"> ч</w:t>
      </w:r>
      <w:r w:rsidR="007E57E8" w:rsidRPr="003D619E">
        <w:t>ислительного сосновойсуществительногос добавлениемсуффикса</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 xml:space="preserve">образованиесложныхсуществительныхпутёмсоединения основсуществительных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 xml:space="preserve">образованиесложныхприлагательныхпутёмсоединенияосновыприлагательного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образованиесложныхприлагательных</w:t>
      </w:r>
      <w:r>
        <w:t xml:space="preserve"> путём </w:t>
      </w:r>
      <w:r w:rsidRPr="003D619E">
        <w:t>соединенияосновы</w:t>
      </w:r>
      <w:r>
        <w:t xml:space="preserve"> с</w:t>
      </w:r>
      <w:r w:rsidRPr="003D619E">
        <w:t>ложныхсуществительныхпутёмсоединения</w:t>
      </w:r>
      <w:r>
        <w:t xml:space="preserve"> о</w:t>
      </w:r>
      <w:r w:rsidRPr="003D619E">
        <w:t>сновы</w:t>
      </w:r>
      <w:r>
        <w:t xml:space="preserve"> ч</w:t>
      </w:r>
      <w:r w:rsidRPr="003D619E">
        <w:t>ислительного сосновойсуществительногос добавлениемсуффикса</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t xml:space="preserve">- </w:t>
      </w:r>
      <w:r w:rsidR="004347B5" w:rsidRPr="003D619E">
        <w:rPr>
          <w:lang w:val="en-US" w:eastAsia="en-US"/>
        </w:rPr>
        <w:t>tocool</w:t>
      </w:r>
      <w:r w:rsidR="004347B5" w:rsidRPr="003D619E">
        <w:rPr>
          <w:lang w:eastAsia="en-US"/>
        </w:rPr>
        <w:t xml:space="preserve">). </w:t>
      </w:r>
      <w:r w:rsidR="004347B5" w:rsidRPr="003D619E">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Предложениясосложнымдополнением</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Iprefer</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FutureSimpleTense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PastPerfectTense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PastContinuousTense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 xml:space="preserve">и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PastSimplePassive</w:t>
      </w:r>
      <w:r w:rsidRPr="003D619E">
        <w:rPr>
          <w:lang w:eastAsia="en-US"/>
        </w:rPr>
        <w:t xml:space="preserve">, </w:t>
      </w:r>
      <w:r w:rsidRPr="003D619E">
        <w:rPr>
          <w:lang w:val="en-US" w:eastAsia="en-US"/>
        </w:rPr>
        <w:t>PresentPerfectPassive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nicelongblondhair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английского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родственников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-краткопредставлятьнекоторыхвыдающихся людей</w:t>
      </w:r>
      <w:r w:rsidR="004347B5" w:rsidRPr="003D619E">
        <w:t>родной</w:t>
      </w:r>
      <w:r w:rsidR="004347B5" w:rsidRPr="003D619E">
        <w:tab/>
        <w:t>страныи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 xml:space="preserve">УЧЕБНОМУ ПРЕДМЕТУ «АНГЛИЙСКИЙЯЗЫК»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дискриминации;понимание роли различных социальных институтов в жизни человека;представление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помощь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коммуникации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этнических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эмоционального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в т.ч.</w:t>
      </w:r>
      <w:r w:rsidR="004347B5" w:rsidRPr="003D619E">
        <w:t xml:space="preserve"> осмысляя собственный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осуждая;умение осознавать эмоциональное состояние себя и других, умение управлять собственным эмоциональным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взаимосвязи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неопределенности,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Default="00CE2A27" w:rsidP="00CE2A27">
      <w:pPr>
        <w:pStyle w:val="23"/>
        <w:shd w:val="clear" w:color="auto" w:fill="auto"/>
        <w:spacing w:before="0" w:after="0" w:line="240" w:lineRule="auto"/>
        <w:ind w:firstLine="709"/>
      </w:pPr>
      <w:r>
        <w:t>- </w:t>
      </w:r>
      <w:r w:rsidR="004347B5" w:rsidRPr="003D619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следующие базовые исследовательские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суждений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 xml:space="preserve">будут сформированы умения работатьс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интерпретироватьинформацию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педагогическим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умения общения как часть коммуникативных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соответствии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самостоятельно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2CC5" w:rsidRPr="00ED7047" w:rsidRDefault="004347B5" w:rsidP="00ED7047">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эмоционального интеллекта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7047" w:rsidRPr="00307183" w:rsidRDefault="00ED7047" w:rsidP="00307183">
      <w:pPr>
        <w:pStyle w:val="23"/>
        <w:shd w:val="clear" w:color="auto" w:fill="auto"/>
        <w:spacing w:before="0" w:after="0" w:line="240" w:lineRule="auto"/>
        <w:ind w:firstLine="709"/>
      </w:pP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Default="004347B5" w:rsidP="00ED7047">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 xml:space="preserve">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существительные и наречия с отрицательным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определённом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вопросительные предложения (альтернативный и разделительный вопросы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FutureSimpleTense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PresentPerfectTense</w:t>
      </w:r>
      <w:r w:rsidR="004347B5" w:rsidRPr="003D619E">
        <w:t>в повествовательных (утвердительных и отрицательных)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существительные,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времени;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образованные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родственников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3D619E">
        <w:t xml:space="preserve">использовать при чтениии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2F7ABF">
        <w:t>в т.ч.</w:t>
      </w:r>
      <w:r w:rsidR="004347B5" w:rsidRPr="003D619E">
        <w:t xml:space="preserve"> информационно-справочные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t xml:space="preserve">владеть </w:t>
      </w:r>
      <w:r w:rsidR="00C612FB">
        <w:t>нор</w:t>
      </w:r>
      <w:r w:rsidR="004347B5" w:rsidRPr="003D619E">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4347B5" w:rsidRPr="003D619E">
        <w:t xml:space="preserve">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4347B5" w:rsidRPr="003D619E">
        <w:t xml:space="preserve">распознавать и употреблять в устной и письменной речи изученные синонимы, антонимы и интернациональные слова;распознавать и употреблять в устной и письменной речи различные средства связи для обеспечения целостности высказывания;понимать особенности структуры простых и сложных предложений английского языка, различных коммуникативных типов предложений английского языка;распознавать и употреблять в устной и письменной речи:сложноподчинённые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4347B5" w:rsidRPr="003D619E">
        <w:t xml:space="preserve">сложноподчинённые предложения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4347B5" w:rsidRPr="003D619E">
        <w:t xml:space="preserve">предложения с конструкциями </w:t>
      </w:r>
      <w:r w:rsidR="004347B5" w:rsidRPr="003D619E">
        <w:rPr>
          <w:lang w:val="en-US" w:eastAsia="en-US"/>
        </w:rPr>
        <w:t>as</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notso</w:t>
      </w:r>
      <w:r w:rsidR="004347B5" w:rsidRPr="003D619E">
        <w:rPr>
          <w:lang w:eastAsia="en-US"/>
        </w:rPr>
        <w:t xml:space="preserve"> ... </w:t>
      </w:r>
      <w:r w:rsidR="004347B5" w:rsidRPr="003D619E">
        <w:rPr>
          <w:lang w:val="en-US" w:eastAsia="en-US"/>
        </w:rPr>
        <w:t>as</w:t>
      </w:r>
      <w:r w:rsidR="004347B5" w:rsidRPr="003D619E">
        <w:rPr>
          <w:lang w:eastAsia="en-US"/>
        </w:rPr>
        <w:t>;</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PastContinuousTense</w:t>
      </w:r>
      <w:r w:rsidR="004347B5" w:rsidRPr="003D619E">
        <w:rPr>
          <w:lang w:eastAsia="en-US"/>
        </w:rPr>
        <w:t>;</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PastContinuousTense</w:t>
      </w:r>
      <w:r w:rsidR="004347B5" w:rsidRPr="003D619E">
        <w:rPr>
          <w:lang w:eastAsia="en-US"/>
        </w:rPr>
        <w:t>;</w:t>
      </w:r>
      <w:r w:rsidR="004347B5" w:rsidRPr="003D619E">
        <w:t>модальныеглаголыиихэквиваленты</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beableto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4347B5" w:rsidRPr="003D619E">
        <w:rPr>
          <w:lang w:val="en-US" w:eastAsia="en-US"/>
        </w:rPr>
        <w:t>need</w:t>
      </w:r>
      <w:r w:rsidR="004347B5" w:rsidRPr="003D619E">
        <w:rPr>
          <w:lang w:eastAsia="en-US"/>
        </w:rPr>
        <w:t>);</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t xml:space="preserve">и другие) в повествовательных (утвердительных и отрицательных) и вопросительных предложениях;числительные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4347B5" w:rsidRPr="003D619E">
        <w:t xml:space="preserve">использовать при чтениии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2F7ABF">
        <w:t>в т.ч.</w:t>
      </w:r>
      <w:r w:rsidR="004347B5" w:rsidRPr="003D619E">
        <w:t xml:space="preserve"> информационно-справочные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общения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 xml:space="preserve">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сложные имена прилагательные путем соединения основы прилагательного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t xml:space="preserve">0, </w:t>
      </w:r>
      <w:r w:rsidR="004347B5" w:rsidRPr="003D619E">
        <w:rPr>
          <w:lang w:val="en-US" w:eastAsia="en-US"/>
        </w:rPr>
        <w:t>Conditional</w:t>
      </w:r>
      <w:r w:rsidR="004347B5" w:rsidRPr="003D619E">
        <w:t xml:space="preserve">I) характера; предложения с конструкцией </w:t>
      </w:r>
      <w:r w:rsidR="004347B5" w:rsidRPr="003D619E">
        <w:rPr>
          <w:lang w:val="en-US" w:eastAsia="en-US"/>
        </w:rPr>
        <w:t>tobegoingto</w:t>
      </w:r>
      <w:r w:rsidR="004347B5" w:rsidRPr="003D619E">
        <w:rPr>
          <w:lang w:eastAsia="en-US"/>
        </w:rPr>
        <w:t xml:space="preserve"> + </w:t>
      </w:r>
      <w:r w:rsidR="004347B5" w:rsidRPr="003D619E">
        <w:t xml:space="preserve">инфинитив и формы </w:t>
      </w:r>
      <w:r w:rsidR="004347B5" w:rsidRPr="003D619E">
        <w:rPr>
          <w:lang w:val="en-US" w:eastAsia="en-US"/>
        </w:rPr>
        <w:t>FutureSimpleTense</w:t>
      </w:r>
      <w:r w:rsidR="004347B5" w:rsidRPr="003D619E">
        <w:t xml:space="preserve">и </w:t>
      </w:r>
      <w:r w:rsidR="004347B5" w:rsidRPr="003D619E">
        <w:rPr>
          <w:lang w:val="en-US" w:eastAsia="en-US"/>
        </w:rPr>
        <w:t>PresentContinuousTense</w:t>
      </w:r>
      <w:r w:rsidR="004347B5" w:rsidRPr="003D619E">
        <w:t xml:space="preserve">для выражения будущего действия; конструкцию </w:t>
      </w:r>
      <w:r w:rsidR="004347B5" w:rsidRPr="003D619E">
        <w:rPr>
          <w:lang w:val="en-US" w:eastAsia="en-US"/>
        </w:rPr>
        <w:t>usedto</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PastSimplePassive</w:t>
      </w:r>
      <w:r w:rsidR="004347B5" w:rsidRPr="003D619E">
        <w:rPr>
          <w:lang w:eastAsia="en-US"/>
        </w:rPr>
        <w:t>);</w:t>
      </w:r>
      <w:r w:rsidR="004347B5" w:rsidRPr="003D619E">
        <w:t xml:space="preserve">предлоги,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rsidR="004347B5" w:rsidRPr="003D619E">
        <w:t xml:space="preserve">наречия, совпадающие по форме с прилагательными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rsidR="004347B5" w:rsidRPr="003D619E">
        <w:t>количественные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2F7ABF">
        <w:t>в т.ч.</w:t>
      </w:r>
      <w:r w:rsidR="004347B5" w:rsidRPr="003D619E">
        <w:t xml:space="preserve"> информационно-справочн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w:t>
      </w:r>
      <w:r w:rsidR="00D06EA3" w:rsidRPr="003E7926">
        <w:rPr>
          <w:b/>
        </w:rPr>
        <w:t>зыка, с людьми другой культуры;</w:t>
      </w:r>
    </w:p>
    <w:p w:rsidR="00ED7047" w:rsidRDefault="00EE4D9E" w:rsidP="00D95B45">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Pr="003D619E" w:rsidRDefault="00D06EA3" w:rsidP="00D95B45">
      <w:pPr>
        <w:pStyle w:val="23"/>
        <w:shd w:val="clear" w:color="auto" w:fill="auto"/>
        <w:spacing w:before="0" w:after="0" w:line="240" w:lineRule="auto"/>
        <w:jc w:val="center"/>
      </w:pPr>
      <w:r w:rsidRPr="003F7698">
        <w:rPr>
          <w:b/>
        </w:rPr>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4347B5" w:rsidRPr="003D619E">
        <w:t xml:space="preserve">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towalk</w:t>
      </w:r>
      <w:r w:rsidR="004347B5" w:rsidRPr="003D619E">
        <w:t xml:space="preserve">- </w:t>
      </w:r>
      <w:r w:rsidR="004347B5" w:rsidRPr="003D619E">
        <w:rPr>
          <w:lang w:val="en-US" w:eastAsia="en-US"/>
        </w:rPr>
        <w:t>awalk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apresent</w:t>
      </w:r>
      <w:r w:rsidR="004347B5" w:rsidRPr="003D619E">
        <w:t xml:space="preserve">- </w:t>
      </w:r>
      <w:r w:rsidR="004347B5" w:rsidRPr="003D619E">
        <w:rPr>
          <w:lang w:val="en-US" w:eastAsia="en-US"/>
        </w:rPr>
        <w:t>topresent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t xml:space="preserve">- </w:t>
      </w:r>
      <w:r w:rsidR="004347B5" w:rsidRPr="003D619E">
        <w:rPr>
          <w:lang w:val="en-US" w:eastAsia="en-US"/>
        </w:rPr>
        <w:t>therich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ComplexObject</w:t>
      </w:r>
      <w:r w:rsidR="004347B5" w:rsidRPr="003D619E">
        <w:rPr>
          <w:lang w:eastAsia="en-US"/>
        </w:rPr>
        <w:t xml:space="preserve">); </w:t>
      </w:r>
      <w:r w:rsidR="004347B5" w:rsidRPr="003D619E">
        <w:t xml:space="preserve">все типы вопросительных предложений в </w:t>
      </w:r>
      <w:r w:rsidR="004347B5" w:rsidRPr="003D619E">
        <w:rPr>
          <w:lang w:val="en-US" w:eastAsia="en-US"/>
        </w:rPr>
        <w:t>PastPerfectTense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Pr="00206E04">
        <w:rPr>
          <w:lang w:val="en-US"/>
        </w:rPr>
        <w:t> </w:t>
      </w:r>
      <w:r w:rsidR="004347B5" w:rsidRPr="003D619E">
        <w:t>конструкциисглаголамина</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tolove</w:t>
      </w:r>
      <w:r w:rsidR="004347B5" w:rsidRPr="00EE4D9E">
        <w:rPr>
          <w:lang w:eastAsia="en-US"/>
        </w:rPr>
        <w:t>/</w:t>
      </w:r>
      <w:r w:rsidR="004347B5" w:rsidRPr="003D619E">
        <w:rPr>
          <w:lang w:val="en-US" w:eastAsia="en-US"/>
        </w:rPr>
        <w:t>hatedoingsomething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содержащиеглаголы</w:t>
      </w:r>
      <w:r w:rsidR="004347B5" w:rsidRPr="00EE4D9E">
        <w:t>-</w:t>
      </w:r>
      <w:r w:rsidR="004347B5" w:rsidRPr="003D619E">
        <w:t>связки</w:t>
      </w:r>
      <w:r w:rsidR="004347B5" w:rsidRPr="003D619E">
        <w:rPr>
          <w:lang w:val="en-US" w:eastAsia="en-US"/>
        </w:rPr>
        <w:t>tobe</w:t>
      </w:r>
      <w:r w:rsidR="004347B5" w:rsidRPr="00EE4D9E">
        <w:rPr>
          <w:lang w:eastAsia="en-US"/>
        </w:rPr>
        <w:t>/</w:t>
      </w:r>
      <w:r w:rsidR="004347B5" w:rsidRPr="003D619E">
        <w:rPr>
          <w:lang w:val="en-US" w:eastAsia="en-US"/>
        </w:rPr>
        <w:t>tolook</w:t>
      </w:r>
      <w:r w:rsidR="004347B5" w:rsidRPr="00EE4D9E">
        <w:rPr>
          <w:lang w:eastAsia="en-US"/>
        </w:rPr>
        <w:t>/</w:t>
      </w:r>
      <w:r w:rsidR="004347B5" w:rsidRPr="003D619E">
        <w:rPr>
          <w:lang w:val="en-US" w:eastAsia="en-US"/>
        </w:rPr>
        <w:t>tofeel</w:t>
      </w:r>
      <w:r w:rsidR="004347B5" w:rsidRPr="00EE4D9E">
        <w:rPr>
          <w:lang w:eastAsia="en-US"/>
        </w:rPr>
        <w:t>/</w:t>
      </w:r>
      <w:r w:rsidR="004347B5" w:rsidRPr="003D619E">
        <w:rPr>
          <w:lang w:val="en-US" w:eastAsia="en-US"/>
        </w:rPr>
        <w:t>toseem</w:t>
      </w:r>
      <w:r w:rsidR="004347B5" w:rsidRPr="00EE4D9E">
        <w:rPr>
          <w:lang w:eastAsia="en-US"/>
        </w:rPr>
        <w:t xml:space="preserve">; </w:t>
      </w:r>
      <w:r w:rsidR="004347B5" w:rsidRPr="003D619E">
        <w:t>конструкции</w:t>
      </w:r>
      <w:r w:rsidR="004347B5" w:rsidRPr="003D619E">
        <w:rPr>
          <w:lang w:val="en-US" w:eastAsia="en-US"/>
        </w:rPr>
        <w:t>be</w:t>
      </w:r>
      <w:r w:rsidR="004347B5" w:rsidRPr="00EE4D9E">
        <w:rPr>
          <w:lang w:eastAsia="en-US"/>
        </w:rPr>
        <w:t>/</w:t>
      </w:r>
      <w:r w:rsidR="004347B5" w:rsidRPr="003D619E">
        <w:rPr>
          <w:lang w:val="en-US" w:eastAsia="en-US"/>
        </w:rPr>
        <w:t>getusedtodosomething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getuseddoingsomething</w:t>
      </w:r>
      <w:r w:rsidR="004347B5" w:rsidRPr="00EE4D9E">
        <w:rPr>
          <w:lang w:eastAsia="en-US"/>
        </w:rPr>
        <w:t xml:space="preserve">; </w:t>
      </w:r>
      <w:r w:rsidR="004347B5" w:rsidRPr="003D619E">
        <w:t>конструкцию</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Pr="00206E04">
        <w:rPr>
          <w:lang w:val="en-US"/>
        </w:rPr>
        <w:t> </w:t>
      </w:r>
      <w:r w:rsidR="004347B5" w:rsidRPr="003D619E">
        <w:t>конструкциисглаголами</w:t>
      </w:r>
      <w:r w:rsidR="004347B5" w:rsidRPr="003D619E">
        <w:rPr>
          <w:lang w:val="en-US" w:eastAsia="en-US"/>
        </w:rPr>
        <w:t>tostop</w:t>
      </w:r>
      <w:r w:rsidR="004347B5" w:rsidRPr="00EE4D9E">
        <w:rPr>
          <w:lang w:eastAsia="en-US"/>
        </w:rPr>
        <w:t xml:space="preserve">, </w:t>
      </w:r>
      <w:r w:rsidR="004347B5" w:rsidRPr="003D619E">
        <w:rPr>
          <w:lang w:val="en-US" w:eastAsia="en-US"/>
        </w:rPr>
        <w:t>toremember</w:t>
      </w:r>
      <w:r w:rsidR="004347B5" w:rsidRPr="00EE4D9E">
        <w:rPr>
          <w:lang w:eastAsia="en-US"/>
        </w:rPr>
        <w:t xml:space="preserve">, </w:t>
      </w:r>
      <w:r w:rsidR="004347B5" w:rsidRPr="003D619E">
        <w:rPr>
          <w:lang w:val="en-US" w:eastAsia="en-US"/>
        </w:rPr>
        <w:t>toforget</w:t>
      </w:r>
      <w:r w:rsidR="004347B5" w:rsidRPr="00EE4D9E">
        <w:t>(</w:t>
      </w:r>
      <w:r w:rsidR="004347B5" w:rsidRPr="003D619E">
        <w:t>разницавзначении</w:t>
      </w:r>
      <w:r w:rsidR="004347B5" w:rsidRPr="003D619E">
        <w:rPr>
          <w:lang w:val="en-US" w:eastAsia="en-US"/>
        </w:rPr>
        <w:t>tostopdoingsmth</w:t>
      </w:r>
      <w:r w:rsidR="004347B5" w:rsidRPr="003D619E">
        <w:t>и</w:t>
      </w:r>
      <w:r w:rsidR="004347B5" w:rsidRPr="003D619E">
        <w:rPr>
          <w:lang w:val="en-US" w:eastAsia="en-US"/>
        </w:rPr>
        <w:t>tostoptodosmth</w:t>
      </w:r>
      <w:r w:rsidR="004347B5" w:rsidRPr="00EE4D9E">
        <w:rPr>
          <w:lang w:eastAsia="en-US"/>
        </w:rPr>
        <w:t>);</w:t>
      </w:r>
      <w:r w:rsidR="004347B5" w:rsidRPr="003D619E">
        <w:t xml:space="preserve">глаголы в видовременных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PastPerfectTense</w:t>
      </w:r>
      <w:r w:rsidR="004347B5" w:rsidRPr="003D619E">
        <w:rPr>
          <w:lang w:eastAsia="en-US"/>
        </w:rPr>
        <w:t xml:space="preserve">, </w:t>
      </w:r>
      <w:r w:rsidR="004347B5" w:rsidRPr="003D619E">
        <w:rPr>
          <w:lang w:val="en-US" w:eastAsia="en-US"/>
        </w:rPr>
        <w:t>PresentPerfectContinuousTense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3D619E">
        <w:rPr>
          <w:lang w:val="en-US" w:eastAsia="en-US"/>
        </w:rPr>
        <w:t>too</w:t>
      </w:r>
      <w:r w:rsidR="004347B5" w:rsidRPr="003D619E">
        <w:t xml:space="preserve">- </w:t>
      </w:r>
      <w:r w:rsidR="004347B5" w:rsidRPr="003D619E">
        <w:rPr>
          <w:lang w:val="en-US" w:eastAsia="en-US"/>
        </w:rPr>
        <w:t>enough</w:t>
      </w:r>
      <w:r w:rsidR="004347B5" w:rsidRPr="003D619E">
        <w:rPr>
          <w:lang w:eastAsia="en-US"/>
        </w:rPr>
        <w:t>;</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общения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2F7ABF">
        <w:t>в т.ч.</w:t>
      </w:r>
      <w:r w:rsidR="004347B5" w:rsidRPr="003D619E">
        <w:t xml:space="preserve"> информационно-справочн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3E7926" w:rsidRDefault="003E7926" w:rsidP="003E7926">
      <w:pPr>
        <w:pStyle w:val="23"/>
        <w:shd w:val="clear" w:color="auto" w:fill="auto"/>
        <w:spacing w:before="0" w:after="0" w:line="240" w:lineRule="auto"/>
        <w:rPr>
          <w:b/>
        </w:rPr>
      </w:pPr>
    </w:p>
    <w:p w:rsidR="001D7E52" w:rsidRPr="003D619E" w:rsidRDefault="001D7E52" w:rsidP="00D95B45">
      <w:pPr>
        <w:pStyle w:val="23"/>
        <w:shd w:val="clear" w:color="auto" w:fill="auto"/>
        <w:spacing w:before="0" w:after="0" w:line="240" w:lineRule="auto"/>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сообщения - до 120 слов), создавать небольшое письменное высказывание с использованием об</w:t>
      </w:r>
      <w:r>
        <w:t xml:space="preserve">разца, плана, таблицы, прочитанного </w:t>
      </w:r>
      <w:r w:rsidR="004347B5" w:rsidRPr="003D619E">
        <w:t>(прослушанно</w:t>
      </w:r>
      <w:r>
        <w:t xml:space="preserve">го) текста </w:t>
      </w:r>
      <w:r w:rsidR="004347B5" w:rsidRPr="003D619E">
        <w:t>(объёмвысказывания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 xml:space="preserve">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сложное прилагательное путём соединения основы числительного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 xml:space="preserve">сложное прилагательное путём соединения основы прилагательного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 xml:space="preserve">глагол от прилагательного </w:t>
      </w:r>
      <w:r w:rsidR="004347B5" w:rsidRPr="003D619E">
        <w:rPr>
          <w:lang w:eastAsia="en-US"/>
        </w:rPr>
        <w:t>(</w:t>
      </w:r>
      <w:r w:rsidR="004347B5" w:rsidRPr="003D619E">
        <w:rPr>
          <w:lang w:val="en-US" w:eastAsia="en-US"/>
        </w:rPr>
        <w:t>cool</w:t>
      </w:r>
      <w:r w:rsidR="004347B5" w:rsidRPr="003D619E">
        <w:t xml:space="preserve">- </w:t>
      </w:r>
      <w:r w:rsidR="004347B5" w:rsidRPr="003D619E">
        <w:rPr>
          <w:lang w:val="en-US" w:eastAsia="en-US"/>
        </w:rPr>
        <w:t>tocool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ComplexObject</w:t>
      </w:r>
      <w:r w:rsidR="004347B5" w:rsidRPr="003D619E">
        <w:rPr>
          <w:lang w:eastAsia="en-US"/>
        </w:rPr>
        <w:t>) (</w:t>
      </w:r>
      <w:r w:rsidR="004347B5" w:rsidRPr="003D619E">
        <w:rPr>
          <w:lang w:val="en-US" w:eastAsia="en-US"/>
        </w:rPr>
        <w:t>Iwanttohavemyhaircut</w:t>
      </w:r>
      <w:r w:rsidR="004347B5" w:rsidRPr="003D619E">
        <w:rPr>
          <w:lang w:eastAsia="en-US"/>
        </w:rPr>
        <w:t xml:space="preserve">.); </w:t>
      </w:r>
      <w:r w:rsidR="004347B5" w:rsidRPr="003D619E">
        <w:t xml:space="preserve">предложения с </w:t>
      </w:r>
      <w:r w:rsidR="004347B5" w:rsidRPr="003D619E">
        <w:rPr>
          <w:lang w:val="en-US" w:eastAsia="en-US"/>
        </w:rPr>
        <w:t>Iwish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5D0F3E">
        <w:t>II);</w:t>
      </w:r>
      <w:r>
        <w:t> </w:t>
      </w:r>
      <w:r w:rsidR="004347B5" w:rsidRPr="003D619E">
        <w:t xml:space="preserve">конструкцию для выражения предпочтения </w:t>
      </w:r>
      <w:r w:rsidR="004347B5" w:rsidRPr="003D619E">
        <w:rPr>
          <w:lang w:val="en-US" w:eastAsia="en-US"/>
        </w:rPr>
        <w:t>Iprefer</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dprefer</w:t>
      </w:r>
      <w:r w:rsidR="004347B5" w:rsidRPr="003D619E">
        <w:t xml:space="preserve">.. </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PresentPerfectPassive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nicelongblondhair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2F7ABF">
        <w:t>в т.ч.</w:t>
      </w:r>
      <w:r w:rsidR="004347B5" w:rsidRPr="003D619E">
        <w:t xml:space="preserve"> информационно-справочные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8748B2" w:rsidRPr="00CC525B" w:rsidRDefault="008748B2" w:rsidP="00BC0E90">
      <w:pPr>
        <w:ind w:firstLine="709"/>
        <w:rPr>
          <w:rFonts w:ascii="Times New Roman" w:hAnsi="Times New Roman" w:cs="Times New Roman"/>
          <w:b/>
          <w:color w:val="181717"/>
          <w:sz w:val="28"/>
          <w:szCs w:val="28"/>
        </w:rPr>
      </w:pPr>
      <w:r w:rsidRPr="00CC525B">
        <w:rPr>
          <w:rFonts w:ascii="Times New Roman" w:hAnsi="Times New Roman" w:cs="Times New Roman"/>
          <w:b/>
          <w:sz w:val="28"/>
          <w:szCs w:val="28"/>
        </w:rPr>
        <w:t>2.1.</w:t>
      </w:r>
      <w:r w:rsidR="001A1961">
        <w:rPr>
          <w:rFonts w:ascii="Times New Roman" w:hAnsi="Times New Roman" w:cs="Times New Roman"/>
          <w:b/>
          <w:sz w:val="28"/>
          <w:szCs w:val="28"/>
        </w:rPr>
        <w:t>4</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«МАТЕМАТИКА»</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3219" w:rsidRDefault="008748B2" w:rsidP="008748B2">
      <w:pPr>
        <w:pStyle w:val="23"/>
        <w:shd w:val="clear" w:color="auto" w:fill="auto"/>
        <w:spacing w:before="0" w:after="0" w:line="240" w:lineRule="auto"/>
        <w:ind w:firstLine="709"/>
      </w:pPr>
      <w:r w:rsidRPr="003A3219">
        <w:rPr>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rsidR="008748B2" w:rsidRPr="00346CCA" w:rsidRDefault="008748B2" w:rsidP="00346CCA">
      <w:pPr>
        <w:pStyle w:val="23"/>
        <w:shd w:val="clear" w:color="auto" w:fill="auto"/>
        <w:spacing w:before="0" w:after="0" w:line="240" w:lineRule="auto"/>
        <w:ind w:firstLine="709"/>
      </w:pPr>
      <w:r>
        <w:t>Программой по математике вводится самостоятельный учебный курс «Вероятность и статистика».</w:t>
      </w: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695F45" w:rsidRDefault="003A3219" w:rsidP="008748B2">
      <w:pPr>
        <w:pStyle w:val="23"/>
        <w:shd w:val="clear" w:color="auto" w:fill="auto"/>
        <w:spacing w:before="0" w:after="0" w:line="240" w:lineRule="auto"/>
        <w:ind w:firstLine="709"/>
      </w:pPr>
      <w:r w:rsidRPr="00695F45">
        <w:t xml:space="preserve">Общее число часов </w:t>
      </w:r>
      <w:r w:rsidR="008748B2" w:rsidRPr="00695F45">
        <w:t xml:space="preserve">для изучения математики (базовый уровень) на уровне основного общего образования, - 952 часа: </w:t>
      </w:r>
    </w:p>
    <w:p w:rsidR="008748B2" w:rsidRPr="00695F45" w:rsidRDefault="008748B2" w:rsidP="008748B2">
      <w:pPr>
        <w:pStyle w:val="23"/>
        <w:shd w:val="clear" w:color="auto" w:fill="auto"/>
        <w:spacing w:before="0" w:after="0" w:line="240" w:lineRule="auto"/>
        <w:ind w:firstLine="709"/>
      </w:pPr>
      <w:r w:rsidRPr="00695F45">
        <w:t xml:space="preserve">в 5 классе - 170 часов (5 часов в неделю), </w:t>
      </w:r>
    </w:p>
    <w:p w:rsidR="008748B2" w:rsidRPr="00695F45" w:rsidRDefault="008748B2" w:rsidP="008748B2">
      <w:pPr>
        <w:pStyle w:val="23"/>
        <w:shd w:val="clear" w:color="auto" w:fill="auto"/>
        <w:spacing w:before="0" w:after="0" w:line="240" w:lineRule="auto"/>
        <w:ind w:firstLine="709"/>
      </w:pPr>
      <w:r w:rsidRPr="00695F45">
        <w:t xml:space="preserve">в 6 классе - 170 часов (5 часов в неделю), </w:t>
      </w:r>
    </w:p>
    <w:p w:rsidR="008748B2" w:rsidRPr="00695F45" w:rsidRDefault="008748B2" w:rsidP="008748B2">
      <w:pPr>
        <w:pStyle w:val="23"/>
        <w:shd w:val="clear" w:color="auto" w:fill="auto"/>
        <w:spacing w:before="0" w:after="0" w:line="240" w:lineRule="auto"/>
        <w:ind w:firstLine="709"/>
      </w:pPr>
      <w:r w:rsidRPr="00695F45">
        <w:t xml:space="preserve">в 7 классе - 204 часа (6 часов в неделю), </w:t>
      </w:r>
    </w:p>
    <w:p w:rsidR="008748B2" w:rsidRPr="00695F45" w:rsidRDefault="008748B2" w:rsidP="008748B2">
      <w:pPr>
        <w:pStyle w:val="23"/>
        <w:shd w:val="clear" w:color="auto" w:fill="auto"/>
        <w:spacing w:before="0" w:after="0" w:line="240" w:lineRule="auto"/>
        <w:ind w:firstLine="709"/>
      </w:pPr>
      <w:r w:rsidRPr="00695F45">
        <w:t xml:space="preserve">в 8 классе - 204 часа (6 часов в неделю), </w:t>
      </w:r>
    </w:p>
    <w:p w:rsidR="008748B2" w:rsidRPr="00B03CF8" w:rsidRDefault="008748B2" w:rsidP="008748B2">
      <w:pPr>
        <w:pStyle w:val="23"/>
        <w:shd w:val="clear" w:color="auto" w:fill="auto"/>
        <w:spacing w:before="0" w:after="0" w:line="240" w:lineRule="auto"/>
        <w:ind w:firstLine="709"/>
        <w:rPr>
          <w:color w:val="FF0000"/>
        </w:rPr>
      </w:pPr>
      <w:r w:rsidRPr="00695F45">
        <w:t>в 9 классе - 204 часа (6 часов в неделю).</w:t>
      </w:r>
    </w:p>
    <w:p w:rsidR="008748B2"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УЧЕБНОГО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предположения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 xml:space="preserve">У обучающегося будут сформированы умения общения как часть коммуникативных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3F5382" w:rsidRDefault="008748B2" w:rsidP="008748B2">
      <w:pPr>
        <w:pStyle w:val="23"/>
        <w:shd w:val="clear" w:color="auto" w:fill="auto"/>
        <w:spacing w:before="0" w:after="0" w:line="240" w:lineRule="auto"/>
        <w:ind w:firstLine="709"/>
      </w:pPr>
      <w: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рациональных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695F45" w:rsidRDefault="008748B2" w:rsidP="00524820">
      <w:pPr>
        <w:pStyle w:val="23"/>
        <w:shd w:val="clear" w:color="auto" w:fill="auto"/>
        <w:spacing w:before="0" w:after="0" w:line="240" w:lineRule="auto"/>
        <w:ind w:firstLine="709"/>
      </w:pPr>
      <w:r w:rsidRPr="00695F45">
        <w:t>Общее число часов для из</w:t>
      </w:r>
      <w:r w:rsidR="00210B3B" w:rsidRPr="00695F45">
        <w:t>учения математики, - 340 часов:</w:t>
      </w:r>
      <w:r w:rsidRPr="00695F45">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48B2" w:rsidRDefault="008748B2" w:rsidP="008748B2">
      <w:pPr>
        <w:pStyle w:val="23"/>
        <w:shd w:val="clear" w:color="auto" w:fill="auto"/>
        <w:spacing w:before="0" w:after="0" w:line="240" w:lineRule="auto"/>
        <w:ind w:firstLine="709"/>
      </w:pPr>
      <w:r>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прямоугольник,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 xml:space="preserve">Площадь прямоугольника и многоугольников, составленных из прямоугольников, </w:t>
      </w:r>
      <w:r w:rsidR="002F7ABF">
        <w:t>в т.ч.</w:t>
      </w:r>
      <w:r>
        <w:t xml:space="preserve"> фигур, изображённых на клетчатой бумаге. Единицы измерения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Применение пропорций при решении задач.</w:t>
      </w:r>
    </w:p>
    <w:p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обыкновенными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rsidR="008748B2" w:rsidRDefault="008748B2" w:rsidP="008748B2">
      <w:pPr>
        <w:pStyle w:val="23"/>
        <w:shd w:val="clear" w:color="auto" w:fill="auto"/>
        <w:spacing w:before="0" w:after="0" w:line="240" w:lineRule="auto"/>
        <w:ind w:firstLine="709"/>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обучения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Default="008748B2" w:rsidP="008748B2">
      <w:pPr>
        <w:pStyle w:val="23"/>
        <w:shd w:val="clear" w:color="auto" w:fill="auto"/>
        <w:tabs>
          <w:tab w:val="left" w:pos="1945"/>
        </w:tabs>
        <w:spacing w:before="0" w:after="0" w:line="240" w:lineRule="auto"/>
        <w:ind w:firstLine="709"/>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695F45" w:rsidRDefault="00524820" w:rsidP="008748B2">
      <w:pPr>
        <w:pStyle w:val="23"/>
        <w:shd w:val="clear" w:color="auto" w:fill="auto"/>
        <w:tabs>
          <w:tab w:val="left" w:pos="1945"/>
        </w:tabs>
        <w:spacing w:before="0" w:after="0" w:line="240" w:lineRule="auto"/>
        <w:ind w:firstLine="709"/>
      </w:pPr>
      <w:r w:rsidRPr="00695F45">
        <w:t xml:space="preserve">Общее число часов </w:t>
      </w:r>
      <w:r w:rsidR="008748B2" w:rsidRPr="00695F45">
        <w:t xml:space="preserve">для изучения учебного курса «Алгебра», - 306 часов: </w:t>
      </w:r>
    </w:p>
    <w:p w:rsidR="008748B2" w:rsidRPr="00695F45" w:rsidRDefault="008748B2" w:rsidP="008748B2">
      <w:pPr>
        <w:pStyle w:val="23"/>
        <w:shd w:val="clear" w:color="auto" w:fill="auto"/>
        <w:tabs>
          <w:tab w:val="left" w:pos="1945"/>
        </w:tabs>
        <w:spacing w:before="0" w:after="0" w:line="240" w:lineRule="auto"/>
        <w:ind w:firstLine="709"/>
      </w:pPr>
      <w:r w:rsidRPr="00695F45">
        <w:t xml:space="preserve">в 7 классе - 102 часа (3 часа в неделю), </w:t>
      </w:r>
    </w:p>
    <w:p w:rsidR="008748B2" w:rsidRPr="00695F45" w:rsidRDefault="00524820" w:rsidP="00524820">
      <w:pPr>
        <w:pStyle w:val="23"/>
        <w:shd w:val="clear" w:color="auto" w:fill="auto"/>
        <w:tabs>
          <w:tab w:val="left" w:pos="1945"/>
        </w:tabs>
        <w:spacing w:before="0" w:after="0" w:line="240" w:lineRule="auto"/>
        <w:ind w:firstLine="709"/>
      </w:pPr>
      <w:r w:rsidRPr="00695F45">
        <w:t xml:space="preserve">в 8 классе - 102 часа </w:t>
      </w:r>
      <w:r w:rsidR="008748B2" w:rsidRPr="00695F45">
        <w:t xml:space="preserve">(3 часа в неделю), </w:t>
      </w:r>
    </w:p>
    <w:p w:rsidR="008748B2" w:rsidRPr="00695F45" w:rsidRDefault="008748B2" w:rsidP="008748B2">
      <w:pPr>
        <w:pStyle w:val="23"/>
        <w:shd w:val="clear" w:color="auto" w:fill="auto"/>
        <w:spacing w:before="0" w:after="0" w:line="240" w:lineRule="auto"/>
        <w:ind w:firstLine="709"/>
      </w:pPr>
      <w:r w:rsidRPr="00695F45">
        <w:t>в 9 классе - 102 часа (3 часа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Задание последовательности рекуррентной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арифметической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243642" w:rsidRPr="004B2095" w:rsidRDefault="00243642" w:rsidP="00714779">
      <w:pPr>
        <w:pStyle w:val="23"/>
        <w:shd w:val="clear" w:color="auto" w:fill="auto"/>
        <w:tabs>
          <w:tab w:val="left" w:pos="1592"/>
        </w:tabs>
        <w:spacing w:before="0" w:after="0" w:line="240" w:lineRule="auto"/>
        <w:rPr>
          <w:b/>
          <w:u w:val="single"/>
        </w:rPr>
      </w:pPr>
    </w:p>
    <w:p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Геометрия</w:t>
      </w:r>
      <w:r w:rsidRPr="000D1B2B">
        <w:rPr>
          <w:rFonts w:ascii="Times New Roman" w:hAnsi="Times New Roman" w:cs="Times New Roman"/>
          <w:b/>
          <w:i/>
          <w:sz w:val="28"/>
          <w:szCs w:val="28"/>
          <w:lang w:eastAsia="en-US"/>
        </w:rPr>
        <w:t>» в учебном плане</w:t>
      </w:r>
    </w:p>
    <w:p w:rsidR="008748B2" w:rsidRPr="00695F45" w:rsidRDefault="001A7C81" w:rsidP="008748B2">
      <w:pPr>
        <w:widowControl/>
        <w:autoSpaceDE/>
        <w:autoSpaceDN/>
        <w:adjustRightInd/>
        <w:ind w:firstLine="709"/>
        <w:rPr>
          <w:sz w:val="28"/>
          <w:szCs w:val="28"/>
        </w:rPr>
      </w:pPr>
      <w:r w:rsidRPr="00695F45">
        <w:rPr>
          <w:sz w:val="28"/>
          <w:szCs w:val="28"/>
        </w:rPr>
        <w:t xml:space="preserve">Общее число часов </w:t>
      </w:r>
      <w:r w:rsidR="008748B2" w:rsidRPr="00695F45">
        <w:rPr>
          <w:sz w:val="28"/>
          <w:szCs w:val="28"/>
        </w:rPr>
        <w:t xml:space="preserve">для изучения учебного курса «Геометрия», - 204 часа: </w:t>
      </w:r>
    </w:p>
    <w:p w:rsidR="008748B2" w:rsidRPr="00695F45" w:rsidRDefault="008748B2" w:rsidP="008748B2">
      <w:pPr>
        <w:widowControl/>
        <w:autoSpaceDE/>
        <w:autoSpaceDN/>
        <w:adjustRightInd/>
        <w:ind w:firstLine="709"/>
        <w:rPr>
          <w:sz w:val="28"/>
          <w:szCs w:val="28"/>
        </w:rPr>
      </w:pPr>
      <w:r w:rsidRPr="00695F45">
        <w:rPr>
          <w:sz w:val="28"/>
          <w:szCs w:val="28"/>
        </w:rPr>
        <w:t xml:space="preserve">в 7 классе - 68 часов (2 часа в неделю), </w:t>
      </w:r>
    </w:p>
    <w:p w:rsidR="008748B2" w:rsidRPr="00695F45" w:rsidRDefault="008748B2" w:rsidP="008748B2">
      <w:pPr>
        <w:widowControl/>
        <w:autoSpaceDE/>
        <w:autoSpaceDN/>
        <w:adjustRightInd/>
        <w:ind w:firstLine="709"/>
        <w:rPr>
          <w:sz w:val="28"/>
          <w:szCs w:val="28"/>
        </w:rPr>
      </w:pPr>
      <w:r w:rsidRPr="00695F45">
        <w:rPr>
          <w:sz w:val="28"/>
          <w:szCs w:val="28"/>
        </w:rPr>
        <w:t xml:space="preserve">в 8 классе - 68 часов (2 часа в неделю), </w:t>
      </w:r>
    </w:p>
    <w:p w:rsidR="008748B2" w:rsidRDefault="008748B2" w:rsidP="008748B2">
      <w:pPr>
        <w:widowControl/>
        <w:autoSpaceDE/>
        <w:autoSpaceDN/>
        <w:adjustRightInd/>
        <w:ind w:firstLine="709"/>
        <w:rPr>
          <w:color w:val="FF0000"/>
          <w:sz w:val="28"/>
          <w:szCs w:val="28"/>
        </w:rPr>
      </w:pPr>
      <w:r w:rsidRPr="00695F45">
        <w:rPr>
          <w:sz w:val="28"/>
          <w:szCs w:val="28"/>
        </w:rPr>
        <w:t>в 9 классе - 68 часов (2 часа в неделю).</w:t>
      </w:r>
    </w:p>
    <w:p w:rsidR="001A7C81"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48B2" w:rsidRDefault="008748B2" w:rsidP="001A7C81">
      <w:pPr>
        <w:pStyle w:val="23"/>
        <w:shd w:val="clear" w:color="auto" w:fill="auto"/>
        <w:spacing w:before="0" w:after="0" w:line="240" w:lineRule="auto"/>
        <w:jc w:val="center"/>
      </w:pPr>
    </w:p>
    <w:p w:rsidR="001A7C81" w:rsidRPr="004B2095" w:rsidRDefault="008748B2" w:rsidP="001A7C81">
      <w:pPr>
        <w:pStyle w:val="23"/>
        <w:shd w:val="clear" w:color="auto" w:fill="auto"/>
        <w:spacing w:before="0" w:after="0" w:line="240" w:lineRule="auto"/>
        <w:jc w:val="center"/>
        <w:rPr>
          <w:b/>
          <w:u w:val="single"/>
        </w:rPr>
      </w:pPr>
      <w:r w:rsidRPr="004B2095">
        <w:rPr>
          <w:b/>
          <w:u w:val="single"/>
        </w:rPr>
        <w:t>РАБОЧАЯ ПРОГРАММА</w:t>
      </w:r>
    </w:p>
    <w:p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rsidR="001A7C81" w:rsidRPr="004B2095" w:rsidRDefault="001A7C81" w:rsidP="001A7C81">
      <w:pPr>
        <w:pStyle w:val="23"/>
        <w:shd w:val="clear" w:color="auto" w:fill="auto"/>
        <w:spacing w:before="0" w:after="0" w:line="240" w:lineRule="auto"/>
        <w:jc w:val="center"/>
        <w:rPr>
          <w:b/>
          <w:u w:val="single"/>
        </w:rPr>
      </w:pPr>
      <w:r w:rsidRPr="004B2095">
        <w:rPr>
          <w:b/>
          <w:u w:val="single"/>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695F45" w:rsidRDefault="008748B2" w:rsidP="008748B2">
      <w:pPr>
        <w:pStyle w:val="23"/>
        <w:shd w:val="clear" w:color="auto" w:fill="auto"/>
        <w:spacing w:before="0" w:after="0" w:line="240" w:lineRule="auto"/>
        <w:ind w:firstLine="709"/>
      </w:pPr>
      <w:r w:rsidRPr="00695F45">
        <w:t>Общее число часов для изучения учебного ку</w:t>
      </w:r>
      <w:r w:rsidR="001A7C81" w:rsidRPr="00695F45">
        <w:t xml:space="preserve">рса «Вероятность и статистика» </w:t>
      </w:r>
      <w:r w:rsidRPr="00695F45">
        <w:t xml:space="preserve">- 102 часа: </w:t>
      </w:r>
    </w:p>
    <w:p w:rsidR="008748B2" w:rsidRPr="00695F45" w:rsidRDefault="008748B2" w:rsidP="008748B2">
      <w:pPr>
        <w:pStyle w:val="23"/>
        <w:shd w:val="clear" w:color="auto" w:fill="auto"/>
        <w:spacing w:before="0" w:after="0" w:line="240" w:lineRule="auto"/>
        <w:ind w:firstLine="709"/>
      </w:pPr>
      <w:r w:rsidRPr="00695F45">
        <w:t xml:space="preserve">в 7 классе - 34 часа (1 час в неделю), </w:t>
      </w:r>
    </w:p>
    <w:p w:rsidR="008748B2" w:rsidRPr="00695F45" w:rsidRDefault="008748B2" w:rsidP="008748B2">
      <w:pPr>
        <w:pStyle w:val="23"/>
        <w:shd w:val="clear" w:color="auto" w:fill="auto"/>
        <w:spacing w:before="0" w:after="0" w:line="240" w:lineRule="auto"/>
        <w:ind w:firstLine="709"/>
      </w:pPr>
      <w:r w:rsidRPr="00695F45">
        <w:t xml:space="preserve">в 8 классе - 34 часа (1 час в неделю), </w:t>
      </w:r>
    </w:p>
    <w:p w:rsidR="008748B2" w:rsidRPr="00695F45" w:rsidRDefault="008748B2" w:rsidP="008748B2">
      <w:pPr>
        <w:pStyle w:val="23"/>
        <w:shd w:val="clear" w:color="auto" w:fill="auto"/>
        <w:spacing w:before="0" w:after="0" w:line="240" w:lineRule="auto"/>
        <w:ind w:firstLine="709"/>
      </w:pPr>
      <w:r w:rsidRPr="00695F45">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СТАТИСТИКА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значений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результатам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опытах, зная вероятности элементарных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346CCA" w:rsidRDefault="00346CCA" w:rsidP="001A7C81">
      <w:pPr>
        <w:pStyle w:val="23"/>
        <w:shd w:val="clear" w:color="auto" w:fill="auto"/>
        <w:spacing w:before="0" w:after="0" w:line="240" w:lineRule="auto"/>
        <w:jc w:val="center"/>
        <w:rPr>
          <w:b/>
        </w:rPr>
      </w:pP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результатами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вероятностей.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A05B7" w:rsidRPr="00CC525B" w:rsidRDefault="008748B2" w:rsidP="008A05B7">
      <w:pPr>
        <w:rPr>
          <w:rFonts w:ascii="Times New Roman" w:hAnsi="Times New Roman" w:cs="Times New Roman"/>
          <w:b/>
          <w:sz w:val="28"/>
          <w:szCs w:val="28"/>
        </w:rPr>
      </w:pPr>
      <w:r>
        <w:rPr>
          <w:rFonts w:ascii="Times New Roman" w:hAnsi="Times New Roman" w:cs="Times New Roman"/>
          <w:b/>
          <w:sz w:val="28"/>
          <w:szCs w:val="28"/>
        </w:rPr>
        <w:br w:type="page"/>
      </w:r>
    </w:p>
    <w:p w:rsidR="008748B2" w:rsidRDefault="008748B2" w:rsidP="00FA0926">
      <w:pPr>
        <w:rPr>
          <w:rFonts w:ascii="Times New Roman" w:hAnsi="Times New Roman"/>
          <w:b/>
          <w:sz w:val="28"/>
          <w:szCs w:val="28"/>
        </w:rPr>
      </w:pPr>
      <w:r w:rsidRPr="00CC525B">
        <w:rPr>
          <w:rFonts w:ascii="Times New Roman" w:hAnsi="Times New Roman" w:cs="Times New Roman"/>
          <w:b/>
          <w:sz w:val="28"/>
          <w:szCs w:val="28"/>
        </w:rPr>
        <w:t>2.1.</w:t>
      </w:r>
      <w:r w:rsidR="00FA0926">
        <w:rPr>
          <w:rFonts w:ascii="Times New Roman" w:hAnsi="Times New Roman" w:cs="Times New Roman"/>
          <w:b/>
          <w:sz w:val="28"/>
          <w:szCs w:val="28"/>
        </w:rPr>
        <w:t>11</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«ИНФОРМАТИКА»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 xml:space="preserve">Информатика»(базовый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 xml:space="preserve">в областииспользования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в </w:t>
      </w:r>
      <w:r w:rsidRPr="00071852">
        <w:t>совреме</w:t>
      </w:r>
      <w:r>
        <w:t xml:space="preserve">нных цифровых средах в условиях </w:t>
      </w:r>
      <w:r w:rsidRPr="00071852">
        <w:t>обеспеченияинформационной безопасности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системах;основные области применения информатики, прежде всего информационные технологии, управление и социальную сферу;междисциплинарный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алгоритму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0A4D03" w:rsidRDefault="00FA0926" w:rsidP="008748B2">
      <w:pPr>
        <w:pStyle w:val="23"/>
        <w:shd w:val="clear" w:color="auto" w:fill="auto"/>
        <w:spacing w:before="0" w:after="0" w:line="240" w:lineRule="auto"/>
        <w:ind w:firstLine="709"/>
      </w:pPr>
      <w:r w:rsidRPr="008D71F5">
        <w:t>Общее число часов</w:t>
      </w:r>
      <w:r w:rsidR="008748B2" w:rsidRPr="008D71F5">
        <w:t xml:space="preserve"> для изучени</w:t>
      </w:r>
      <w:r w:rsidRPr="008D71F5">
        <w:t>я информатики на базовом уровне</w:t>
      </w:r>
      <w:r w:rsidR="000A4D03">
        <w:t xml:space="preserve"> - 170 часов</w:t>
      </w:r>
      <w:r w:rsidR="008748B2" w:rsidRPr="008D71F5">
        <w:t>:</w:t>
      </w:r>
    </w:p>
    <w:p w:rsidR="000A4D03" w:rsidRDefault="000A4D03" w:rsidP="000A4D03">
      <w:pPr>
        <w:pStyle w:val="23"/>
        <w:shd w:val="clear" w:color="auto" w:fill="auto"/>
        <w:spacing w:before="0" w:after="0" w:line="240" w:lineRule="auto"/>
        <w:ind w:firstLine="709"/>
      </w:pPr>
      <w:r>
        <w:t>В 5 классе – 34</w:t>
      </w:r>
      <w:r w:rsidRPr="008D71F5">
        <w:t>часа (1 час в неделю),</w:t>
      </w:r>
    </w:p>
    <w:p w:rsidR="008748B2" w:rsidRPr="008D71F5" w:rsidRDefault="000A4D03" w:rsidP="000A4D03">
      <w:pPr>
        <w:pStyle w:val="23"/>
        <w:shd w:val="clear" w:color="auto" w:fill="auto"/>
        <w:spacing w:before="0" w:after="0" w:line="240" w:lineRule="auto"/>
        <w:ind w:firstLine="709"/>
      </w:pPr>
      <w:r>
        <w:t>в 6 классе - 34</w:t>
      </w:r>
      <w:r w:rsidRPr="008D71F5">
        <w:t>часа (1 час в неделю),</w:t>
      </w:r>
    </w:p>
    <w:p w:rsidR="008748B2" w:rsidRPr="008D71F5" w:rsidRDefault="008748B2" w:rsidP="008748B2">
      <w:pPr>
        <w:pStyle w:val="23"/>
        <w:shd w:val="clear" w:color="auto" w:fill="auto"/>
        <w:spacing w:before="0" w:after="0" w:line="240" w:lineRule="auto"/>
        <w:ind w:firstLine="709"/>
      </w:pPr>
      <w:r w:rsidRPr="008D71F5">
        <w:t xml:space="preserve">в 7 классе - 34 часа (1 час в неделю), </w:t>
      </w:r>
    </w:p>
    <w:p w:rsidR="008748B2" w:rsidRPr="008D71F5" w:rsidRDefault="008748B2" w:rsidP="008748B2">
      <w:pPr>
        <w:pStyle w:val="23"/>
        <w:shd w:val="clear" w:color="auto" w:fill="auto"/>
        <w:spacing w:before="0" w:after="0" w:line="240" w:lineRule="auto"/>
        <w:ind w:firstLine="709"/>
      </w:pPr>
      <w:r w:rsidRPr="008D71F5">
        <w:t xml:space="preserve">в 8 классе - 34 часа (1 час в неделю), </w:t>
      </w:r>
    </w:p>
    <w:p w:rsidR="008748B2" w:rsidRPr="008D71F5" w:rsidRDefault="008748B2" w:rsidP="008748B2">
      <w:pPr>
        <w:pStyle w:val="23"/>
        <w:shd w:val="clear" w:color="auto" w:fill="auto"/>
        <w:spacing w:before="0" w:after="0" w:line="240" w:lineRule="auto"/>
        <w:ind w:firstLine="709"/>
      </w:pPr>
      <w:r w:rsidRPr="008D71F5">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0A4D03" w:rsidRDefault="000A4D03" w:rsidP="000A4D03">
      <w:pPr>
        <w:pStyle w:val="1"/>
        <w:spacing w:before="64"/>
      </w:pPr>
      <w:r>
        <w:rPr>
          <w:spacing w:val="-2"/>
        </w:rPr>
        <w:t>ПОЯСНИТЕЛЬНАЯЗАПИСКА</w:t>
      </w:r>
    </w:p>
    <w:p w:rsidR="000A4D03" w:rsidRDefault="00491E9F" w:rsidP="000A4D03">
      <w:pPr>
        <w:pStyle w:val="affa"/>
        <w:spacing w:before="3"/>
        <w:ind w:left="0"/>
        <w:rPr>
          <w:b/>
          <w:sz w:val="8"/>
        </w:rPr>
      </w:pPr>
      <w:r w:rsidRPr="00491E9F">
        <w:rPr>
          <w:noProof/>
        </w:rPr>
        <w:pict>
          <v:shape id="Graphic 1" o:spid="_x0000_s1031" style="position:absolute;left:0;text-align:left;margin-left:33.3pt;margin-top:6pt;width:528.15pt;height:.6pt;z-index:-251656192;visibility:visible;mso-wrap-style:square;mso-wrap-distance-left:0;mso-wrap-distance-top:0;mso-wrap-distance-right:0;mso-wrap-distance-bottom:0;mso-position-horizontal:absolute;mso-position-horizontal-relative:page;mso-position-vertical:absolute;mso-position-vertical-relative:text;v-text-anchor:top" coordsize="670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" path="m6707505,l,,,7620r6707505,l6707505,xe" fillcolor="black" stroked="f">
            <v:path arrowok="t"/>
            <w10:wrap type="topAndBottom" anchorx="page"/>
          </v:shape>
        </w:pict>
      </w:r>
    </w:p>
    <w:p w:rsidR="000A4D03" w:rsidRDefault="000A4D03" w:rsidP="000A4D03">
      <w:pPr>
        <w:pStyle w:val="affa"/>
        <w:spacing w:before="111"/>
        <w:ind w:left="134" w:right="413" w:firstLine="484"/>
        <w:jc w:val="both"/>
      </w:pPr>
      <w: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в 5–6 классах; устанавливает рекомендуемое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особенностейобучающихся.Примернаярабочаяпрограммаопределяетколичественныеи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является основой для составления авторских учебных программ и учебников, поурочного планирования курса учителем.</w:t>
      </w:r>
    </w:p>
    <w:p w:rsidR="000A4D03" w:rsidRPr="00BA0D54" w:rsidRDefault="000A4D03" w:rsidP="00BA0D54">
      <w:pPr>
        <w:pStyle w:val="1"/>
        <w:spacing w:before="116"/>
        <w:ind w:left="419"/>
        <w:jc w:val="both"/>
        <w:rPr>
          <w:rFonts w:ascii="Times New Roman" w:hAnsi="Times New Roman" w:cs="Times New Roman"/>
          <w:sz w:val="28"/>
          <w:szCs w:val="28"/>
        </w:rPr>
      </w:pPr>
      <w:r w:rsidRPr="00BA0D54">
        <w:rPr>
          <w:rFonts w:ascii="Times New Roman" w:hAnsi="Times New Roman" w:cs="Times New Roman"/>
          <w:sz w:val="28"/>
          <w:szCs w:val="28"/>
        </w:rPr>
        <w:t>ЦЕЛИИЗУЧЕНИЯУЧЕБНОГОПРЕДМЕТА</w:t>
      </w:r>
      <w:r w:rsidRPr="00BA0D54">
        <w:rPr>
          <w:rFonts w:ascii="Times New Roman" w:hAnsi="Times New Roman" w:cs="Times New Roman"/>
          <w:spacing w:val="-2"/>
          <w:sz w:val="28"/>
          <w:szCs w:val="28"/>
        </w:rPr>
        <w:t>«ИНФОРМАТИКА»</w:t>
      </w:r>
    </w:p>
    <w:p w:rsidR="000A4D03" w:rsidRPr="00BA0D54" w:rsidRDefault="000A4D03" w:rsidP="008853D6">
      <w:pPr>
        <w:pStyle w:val="af1"/>
        <w:widowControl w:val="0"/>
        <w:numPr>
          <w:ilvl w:val="0"/>
          <w:numId w:val="5"/>
        </w:numPr>
        <w:tabs>
          <w:tab w:val="left" w:pos="1140"/>
        </w:tabs>
        <w:autoSpaceDE w:val="0"/>
        <w:autoSpaceDN w:val="0"/>
        <w:spacing w:before="115"/>
        <w:ind w:right="418"/>
        <w:contextualSpacing w:val="0"/>
        <w:jc w:val="both"/>
        <w:rPr>
          <w:rFonts w:ascii="Times New Roman" w:hAnsi="Times New Roman"/>
          <w:sz w:val="28"/>
          <w:szCs w:val="28"/>
        </w:rPr>
      </w:pPr>
      <w:r w:rsidRPr="00BA0D54">
        <w:rPr>
          <w:rFonts w:ascii="Times New Roman" w:hAnsi="Times New Roman"/>
          <w:sz w:val="28"/>
          <w:szCs w:val="28"/>
        </w:rPr>
        <w:t>Изучениеинформатикив5–6классах вноситзначительныйвкладвдостижениеглавныхцелей основного общего образования, обеспечивая:</w:t>
      </w:r>
    </w:p>
    <w:p w:rsidR="000A4D03" w:rsidRPr="00BA0D54" w:rsidRDefault="000A4D03" w:rsidP="008853D6">
      <w:pPr>
        <w:pStyle w:val="af1"/>
        <w:widowControl w:val="0"/>
        <w:numPr>
          <w:ilvl w:val="0"/>
          <w:numId w:val="5"/>
        </w:numPr>
        <w:tabs>
          <w:tab w:val="left" w:pos="1139"/>
        </w:tabs>
        <w:autoSpaceDE w:val="0"/>
        <w:autoSpaceDN w:val="0"/>
        <w:spacing w:before="112"/>
        <w:ind w:left="1139" w:hanging="359"/>
        <w:contextualSpacing w:val="0"/>
        <w:jc w:val="both"/>
        <w:rPr>
          <w:rFonts w:ascii="Times New Roman" w:hAnsi="Times New Roman"/>
          <w:sz w:val="28"/>
          <w:szCs w:val="28"/>
        </w:rPr>
      </w:pPr>
      <w:r w:rsidRPr="00BA0D54">
        <w:rPr>
          <w:rFonts w:ascii="Times New Roman" w:hAnsi="Times New Roman"/>
          <w:sz w:val="28"/>
          <w:szCs w:val="28"/>
        </w:rPr>
        <w:t>формированиерядаметапредметныхпонятий,втомчислепонятий«объект»,</w:t>
      </w:r>
      <w:r w:rsidRPr="00BA0D54">
        <w:rPr>
          <w:rFonts w:ascii="Times New Roman" w:hAnsi="Times New Roman"/>
          <w:spacing w:val="-2"/>
          <w:sz w:val="28"/>
          <w:szCs w:val="28"/>
        </w:rPr>
        <w:t>«система»,</w:t>
      </w:r>
    </w:p>
    <w:p w:rsidR="000A4D03" w:rsidRPr="00BA0D54" w:rsidRDefault="000A4D03" w:rsidP="00BA0D54">
      <w:pPr>
        <w:pStyle w:val="affa"/>
        <w:ind w:left="1140" w:right="418"/>
        <w:jc w:val="both"/>
      </w:pPr>
      <w:r w:rsidRPr="00BA0D54">
        <w:t>«модель», «алгоритм» и др., как необходимого условия для успешного продолжения учебно- познавательной деятельности и основы научного мировоззрения;</w:t>
      </w:r>
    </w:p>
    <w:p w:rsidR="000A4D03" w:rsidRPr="00BA0D54" w:rsidRDefault="000A4D03" w:rsidP="008853D6">
      <w:pPr>
        <w:pStyle w:val="af1"/>
        <w:widowControl w:val="0"/>
        <w:numPr>
          <w:ilvl w:val="0"/>
          <w:numId w:val="5"/>
        </w:numPr>
        <w:tabs>
          <w:tab w:val="left" w:pos="1140"/>
        </w:tabs>
        <w:autoSpaceDE w:val="0"/>
        <w:autoSpaceDN w:val="0"/>
        <w:spacing w:before="115"/>
        <w:ind w:right="421"/>
        <w:contextualSpacing w:val="0"/>
        <w:jc w:val="both"/>
        <w:rPr>
          <w:rFonts w:ascii="Times New Roman" w:hAnsi="Times New Roman"/>
          <w:sz w:val="28"/>
          <w:szCs w:val="28"/>
        </w:rPr>
      </w:pPr>
      <w:r w:rsidRPr="00BA0D54">
        <w:rPr>
          <w:rFonts w:ascii="Times New Roman" w:hAnsi="Times New Roman"/>
          <w:sz w:val="28"/>
          <w:szCs w:val="28"/>
        </w:rPr>
        <w:t>формирование алгоритмического стиля мышления как необходимого условия профессиональной деятельности в современном высокотехнологичном обществе;</w:t>
      </w:r>
    </w:p>
    <w:p w:rsidR="000A4D03" w:rsidRPr="00BA0D54" w:rsidRDefault="000A4D03" w:rsidP="008853D6">
      <w:pPr>
        <w:pStyle w:val="af1"/>
        <w:widowControl w:val="0"/>
        <w:numPr>
          <w:ilvl w:val="0"/>
          <w:numId w:val="5"/>
        </w:numPr>
        <w:tabs>
          <w:tab w:val="left" w:pos="1140"/>
        </w:tabs>
        <w:autoSpaceDE w:val="0"/>
        <w:autoSpaceDN w:val="0"/>
        <w:spacing w:before="114"/>
        <w:ind w:right="415"/>
        <w:contextualSpacing w:val="0"/>
        <w:jc w:val="both"/>
        <w:rPr>
          <w:rFonts w:ascii="Times New Roman" w:hAnsi="Times New Roman"/>
          <w:sz w:val="28"/>
          <w:szCs w:val="28"/>
        </w:rPr>
      </w:pPr>
      <w:r w:rsidRPr="00BA0D54">
        <w:rPr>
          <w:rFonts w:ascii="Times New Roman" w:hAnsi="Times New Roman"/>
          <w:sz w:val="28"/>
          <w:szCs w:val="28"/>
        </w:rPr>
        <w:t>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w:t>
      </w:r>
    </w:p>
    <w:p w:rsidR="000A4D03" w:rsidRPr="00BA0D54" w:rsidRDefault="000A4D03" w:rsidP="008853D6">
      <w:pPr>
        <w:pStyle w:val="af1"/>
        <w:widowControl w:val="0"/>
        <w:numPr>
          <w:ilvl w:val="0"/>
          <w:numId w:val="5"/>
        </w:numPr>
        <w:tabs>
          <w:tab w:val="left" w:pos="1140"/>
        </w:tabs>
        <w:autoSpaceDE w:val="0"/>
        <w:autoSpaceDN w:val="0"/>
        <w:spacing w:before="111"/>
        <w:ind w:right="421"/>
        <w:contextualSpacing w:val="0"/>
        <w:jc w:val="both"/>
        <w:rPr>
          <w:rFonts w:ascii="Times New Roman" w:hAnsi="Times New Roman"/>
          <w:sz w:val="28"/>
          <w:szCs w:val="28"/>
        </w:rPr>
      </w:pPr>
      <w:r w:rsidRPr="00BA0D54">
        <w:rPr>
          <w:rFonts w:ascii="Times New Roman" w:hAnsi="Times New Roman"/>
          <w:sz w:val="28"/>
          <w:szCs w:val="28"/>
        </w:rPr>
        <w:t>формирование цифровых навыков, в том числе ключевых компетенций цифровой экономики, таких, как базовое программирование, основы работы с данными, коммуникация в современных цифровых средах, информационная безопасность; воспитание ответственного и избирательного отношения к информации.</w:t>
      </w:r>
    </w:p>
    <w:p w:rsidR="000A4D03" w:rsidRPr="00BA0D54" w:rsidRDefault="000A4D03" w:rsidP="00BA0D54">
      <w:pPr>
        <w:pStyle w:val="1"/>
        <w:spacing w:before="225"/>
        <w:ind w:left="419"/>
        <w:jc w:val="both"/>
        <w:rPr>
          <w:rFonts w:ascii="Times New Roman" w:hAnsi="Times New Roman" w:cs="Times New Roman"/>
          <w:sz w:val="28"/>
          <w:szCs w:val="28"/>
        </w:rPr>
      </w:pPr>
      <w:r w:rsidRPr="00BA0D54">
        <w:rPr>
          <w:rFonts w:ascii="Times New Roman" w:hAnsi="Times New Roman" w:cs="Times New Roman"/>
          <w:sz w:val="28"/>
          <w:szCs w:val="28"/>
        </w:rPr>
        <w:t>ОБЩАЯХАРАКТЕРИСТИКАУЧЕБНОГОПРЕДМЕТА</w:t>
      </w:r>
      <w:r w:rsidRPr="00BA0D54">
        <w:rPr>
          <w:rFonts w:ascii="Times New Roman" w:hAnsi="Times New Roman" w:cs="Times New Roman"/>
          <w:spacing w:val="-2"/>
          <w:sz w:val="28"/>
          <w:szCs w:val="28"/>
        </w:rPr>
        <w:t>«ИНФОРМАТИКА».</w:t>
      </w:r>
    </w:p>
    <w:p w:rsidR="000A4D03" w:rsidRPr="00BA0D54" w:rsidRDefault="000A4D03" w:rsidP="00BA0D54">
      <w:pPr>
        <w:pStyle w:val="affa"/>
        <w:spacing w:before="226"/>
        <w:ind w:left="419"/>
        <w:jc w:val="both"/>
      </w:pPr>
      <w:r w:rsidRPr="00BA0D54">
        <w:t>Учебныйпредмет«Информатика»восновномобщемобразовании</w:t>
      </w:r>
      <w:r w:rsidRPr="00BA0D54">
        <w:rPr>
          <w:spacing w:val="-2"/>
        </w:rPr>
        <w:t xml:space="preserve"> отражает:</w:t>
      </w:r>
    </w:p>
    <w:p w:rsidR="000A4D03" w:rsidRPr="00BA0D54" w:rsidRDefault="000A4D03" w:rsidP="008853D6">
      <w:pPr>
        <w:pStyle w:val="af1"/>
        <w:widowControl w:val="0"/>
        <w:numPr>
          <w:ilvl w:val="0"/>
          <w:numId w:val="5"/>
        </w:numPr>
        <w:tabs>
          <w:tab w:val="left" w:pos="1140"/>
        </w:tabs>
        <w:autoSpaceDE w:val="0"/>
        <w:autoSpaceDN w:val="0"/>
        <w:spacing w:before="225"/>
        <w:ind w:right="424"/>
        <w:contextualSpacing w:val="0"/>
        <w:jc w:val="both"/>
        <w:rPr>
          <w:rFonts w:ascii="Times New Roman" w:hAnsi="Times New Roman"/>
          <w:sz w:val="28"/>
          <w:szCs w:val="28"/>
        </w:rPr>
      </w:pPr>
      <w:r w:rsidRPr="00BA0D54">
        <w:rPr>
          <w:rFonts w:ascii="Times New Roma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A4D03" w:rsidRPr="00BA0D54" w:rsidRDefault="000A4D03" w:rsidP="008853D6">
      <w:pPr>
        <w:pStyle w:val="af1"/>
        <w:widowControl w:val="0"/>
        <w:numPr>
          <w:ilvl w:val="0"/>
          <w:numId w:val="5"/>
        </w:numPr>
        <w:tabs>
          <w:tab w:val="left" w:pos="1140"/>
        </w:tabs>
        <w:autoSpaceDE w:val="0"/>
        <w:autoSpaceDN w:val="0"/>
        <w:spacing w:before="225"/>
        <w:ind w:right="422"/>
        <w:contextualSpacing w:val="0"/>
        <w:jc w:val="both"/>
        <w:rPr>
          <w:rFonts w:ascii="Times New Roman" w:hAnsi="Times New Roman"/>
          <w:sz w:val="28"/>
          <w:szCs w:val="28"/>
        </w:rPr>
      </w:pPr>
      <w:r w:rsidRPr="00BA0D54">
        <w:rPr>
          <w:rFonts w:ascii="Times New Roma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0A4D03" w:rsidRPr="00BA0D54" w:rsidRDefault="000A4D03" w:rsidP="008853D6">
      <w:pPr>
        <w:pStyle w:val="af1"/>
        <w:widowControl w:val="0"/>
        <w:numPr>
          <w:ilvl w:val="0"/>
          <w:numId w:val="5"/>
        </w:numPr>
        <w:tabs>
          <w:tab w:val="left" w:pos="1139"/>
        </w:tabs>
        <w:autoSpaceDE w:val="0"/>
        <w:autoSpaceDN w:val="0"/>
        <w:spacing w:before="222"/>
        <w:ind w:left="1139" w:hanging="359"/>
        <w:contextualSpacing w:val="0"/>
        <w:jc w:val="both"/>
        <w:rPr>
          <w:rFonts w:ascii="Times New Roman" w:hAnsi="Times New Roman"/>
          <w:sz w:val="28"/>
          <w:szCs w:val="28"/>
        </w:rPr>
      </w:pPr>
      <w:r w:rsidRPr="00BA0D54">
        <w:rPr>
          <w:rFonts w:ascii="Times New Roman" w:hAnsi="Times New Roman"/>
          <w:sz w:val="28"/>
          <w:szCs w:val="28"/>
        </w:rPr>
        <w:t>междисциплинарныйхарактеринформатикииинформационной</w:t>
      </w:r>
      <w:r w:rsidRPr="00BA0D54">
        <w:rPr>
          <w:rFonts w:ascii="Times New Roman" w:hAnsi="Times New Roman"/>
          <w:spacing w:val="-2"/>
          <w:sz w:val="28"/>
          <w:szCs w:val="28"/>
        </w:rPr>
        <w:t>деятельности.</w:t>
      </w:r>
    </w:p>
    <w:p w:rsidR="000A4D03" w:rsidRPr="00BA0D54" w:rsidRDefault="000A4D03" w:rsidP="00BA0D54">
      <w:pPr>
        <w:pStyle w:val="affa"/>
        <w:spacing w:before="225"/>
        <w:ind w:left="419" w:right="413"/>
        <w:jc w:val="both"/>
      </w:pPr>
      <w:r w:rsidRPr="00BA0D54">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0A4D03" w:rsidRPr="00BA0D54" w:rsidRDefault="000A4D03" w:rsidP="00BA0D54">
      <w:pPr>
        <w:pStyle w:val="affa"/>
        <w:spacing w:before="226"/>
        <w:ind w:left="419"/>
        <w:jc w:val="both"/>
      </w:pPr>
      <w:r w:rsidRPr="00BA0D54">
        <w:t>Учебныйпредмет«Информатика»восновномобщемобразованииинтегрируетв</w:t>
      </w:r>
      <w:r w:rsidRPr="00BA0D54">
        <w:rPr>
          <w:spacing w:val="-2"/>
        </w:rPr>
        <w:t>себе:</w:t>
      </w:r>
    </w:p>
    <w:p w:rsidR="000A4D03" w:rsidRPr="00BA0D54" w:rsidRDefault="000A4D03" w:rsidP="008853D6">
      <w:pPr>
        <w:pStyle w:val="af1"/>
        <w:widowControl w:val="0"/>
        <w:numPr>
          <w:ilvl w:val="0"/>
          <w:numId w:val="5"/>
        </w:numPr>
        <w:tabs>
          <w:tab w:val="left" w:pos="1140"/>
        </w:tabs>
        <w:autoSpaceDE w:val="0"/>
        <w:autoSpaceDN w:val="0"/>
        <w:spacing w:before="84"/>
        <w:ind w:right="421"/>
        <w:contextualSpacing w:val="0"/>
        <w:jc w:val="both"/>
        <w:rPr>
          <w:rFonts w:ascii="Times New Roman" w:hAnsi="Times New Roman"/>
          <w:sz w:val="28"/>
          <w:szCs w:val="28"/>
        </w:rPr>
      </w:pPr>
      <w:r w:rsidRPr="00BA0D54">
        <w:rPr>
          <w:rFonts w:ascii="Times New Roman" w:hAnsi="Times New Roman"/>
          <w:sz w:val="28"/>
          <w:szCs w:val="28"/>
        </w:rPr>
        <w:t>цифровую грамотность, приоритетно формируемую на ранних этапах обучения, как в рамках отдельного предмета, так и в процессе информационной деятельности при освоении всех без исключения учебных предметов;</w:t>
      </w:r>
    </w:p>
    <w:p w:rsidR="000A4D03" w:rsidRPr="00BA0D54" w:rsidRDefault="000A4D03" w:rsidP="008853D6">
      <w:pPr>
        <w:pStyle w:val="af1"/>
        <w:widowControl w:val="0"/>
        <w:numPr>
          <w:ilvl w:val="0"/>
          <w:numId w:val="5"/>
        </w:numPr>
        <w:tabs>
          <w:tab w:val="left" w:pos="1140"/>
        </w:tabs>
        <w:autoSpaceDE w:val="0"/>
        <w:autoSpaceDN w:val="0"/>
        <w:spacing w:before="228"/>
        <w:ind w:right="414"/>
        <w:contextualSpacing w:val="0"/>
        <w:jc w:val="both"/>
        <w:rPr>
          <w:rFonts w:ascii="Times New Roman" w:hAnsi="Times New Roman"/>
          <w:sz w:val="28"/>
          <w:szCs w:val="28"/>
        </w:rPr>
      </w:pPr>
      <w:r w:rsidRPr="00BA0D54">
        <w:rPr>
          <w:rFonts w:ascii="Times New Roman" w:hAnsi="Times New Roman"/>
          <w:sz w:val="28"/>
          <w:szCs w:val="28"/>
        </w:rPr>
        <w:t>теоретические основы компьютерных наук, включая основы теоретической информатики и практического программирования, изложение которых осуществляется в соответствии с принципом дидактической спирали: вначале (в младших классах) осуществляется общее знакомство обучающихся спредметом изучения, предполагающее учёт имеющегося уних опыта; затем последующее развитие и обогащение предмета изучения, создающее предпосылки для научного обобщения в старших классах;</w:t>
      </w:r>
    </w:p>
    <w:p w:rsidR="000A4D03" w:rsidRPr="00BA0D54" w:rsidRDefault="000A4D03" w:rsidP="008853D6">
      <w:pPr>
        <w:pStyle w:val="af1"/>
        <w:widowControl w:val="0"/>
        <w:numPr>
          <w:ilvl w:val="0"/>
          <w:numId w:val="5"/>
        </w:numPr>
        <w:tabs>
          <w:tab w:val="left" w:pos="1140"/>
        </w:tabs>
        <w:autoSpaceDE w:val="0"/>
        <w:autoSpaceDN w:val="0"/>
        <w:spacing w:before="225"/>
        <w:ind w:right="425"/>
        <w:contextualSpacing w:val="0"/>
        <w:jc w:val="both"/>
        <w:rPr>
          <w:rFonts w:ascii="Times New Roman" w:hAnsi="Times New Roman"/>
          <w:sz w:val="28"/>
          <w:szCs w:val="28"/>
        </w:rPr>
      </w:pPr>
      <w:r w:rsidRPr="00BA0D54">
        <w:rPr>
          <w:rFonts w:ascii="Times New Roman" w:hAnsi="Times New Roman"/>
          <w:sz w:val="28"/>
          <w:szCs w:val="28"/>
        </w:rPr>
        <w:t>информационные технологии как необходимый инструмент практически любой деятельности и одного из наиболее значимых технологических достижений современной цивилизации.</w:t>
      </w:r>
    </w:p>
    <w:p w:rsidR="000A4D03" w:rsidRPr="00BA0D54" w:rsidRDefault="000A4D03" w:rsidP="00BA0D54">
      <w:pPr>
        <w:pStyle w:val="affa"/>
        <w:spacing w:before="225"/>
        <w:ind w:left="419" w:right="415"/>
        <w:jc w:val="both"/>
      </w:pPr>
      <w:r w:rsidRPr="00BA0D54">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w:t>
      </w:r>
      <w:r w:rsidRPr="00BA0D54">
        <w:rPr>
          <w:spacing w:val="-2"/>
        </w:rPr>
        <w:t>разделов:</w:t>
      </w:r>
    </w:p>
    <w:p w:rsidR="000A4D03" w:rsidRPr="00BA0D54" w:rsidRDefault="000A4D03" w:rsidP="008853D6">
      <w:pPr>
        <w:pStyle w:val="af1"/>
        <w:widowControl w:val="0"/>
        <w:numPr>
          <w:ilvl w:val="0"/>
          <w:numId w:val="4"/>
        </w:numPr>
        <w:tabs>
          <w:tab w:val="left" w:pos="678"/>
        </w:tabs>
        <w:autoSpaceDE w:val="0"/>
        <w:autoSpaceDN w:val="0"/>
        <w:spacing w:before="225"/>
        <w:ind w:left="678" w:hanging="259"/>
        <w:contextualSpacing w:val="0"/>
        <w:jc w:val="both"/>
        <w:rPr>
          <w:rFonts w:ascii="Times New Roman" w:hAnsi="Times New Roman"/>
          <w:sz w:val="28"/>
          <w:szCs w:val="28"/>
        </w:rPr>
      </w:pPr>
      <w:r w:rsidRPr="00BA0D54">
        <w:rPr>
          <w:rFonts w:ascii="Times New Roman" w:hAnsi="Times New Roman"/>
          <w:sz w:val="28"/>
          <w:szCs w:val="28"/>
        </w:rPr>
        <w:t>цифровая</w:t>
      </w:r>
      <w:r w:rsidRPr="00BA0D54">
        <w:rPr>
          <w:rFonts w:ascii="Times New Roman" w:hAnsi="Times New Roman"/>
          <w:spacing w:val="-2"/>
          <w:sz w:val="28"/>
          <w:szCs w:val="28"/>
        </w:rPr>
        <w:t>грамотность;</w:t>
      </w:r>
    </w:p>
    <w:p w:rsidR="000A4D03" w:rsidRPr="00BA0D54" w:rsidRDefault="000A4D03" w:rsidP="008853D6">
      <w:pPr>
        <w:pStyle w:val="af1"/>
        <w:widowControl w:val="0"/>
        <w:numPr>
          <w:ilvl w:val="0"/>
          <w:numId w:val="4"/>
        </w:numPr>
        <w:tabs>
          <w:tab w:val="left" w:pos="678"/>
        </w:tabs>
        <w:autoSpaceDE w:val="0"/>
        <w:autoSpaceDN w:val="0"/>
        <w:spacing w:before="224"/>
        <w:ind w:left="678" w:hanging="259"/>
        <w:contextualSpacing w:val="0"/>
        <w:jc w:val="both"/>
        <w:rPr>
          <w:rFonts w:ascii="Times New Roman" w:hAnsi="Times New Roman"/>
          <w:sz w:val="28"/>
          <w:szCs w:val="28"/>
        </w:rPr>
      </w:pPr>
      <w:r w:rsidRPr="00BA0D54">
        <w:rPr>
          <w:rFonts w:ascii="Times New Roman" w:hAnsi="Times New Roman"/>
          <w:sz w:val="28"/>
          <w:szCs w:val="28"/>
        </w:rPr>
        <w:t>теоретическиеосновы</w:t>
      </w:r>
      <w:r w:rsidRPr="00BA0D54">
        <w:rPr>
          <w:rFonts w:ascii="Times New Roman" w:hAnsi="Times New Roman"/>
          <w:spacing w:val="-2"/>
          <w:sz w:val="28"/>
          <w:szCs w:val="28"/>
        </w:rPr>
        <w:t>информатики;</w:t>
      </w:r>
    </w:p>
    <w:p w:rsidR="000A4D03" w:rsidRPr="00BA0D54" w:rsidRDefault="000A4D03" w:rsidP="008853D6">
      <w:pPr>
        <w:pStyle w:val="af1"/>
        <w:widowControl w:val="0"/>
        <w:numPr>
          <w:ilvl w:val="0"/>
          <w:numId w:val="4"/>
        </w:numPr>
        <w:tabs>
          <w:tab w:val="left" w:pos="678"/>
        </w:tabs>
        <w:autoSpaceDE w:val="0"/>
        <w:autoSpaceDN w:val="0"/>
        <w:spacing w:before="226"/>
        <w:ind w:left="678" w:hanging="259"/>
        <w:contextualSpacing w:val="0"/>
        <w:jc w:val="both"/>
        <w:rPr>
          <w:rFonts w:ascii="Times New Roman" w:hAnsi="Times New Roman"/>
          <w:sz w:val="28"/>
          <w:szCs w:val="28"/>
        </w:rPr>
      </w:pPr>
      <w:r w:rsidRPr="00BA0D54">
        <w:rPr>
          <w:rFonts w:ascii="Times New Roman" w:hAnsi="Times New Roman"/>
          <w:sz w:val="28"/>
          <w:szCs w:val="28"/>
        </w:rPr>
        <w:t>алгоритмыи</w:t>
      </w:r>
      <w:r w:rsidRPr="00BA0D54">
        <w:rPr>
          <w:rFonts w:ascii="Times New Roman" w:hAnsi="Times New Roman"/>
          <w:spacing w:val="-2"/>
          <w:sz w:val="28"/>
          <w:szCs w:val="28"/>
        </w:rPr>
        <w:t>программирование;</w:t>
      </w:r>
    </w:p>
    <w:p w:rsidR="000A4D03" w:rsidRPr="00BA0D54" w:rsidRDefault="000A4D03" w:rsidP="008853D6">
      <w:pPr>
        <w:pStyle w:val="af1"/>
        <w:widowControl w:val="0"/>
        <w:numPr>
          <w:ilvl w:val="0"/>
          <w:numId w:val="4"/>
        </w:numPr>
        <w:tabs>
          <w:tab w:val="left" w:pos="678"/>
        </w:tabs>
        <w:autoSpaceDE w:val="0"/>
        <w:autoSpaceDN w:val="0"/>
        <w:spacing w:before="226"/>
        <w:ind w:left="678" w:hanging="259"/>
        <w:contextualSpacing w:val="0"/>
        <w:jc w:val="both"/>
        <w:rPr>
          <w:rFonts w:ascii="Times New Roman" w:hAnsi="Times New Roman"/>
          <w:sz w:val="28"/>
          <w:szCs w:val="28"/>
        </w:rPr>
      </w:pPr>
      <w:r w:rsidRPr="00BA0D54">
        <w:rPr>
          <w:rFonts w:ascii="Times New Roman" w:hAnsi="Times New Roman"/>
          <w:sz w:val="28"/>
          <w:szCs w:val="28"/>
        </w:rPr>
        <w:t>информационные</w:t>
      </w:r>
      <w:r w:rsidRPr="00BA0D54">
        <w:rPr>
          <w:rFonts w:ascii="Times New Roman" w:hAnsi="Times New Roman"/>
          <w:spacing w:val="-2"/>
          <w:sz w:val="28"/>
          <w:szCs w:val="28"/>
        </w:rPr>
        <w:t>технологии.</w:t>
      </w:r>
    </w:p>
    <w:p w:rsidR="000A4D03" w:rsidRPr="00BA0D54" w:rsidRDefault="000A4D03" w:rsidP="00BA0D54">
      <w:pPr>
        <w:pStyle w:val="1"/>
        <w:spacing w:before="0"/>
        <w:ind w:left="419"/>
        <w:jc w:val="both"/>
        <w:rPr>
          <w:rFonts w:ascii="Times New Roman" w:hAnsi="Times New Roman" w:cs="Times New Roman"/>
          <w:sz w:val="28"/>
          <w:szCs w:val="28"/>
        </w:rPr>
      </w:pPr>
      <w:r w:rsidRPr="00BA0D54">
        <w:rPr>
          <w:rFonts w:ascii="Times New Roman" w:hAnsi="Times New Roman" w:cs="Times New Roman"/>
          <w:sz w:val="28"/>
          <w:szCs w:val="28"/>
        </w:rPr>
        <w:t>МЕСТОУЧЕБНОГОПРЕДМЕТА«ИНФОРМАТИКА»ВУЧЕБНОМ</w:t>
      </w:r>
      <w:r w:rsidRPr="00BA0D54">
        <w:rPr>
          <w:rFonts w:ascii="Times New Roman" w:hAnsi="Times New Roman" w:cs="Times New Roman"/>
          <w:spacing w:val="-2"/>
          <w:sz w:val="28"/>
          <w:szCs w:val="28"/>
        </w:rPr>
        <w:t>ПЛАНЕ.</w:t>
      </w:r>
    </w:p>
    <w:p w:rsidR="000A4D03" w:rsidRPr="00BA0D54" w:rsidRDefault="000A4D03" w:rsidP="00BA0D54">
      <w:pPr>
        <w:pStyle w:val="affa"/>
        <w:ind w:right="1133" w:firstLine="180"/>
        <w:jc w:val="both"/>
      </w:pPr>
      <w:r w:rsidRPr="00BA0D54">
        <w:t>Обязательная часть учебного плана примерной основной образовательной программы основного общего образования не предусматривает обязательное изучение курса информатикив5–6 классах. Время на данный курс образовательная организация может выделить за счётчасти учебного плана, формируемой участниками образовательных отношений.</w:t>
      </w:r>
    </w:p>
    <w:p w:rsidR="000A4D03" w:rsidRPr="00BA0D54" w:rsidRDefault="000A4D03" w:rsidP="00BA0D54">
      <w:pPr>
        <w:pStyle w:val="affa"/>
        <w:ind w:right="1132" w:firstLine="180"/>
        <w:jc w:val="both"/>
      </w:pPr>
      <w:r w:rsidRPr="00BA0D54">
        <w:t>Программапоинформатикедля5–6классовсоставленаиз расчётаобщей учебной нагрузки68 часов за 2 года обучения: 1 час в неделю в 5 классе и 1 час в неделю в 6 классе.</w:t>
      </w:r>
    </w:p>
    <w:p w:rsidR="000A4D03" w:rsidRPr="00BA0D54" w:rsidRDefault="000A4D03" w:rsidP="00BA0D54">
      <w:pPr>
        <w:pStyle w:val="affa"/>
        <w:ind w:right="1124" w:firstLine="180"/>
        <w:jc w:val="both"/>
      </w:pPr>
      <w:r w:rsidRPr="00BA0D54">
        <w:t>Первое знакомство современных школьников с базовыми понятиями информатикипроисходит на уровне начального общего образования в рамках логико-алгоритмической линии курса математики; в результате изучения всех без исключения предметов на уровне начального общего образования начинается формирование компетентности учащихся в сфере информационно-коммуникационных технологий (ИКТ), необходимой им для дальнейшего обучения. Курс информатики основной школы опирается на опыт постоянного применения ИКТ, уже имеющийся у учащихся, даёт теоретическое осмысление, интерпретацию иобобщение этого опыта. Изучение информатики в 5–6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основной школы в 7–9 классах.</w:t>
      </w:r>
    </w:p>
    <w:p w:rsidR="00BA0D54" w:rsidRDefault="00BA0D54" w:rsidP="0038215B">
      <w:pPr>
        <w:rPr>
          <w:rFonts w:ascii="Times New Roman" w:hAnsi="Times New Roman" w:cs="Times New Roman"/>
          <w:sz w:val="28"/>
          <w:szCs w:val="28"/>
        </w:rPr>
      </w:pPr>
    </w:p>
    <w:p w:rsidR="00BA0D54" w:rsidRDefault="00BA0D54" w:rsidP="00BA0D54">
      <w:pPr>
        <w:pStyle w:val="1"/>
        <w:spacing w:before="64"/>
        <w:jc w:val="both"/>
        <w:rPr>
          <w:rFonts w:ascii="Times New Roman" w:hAnsi="Times New Roman" w:cs="Times New Roman"/>
          <w:sz w:val="28"/>
          <w:szCs w:val="28"/>
        </w:rPr>
      </w:pPr>
    </w:p>
    <w:p w:rsidR="000A4D03" w:rsidRPr="00BA0D54" w:rsidRDefault="000A4D03" w:rsidP="00BA0D54">
      <w:pPr>
        <w:pStyle w:val="1"/>
        <w:spacing w:before="64"/>
        <w:jc w:val="both"/>
        <w:rPr>
          <w:rFonts w:ascii="Times New Roman" w:hAnsi="Times New Roman" w:cs="Times New Roman"/>
          <w:sz w:val="28"/>
          <w:szCs w:val="28"/>
        </w:rPr>
      </w:pPr>
      <w:r w:rsidRPr="00BA0D54">
        <w:rPr>
          <w:rFonts w:ascii="Times New Roman" w:hAnsi="Times New Roman" w:cs="Times New Roman"/>
          <w:sz w:val="28"/>
          <w:szCs w:val="28"/>
        </w:rPr>
        <w:t>СОДЕРЖАНИЕУЧЕБНОГО</w:t>
      </w:r>
      <w:r w:rsidRPr="00BA0D54">
        <w:rPr>
          <w:rFonts w:ascii="Times New Roman" w:hAnsi="Times New Roman" w:cs="Times New Roman"/>
          <w:spacing w:val="-2"/>
          <w:sz w:val="28"/>
          <w:szCs w:val="28"/>
        </w:rPr>
        <w:t>ПРЕДМЕТА</w:t>
      </w:r>
    </w:p>
    <w:p w:rsidR="000A4D03" w:rsidRPr="00BA0D54" w:rsidRDefault="00491E9F" w:rsidP="00BA0D54">
      <w:pPr>
        <w:pStyle w:val="affa"/>
        <w:spacing w:before="3"/>
        <w:ind w:left="0"/>
        <w:jc w:val="both"/>
        <w:rPr>
          <w:b/>
        </w:rPr>
      </w:pPr>
      <w:r w:rsidRPr="00491E9F">
        <w:rPr>
          <w:noProof/>
        </w:rPr>
        <w:pict>
          <v:shape id="Graphic 2" o:spid="_x0000_s1030" style="position:absolute;left:0;text-align:left;margin-left:33.3pt;margin-top:6pt;width:528.15pt;height:.6pt;z-index:-251655168;visibility:visible;mso-wrap-style:square;mso-wrap-distance-left:0;mso-wrap-distance-top:0;mso-wrap-distance-right:0;mso-wrap-distance-bottom:0;mso-position-horizontal:absolute;mso-position-horizontal-relative:page;mso-position-vertical:absolute;mso-position-vertical-relative:text;v-text-anchor:top" coordsize="670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" path="m6707505,l,,,7620r6707505,l6707505,xe" fillcolor="black" stroked="f">
            <v:path arrowok="t"/>
            <w10:wrap type="topAndBottom" anchorx="page"/>
          </v:shape>
        </w:pict>
      </w:r>
    </w:p>
    <w:p w:rsidR="000A4D03" w:rsidRPr="00BA0D54" w:rsidRDefault="000A4D03" w:rsidP="00BA0D54">
      <w:pPr>
        <w:spacing w:before="178"/>
        <w:ind w:left="419"/>
        <w:rPr>
          <w:rFonts w:ascii="Times New Roman" w:hAnsi="Times New Roman" w:cs="Times New Roman"/>
          <w:b/>
          <w:sz w:val="28"/>
          <w:szCs w:val="28"/>
        </w:rPr>
      </w:pPr>
      <w:r w:rsidRPr="00BA0D54">
        <w:rPr>
          <w:rFonts w:ascii="Times New Roman" w:hAnsi="Times New Roman" w:cs="Times New Roman"/>
          <w:b/>
          <w:sz w:val="28"/>
          <w:szCs w:val="28"/>
        </w:rPr>
        <w:t>ЦИФРОВАЯ</w:t>
      </w:r>
      <w:r w:rsidRPr="00BA0D54">
        <w:rPr>
          <w:rFonts w:ascii="Times New Roman" w:hAnsi="Times New Roman" w:cs="Times New Roman"/>
          <w:b/>
          <w:spacing w:val="-2"/>
          <w:sz w:val="28"/>
          <w:szCs w:val="28"/>
        </w:rPr>
        <w:t>ГРАМОТНОСТЬ.</w:t>
      </w:r>
    </w:p>
    <w:p w:rsidR="000A4D03" w:rsidRPr="00BA0D54" w:rsidRDefault="000A4D03" w:rsidP="00BA0D54">
      <w:pPr>
        <w:pStyle w:val="affa"/>
        <w:spacing w:before="118"/>
        <w:ind w:left="419" w:right="428"/>
        <w:jc w:val="both"/>
      </w:pPr>
      <w:r w:rsidRPr="00BA0D54">
        <w:t>Правила гигиены и безопасности при работе с компьютерами, мобильными устройствами и другими элементами цифрового окружения.</w:t>
      </w:r>
    </w:p>
    <w:p w:rsidR="000A4D03" w:rsidRPr="00BA0D54" w:rsidRDefault="000A4D03" w:rsidP="00BA0D54">
      <w:pPr>
        <w:pStyle w:val="affa"/>
        <w:spacing w:before="121"/>
        <w:ind w:left="419" w:right="419"/>
        <w:jc w:val="both"/>
      </w:pPr>
      <w:r w:rsidRPr="00BA0D54">
        <w:t>Компьютер—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p w:rsidR="000A4D03" w:rsidRPr="00BA0D54" w:rsidRDefault="000A4D03" w:rsidP="00BA0D54">
      <w:pPr>
        <w:pStyle w:val="affa"/>
        <w:spacing w:before="117"/>
        <w:ind w:left="419" w:right="418"/>
        <w:jc w:val="both"/>
      </w:pPr>
      <w:r w:rsidRPr="00BA0D54">
        <w:t>Программыдлякомпьютеров.Пользователиипрограммисты.Прикладныепрограммы(приложения), системное программное обеспечение (операционные системы). Запуск и завершение работы программы (приложения). Имя файла (папки, каталога).</w:t>
      </w:r>
    </w:p>
    <w:p w:rsidR="000A4D03" w:rsidRPr="00BA0D54" w:rsidRDefault="000A4D03" w:rsidP="00BA0D54">
      <w:pPr>
        <w:pStyle w:val="affa"/>
        <w:spacing w:before="120"/>
        <w:ind w:left="419" w:right="414"/>
        <w:jc w:val="both"/>
      </w:pPr>
      <w:r w:rsidRPr="00BA0D54">
        <w:t>Сеть Интернет. Веб-страница, веб-сайт. Браузер. Поиск информации на веб-странице. Поисковые системы. Поиск информации по ключевым словам и по изображению. Достоверность информации, полученной из Интернета.</w:t>
      </w:r>
    </w:p>
    <w:p w:rsidR="000A4D03" w:rsidRPr="00BA0D54" w:rsidRDefault="000A4D03" w:rsidP="00BA0D54">
      <w:pPr>
        <w:pStyle w:val="affa"/>
        <w:spacing w:before="120"/>
        <w:ind w:left="419" w:right="416"/>
        <w:jc w:val="both"/>
      </w:pPr>
      <w:r w:rsidRPr="00BA0D54">
        <w:t>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Кибербуллинг.</w:t>
      </w:r>
    </w:p>
    <w:p w:rsidR="000A4D03" w:rsidRPr="00BA0D54" w:rsidRDefault="000A4D03" w:rsidP="00BA0D54">
      <w:pPr>
        <w:pStyle w:val="1"/>
        <w:spacing w:before="119"/>
        <w:ind w:left="419"/>
        <w:jc w:val="both"/>
        <w:rPr>
          <w:rFonts w:ascii="Times New Roman" w:hAnsi="Times New Roman" w:cs="Times New Roman"/>
          <w:sz w:val="28"/>
          <w:szCs w:val="28"/>
        </w:rPr>
      </w:pPr>
      <w:r w:rsidRPr="00BA0D54">
        <w:rPr>
          <w:rFonts w:ascii="Times New Roman" w:hAnsi="Times New Roman" w:cs="Times New Roman"/>
          <w:sz w:val="28"/>
          <w:szCs w:val="28"/>
        </w:rPr>
        <w:t>ТЕОРЕТИЧЕСКИЕОСНОВЫ</w:t>
      </w:r>
      <w:r w:rsidRPr="00BA0D54">
        <w:rPr>
          <w:rFonts w:ascii="Times New Roman" w:hAnsi="Times New Roman" w:cs="Times New Roman"/>
          <w:spacing w:val="-2"/>
          <w:sz w:val="28"/>
          <w:szCs w:val="28"/>
        </w:rPr>
        <w:t>ИНФОРМАТИКИ.</w:t>
      </w:r>
    </w:p>
    <w:p w:rsidR="000A4D03" w:rsidRPr="00BA0D54" w:rsidRDefault="000A4D03" w:rsidP="00BA0D54">
      <w:pPr>
        <w:ind w:left="244" w:right="648" w:firstLine="220"/>
        <w:rPr>
          <w:rFonts w:ascii="Times New Roman" w:hAnsi="Times New Roman" w:cs="Times New Roman"/>
          <w:sz w:val="28"/>
          <w:szCs w:val="28"/>
        </w:rPr>
      </w:pPr>
      <w:r w:rsidRPr="00BA0D54">
        <w:rPr>
          <w:rFonts w:ascii="Times New Roman" w:hAnsi="Times New Roman" w:cs="Times New Roman"/>
          <w:sz w:val="28"/>
          <w:szCs w:val="28"/>
        </w:rPr>
        <w:t>.Информациявжизничеловека.Способывосприятияинформациичеловеком.Рользрениявполучении человеком информации. Компьютерное зрение.</w:t>
      </w:r>
    </w:p>
    <w:p w:rsidR="000A4D03" w:rsidRPr="00BA0D54" w:rsidRDefault="000A4D03" w:rsidP="00BA0D54">
      <w:pPr>
        <w:ind w:left="244" w:firstLine="220"/>
        <w:rPr>
          <w:rFonts w:ascii="Times New Roman" w:hAnsi="Times New Roman" w:cs="Times New Roman"/>
          <w:sz w:val="28"/>
          <w:szCs w:val="28"/>
        </w:rPr>
      </w:pPr>
      <w:r w:rsidRPr="00BA0D54">
        <w:rPr>
          <w:rFonts w:ascii="Times New Roman" w:hAnsi="Times New Roman" w:cs="Times New Roman"/>
          <w:sz w:val="28"/>
          <w:szCs w:val="28"/>
        </w:rPr>
        <w:t>Действиясинформацией.Кодированиеинформации.Данные—записанная(зафиксированная)информация, которая может быть обработана автоматизированной системой.</w:t>
      </w:r>
    </w:p>
    <w:p w:rsidR="000A4D03" w:rsidRPr="00BA0D54" w:rsidRDefault="000A4D03" w:rsidP="00BA0D54">
      <w:pPr>
        <w:ind w:left="465"/>
        <w:rPr>
          <w:rFonts w:ascii="Times New Roman" w:hAnsi="Times New Roman" w:cs="Times New Roman"/>
          <w:sz w:val="28"/>
          <w:szCs w:val="28"/>
        </w:rPr>
      </w:pPr>
      <w:r w:rsidRPr="00BA0D54">
        <w:rPr>
          <w:rFonts w:ascii="Times New Roman" w:hAnsi="Times New Roman" w:cs="Times New Roman"/>
          <w:sz w:val="28"/>
          <w:szCs w:val="28"/>
        </w:rPr>
        <w:t>Искусственныйинтеллектиегорольвжизни</w:t>
      </w:r>
      <w:r w:rsidRPr="00BA0D54">
        <w:rPr>
          <w:rFonts w:ascii="Times New Roman" w:hAnsi="Times New Roman" w:cs="Times New Roman"/>
          <w:spacing w:val="-2"/>
          <w:sz w:val="28"/>
          <w:szCs w:val="28"/>
        </w:rPr>
        <w:t>человека</w:t>
      </w:r>
    </w:p>
    <w:p w:rsidR="000A4D03" w:rsidRPr="00BA0D54" w:rsidRDefault="000A4D03" w:rsidP="00BA0D54">
      <w:pPr>
        <w:pStyle w:val="1"/>
        <w:spacing w:before="118"/>
        <w:ind w:left="419"/>
        <w:jc w:val="both"/>
        <w:rPr>
          <w:rFonts w:ascii="Times New Roman" w:hAnsi="Times New Roman" w:cs="Times New Roman"/>
          <w:sz w:val="28"/>
          <w:szCs w:val="28"/>
        </w:rPr>
      </w:pPr>
      <w:r w:rsidRPr="00BA0D54">
        <w:rPr>
          <w:rFonts w:ascii="Times New Roman" w:hAnsi="Times New Roman" w:cs="Times New Roman"/>
          <w:sz w:val="28"/>
          <w:szCs w:val="28"/>
        </w:rPr>
        <w:t>АЛГОРИТМИЗАЦИЯИ</w:t>
      </w:r>
      <w:r w:rsidRPr="00BA0D54">
        <w:rPr>
          <w:rFonts w:ascii="Times New Roman" w:hAnsi="Times New Roman" w:cs="Times New Roman"/>
          <w:spacing w:val="-2"/>
          <w:sz w:val="28"/>
          <w:szCs w:val="28"/>
        </w:rPr>
        <w:t xml:space="preserve"> ПРОГРАММИРОВАНИЕ.</w:t>
      </w:r>
    </w:p>
    <w:p w:rsidR="000A4D03" w:rsidRPr="00BA0D54" w:rsidRDefault="000A4D03" w:rsidP="00BA0D54">
      <w:pPr>
        <w:ind w:left="465" w:right="648"/>
        <w:rPr>
          <w:rFonts w:ascii="Times New Roman" w:hAnsi="Times New Roman" w:cs="Times New Roman"/>
          <w:sz w:val="28"/>
          <w:szCs w:val="28"/>
        </w:rPr>
      </w:pPr>
      <w:r w:rsidRPr="00BA0D54">
        <w:rPr>
          <w:rFonts w:ascii="Times New Roman" w:hAnsi="Times New Roman" w:cs="Times New Roman"/>
          <w:sz w:val="28"/>
          <w:szCs w:val="28"/>
        </w:rPr>
        <w:t>Понятие алгоритма. Исполнители алгоритмов. Линейные алгоритмы. Циклические алгоритмы.4 Составлениепрограммдляуправленияисполнителемвсредеблочногоилитекстовогопрограммирования.</w:t>
      </w:r>
    </w:p>
    <w:p w:rsidR="000A4D03" w:rsidRPr="00BA0D54" w:rsidRDefault="000A4D03" w:rsidP="00BA0D54">
      <w:pPr>
        <w:pStyle w:val="1"/>
        <w:spacing w:before="121"/>
        <w:ind w:left="419"/>
        <w:jc w:val="both"/>
        <w:rPr>
          <w:rFonts w:ascii="Times New Roman" w:hAnsi="Times New Roman" w:cs="Times New Roman"/>
          <w:sz w:val="28"/>
          <w:szCs w:val="28"/>
        </w:rPr>
      </w:pPr>
      <w:r w:rsidRPr="00BA0D54">
        <w:rPr>
          <w:rFonts w:ascii="Times New Roman" w:hAnsi="Times New Roman" w:cs="Times New Roman"/>
          <w:sz w:val="28"/>
          <w:szCs w:val="28"/>
        </w:rPr>
        <w:t>ИНОФОРМАЦИОННЫЕ</w:t>
      </w:r>
      <w:r w:rsidRPr="00BA0D54">
        <w:rPr>
          <w:rFonts w:ascii="Times New Roman" w:hAnsi="Times New Roman" w:cs="Times New Roman"/>
          <w:spacing w:val="-2"/>
          <w:sz w:val="28"/>
          <w:szCs w:val="28"/>
        </w:rPr>
        <w:t>ТЕХНОЛОГИИ.</w:t>
      </w:r>
    </w:p>
    <w:p w:rsidR="000A4D03" w:rsidRPr="00BA0D54" w:rsidRDefault="000A4D03" w:rsidP="00BA0D54">
      <w:pPr>
        <w:ind w:left="244" w:firstLine="220"/>
        <w:rPr>
          <w:rFonts w:ascii="Times New Roman" w:hAnsi="Times New Roman" w:cs="Times New Roman"/>
          <w:sz w:val="28"/>
          <w:szCs w:val="28"/>
        </w:rPr>
      </w:pPr>
      <w:r w:rsidRPr="00BA0D54">
        <w:rPr>
          <w:rFonts w:ascii="Times New Roman" w:hAnsi="Times New Roman" w:cs="Times New Roman"/>
          <w:sz w:val="28"/>
          <w:szCs w:val="28"/>
        </w:rPr>
        <w:t>Графическийредактор.Растровыерисунки.Пиксель.Использованиеграфическихпримитивов.Операциис фрагментами изображения: выделение, копирование, поворот, отражение.</w:t>
      </w:r>
    </w:p>
    <w:p w:rsidR="000A4D03" w:rsidRPr="00BA0D54" w:rsidRDefault="000A4D03" w:rsidP="00BA0D54">
      <w:pPr>
        <w:ind w:left="465"/>
        <w:rPr>
          <w:rFonts w:ascii="Times New Roman" w:hAnsi="Times New Roman" w:cs="Times New Roman"/>
          <w:sz w:val="28"/>
          <w:szCs w:val="28"/>
        </w:rPr>
      </w:pPr>
      <w:r w:rsidRPr="00BA0D54">
        <w:rPr>
          <w:rFonts w:ascii="Times New Roman" w:hAnsi="Times New Roman" w:cs="Times New Roman"/>
          <w:sz w:val="28"/>
          <w:szCs w:val="28"/>
        </w:rPr>
        <w:t>Текстовыйредактор.Правиланабора</w:t>
      </w:r>
      <w:r w:rsidRPr="00BA0D54">
        <w:rPr>
          <w:rFonts w:ascii="Times New Roman" w:hAnsi="Times New Roman" w:cs="Times New Roman"/>
          <w:spacing w:val="-2"/>
          <w:sz w:val="28"/>
          <w:szCs w:val="28"/>
        </w:rPr>
        <w:t>текста.</w:t>
      </w:r>
    </w:p>
    <w:p w:rsidR="000A4D03" w:rsidRPr="00BA0D54" w:rsidRDefault="000A4D03" w:rsidP="00BA0D54">
      <w:pPr>
        <w:spacing w:before="1"/>
        <w:ind w:left="244" w:right="648" w:firstLine="220"/>
        <w:rPr>
          <w:rFonts w:ascii="Times New Roman" w:hAnsi="Times New Roman" w:cs="Times New Roman"/>
          <w:sz w:val="28"/>
          <w:szCs w:val="28"/>
        </w:rPr>
      </w:pPr>
      <w:r w:rsidRPr="00BA0D54">
        <w:rPr>
          <w:rFonts w:ascii="Times New Roman" w:hAnsi="Times New Roman" w:cs="Times New Roman"/>
          <w:sz w:val="28"/>
          <w:szCs w:val="28"/>
        </w:rPr>
        <w:t>Текстовыйпроцессор.Редактированиетекста.Проверкаправописания.Расстановкапереносов.Свойства символов. Шрифт. Типы шрифтов (рубленые, с засечками, моноширинные). Полужирное и курсивное начертание.Свойстваабзацев:границы,абзацныйотступ,интервал,выравнивание.Вставкаизображенийв текстовые документы. Обтекание изображений текстом.</w:t>
      </w:r>
    </w:p>
    <w:p w:rsidR="000A4D03" w:rsidRPr="00BA0D54" w:rsidRDefault="000A4D03" w:rsidP="00BA0D54">
      <w:pPr>
        <w:spacing w:before="1"/>
        <w:ind w:left="244" w:right="648" w:firstLine="220"/>
        <w:rPr>
          <w:rFonts w:ascii="Times New Roman" w:hAnsi="Times New Roman" w:cs="Times New Roman"/>
          <w:sz w:val="28"/>
          <w:szCs w:val="28"/>
        </w:rPr>
      </w:pPr>
      <w:r w:rsidRPr="00BA0D54">
        <w:rPr>
          <w:rFonts w:ascii="Times New Roman" w:hAnsi="Times New Roman" w:cs="Times New Roman"/>
          <w:sz w:val="28"/>
          <w:szCs w:val="28"/>
        </w:rPr>
        <w:t xml:space="preserve">Компьютерныепрезентации.Слайд.Добавлениенаслайдтекстаиизображений.Работа снесколькими </w:t>
      </w:r>
      <w:r w:rsidRPr="00BA0D54">
        <w:rPr>
          <w:rFonts w:ascii="Times New Roman" w:hAnsi="Times New Roman" w:cs="Times New Roman"/>
          <w:spacing w:val="-2"/>
          <w:sz w:val="28"/>
          <w:szCs w:val="28"/>
        </w:rPr>
        <w:t>слайдами.</w:t>
      </w:r>
    </w:p>
    <w:p w:rsidR="00BA0D54" w:rsidRDefault="000A4D03" w:rsidP="00BA0D54">
      <w:pPr>
        <w:ind w:left="465"/>
        <w:rPr>
          <w:rFonts w:ascii="Times New Roman" w:hAnsi="Times New Roman" w:cs="Times New Roman"/>
          <w:spacing w:val="-10"/>
          <w:sz w:val="28"/>
          <w:szCs w:val="28"/>
        </w:rPr>
      </w:pPr>
      <w:r w:rsidRPr="00BA0D54">
        <w:rPr>
          <w:rFonts w:ascii="Times New Roman" w:hAnsi="Times New Roman" w:cs="Times New Roman"/>
          <w:spacing w:val="-10"/>
          <w:sz w:val="28"/>
          <w:szCs w:val="28"/>
        </w:rPr>
        <w:t>.</w:t>
      </w:r>
    </w:p>
    <w:p w:rsidR="00BA0D54" w:rsidRDefault="00BA0D54" w:rsidP="00BA0D54">
      <w:pPr>
        <w:ind w:left="465"/>
        <w:rPr>
          <w:rFonts w:ascii="Times New Roman" w:hAnsi="Times New Roman" w:cs="Times New Roman"/>
          <w:spacing w:val="-10"/>
          <w:sz w:val="28"/>
          <w:szCs w:val="28"/>
        </w:rPr>
      </w:pPr>
    </w:p>
    <w:p w:rsidR="000A4D03" w:rsidRPr="00BA0D54" w:rsidRDefault="000A4D03" w:rsidP="00BA0D54">
      <w:pPr>
        <w:ind w:left="465"/>
        <w:rPr>
          <w:rFonts w:ascii="Times New Roman" w:hAnsi="Times New Roman" w:cs="Times New Roman"/>
          <w:sz w:val="28"/>
          <w:szCs w:val="28"/>
        </w:rPr>
      </w:pPr>
      <w:r w:rsidRPr="00BA0D54">
        <w:rPr>
          <w:rFonts w:ascii="Times New Roman" w:hAnsi="Times New Roman" w:cs="Times New Roman"/>
          <w:sz w:val="28"/>
          <w:szCs w:val="28"/>
        </w:rPr>
        <w:t>ПЛАНИРУЕМЫЕОБРАЗОВАТЕЛЬНЫЕ</w:t>
      </w:r>
      <w:r w:rsidRPr="00BA0D54">
        <w:rPr>
          <w:rFonts w:ascii="Times New Roman" w:hAnsi="Times New Roman" w:cs="Times New Roman"/>
          <w:spacing w:val="-2"/>
          <w:sz w:val="28"/>
          <w:szCs w:val="28"/>
        </w:rPr>
        <w:t>РЕЗУЛЬТАТЫ</w:t>
      </w:r>
    </w:p>
    <w:p w:rsidR="000A4D03" w:rsidRPr="00BA0D54" w:rsidRDefault="00491E9F" w:rsidP="00BA0D54">
      <w:pPr>
        <w:pStyle w:val="affa"/>
        <w:spacing w:before="1"/>
        <w:ind w:left="0"/>
        <w:jc w:val="both"/>
      </w:pPr>
      <w:r>
        <w:rPr>
          <w:noProof/>
        </w:rPr>
        <w:pict>
          <v:shape id="Graphic 3" o:spid="_x0000_s1029" style="position:absolute;left:0;text-align:left;margin-left:33.3pt;margin-top:5.9pt;width:528.15pt;height:.6pt;z-index:-251654144;visibility:visible;mso-wrap-style:square;mso-wrap-distance-left:0;mso-wrap-distance-top:0;mso-wrap-distance-right:0;mso-wrap-distance-bottom:0;mso-position-horizontal:absolute;mso-position-horizontal-relative:page;mso-position-vertical:absolute;mso-position-vertical-relative:text;v-text-anchor:top" coordsize="670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" path="m6707505,l,,,7620r6707505,l6707505,xe" fillcolor="black" stroked="f">
            <v:path arrowok="t"/>
            <w10:wrap type="topAndBottom" anchorx="page"/>
          </v:shape>
        </w:pict>
      </w:r>
      <w:r w:rsidR="000A4D03" w:rsidRPr="00BA0D54">
        <w:t>Изучениеинформатикив5классенаправленонадостижениеобучающимисяличностных, метапредметных и предметных результатов освоения учебного предмета.</w:t>
      </w:r>
    </w:p>
    <w:p w:rsidR="000A4D03" w:rsidRPr="00BA0D54" w:rsidRDefault="000A4D03" w:rsidP="00BA0D54">
      <w:pPr>
        <w:pStyle w:val="1"/>
        <w:spacing w:before="195"/>
        <w:jc w:val="both"/>
        <w:rPr>
          <w:rFonts w:ascii="Times New Roman" w:hAnsi="Times New Roman" w:cs="Times New Roman"/>
          <w:sz w:val="28"/>
          <w:szCs w:val="28"/>
        </w:rPr>
      </w:pPr>
      <w:r w:rsidRPr="00BA0D54">
        <w:rPr>
          <w:rFonts w:ascii="Times New Roman" w:hAnsi="Times New Roman" w:cs="Times New Roman"/>
          <w:sz w:val="28"/>
          <w:szCs w:val="28"/>
        </w:rPr>
        <w:t>ЛИЧНОСТНЫЕ</w:t>
      </w:r>
      <w:r w:rsidRPr="00BA0D54">
        <w:rPr>
          <w:rFonts w:ascii="Times New Roman" w:hAnsi="Times New Roman" w:cs="Times New Roman"/>
          <w:spacing w:val="-2"/>
          <w:sz w:val="28"/>
          <w:szCs w:val="28"/>
        </w:rPr>
        <w:t>РЕЗУЛЬТАТЫ</w:t>
      </w:r>
    </w:p>
    <w:p w:rsidR="000A4D03" w:rsidRPr="00BA0D54" w:rsidRDefault="000A4D03" w:rsidP="00BA0D54">
      <w:pPr>
        <w:pStyle w:val="affa"/>
        <w:spacing w:before="156"/>
        <w:ind w:right="648" w:firstLine="180"/>
        <w:jc w:val="both"/>
      </w:pPr>
      <w:r w:rsidRPr="00BA0D54">
        <w:t>Личностныерезультатыимеютнаправленностьнарешениезадачвоспитания,развитияи социализации обучающихся средствами предмета.</w:t>
      </w:r>
    </w:p>
    <w:p w:rsidR="000A4D03" w:rsidRPr="00BA0D54" w:rsidRDefault="000A4D03" w:rsidP="00BA0D54">
      <w:pPr>
        <w:pStyle w:val="2"/>
        <w:rPr>
          <w:rFonts w:ascii="Times New Roman" w:hAnsi="Times New Roman"/>
          <w:sz w:val="28"/>
          <w:szCs w:val="28"/>
        </w:rPr>
      </w:pPr>
      <w:r w:rsidRPr="00BA0D54">
        <w:rPr>
          <w:rFonts w:ascii="Times New Roman" w:hAnsi="Times New Roman"/>
          <w:sz w:val="28"/>
          <w:szCs w:val="28"/>
        </w:rPr>
        <w:t>Патриотическое</w:t>
      </w:r>
      <w:r w:rsidRPr="00BA0D54">
        <w:rPr>
          <w:rFonts w:ascii="Times New Roman" w:hAnsi="Times New Roman"/>
          <w:spacing w:val="-2"/>
          <w:sz w:val="28"/>
          <w:szCs w:val="28"/>
        </w:rPr>
        <w:t>воспитание:</w:t>
      </w:r>
    </w:p>
    <w:p w:rsidR="000A4D03" w:rsidRPr="00BA0D54" w:rsidRDefault="000A4D03" w:rsidP="00BA0D54">
      <w:pPr>
        <w:pStyle w:val="affa"/>
        <w:spacing w:before="62"/>
        <w:ind w:right="648" w:firstLine="180"/>
        <w:jc w:val="both"/>
      </w:pPr>
      <w:r w:rsidRPr="00BA0D54">
        <w:t>ценностное отношение к отечественному культурному, историческому и научному наследию; пониманиезначенияинформатикикакнаукивжизнисовременногообщества;владениедостоверной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A4D03" w:rsidRPr="00BA0D54" w:rsidRDefault="000A4D03" w:rsidP="00BA0D54">
      <w:pPr>
        <w:pStyle w:val="2"/>
        <w:rPr>
          <w:rFonts w:ascii="Times New Roman" w:hAnsi="Times New Roman"/>
          <w:sz w:val="28"/>
          <w:szCs w:val="28"/>
        </w:rPr>
      </w:pPr>
      <w:r w:rsidRPr="00BA0D54">
        <w:rPr>
          <w:rFonts w:ascii="Times New Roman" w:hAnsi="Times New Roman"/>
          <w:spacing w:val="-2"/>
          <w:sz w:val="28"/>
          <w:szCs w:val="28"/>
        </w:rPr>
        <w:t>Духовно-нравственноевоспитание:</w:t>
      </w:r>
    </w:p>
    <w:p w:rsidR="000A4D03" w:rsidRPr="00BA0D54" w:rsidRDefault="000A4D03" w:rsidP="00BA0D54">
      <w:pPr>
        <w:pStyle w:val="affa"/>
        <w:spacing w:before="63"/>
        <w:ind w:right="648" w:firstLine="180"/>
        <w:jc w:val="both"/>
      </w:pPr>
      <w:r w:rsidRPr="00BA0D54">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нравственныхиправовыхнормсучётомосознанияпоследствийпоступков;активноенеприятие асоциальных поступков, в том числе в сети Интернет.</w:t>
      </w:r>
    </w:p>
    <w:p w:rsidR="000A4D03" w:rsidRPr="00BA0D54" w:rsidRDefault="000A4D03" w:rsidP="00BA0D54">
      <w:pPr>
        <w:pStyle w:val="2"/>
        <w:rPr>
          <w:rFonts w:ascii="Times New Roman" w:hAnsi="Times New Roman"/>
          <w:sz w:val="28"/>
          <w:szCs w:val="28"/>
        </w:rPr>
      </w:pPr>
      <w:r w:rsidRPr="00BA0D54">
        <w:rPr>
          <w:rFonts w:ascii="Times New Roman" w:hAnsi="Times New Roman"/>
          <w:sz w:val="28"/>
          <w:szCs w:val="28"/>
        </w:rPr>
        <w:t>Гражданское</w:t>
      </w:r>
      <w:r w:rsidRPr="00BA0D54">
        <w:rPr>
          <w:rFonts w:ascii="Times New Roman" w:hAnsi="Times New Roman"/>
          <w:spacing w:val="-2"/>
          <w:sz w:val="28"/>
          <w:szCs w:val="28"/>
        </w:rPr>
        <w:t>воспитание:</w:t>
      </w:r>
    </w:p>
    <w:p w:rsidR="000A4D03" w:rsidRPr="00BA0D54" w:rsidRDefault="000A4D03" w:rsidP="00BA0D54">
      <w:pPr>
        <w:pStyle w:val="affa"/>
        <w:spacing w:before="63"/>
        <w:ind w:right="477" w:firstLine="180"/>
        <w:jc w:val="both"/>
      </w:pPr>
      <w:r w:rsidRPr="00BA0D54">
        <w:t xml:space="preserve">представление о социальных нормах и правилах межличностных отношений в коллективе, в том числевсоциальных сообществах; соблюдениеправил безопасности, втом численавыковбезопасного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поступкисвоихтоварищейспозициинравственныхиправовыхнормсучётомосознанияпоследствий </w:t>
      </w:r>
      <w:r w:rsidRPr="00BA0D54">
        <w:rPr>
          <w:spacing w:val="-2"/>
        </w:rPr>
        <w:t>поступков.</w:t>
      </w:r>
    </w:p>
    <w:p w:rsidR="000A4D03" w:rsidRPr="00BA0D54" w:rsidRDefault="000A4D03" w:rsidP="00BA0D54">
      <w:pPr>
        <w:pStyle w:val="2"/>
        <w:rPr>
          <w:rFonts w:ascii="Times New Roman" w:hAnsi="Times New Roman"/>
          <w:sz w:val="28"/>
          <w:szCs w:val="28"/>
        </w:rPr>
      </w:pPr>
      <w:r w:rsidRPr="00BA0D54">
        <w:rPr>
          <w:rFonts w:ascii="Times New Roman" w:hAnsi="Times New Roman"/>
          <w:sz w:val="28"/>
          <w:szCs w:val="28"/>
        </w:rPr>
        <w:t>Ценностинаучного</w:t>
      </w:r>
      <w:r w:rsidRPr="00BA0D54">
        <w:rPr>
          <w:rFonts w:ascii="Times New Roman" w:hAnsi="Times New Roman"/>
          <w:spacing w:val="-2"/>
          <w:sz w:val="28"/>
          <w:szCs w:val="28"/>
        </w:rPr>
        <w:t>познания:</w:t>
      </w:r>
    </w:p>
    <w:p w:rsidR="000A4D03" w:rsidRPr="00BA0D54" w:rsidRDefault="000A4D03" w:rsidP="00BA0D54">
      <w:pPr>
        <w:pStyle w:val="affa"/>
        <w:spacing w:before="60"/>
        <w:ind w:right="564" w:firstLine="180"/>
        <w:jc w:val="both"/>
      </w:pPr>
      <w:r w:rsidRPr="00BA0D54">
        <w:t xml:space="preserve">сформированностьмировоззренческихпредставленийобинформации,информационныхпроцессах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w:t>
      </w:r>
      <w:r w:rsidRPr="00BA0D54">
        <w:rPr>
          <w:spacing w:val="-2"/>
        </w:rPr>
        <w:t>мира;</w:t>
      </w:r>
    </w:p>
    <w:p w:rsidR="000A4D03" w:rsidRPr="00BA0D54" w:rsidRDefault="000A4D03" w:rsidP="00BA0D54">
      <w:pPr>
        <w:pStyle w:val="affa"/>
        <w:ind w:firstLine="180"/>
        <w:jc w:val="both"/>
      </w:pPr>
      <w:r w:rsidRPr="00BA0D54">
        <w:t>интерескобучениюипознанию;любознательность;готовностьиспособностьксамообразованию, осознанному выбору направленности и уровня обучения в дальнейшем;</w:t>
      </w:r>
    </w:p>
    <w:p w:rsidR="000A4D03" w:rsidRPr="00BA0D54" w:rsidRDefault="000A4D03" w:rsidP="00BA0D54">
      <w:pPr>
        <w:pStyle w:val="affa"/>
        <w:ind w:firstLine="180"/>
        <w:jc w:val="both"/>
      </w:pPr>
      <w:r w:rsidRPr="00BA0D54">
        <w:t>овладениеосновныминавыкамиисследовательскойдеятельности,установканаосмыслениеопыта, наблюдений, поступков и стремление совершенствовать пути достижения индивидуального и коллективного благополучия;</w:t>
      </w:r>
    </w:p>
    <w:p w:rsidR="000A4D03" w:rsidRPr="00BA0D54" w:rsidRDefault="000A4D03" w:rsidP="00BA0D54">
      <w:pPr>
        <w:pStyle w:val="affa"/>
        <w:ind w:right="648" w:firstLine="180"/>
        <w:jc w:val="both"/>
      </w:pPr>
      <w:r w:rsidRPr="00BA0D54">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формулироватьдлясебяновыезадачивучёбеипознавательнойдеятельности,развиватьмотивыи интересы своей познавательной деятельности;</w:t>
      </w:r>
    </w:p>
    <w:p w:rsidR="000A4D03" w:rsidRPr="00BA0D54" w:rsidRDefault="000A4D03" w:rsidP="00BA0D54">
      <w:pPr>
        <w:pStyle w:val="2"/>
        <w:rPr>
          <w:rFonts w:ascii="Times New Roman" w:hAnsi="Times New Roman"/>
          <w:b w:val="0"/>
          <w:i/>
          <w:sz w:val="28"/>
          <w:szCs w:val="28"/>
        </w:rPr>
      </w:pPr>
      <w:r w:rsidRPr="00BA0D54">
        <w:rPr>
          <w:rFonts w:ascii="Times New Roman" w:hAnsi="Times New Roman"/>
          <w:sz w:val="28"/>
          <w:szCs w:val="28"/>
        </w:rPr>
        <w:t>Формированиекультуры</w:t>
      </w:r>
      <w:r w:rsidRPr="00BA0D54">
        <w:rPr>
          <w:rFonts w:ascii="Times New Roman" w:hAnsi="Times New Roman"/>
          <w:spacing w:val="-2"/>
          <w:sz w:val="28"/>
          <w:szCs w:val="28"/>
        </w:rPr>
        <w:t>здоровья</w:t>
      </w:r>
      <w:r w:rsidRPr="00BA0D54">
        <w:rPr>
          <w:rFonts w:ascii="Times New Roman" w:hAnsi="Times New Roman"/>
          <w:b w:val="0"/>
          <w:spacing w:val="-2"/>
          <w:sz w:val="28"/>
          <w:szCs w:val="28"/>
        </w:rPr>
        <w:t>:</w:t>
      </w:r>
    </w:p>
    <w:p w:rsidR="000A4D03" w:rsidRPr="00BA0D54" w:rsidRDefault="000A4D03" w:rsidP="00BA0D54">
      <w:pPr>
        <w:pStyle w:val="affa"/>
        <w:spacing w:before="54"/>
        <w:ind w:right="648" w:firstLine="180"/>
        <w:jc w:val="both"/>
      </w:pPr>
      <w:r w:rsidRPr="00BA0D54">
        <w:t>осознаниеценностижизни;ответственноеотношениексвоемуздоровью;установканаздоровый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0A4D03" w:rsidRPr="00BA0D54" w:rsidRDefault="000A4D03" w:rsidP="00BA0D54">
      <w:pPr>
        <w:pStyle w:val="2"/>
        <w:rPr>
          <w:rFonts w:ascii="Times New Roman" w:hAnsi="Times New Roman"/>
          <w:sz w:val="28"/>
          <w:szCs w:val="28"/>
        </w:rPr>
      </w:pPr>
      <w:r w:rsidRPr="00BA0D54">
        <w:rPr>
          <w:rFonts w:ascii="Times New Roman" w:hAnsi="Times New Roman"/>
          <w:sz w:val="28"/>
          <w:szCs w:val="28"/>
        </w:rPr>
        <w:t>Трудовое</w:t>
      </w:r>
      <w:r w:rsidRPr="00BA0D54">
        <w:rPr>
          <w:rFonts w:ascii="Times New Roman" w:hAnsi="Times New Roman"/>
          <w:spacing w:val="-2"/>
          <w:sz w:val="28"/>
          <w:szCs w:val="28"/>
        </w:rPr>
        <w:t>воспитание:</w:t>
      </w:r>
    </w:p>
    <w:p w:rsidR="000A4D03" w:rsidRPr="00BA0D54" w:rsidRDefault="000A4D03" w:rsidP="00BA0D54">
      <w:pPr>
        <w:pStyle w:val="affa"/>
        <w:spacing w:before="74"/>
        <w:ind w:right="817" w:firstLine="180"/>
        <w:jc w:val="both"/>
      </w:pPr>
      <w:r w:rsidRPr="00BA0D54">
        <w:t>интерес кпрактическому изучениюпрофессий и труда в сферах профессиональной деятельности, связанныхсинформатикой,программированиемиинформационнымитехнологиями,основанными на достижениях науки информатики и научно-технического прогресса;</w:t>
      </w:r>
    </w:p>
    <w:p w:rsidR="000A4D03" w:rsidRPr="00BA0D54" w:rsidRDefault="000A4D03" w:rsidP="00BA0D54">
      <w:pPr>
        <w:pStyle w:val="affa"/>
        <w:ind w:right="910" w:firstLine="180"/>
        <w:jc w:val="both"/>
      </w:pPr>
      <w:r w:rsidRPr="00BA0D54">
        <w:t>осознанныйвыборипостроениеиндивидуальнойтраекторииобразованияижизненныхплановс учётом личных и общественных интересов и потребностей.</w:t>
      </w:r>
    </w:p>
    <w:p w:rsidR="000A4D03" w:rsidRPr="00BA0D54" w:rsidRDefault="000A4D03" w:rsidP="00BA0D54">
      <w:pPr>
        <w:pStyle w:val="2"/>
        <w:rPr>
          <w:rFonts w:ascii="Times New Roman" w:hAnsi="Times New Roman"/>
          <w:sz w:val="28"/>
          <w:szCs w:val="28"/>
        </w:rPr>
      </w:pPr>
      <w:r w:rsidRPr="00BA0D54">
        <w:rPr>
          <w:rFonts w:ascii="Times New Roman" w:hAnsi="Times New Roman"/>
          <w:sz w:val="28"/>
          <w:szCs w:val="28"/>
        </w:rPr>
        <w:t>Экологическое</w:t>
      </w:r>
      <w:r w:rsidRPr="00BA0D54">
        <w:rPr>
          <w:rFonts w:ascii="Times New Roman" w:hAnsi="Times New Roman"/>
          <w:spacing w:val="-2"/>
          <w:sz w:val="28"/>
          <w:szCs w:val="28"/>
        </w:rPr>
        <w:t>воспитание:</w:t>
      </w:r>
    </w:p>
    <w:p w:rsidR="000A4D03" w:rsidRPr="00BA0D54" w:rsidRDefault="000A4D03" w:rsidP="00BA0D54">
      <w:pPr>
        <w:pStyle w:val="affa"/>
        <w:spacing w:before="59"/>
        <w:ind w:firstLine="180"/>
        <w:jc w:val="both"/>
      </w:pPr>
      <w:r w:rsidRPr="00BA0D54">
        <w:t>осознаниеглобальногохарактераэкологическихпроблемипутейихрешения,втомчислесучётом возможностей ИКТ.</w:t>
      </w:r>
    </w:p>
    <w:p w:rsidR="000A4D03" w:rsidRPr="00BA0D54" w:rsidRDefault="000A4D03" w:rsidP="00BA0D54">
      <w:pPr>
        <w:pStyle w:val="2"/>
        <w:rPr>
          <w:rFonts w:ascii="Times New Roman" w:hAnsi="Times New Roman"/>
          <w:b w:val="0"/>
          <w:i/>
          <w:sz w:val="28"/>
          <w:szCs w:val="28"/>
        </w:rPr>
      </w:pPr>
      <w:r w:rsidRPr="00BA0D54">
        <w:rPr>
          <w:rFonts w:ascii="Times New Roman" w:hAnsi="Times New Roman"/>
          <w:sz w:val="28"/>
          <w:szCs w:val="28"/>
        </w:rPr>
        <w:t>Адаптацияобучающегосякизменяющимсяусловиямсоциальной</w:t>
      </w:r>
      <w:r w:rsidRPr="00BA0D54">
        <w:rPr>
          <w:rFonts w:ascii="Times New Roman" w:hAnsi="Times New Roman"/>
          <w:spacing w:val="-2"/>
          <w:sz w:val="28"/>
          <w:szCs w:val="28"/>
        </w:rPr>
        <w:t>среды</w:t>
      </w:r>
      <w:r w:rsidRPr="00BA0D54">
        <w:rPr>
          <w:rFonts w:ascii="Times New Roman" w:hAnsi="Times New Roman"/>
          <w:b w:val="0"/>
          <w:spacing w:val="-2"/>
          <w:sz w:val="28"/>
          <w:szCs w:val="28"/>
        </w:rPr>
        <w:t>:</w:t>
      </w:r>
    </w:p>
    <w:p w:rsidR="000A4D03" w:rsidRPr="00BA0D54" w:rsidRDefault="000A4D03" w:rsidP="00BA0D54">
      <w:pPr>
        <w:pStyle w:val="affa"/>
        <w:spacing w:before="63"/>
        <w:ind w:right="648" w:firstLine="180"/>
        <w:jc w:val="both"/>
      </w:pPr>
      <w:r w:rsidRPr="00BA0D54">
        <w:t>освоение обучающимися социального опыта, основных социальных ролей, соответствующих ведущейдеятельностивозраста,нормиправилобщественногоповедения,формсоциальнойжизнив группах и сообществах, в том числе существующих в виртуальном пространстве.</w:t>
      </w:r>
    </w:p>
    <w:p w:rsidR="000A4D03" w:rsidRPr="00BA0D54" w:rsidRDefault="000A4D03" w:rsidP="00BA0D54">
      <w:pPr>
        <w:pStyle w:val="1"/>
        <w:spacing w:before="188"/>
        <w:jc w:val="both"/>
        <w:rPr>
          <w:rFonts w:ascii="Times New Roman" w:hAnsi="Times New Roman" w:cs="Times New Roman"/>
          <w:sz w:val="28"/>
          <w:szCs w:val="28"/>
        </w:rPr>
      </w:pPr>
      <w:r w:rsidRPr="00BA0D54">
        <w:rPr>
          <w:rFonts w:ascii="Times New Roman" w:hAnsi="Times New Roman" w:cs="Times New Roman"/>
          <w:sz w:val="28"/>
          <w:szCs w:val="28"/>
        </w:rPr>
        <w:t>МЕТАПРЕДМЕТНЫЕ</w:t>
      </w:r>
      <w:r w:rsidRPr="00BA0D54">
        <w:rPr>
          <w:rFonts w:ascii="Times New Roman" w:hAnsi="Times New Roman" w:cs="Times New Roman"/>
          <w:spacing w:val="-2"/>
          <w:sz w:val="28"/>
          <w:szCs w:val="28"/>
        </w:rPr>
        <w:t>РЕЗУЛЬТАТЫ</w:t>
      </w:r>
    </w:p>
    <w:p w:rsidR="000A4D03" w:rsidRPr="00BA0D54" w:rsidRDefault="000A4D03" w:rsidP="00BA0D54">
      <w:pPr>
        <w:pStyle w:val="affa"/>
        <w:spacing w:before="157"/>
        <w:ind w:right="648" w:firstLine="180"/>
        <w:jc w:val="both"/>
      </w:pPr>
      <w:r w:rsidRPr="00BA0D54">
        <w:t xml:space="preserve">Метапредметныерезультатыосвоенияобразовательнойпрограммыпоинформатикеотражают овладение универсальными учебными действиями — познавательными, коммуникативными, </w:t>
      </w:r>
      <w:r w:rsidRPr="00BA0D54">
        <w:rPr>
          <w:spacing w:val="-2"/>
        </w:rPr>
        <w:t>регулятивными.</w:t>
      </w:r>
    </w:p>
    <w:p w:rsidR="000A4D03" w:rsidRPr="00BA0D54" w:rsidRDefault="000A4D03" w:rsidP="00BA0D54">
      <w:pPr>
        <w:spacing w:before="117"/>
        <w:ind w:left="419"/>
        <w:rPr>
          <w:rFonts w:ascii="Times New Roman" w:hAnsi="Times New Roman" w:cs="Times New Roman"/>
          <w:b/>
          <w:sz w:val="28"/>
          <w:szCs w:val="28"/>
        </w:rPr>
      </w:pPr>
      <w:r w:rsidRPr="00BA0D54">
        <w:rPr>
          <w:rFonts w:ascii="Times New Roman" w:hAnsi="Times New Roman" w:cs="Times New Roman"/>
          <w:b/>
          <w:sz w:val="28"/>
          <w:szCs w:val="28"/>
        </w:rPr>
        <w:t>Универсальныепознавательные</w:t>
      </w:r>
      <w:r w:rsidRPr="00BA0D54">
        <w:rPr>
          <w:rFonts w:ascii="Times New Roman" w:hAnsi="Times New Roman" w:cs="Times New Roman"/>
          <w:b/>
          <w:spacing w:val="-2"/>
          <w:sz w:val="28"/>
          <w:szCs w:val="28"/>
        </w:rPr>
        <w:t>действия</w:t>
      </w:r>
    </w:p>
    <w:p w:rsidR="000A4D03" w:rsidRPr="00BA0D54" w:rsidRDefault="000A4D03" w:rsidP="00BA0D54">
      <w:pPr>
        <w:pStyle w:val="2"/>
        <w:spacing w:before="62"/>
        <w:rPr>
          <w:rFonts w:ascii="Times New Roman" w:hAnsi="Times New Roman"/>
          <w:sz w:val="28"/>
          <w:szCs w:val="28"/>
        </w:rPr>
      </w:pPr>
      <w:r w:rsidRPr="00BA0D54">
        <w:rPr>
          <w:rFonts w:ascii="Times New Roman" w:hAnsi="Times New Roman"/>
          <w:sz w:val="28"/>
          <w:szCs w:val="28"/>
        </w:rPr>
        <w:t>Базовыелогические</w:t>
      </w:r>
      <w:r w:rsidRPr="00BA0D54">
        <w:rPr>
          <w:rFonts w:ascii="Times New Roman" w:hAnsi="Times New Roman"/>
          <w:spacing w:val="-2"/>
          <w:sz w:val="28"/>
          <w:szCs w:val="28"/>
        </w:rPr>
        <w:t>действия:</w:t>
      </w:r>
    </w:p>
    <w:p w:rsidR="000A4D03" w:rsidRPr="00BA0D54" w:rsidRDefault="000A4D03" w:rsidP="00BA0D54">
      <w:pPr>
        <w:pStyle w:val="affa"/>
        <w:spacing w:before="60"/>
        <w:ind w:right="648" w:firstLine="180"/>
        <w:jc w:val="both"/>
      </w:pPr>
      <w:r w:rsidRPr="00BA0D54">
        <w:t>умениеопределятьпонятия,создаватьобобщения,устанавливатьаналогии,классифицировать,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делать умозаключения (индуктивные, дедуктивные и по аналогии) и выводы;</w:t>
      </w:r>
    </w:p>
    <w:p w:rsidR="000A4D03" w:rsidRPr="00BA0D54" w:rsidRDefault="000A4D03" w:rsidP="00BA0D54">
      <w:pPr>
        <w:pStyle w:val="affa"/>
        <w:ind w:right="648" w:firstLine="180"/>
        <w:jc w:val="both"/>
      </w:pPr>
      <w:r w:rsidRPr="00BA0D54">
        <w:t>умениесоздавать,применятьипреобразовыватьзнакиисимволы,моделиисхемыдлярешения учебных и познавательных задач;</w:t>
      </w:r>
    </w:p>
    <w:p w:rsidR="000A4D03" w:rsidRPr="00BA0D54" w:rsidRDefault="000A4D03" w:rsidP="00BA0D54">
      <w:pPr>
        <w:pStyle w:val="affa"/>
        <w:ind w:right="648" w:firstLine="180"/>
        <w:jc w:val="both"/>
      </w:pPr>
      <w:r w:rsidRPr="00BA0D54">
        <w:t>самостоятельновыбиратьспособрешенияучебнойзадачи(сравниватьнескольковариантов решения, выбирать наиболее подходящий с учётом самостоятельно выделенных критериев).</w:t>
      </w:r>
    </w:p>
    <w:p w:rsidR="000A4D03" w:rsidRPr="00BA0D54" w:rsidRDefault="000A4D03" w:rsidP="00BA0D54">
      <w:pPr>
        <w:pStyle w:val="2"/>
        <w:rPr>
          <w:rFonts w:ascii="Times New Roman" w:hAnsi="Times New Roman"/>
          <w:sz w:val="28"/>
          <w:szCs w:val="28"/>
        </w:rPr>
      </w:pPr>
      <w:r w:rsidRPr="00BA0D54">
        <w:rPr>
          <w:rFonts w:ascii="Times New Roman" w:hAnsi="Times New Roman"/>
          <w:sz w:val="28"/>
          <w:szCs w:val="28"/>
        </w:rPr>
        <w:t>Базовыеисследовательские</w:t>
      </w:r>
      <w:r w:rsidRPr="00BA0D54">
        <w:rPr>
          <w:rFonts w:ascii="Times New Roman" w:hAnsi="Times New Roman"/>
          <w:spacing w:val="-2"/>
          <w:sz w:val="28"/>
          <w:szCs w:val="28"/>
        </w:rPr>
        <w:t>действия:</w:t>
      </w:r>
    </w:p>
    <w:p w:rsidR="000A4D03" w:rsidRPr="00BA0D54" w:rsidRDefault="000A4D03" w:rsidP="00BA0D54">
      <w:pPr>
        <w:pStyle w:val="affa"/>
        <w:spacing w:before="56"/>
        <w:ind w:right="648" w:firstLine="180"/>
        <w:jc w:val="both"/>
      </w:pPr>
      <w:r w:rsidRPr="00BA0D54">
        <w:t>формулироватьвопросы,фиксирующиеразрывмеждуреальнымижелательнымсостоянием ситуации, объекта, и самостоятельно устанавливать искомое и данное;</w:t>
      </w:r>
    </w:p>
    <w:p w:rsidR="000A4D03" w:rsidRPr="00BA0D54" w:rsidRDefault="000A4D03" w:rsidP="00BA0D54">
      <w:pPr>
        <w:pStyle w:val="affa"/>
        <w:spacing w:before="2"/>
        <w:ind w:left="419"/>
        <w:jc w:val="both"/>
      </w:pPr>
      <w:r w:rsidRPr="00BA0D54">
        <w:t>оцениватьнаприменимостьидостоверностьинформацию,полученнуювходеисследования; прогнозировать возможное дальнейшее развитие процессов, событий и их последствия в</w:t>
      </w:r>
    </w:p>
    <w:p w:rsidR="000A4D03" w:rsidRPr="00BA0D54" w:rsidRDefault="000A4D03" w:rsidP="00BA0D54">
      <w:pPr>
        <w:pStyle w:val="affa"/>
        <w:ind w:right="648"/>
        <w:jc w:val="both"/>
      </w:pPr>
      <w:r w:rsidRPr="00BA0D54">
        <w:t>аналогичныхилисходныхситуациях,атакжевыдвигатьпредположенияобихразвитиивновых условиях и контекстах.</w:t>
      </w:r>
    </w:p>
    <w:p w:rsidR="000A4D03" w:rsidRPr="00BA0D54" w:rsidRDefault="000A4D03" w:rsidP="00BA0D54">
      <w:pPr>
        <w:pStyle w:val="2"/>
        <w:rPr>
          <w:rFonts w:ascii="Times New Roman" w:hAnsi="Times New Roman"/>
          <w:sz w:val="28"/>
          <w:szCs w:val="28"/>
        </w:rPr>
      </w:pPr>
      <w:r w:rsidRPr="00BA0D54">
        <w:rPr>
          <w:rFonts w:ascii="Times New Roman" w:hAnsi="Times New Roman"/>
          <w:sz w:val="28"/>
          <w:szCs w:val="28"/>
        </w:rPr>
        <w:t>Работас</w:t>
      </w:r>
      <w:r w:rsidRPr="00BA0D54">
        <w:rPr>
          <w:rFonts w:ascii="Times New Roman" w:hAnsi="Times New Roman"/>
          <w:spacing w:val="-2"/>
          <w:sz w:val="28"/>
          <w:szCs w:val="28"/>
        </w:rPr>
        <w:t>информацией:</w:t>
      </w:r>
    </w:p>
    <w:p w:rsidR="000A4D03" w:rsidRPr="00BA0D54" w:rsidRDefault="000A4D03" w:rsidP="00BA0D54">
      <w:pPr>
        <w:pStyle w:val="affa"/>
        <w:spacing w:before="60"/>
        <w:ind w:left="419" w:right="648"/>
        <w:jc w:val="both"/>
      </w:pPr>
      <w:r w:rsidRPr="00BA0D54">
        <w:t>выявлять дефицит информации, данных, необходимых для решения поставленной задачи; применятьразличныеметоды,инструментыизапросыприпоискеиотбореинформацииили</w:t>
      </w:r>
    </w:p>
    <w:p w:rsidR="000A4D03" w:rsidRPr="00BA0D54" w:rsidRDefault="000A4D03" w:rsidP="00BA0D54">
      <w:pPr>
        <w:pStyle w:val="affa"/>
        <w:jc w:val="both"/>
      </w:pPr>
      <w:r w:rsidRPr="00BA0D54">
        <w:t>данныхизисточниковсучётомпредложеннойучебнойзадачиизаданных</w:t>
      </w:r>
      <w:r w:rsidRPr="00BA0D54">
        <w:rPr>
          <w:spacing w:val="-2"/>
        </w:rPr>
        <w:t>критериев;</w:t>
      </w:r>
    </w:p>
    <w:p w:rsidR="000A4D03" w:rsidRPr="00BA0D54" w:rsidRDefault="000A4D03" w:rsidP="00BA0D54">
      <w:pPr>
        <w:pStyle w:val="affa"/>
        <w:spacing w:before="63"/>
        <w:ind w:right="648" w:firstLine="180"/>
        <w:jc w:val="both"/>
      </w:pPr>
      <w:r w:rsidRPr="00BA0D54">
        <w:t>выбирать,анализировать,систематизироватьиинтерпретироватьинформациюразличныхвидови форм представления;</w:t>
      </w:r>
    </w:p>
    <w:p w:rsidR="000A4D03" w:rsidRPr="00BA0D54" w:rsidRDefault="000A4D03" w:rsidP="00BA0D54">
      <w:pPr>
        <w:pStyle w:val="affa"/>
        <w:ind w:right="648" w:firstLine="180"/>
        <w:jc w:val="both"/>
      </w:pPr>
      <w:r w:rsidRPr="00BA0D54">
        <w:t>самостоятельновыбиратьоптимальнуюформупредставленияинформацииииллюстрировать решаемые задачи несложными схемами, диаграммами, иной графикой и их комбинациями;</w:t>
      </w:r>
    </w:p>
    <w:p w:rsidR="000A4D03" w:rsidRPr="00BA0D54" w:rsidRDefault="000A4D03" w:rsidP="00BA0D54">
      <w:pPr>
        <w:pStyle w:val="affa"/>
        <w:ind w:firstLine="180"/>
        <w:jc w:val="both"/>
      </w:pPr>
      <w:r w:rsidRPr="00BA0D54">
        <w:t xml:space="preserve">оцениватьнадёжностьинформациипокритериям,предложеннымучителемилисформулированным </w:t>
      </w:r>
      <w:r w:rsidRPr="00BA0D54">
        <w:rPr>
          <w:spacing w:val="-2"/>
        </w:rPr>
        <w:t>самостоятельно;</w:t>
      </w:r>
    </w:p>
    <w:p w:rsidR="000A4D03" w:rsidRPr="00BA0D54" w:rsidRDefault="000A4D03" w:rsidP="00BA0D54">
      <w:pPr>
        <w:pStyle w:val="affa"/>
        <w:ind w:left="419"/>
        <w:jc w:val="both"/>
      </w:pPr>
      <w:r w:rsidRPr="00BA0D54">
        <w:t>эффективнозапоминатьисистематизировать</w:t>
      </w:r>
      <w:r w:rsidRPr="00BA0D54">
        <w:rPr>
          <w:spacing w:val="-2"/>
        </w:rPr>
        <w:t>информацию.</w:t>
      </w:r>
    </w:p>
    <w:p w:rsidR="000A4D03" w:rsidRPr="00BA0D54" w:rsidRDefault="000A4D03" w:rsidP="00BA0D54">
      <w:pPr>
        <w:spacing w:before="178"/>
        <w:ind w:left="419"/>
        <w:rPr>
          <w:rFonts w:ascii="Times New Roman" w:hAnsi="Times New Roman" w:cs="Times New Roman"/>
          <w:b/>
          <w:sz w:val="28"/>
          <w:szCs w:val="28"/>
        </w:rPr>
      </w:pPr>
      <w:r w:rsidRPr="00BA0D54">
        <w:rPr>
          <w:rFonts w:ascii="Times New Roman" w:hAnsi="Times New Roman" w:cs="Times New Roman"/>
          <w:b/>
          <w:spacing w:val="-2"/>
          <w:sz w:val="28"/>
          <w:szCs w:val="28"/>
        </w:rPr>
        <w:t>Универсальныекоммуникативныедействия</w:t>
      </w:r>
    </w:p>
    <w:p w:rsidR="000A4D03" w:rsidRPr="00BA0D54" w:rsidRDefault="000A4D03" w:rsidP="00BA0D54">
      <w:pPr>
        <w:pStyle w:val="2"/>
        <w:spacing w:before="66"/>
        <w:rPr>
          <w:rFonts w:ascii="Times New Roman" w:hAnsi="Times New Roman"/>
          <w:sz w:val="28"/>
          <w:szCs w:val="28"/>
        </w:rPr>
      </w:pPr>
      <w:r w:rsidRPr="00BA0D54">
        <w:rPr>
          <w:rFonts w:ascii="Times New Roman" w:hAnsi="Times New Roman"/>
          <w:spacing w:val="-2"/>
          <w:sz w:val="28"/>
          <w:szCs w:val="28"/>
        </w:rPr>
        <w:t>Общение:</w:t>
      </w:r>
    </w:p>
    <w:p w:rsidR="000A4D03" w:rsidRPr="00BA0D54" w:rsidRDefault="000A4D03" w:rsidP="00BA0D54">
      <w:pPr>
        <w:pStyle w:val="affa"/>
        <w:spacing w:before="60"/>
        <w:ind w:right="648" w:firstLine="180"/>
        <w:jc w:val="both"/>
      </w:pPr>
      <w:r w:rsidRPr="00BA0D54">
        <w:t>сопоставлятьсвоисужденияссуждениямидругихучастниковдиалога,обнаруживатьразличиеи сходство позиций;</w:t>
      </w:r>
    </w:p>
    <w:p w:rsidR="000A4D03" w:rsidRPr="00BA0D54" w:rsidRDefault="000A4D03" w:rsidP="00BA0D54">
      <w:pPr>
        <w:pStyle w:val="affa"/>
        <w:ind w:left="419"/>
        <w:jc w:val="both"/>
      </w:pPr>
      <w:r w:rsidRPr="00BA0D54">
        <w:t>публичнопредставлятьрезультатывыполненногоопыта(эксперимента,исследования,проекта); самостоятельно выбирать формат выступления с учётом задач презентации и особенностей</w:t>
      </w:r>
    </w:p>
    <w:p w:rsidR="000A4D03" w:rsidRPr="00BA0D54" w:rsidRDefault="000A4D03" w:rsidP="00BA0D54">
      <w:pPr>
        <w:pStyle w:val="affa"/>
        <w:jc w:val="both"/>
      </w:pPr>
      <w:r w:rsidRPr="00BA0D54">
        <w:t>аудиторииивсоответствииснимсоставлятьустныеиписьменныетекстысиспользованием иллюстративных материалов.</w:t>
      </w:r>
    </w:p>
    <w:p w:rsidR="000A4D03" w:rsidRPr="00BA0D54" w:rsidRDefault="000A4D03" w:rsidP="00BA0D54">
      <w:pPr>
        <w:pStyle w:val="2"/>
        <w:rPr>
          <w:rFonts w:ascii="Times New Roman" w:hAnsi="Times New Roman"/>
          <w:sz w:val="28"/>
          <w:szCs w:val="28"/>
        </w:rPr>
      </w:pPr>
      <w:r w:rsidRPr="00BA0D54">
        <w:rPr>
          <w:rFonts w:ascii="Times New Roman" w:hAnsi="Times New Roman"/>
          <w:sz w:val="28"/>
          <w:szCs w:val="28"/>
        </w:rPr>
        <w:t>Совместная</w:t>
      </w:r>
      <w:r w:rsidR="0002474D">
        <w:rPr>
          <w:rFonts w:ascii="Times New Roman" w:hAnsi="Times New Roman"/>
          <w:sz w:val="28"/>
          <w:szCs w:val="28"/>
        </w:rPr>
        <w:t xml:space="preserve"> </w:t>
      </w:r>
      <w:r w:rsidRPr="00BA0D54">
        <w:rPr>
          <w:rFonts w:ascii="Times New Roman" w:hAnsi="Times New Roman"/>
          <w:sz w:val="28"/>
          <w:szCs w:val="28"/>
        </w:rPr>
        <w:t>деятельность</w:t>
      </w:r>
      <w:r w:rsidRPr="00BA0D54">
        <w:rPr>
          <w:rFonts w:ascii="Times New Roman" w:hAnsi="Times New Roman"/>
          <w:spacing w:val="-2"/>
          <w:sz w:val="28"/>
          <w:szCs w:val="28"/>
        </w:rPr>
        <w:t>(сотрудничество):</w:t>
      </w:r>
    </w:p>
    <w:p w:rsidR="000A4D03" w:rsidRPr="00BA0D54" w:rsidRDefault="000A4D03" w:rsidP="00BA0D54">
      <w:pPr>
        <w:pStyle w:val="affa"/>
        <w:spacing w:before="59"/>
        <w:ind w:right="648" w:firstLine="180"/>
        <w:jc w:val="both"/>
      </w:pPr>
      <w:r w:rsidRPr="00BA0D54">
        <w:t>пониматьииспользоватьпреимуществакоманднойииндивидуальнойработыприрешении конкретной проблемы, в том числе при создании информационного продукта;</w:t>
      </w:r>
    </w:p>
    <w:p w:rsidR="000A4D03" w:rsidRPr="00BA0D54" w:rsidRDefault="000A4D03" w:rsidP="00BA0D54">
      <w:pPr>
        <w:pStyle w:val="affa"/>
        <w:ind w:right="648" w:firstLine="180"/>
        <w:jc w:val="both"/>
      </w:pPr>
      <w:r w:rsidRPr="00BA0D54">
        <w:t>принимать цель совместной информационной деятельности по сбору, обработке, передаче, формализацииинформации;коллективностроитьдействияпоеёдостижению:распределятьроли, договариваться, обсуждать процесс и результат совместной работы;</w:t>
      </w:r>
    </w:p>
    <w:p w:rsidR="000A4D03" w:rsidRPr="00BA0D54" w:rsidRDefault="000A4D03" w:rsidP="00BA0D54">
      <w:pPr>
        <w:pStyle w:val="affa"/>
        <w:ind w:right="648" w:firstLine="180"/>
        <w:jc w:val="both"/>
      </w:pPr>
      <w:r w:rsidRPr="00BA0D54">
        <w:t xml:space="preserve">выполнять свою часть работы с информацией или информационным продуктом, достигая качественногорезультатапосвоемунаправлениюикоординируясвоидействиясдругимичленами </w:t>
      </w:r>
      <w:r w:rsidRPr="00BA0D54">
        <w:rPr>
          <w:spacing w:val="-2"/>
        </w:rPr>
        <w:t>команды;</w:t>
      </w:r>
    </w:p>
    <w:p w:rsidR="000A4D03" w:rsidRPr="00BA0D54" w:rsidRDefault="000A4D03" w:rsidP="00BA0D54">
      <w:pPr>
        <w:pStyle w:val="affa"/>
        <w:ind w:firstLine="180"/>
        <w:jc w:val="both"/>
      </w:pPr>
      <w:r w:rsidRPr="00BA0D54">
        <w:t>оцениватькачествосвоеговкладавобщийинформационныйпродуктпокритериям,самостоятельно сформулированным участниками взаимодействия;</w:t>
      </w:r>
    </w:p>
    <w:p w:rsidR="000A4D03" w:rsidRPr="00BA0D54" w:rsidRDefault="000A4D03" w:rsidP="00BA0D54">
      <w:pPr>
        <w:pStyle w:val="affa"/>
        <w:ind w:right="477" w:firstLine="180"/>
        <w:jc w:val="both"/>
      </w:pPr>
      <w:r w:rsidRPr="00BA0D54">
        <w:t xml:space="preserve">сравнивать результаты с исходной задачей и вклад каждого члена команды в достижение результатов,разделятьсферуответственностиипроявлятьготовностькпредоставлениюотчётаперед </w:t>
      </w:r>
      <w:r w:rsidRPr="00BA0D54">
        <w:rPr>
          <w:spacing w:val="-2"/>
        </w:rPr>
        <w:t>группой.</w:t>
      </w:r>
    </w:p>
    <w:p w:rsidR="000A4D03" w:rsidRPr="00BA0D54" w:rsidRDefault="000A4D03" w:rsidP="00BA0D54">
      <w:pPr>
        <w:spacing w:before="104"/>
        <w:ind w:left="419"/>
        <w:rPr>
          <w:rFonts w:ascii="Times New Roman" w:hAnsi="Times New Roman" w:cs="Times New Roman"/>
          <w:b/>
          <w:sz w:val="28"/>
          <w:szCs w:val="28"/>
        </w:rPr>
      </w:pPr>
      <w:r w:rsidRPr="00BA0D54">
        <w:rPr>
          <w:rFonts w:ascii="Times New Roman" w:hAnsi="Times New Roman" w:cs="Times New Roman"/>
          <w:b/>
          <w:sz w:val="28"/>
          <w:szCs w:val="28"/>
        </w:rPr>
        <w:t>Универсальные</w:t>
      </w:r>
      <w:r w:rsidR="0002474D">
        <w:rPr>
          <w:rFonts w:ascii="Times New Roman" w:hAnsi="Times New Roman" w:cs="Times New Roman"/>
          <w:b/>
          <w:sz w:val="28"/>
          <w:szCs w:val="28"/>
        </w:rPr>
        <w:t xml:space="preserve"> </w:t>
      </w:r>
      <w:r w:rsidRPr="00BA0D54">
        <w:rPr>
          <w:rFonts w:ascii="Times New Roman" w:hAnsi="Times New Roman" w:cs="Times New Roman"/>
          <w:b/>
          <w:sz w:val="28"/>
          <w:szCs w:val="28"/>
        </w:rPr>
        <w:t>регулятивные</w:t>
      </w:r>
      <w:r w:rsidR="0002474D">
        <w:rPr>
          <w:rFonts w:ascii="Times New Roman" w:hAnsi="Times New Roman" w:cs="Times New Roman"/>
          <w:b/>
          <w:sz w:val="28"/>
          <w:szCs w:val="28"/>
        </w:rPr>
        <w:t xml:space="preserve"> </w:t>
      </w:r>
      <w:r w:rsidRPr="00BA0D54">
        <w:rPr>
          <w:rFonts w:ascii="Times New Roman" w:hAnsi="Times New Roman" w:cs="Times New Roman"/>
          <w:b/>
          <w:spacing w:val="-2"/>
          <w:sz w:val="28"/>
          <w:szCs w:val="28"/>
        </w:rPr>
        <w:t>действия</w:t>
      </w:r>
    </w:p>
    <w:p w:rsidR="000A4D03" w:rsidRPr="00BA0D54" w:rsidRDefault="000A4D03" w:rsidP="00BA0D54">
      <w:pPr>
        <w:pStyle w:val="2"/>
        <w:spacing w:before="60"/>
        <w:rPr>
          <w:rFonts w:ascii="Times New Roman" w:hAnsi="Times New Roman"/>
          <w:sz w:val="28"/>
          <w:szCs w:val="28"/>
        </w:rPr>
      </w:pPr>
      <w:r w:rsidRPr="00BA0D54">
        <w:rPr>
          <w:rFonts w:ascii="Times New Roman" w:hAnsi="Times New Roman"/>
          <w:spacing w:val="-2"/>
          <w:sz w:val="28"/>
          <w:szCs w:val="28"/>
        </w:rPr>
        <w:t>Самоорганизация:</w:t>
      </w:r>
    </w:p>
    <w:p w:rsidR="000A4D03" w:rsidRPr="00BA0D54" w:rsidRDefault="000A4D03" w:rsidP="00BA0D54">
      <w:pPr>
        <w:pStyle w:val="affa"/>
        <w:spacing w:before="60"/>
        <w:ind w:left="419"/>
        <w:jc w:val="both"/>
      </w:pPr>
      <w:r w:rsidRPr="00BA0D54">
        <w:t>выявлятьвжизненныхиучебныхситуацияхпроблемы,требующие</w:t>
      </w:r>
      <w:r w:rsidRPr="00BA0D54">
        <w:rPr>
          <w:spacing w:val="-2"/>
        </w:rPr>
        <w:t>решения;</w:t>
      </w:r>
    </w:p>
    <w:p w:rsidR="000A4D03" w:rsidRPr="00BA0D54" w:rsidRDefault="000A4D03" w:rsidP="00BA0D54">
      <w:pPr>
        <w:pStyle w:val="affa"/>
        <w:spacing w:before="60"/>
        <w:ind w:firstLine="180"/>
        <w:jc w:val="both"/>
      </w:pPr>
      <w:r w:rsidRPr="00BA0D54">
        <w:t>ориентироватьсявразличныхподходахкпринятиюрешений(индивидуальноепринятиерешений, принятие решений в группе);</w:t>
      </w:r>
    </w:p>
    <w:p w:rsidR="000A4D03" w:rsidRPr="00BA0D54" w:rsidRDefault="000A4D03" w:rsidP="00BA0D54">
      <w:pPr>
        <w:pStyle w:val="affa"/>
        <w:spacing w:before="3"/>
        <w:ind w:right="648" w:firstLine="180"/>
        <w:jc w:val="both"/>
      </w:pPr>
      <w:r w:rsidRPr="00BA0D54">
        <w:t>самостоятельносоставлятьалгоритмрешениязадачи(илиегочасть),выбиратьспособрешения учебной задачи с учётом имеющихся ресурсов и собственных возможностей, аргументировать предлагаемые варианты решений;</w:t>
      </w:r>
    </w:p>
    <w:p w:rsidR="000A4D03" w:rsidRPr="00BA0D54" w:rsidRDefault="000A4D03" w:rsidP="00BA0D54">
      <w:pPr>
        <w:pStyle w:val="affa"/>
        <w:ind w:firstLine="180"/>
        <w:jc w:val="both"/>
      </w:pPr>
      <w:r w:rsidRPr="00BA0D54">
        <w:t>составлятьпландействий(планреализациинамеченногоалгоритмарешения),корректировать предложенный алгоритм с учётом получения новых знаний об изучаемом объекте;</w:t>
      </w:r>
    </w:p>
    <w:p w:rsidR="000A4D03" w:rsidRPr="00BA0D54" w:rsidRDefault="000A4D03" w:rsidP="00BA0D54">
      <w:pPr>
        <w:pStyle w:val="affa"/>
        <w:ind w:left="419"/>
        <w:jc w:val="both"/>
      </w:pPr>
      <w:r w:rsidRPr="00BA0D54">
        <w:t>делатьвыборвусловияхпротиворечивойинформацииибратьответственностьза</w:t>
      </w:r>
      <w:r w:rsidRPr="00BA0D54">
        <w:rPr>
          <w:spacing w:val="-2"/>
        </w:rPr>
        <w:t>решение.</w:t>
      </w:r>
    </w:p>
    <w:p w:rsidR="000A4D03" w:rsidRPr="00BA0D54" w:rsidRDefault="000A4D03" w:rsidP="00BA0D54">
      <w:pPr>
        <w:pStyle w:val="2"/>
        <w:spacing w:before="56"/>
        <w:rPr>
          <w:rFonts w:ascii="Times New Roman" w:hAnsi="Times New Roman"/>
          <w:sz w:val="28"/>
          <w:szCs w:val="28"/>
        </w:rPr>
      </w:pPr>
      <w:r w:rsidRPr="00BA0D54">
        <w:rPr>
          <w:rFonts w:ascii="Times New Roman" w:hAnsi="Times New Roman"/>
          <w:sz w:val="28"/>
          <w:szCs w:val="28"/>
        </w:rPr>
        <w:t>Самоконтроль</w:t>
      </w:r>
      <w:r w:rsidRPr="00BA0D54">
        <w:rPr>
          <w:rFonts w:ascii="Times New Roman" w:hAnsi="Times New Roman"/>
          <w:spacing w:val="-2"/>
          <w:sz w:val="28"/>
          <w:szCs w:val="28"/>
        </w:rPr>
        <w:t>(рефлексия):</w:t>
      </w:r>
    </w:p>
    <w:p w:rsidR="000A4D03" w:rsidRPr="00BA0D54" w:rsidRDefault="000A4D03" w:rsidP="00BA0D54">
      <w:pPr>
        <w:pStyle w:val="affa"/>
        <w:spacing w:before="60"/>
        <w:ind w:left="419" w:right="3745"/>
        <w:jc w:val="both"/>
      </w:pPr>
      <w:r w:rsidRPr="00BA0D54">
        <w:t>владеть способами самоконтроля, самомотивации и рефлексии; даватьадекватнуюоценкуситуацииипредлагатьпланеёизменения;</w:t>
      </w:r>
    </w:p>
    <w:p w:rsidR="000A4D03" w:rsidRPr="00BA0D54" w:rsidRDefault="000A4D03" w:rsidP="00BA0D54">
      <w:pPr>
        <w:pStyle w:val="affa"/>
        <w:ind w:right="648" w:firstLine="180"/>
        <w:jc w:val="both"/>
      </w:pPr>
      <w:r w:rsidRPr="00BA0D54">
        <w:t>учитыватьконтекстипредвидетьтрудности,которыемогутвозникнутьприрешенииучебной задачи, адаптировать решение к меняющимся обстоятельствам;</w:t>
      </w:r>
    </w:p>
    <w:p w:rsidR="000A4D03" w:rsidRPr="00BA0D54" w:rsidRDefault="000A4D03" w:rsidP="00BA0D54">
      <w:pPr>
        <w:pStyle w:val="affa"/>
        <w:ind w:firstLine="180"/>
        <w:jc w:val="both"/>
      </w:pPr>
      <w:r w:rsidRPr="00BA0D54">
        <w:t>объяснятьпричиныдостижения(недостижения)результатовинформационнойдеятельности,давать оценку приобретённому опыту, уметь находить позитивное в произошедшей ситуации;</w:t>
      </w:r>
    </w:p>
    <w:p w:rsidR="000A4D03" w:rsidRPr="00BA0D54" w:rsidRDefault="000A4D03" w:rsidP="00BA0D54">
      <w:pPr>
        <w:pStyle w:val="affa"/>
        <w:ind w:firstLine="180"/>
        <w:jc w:val="both"/>
      </w:pPr>
      <w:r w:rsidRPr="00BA0D54">
        <w:t>вноситькоррективывдеятельностьнаосновеновыхобстоятельств,изменившихсяситуаций, установленных ошибок, возникших трудностей;</w:t>
      </w:r>
    </w:p>
    <w:p w:rsidR="000A4D03" w:rsidRPr="00BA0D54" w:rsidRDefault="000A4D03" w:rsidP="00BA0D54">
      <w:pPr>
        <w:pStyle w:val="affa"/>
        <w:ind w:left="419"/>
        <w:jc w:val="both"/>
      </w:pPr>
      <w:r w:rsidRPr="00BA0D54">
        <w:t>оцениватьсоответствиерезультатацелии</w:t>
      </w:r>
      <w:r w:rsidRPr="00BA0D54">
        <w:rPr>
          <w:spacing w:val="-2"/>
        </w:rPr>
        <w:t>условиям.</w:t>
      </w:r>
    </w:p>
    <w:p w:rsidR="000A4D03" w:rsidRPr="00BA0D54" w:rsidRDefault="000A4D03" w:rsidP="00BA0D54">
      <w:pPr>
        <w:pStyle w:val="2"/>
        <w:spacing w:before="56"/>
        <w:rPr>
          <w:rFonts w:ascii="Times New Roman" w:hAnsi="Times New Roman"/>
          <w:sz w:val="28"/>
          <w:szCs w:val="28"/>
        </w:rPr>
      </w:pPr>
      <w:r w:rsidRPr="00BA0D54">
        <w:rPr>
          <w:rFonts w:ascii="Times New Roman" w:hAnsi="Times New Roman"/>
          <w:sz w:val="28"/>
          <w:szCs w:val="28"/>
        </w:rPr>
        <w:t>Эмоциональный</w:t>
      </w:r>
      <w:r w:rsidRPr="00BA0D54">
        <w:rPr>
          <w:rFonts w:ascii="Times New Roman" w:hAnsi="Times New Roman"/>
          <w:spacing w:val="-2"/>
          <w:sz w:val="28"/>
          <w:szCs w:val="28"/>
        </w:rPr>
        <w:t>интеллект:</w:t>
      </w:r>
    </w:p>
    <w:p w:rsidR="000A4D03" w:rsidRPr="00BA0D54" w:rsidRDefault="000A4D03" w:rsidP="00BA0D54">
      <w:pPr>
        <w:pStyle w:val="affa"/>
        <w:spacing w:before="60"/>
        <w:ind w:left="419"/>
        <w:jc w:val="both"/>
      </w:pPr>
      <w:r w:rsidRPr="00BA0D54">
        <w:t>ставитьсебянаместодругогочеловека,пониматьмотивыинамерения</w:t>
      </w:r>
      <w:r w:rsidRPr="00BA0D54">
        <w:rPr>
          <w:spacing w:val="-2"/>
        </w:rPr>
        <w:t>другого.</w:t>
      </w:r>
    </w:p>
    <w:p w:rsidR="000A4D03" w:rsidRPr="00BA0D54" w:rsidRDefault="000A4D03" w:rsidP="00BA0D54">
      <w:pPr>
        <w:pStyle w:val="2"/>
        <w:spacing w:before="61"/>
        <w:rPr>
          <w:rFonts w:ascii="Times New Roman" w:hAnsi="Times New Roman"/>
          <w:sz w:val="28"/>
          <w:szCs w:val="28"/>
        </w:rPr>
      </w:pPr>
      <w:r w:rsidRPr="00BA0D54">
        <w:rPr>
          <w:rFonts w:ascii="Times New Roman" w:hAnsi="Times New Roman"/>
          <w:sz w:val="28"/>
          <w:szCs w:val="28"/>
        </w:rPr>
        <w:t>Принятиесебяи</w:t>
      </w:r>
      <w:r w:rsidRPr="00BA0D54">
        <w:rPr>
          <w:rFonts w:ascii="Times New Roman" w:hAnsi="Times New Roman"/>
          <w:spacing w:val="-2"/>
          <w:sz w:val="28"/>
          <w:szCs w:val="28"/>
        </w:rPr>
        <w:t>других:</w:t>
      </w:r>
    </w:p>
    <w:p w:rsidR="000A4D03" w:rsidRPr="00BA0D54" w:rsidRDefault="000A4D03" w:rsidP="00BA0D54">
      <w:pPr>
        <w:pStyle w:val="affa"/>
        <w:spacing w:before="60"/>
        <w:ind w:left="419"/>
        <w:jc w:val="both"/>
      </w:pPr>
      <w:r w:rsidRPr="00BA0D54">
        <w:t>осознаватьневозможностьконтролироватьвсёвокругдажевусловияхоткрытогодоступак</w:t>
      </w:r>
      <w:r w:rsidRPr="00BA0D54">
        <w:rPr>
          <w:spacing w:val="-2"/>
        </w:rPr>
        <w:t>любым</w:t>
      </w:r>
    </w:p>
    <w:p w:rsidR="000A4D03" w:rsidRPr="00BA0D54" w:rsidRDefault="000A4D03" w:rsidP="00BA0D54">
      <w:pPr>
        <w:pStyle w:val="affa"/>
        <w:spacing w:before="62"/>
        <w:jc w:val="both"/>
      </w:pPr>
      <w:r w:rsidRPr="00BA0D54">
        <w:t>объёмам</w:t>
      </w:r>
      <w:r w:rsidRPr="00BA0D54">
        <w:rPr>
          <w:spacing w:val="-2"/>
        </w:rPr>
        <w:t>информации.</w:t>
      </w:r>
    </w:p>
    <w:p w:rsidR="000A4D03" w:rsidRPr="00BA0D54" w:rsidRDefault="000A4D03" w:rsidP="00BA0D54">
      <w:pPr>
        <w:pStyle w:val="1"/>
        <w:spacing w:before="252"/>
        <w:jc w:val="both"/>
        <w:rPr>
          <w:rFonts w:ascii="Times New Roman" w:hAnsi="Times New Roman" w:cs="Times New Roman"/>
          <w:sz w:val="28"/>
          <w:szCs w:val="28"/>
        </w:rPr>
      </w:pPr>
      <w:r w:rsidRPr="00BA0D54">
        <w:rPr>
          <w:rFonts w:ascii="Times New Roman" w:hAnsi="Times New Roman" w:cs="Times New Roman"/>
          <w:sz w:val="28"/>
          <w:szCs w:val="28"/>
        </w:rPr>
        <w:t>ПРЕДМЕТНЫЕ</w:t>
      </w:r>
      <w:r w:rsidRPr="00BA0D54">
        <w:rPr>
          <w:rFonts w:ascii="Times New Roman" w:hAnsi="Times New Roman" w:cs="Times New Roman"/>
          <w:spacing w:val="-2"/>
          <w:sz w:val="28"/>
          <w:szCs w:val="28"/>
        </w:rPr>
        <w:t>РЕЗУЛЬТАТЫ</w:t>
      </w:r>
    </w:p>
    <w:p w:rsidR="000A4D03" w:rsidRPr="00BA0D54" w:rsidRDefault="000A4D03" w:rsidP="008853D6">
      <w:pPr>
        <w:pStyle w:val="af1"/>
        <w:widowControl w:val="0"/>
        <w:numPr>
          <w:ilvl w:val="0"/>
          <w:numId w:val="3"/>
        </w:numPr>
        <w:tabs>
          <w:tab w:val="left" w:pos="1380"/>
        </w:tabs>
        <w:autoSpaceDE w:val="0"/>
        <w:autoSpaceDN w:val="0"/>
        <w:spacing w:before="120"/>
        <w:ind w:right="581"/>
        <w:contextualSpacing w:val="0"/>
        <w:jc w:val="both"/>
        <w:rPr>
          <w:rFonts w:ascii="Times New Roman" w:hAnsi="Times New Roman"/>
          <w:sz w:val="28"/>
          <w:szCs w:val="28"/>
        </w:rPr>
      </w:pPr>
      <w:r w:rsidRPr="00BA0D54">
        <w:rPr>
          <w:rFonts w:ascii="Times New Roman" w:hAnsi="Times New Roman"/>
          <w:sz w:val="28"/>
          <w:szCs w:val="28"/>
        </w:rPr>
        <w:t>соблюдатьправилагигиеныибезопасностиприработескомпьютеромидругимиэлементами цифрового окружения; иметь представление о правилах безопасного поведения в Интернете;</w:t>
      </w:r>
    </w:p>
    <w:p w:rsidR="000A4D03" w:rsidRPr="00BA0D54" w:rsidRDefault="000A4D03" w:rsidP="008853D6">
      <w:pPr>
        <w:pStyle w:val="af1"/>
        <w:widowControl w:val="0"/>
        <w:numPr>
          <w:ilvl w:val="0"/>
          <w:numId w:val="3"/>
        </w:numPr>
        <w:tabs>
          <w:tab w:val="left" w:pos="1380"/>
        </w:tabs>
        <w:autoSpaceDE w:val="0"/>
        <w:autoSpaceDN w:val="0"/>
        <w:spacing w:before="131"/>
        <w:ind w:right="579"/>
        <w:contextualSpacing w:val="0"/>
        <w:jc w:val="both"/>
        <w:rPr>
          <w:rFonts w:ascii="Times New Roman" w:hAnsi="Times New Roman"/>
          <w:sz w:val="28"/>
          <w:szCs w:val="28"/>
        </w:rPr>
      </w:pPr>
      <w:r w:rsidRPr="00BA0D54">
        <w:rPr>
          <w:rFonts w:ascii="Times New Roman" w:hAnsi="Times New Roman"/>
          <w:sz w:val="28"/>
          <w:szCs w:val="28"/>
        </w:rPr>
        <w:t xml:space="preserve">называтьосновныекомпонентыперсональныхкомпьютеровимобильныхустройств,объяснятьих </w:t>
      </w:r>
      <w:r w:rsidRPr="00BA0D54">
        <w:rPr>
          <w:rFonts w:ascii="Times New Roman" w:hAnsi="Times New Roman"/>
          <w:spacing w:val="-2"/>
          <w:sz w:val="28"/>
          <w:szCs w:val="28"/>
        </w:rPr>
        <w:t>назначение;</w:t>
      </w:r>
    </w:p>
    <w:p w:rsidR="000A4D03" w:rsidRPr="00BA0D54" w:rsidRDefault="000A4D03" w:rsidP="008853D6">
      <w:pPr>
        <w:pStyle w:val="af1"/>
        <w:widowControl w:val="0"/>
        <w:numPr>
          <w:ilvl w:val="0"/>
          <w:numId w:val="3"/>
        </w:numPr>
        <w:tabs>
          <w:tab w:val="left" w:pos="1380"/>
        </w:tabs>
        <w:autoSpaceDE w:val="0"/>
        <w:autoSpaceDN w:val="0"/>
        <w:spacing w:before="131"/>
        <w:contextualSpacing w:val="0"/>
        <w:jc w:val="both"/>
        <w:rPr>
          <w:rFonts w:ascii="Times New Roman" w:hAnsi="Times New Roman"/>
          <w:sz w:val="28"/>
          <w:szCs w:val="28"/>
        </w:rPr>
      </w:pPr>
      <w:r w:rsidRPr="00BA0D54">
        <w:rPr>
          <w:rFonts w:ascii="Times New Roman" w:hAnsi="Times New Roman"/>
          <w:sz w:val="28"/>
          <w:szCs w:val="28"/>
        </w:rPr>
        <w:t>пониматьсодержаниепонятий«программноеобеспечение»,«операционнаясистема»,</w:t>
      </w:r>
      <w:r w:rsidRPr="00BA0D54">
        <w:rPr>
          <w:rFonts w:ascii="Times New Roman" w:hAnsi="Times New Roman"/>
          <w:spacing w:val="-2"/>
          <w:sz w:val="28"/>
          <w:szCs w:val="28"/>
        </w:rPr>
        <w:t>«файл»;</w:t>
      </w:r>
    </w:p>
    <w:p w:rsidR="000A4D03" w:rsidRPr="00BA0D54" w:rsidRDefault="000A4D03" w:rsidP="008853D6">
      <w:pPr>
        <w:pStyle w:val="af1"/>
        <w:widowControl w:val="0"/>
        <w:numPr>
          <w:ilvl w:val="0"/>
          <w:numId w:val="3"/>
        </w:numPr>
        <w:tabs>
          <w:tab w:val="left" w:pos="1380"/>
        </w:tabs>
        <w:autoSpaceDE w:val="0"/>
        <w:autoSpaceDN w:val="0"/>
        <w:spacing w:before="165"/>
        <w:ind w:right="581"/>
        <w:contextualSpacing w:val="0"/>
        <w:jc w:val="both"/>
        <w:rPr>
          <w:rFonts w:ascii="Times New Roman" w:hAnsi="Times New Roman"/>
          <w:sz w:val="28"/>
          <w:szCs w:val="28"/>
        </w:rPr>
      </w:pPr>
      <w:r w:rsidRPr="00BA0D54">
        <w:rPr>
          <w:rFonts w:ascii="Times New Roman" w:hAnsi="Times New Roman"/>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w:t>
      </w:r>
    </w:p>
    <w:p w:rsidR="000A4D03" w:rsidRPr="00BA0D54" w:rsidRDefault="000A4D03" w:rsidP="008853D6">
      <w:pPr>
        <w:pStyle w:val="af1"/>
        <w:widowControl w:val="0"/>
        <w:numPr>
          <w:ilvl w:val="0"/>
          <w:numId w:val="3"/>
        </w:numPr>
        <w:tabs>
          <w:tab w:val="left" w:pos="1380"/>
        </w:tabs>
        <w:autoSpaceDE w:val="0"/>
        <w:autoSpaceDN w:val="0"/>
        <w:spacing w:before="118"/>
        <w:ind w:right="583"/>
        <w:contextualSpacing w:val="0"/>
        <w:jc w:val="both"/>
        <w:rPr>
          <w:rFonts w:ascii="Times New Roman" w:hAnsi="Times New Roman"/>
          <w:sz w:val="28"/>
          <w:szCs w:val="28"/>
        </w:rPr>
      </w:pPr>
      <w:r w:rsidRPr="00BA0D54">
        <w:rPr>
          <w:rFonts w:ascii="Times New Roman" w:hAnsi="Times New Roman"/>
          <w:sz w:val="28"/>
          <w:szCs w:val="28"/>
        </w:rPr>
        <w:t>запускать прикладные программы (приложения) и завершать их работу; 6 пояснять на примерах смыслпонятий«алгоритм»,«исполнитель»,«программауправленияисполнителем»,</w:t>
      </w:r>
    </w:p>
    <w:p w:rsidR="000A4D03" w:rsidRPr="00BA0D54" w:rsidRDefault="000A4D03" w:rsidP="00BA0D54">
      <w:pPr>
        <w:spacing w:before="8"/>
        <w:ind w:left="1380"/>
        <w:rPr>
          <w:rFonts w:ascii="Times New Roman" w:hAnsi="Times New Roman" w:cs="Times New Roman"/>
          <w:sz w:val="28"/>
          <w:szCs w:val="28"/>
        </w:rPr>
      </w:pPr>
      <w:r w:rsidRPr="00BA0D54">
        <w:rPr>
          <w:rFonts w:ascii="Times New Roman" w:hAnsi="Times New Roman" w:cs="Times New Roman"/>
          <w:sz w:val="28"/>
          <w:szCs w:val="28"/>
        </w:rPr>
        <w:t>«искусственный</w:t>
      </w:r>
      <w:r w:rsidRPr="00BA0D54">
        <w:rPr>
          <w:rFonts w:ascii="Times New Roman" w:hAnsi="Times New Roman" w:cs="Times New Roman"/>
          <w:spacing w:val="-2"/>
          <w:sz w:val="28"/>
          <w:szCs w:val="28"/>
        </w:rPr>
        <w:t>интеллект»;</w:t>
      </w:r>
    </w:p>
    <w:p w:rsidR="000A4D03" w:rsidRPr="00BA0D54" w:rsidRDefault="000A4D03" w:rsidP="008853D6">
      <w:pPr>
        <w:pStyle w:val="af1"/>
        <w:widowControl w:val="0"/>
        <w:numPr>
          <w:ilvl w:val="0"/>
          <w:numId w:val="3"/>
        </w:numPr>
        <w:tabs>
          <w:tab w:val="left" w:pos="1380"/>
        </w:tabs>
        <w:autoSpaceDE w:val="0"/>
        <w:autoSpaceDN w:val="0"/>
        <w:spacing w:before="172"/>
        <w:ind w:right="584"/>
        <w:contextualSpacing w:val="0"/>
        <w:jc w:val="both"/>
        <w:rPr>
          <w:rFonts w:ascii="Times New Roman" w:hAnsi="Times New Roman"/>
          <w:sz w:val="28"/>
          <w:szCs w:val="28"/>
        </w:rPr>
      </w:pPr>
      <w:r w:rsidRPr="00BA0D54">
        <w:rPr>
          <w:rFonts w:ascii="Times New Roman" w:hAnsi="Times New Roman"/>
          <w:sz w:val="28"/>
          <w:szCs w:val="28"/>
        </w:rPr>
        <w:t>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w:t>
      </w:r>
    </w:p>
    <w:p w:rsidR="000A4D03" w:rsidRPr="00BA0D54" w:rsidRDefault="000A4D03" w:rsidP="008853D6">
      <w:pPr>
        <w:pStyle w:val="af1"/>
        <w:widowControl w:val="0"/>
        <w:numPr>
          <w:ilvl w:val="0"/>
          <w:numId w:val="3"/>
        </w:numPr>
        <w:tabs>
          <w:tab w:val="left" w:pos="1380"/>
        </w:tabs>
        <w:autoSpaceDE w:val="0"/>
        <w:autoSpaceDN w:val="0"/>
        <w:spacing w:before="129"/>
        <w:ind w:right="580"/>
        <w:contextualSpacing w:val="0"/>
        <w:jc w:val="both"/>
        <w:rPr>
          <w:rFonts w:ascii="Times New Roman" w:hAnsi="Times New Roman"/>
          <w:sz w:val="28"/>
          <w:szCs w:val="28"/>
        </w:rPr>
      </w:pPr>
      <w:r w:rsidRPr="00BA0D54">
        <w:rPr>
          <w:rFonts w:ascii="Times New Roman" w:hAnsi="Times New Roman"/>
          <w:sz w:val="28"/>
          <w:szCs w:val="28"/>
        </w:rPr>
        <w:t>создавать, редактировать, форматировать и сохранять текстовые документы; знать правила набора текстов;использоватьавтоматическуюпроверкуправописания;устанавливатьсвойстваотдельных символов, слов и абзацев; иллюстрировать документы с помощью изображений;</w:t>
      </w:r>
    </w:p>
    <w:p w:rsidR="000A4D03" w:rsidRPr="00BA0D54" w:rsidRDefault="000A4D03" w:rsidP="008853D6">
      <w:pPr>
        <w:pStyle w:val="af1"/>
        <w:widowControl w:val="0"/>
        <w:numPr>
          <w:ilvl w:val="0"/>
          <w:numId w:val="3"/>
        </w:numPr>
        <w:tabs>
          <w:tab w:val="left" w:pos="1380"/>
        </w:tabs>
        <w:autoSpaceDE w:val="0"/>
        <w:autoSpaceDN w:val="0"/>
        <w:spacing w:before="121"/>
        <w:ind w:right="579"/>
        <w:contextualSpacing w:val="0"/>
        <w:jc w:val="both"/>
        <w:rPr>
          <w:rFonts w:ascii="Times New Roman" w:hAnsi="Times New Roman"/>
          <w:sz w:val="28"/>
          <w:szCs w:val="28"/>
        </w:rPr>
      </w:pPr>
      <w:r w:rsidRPr="00BA0D54">
        <w:rPr>
          <w:rFonts w:ascii="Times New Roman" w:hAnsi="Times New Roman"/>
          <w:sz w:val="28"/>
          <w:szCs w:val="28"/>
        </w:rPr>
        <w:t>создавать и редактировать растровые изображения; использовать инструменты графического редактора для выполнения операций с фрагментами изображения;</w:t>
      </w:r>
    </w:p>
    <w:p w:rsidR="008748B2" w:rsidRDefault="008748B2" w:rsidP="008748B2">
      <w:pPr>
        <w:pStyle w:val="23"/>
        <w:shd w:val="clear" w:color="auto" w:fill="auto"/>
        <w:spacing w:before="0" w:after="0" w:line="240" w:lineRule="auto"/>
        <w:ind w:firstLine="709"/>
        <w:jc w:val="center"/>
        <w:rPr>
          <w:b/>
        </w:rPr>
      </w:pPr>
    </w:p>
    <w:p w:rsidR="000A4D03" w:rsidRDefault="000A4D03"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Компьютерные вирусы и другие вредоносные программы. Программы для 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двоичном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отладчик.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48B2" w:rsidRPr="00071852" w:rsidRDefault="008748B2" w:rsidP="008748B2">
      <w:pPr>
        <w:pStyle w:val="23"/>
        <w:shd w:val="clear" w:color="auto" w:fill="auto"/>
        <w:spacing w:before="0" w:after="0" w:line="240" w:lineRule="auto"/>
        <w:ind w:firstLine="709"/>
      </w:pPr>
      <w:r w:rsidRPr="00071852">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даптации обучающегося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w:t>
      </w:r>
      <w:r w:rsidRPr="00071852">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братьответственность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информации»;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представлять результаты своей деятельности в виде структурированных 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непозиционными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 xml:space="preserve">создавать и отлаживать программы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 xml:space="preserve">С#, Школьный Алгоритмический Язык), реализующие несложные алгоритмы обработки числовых данных с использованием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(текстовыеи графические редакторы,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 xml:space="preserve"> кибербуллинг, фишинг).</w:t>
      </w:r>
    </w:p>
    <w:p w:rsidR="008A05B7" w:rsidRDefault="008748B2" w:rsidP="008A05B7">
      <w:pPr>
        <w:rPr>
          <w:rFonts w:ascii="Times New Roman" w:hAnsi="Times New Roman" w:cs="Times New Roman"/>
          <w:b/>
          <w:sz w:val="28"/>
          <w:szCs w:val="28"/>
        </w:rPr>
      </w:pPr>
      <w:r>
        <w:rPr>
          <w:rFonts w:ascii="Times New Roman" w:hAnsi="Times New Roman" w:cs="Times New Roman"/>
          <w:b/>
          <w:sz w:val="28"/>
          <w:szCs w:val="28"/>
        </w:rPr>
        <w:br w:type="page"/>
      </w:r>
    </w:p>
    <w:p w:rsidR="001B12BD" w:rsidRPr="00627C61" w:rsidRDefault="00627C61" w:rsidP="009824EC">
      <w:pPr>
        <w:ind w:firstLine="709"/>
        <w:rPr>
          <w:rFonts w:ascii="Times New Roman" w:hAnsi="Times New Roman"/>
          <w:sz w:val="28"/>
          <w:szCs w:val="28"/>
        </w:rPr>
      </w:pPr>
      <w:r>
        <w:rPr>
          <w:rFonts w:ascii="Times New Roman" w:hAnsi="Times New Roman" w:cs="Times New Roman"/>
          <w:b/>
          <w:sz w:val="28"/>
          <w:szCs w:val="28"/>
        </w:rPr>
        <w:t>2.1.</w:t>
      </w:r>
      <w:r w:rsidR="007E2F7C">
        <w:rPr>
          <w:rFonts w:ascii="Times New Roman" w:hAnsi="Times New Roman" w:cs="Times New Roman"/>
          <w:b/>
          <w:sz w:val="28"/>
          <w:szCs w:val="28"/>
        </w:rPr>
        <w:t>13</w:t>
      </w:r>
      <w:r w:rsidR="00EC1656" w:rsidRPr="006779AC">
        <w:rPr>
          <w:rFonts w:ascii="Times New Roman" w:hAnsi="Times New Roman" w:cs="Times New Roman"/>
          <w:b/>
          <w:sz w:val="28"/>
          <w:szCs w:val="28"/>
        </w:rPr>
        <w:t>.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«ИСТОРИЯ»</w:t>
      </w:r>
      <w:r w:rsidR="00F34BEB">
        <w:rPr>
          <w:rFonts w:ascii="Times New Roman" w:hAnsi="Times New Roman" w:cs="Times New Roman"/>
          <w:b/>
          <w:sz w:val="28"/>
          <w:szCs w:val="28"/>
        </w:rPr>
        <w:t xml:space="preserve"> (БАЗОВЫЙ УРОВЕНЬ)</w:t>
      </w:r>
    </w:p>
    <w:p w:rsidR="00DD4DE9" w:rsidRPr="008D71F5" w:rsidRDefault="00DD4DE9" w:rsidP="00DD4DE9">
      <w:pPr>
        <w:widowControl/>
        <w:autoSpaceDE/>
        <w:autoSpaceDN/>
        <w:adjustRightInd/>
        <w:ind w:firstLine="709"/>
        <w:rPr>
          <w:rFonts w:ascii="Times New Roman" w:hAnsi="Times New Roman" w:cs="Times New Roman"/>
          <w:sz w:val="28"/>
          <w:szCs w:val="28"/>
          <w:lang w:eastAsia="en-US"/>
        </w:rPr>
      </w:pPr>
      <w:r w:rsidRPr="008D71F5">
        <w:rPr>
          <w:rFonts w:ascii="Times New Roman" w:hAnsi="Times New Roman" w:cs="Times New Roman"/>
          <w:sz w:val="28"/>
          <w:szCs w:val="28"/>
          <w:lang w:eastAsia="en-US"/>
        </w:rPr>
        <w:t xml:space="preserve">Изучение учебного предмета «История» предусматривает непосредственное применение федеральной </w:t>
      </w:r>
      <w:r w:rsidR="000F2509" w:rsidRPr="008D71F5">
        <w:rPr>
          <w:rFonts w:ascii="Times New Roman" w:hAnsi="Times New Roman" w:cs="Times New Roman"/>
          <w:sz w:val="28"/>
          <w:szCs w:val="28"/>
          <w:lang w:eastAsia="en-US"/>
        </w:rPr>
        <w:t>рабочей</w:t>
      </w:r>
      <w:r w:rsidR="00CC76F7" w:rsidRPr="008D71F5">
        <w:rPr>
          <w:rFonts w:ascii="Times New Roman" w:hAnsi="Times New Roman" w:cs="Times New Roman"/>
          <w:sz w:val="28"/>
          <w:szCs w:val="28"/>
          <w:lang w:eastAsia="en-US"/>
        </w:rPr>
        <w:t xml:space="preserve"> программы у</w:t>
      </w:r>
      <w:r w:rsidRPr="008D71F5">
        <w:rPr>
          <w:rFonts w:ascii="Times New Roman" w:hAnsi="Times New Roman" w:cs="Times New Roman"/>
          <w:sz w:val="28"/>
          <w:szCs w:val="28"/>
          <w:lang w:eastAsia="en-US"/>
        </w:rPr>
        <w:t>чебного предмета «</w:t>
      </w:r>
      <w:r w:rsidR="00CC76F7" w:rsidRPr="008D71F5">
        <w:rPr>
          <w:rFonts w:ascii="Times New Roman" w:hAnsi="Times New Roman" w:cs="Times New Roman"/>
          <w:sz w:val="28"/>
          <w:szCs w:val="28"/>
          <w:lang w:eastAsia="en-US"/>
        </w:rPr>
        <w:t>История</w:t>
      </w:r>
      <w:r w:rsidRPr="008D71F5">
        <w:rPr>
          <w:rFonts w:ascii="Times New Roman" w:hAnsi="Times New Roman" w:cs="Times New Roman"/>
          <w:sz w:val="28"/>
          <w:szCs w:val="28"/>
          <w:lang w:eastAsia="en-US"/>
        </w:rPr>
        <w:t>».</w:t>
      </w:r>
    </w:p>
    <w:p w:rsidR="00EC1656" w:rsidRDefault="00DD4DE9" w:rsidP="00ED6276">
      <w:pPr>
        <w:widowControl/>
        <w:autoSpaceDE/>
        <w:autoSpaceDN/>
        <w:adjustRightInd/>
        <w:ind w:firstLine="709"/>
        <w:rPr>
          <w:rFonts w:ascii="Times New Roman" w:hAnsi="Times New Roman" w:cs="Times New Roman"/>
          <w:color w:val="FF0000"/>
          <w:sz w:val="28"/>
          <w:szCs w:val="28"/>
          <w:lang w:eastAsia="en-US"/>
        </w:rPr>
      </w:pPr>
      <w:r w:rsidRPr="008D71F5">
        <w:rPr>
          <w:rFonts w:ascii="Times New Roman" w:hAnsi="Times New Roman" w:cs="Times New Roman"/>
          <w:sz w:val="28"/>
          <w:szCs w:val="28"/>
          <w:lang w:eastAsia="en-US"/>
        </w:rPr>
        <w:t xml:space="preserve">Далее возможно не приводить </w:t>
      </w:r>
      <w:r w:rsidR="00CC76F7" w:rsidRPr="008D71F5">
        <w:rPr>
          <w:rFonts w:ascii="Times New Roman" w:hAnsi="Times New Roman" w:cs="Times New Roman"/>
          <w:sz w:val="28"/>
          <w:szCs w:val="28"/>
          <w:lang w:eastAsia="en-US"/>
        </w:rPr>
        <w:t xml:space="preserve">федеральнуюрабочую программу </w:t>
      </w:r>
      <w:r w:rsidRPr="008D71F5">
        <w:rPr>
          <w:rFonts w:ascii="Times New Roman" w:hAnsi="Times New Roman" w:cs="Times New Roman"/>
          <w:sz w:val="28"/>
          <w:szCs w:val="28"/>
          <w:lang w:eastAsia="en-US"/>
        </w:rPr>
        <w:t>учебного предмета «</w:t>
      </w:r>
      <w:r w:rsidR="00CC76F7" w:rsidRPr="008D71F5">
        <w:rPr>
          <w:rFonts w:ascii="Times New Roman" w:hAnsi="Times New Roman" w:cs="Times New Roman"/>
          <w:sz w:val="28"/>
          <w:szCs w:val="28"/>
          <w:lang w:eastAsia="en-US"/>
        </w:rPr>
        <w:t>История</w:t>
      </w:r>
      <w:r w:rsidRPr="008D71F5">
        <w:rPr>
          <w:rFonts w:ascii="Times New Roman" w:hAnsi="Times New Roman" w:cs="Times New Roman"/>
          <w:sz w:val="28"/>
          <w:szCs w:val="28"/>
          <w:lang w:eastAsia="en-US"/>
        </w:rPr>
        <w:t>», а сделать ссылку на нее:</w:t>
      </w:r>
      <w:r w:rsidR="000F730C" w:rsidRPr="008D71F5">
        <w:rPr>
          <w:rFonts w:ascii="Times New Roman" w:hAnsi="Times New Roman" w:cs="Times New Roman"/>
          <w:sz w:val="28"/>
          <w:szCs w:val="28"/>
          <w:lang w:eastAsia="en-US"/>
        </w:rPr>
        <w:t xml:space="preserve"> п. 150</w:t>
      </w:r>
      <w:r w:rsidRPr="008D71F5">
        <w:rPr>
          <w:rFonts w:ascii="Times New Roman" w:hAnsi="Times New Roman" w:cs="Times New Roman"/>
          <w:sz w:val="28"/>
          <w:szCs w:val="28"/>
          <w:lang w:eastAsia="en-US"/>
        </w:rPr>
        <w:t xml:space="preserve"> «Федеральная рабочая программа по уч</w:t>
      </w:r>
      <w:r w:rsidR="00CC76F7" w:rsidRPr="008D71F5">
        <w:rPr>
          <w:rFonts w:ascii="Times New Roman" w:hAnsi="Times New Roman" w:cs="Times New Roman"/>
          <w:sz w:val="28"/>
          <w:szCs w:val="28"/>
          <w:lang w:eastAsia="en-US"/>
        </w:rPr>
        <w:t>ебному предмету «История»</w:t>
      </w:r>
      <w:r w:rsidR="00BB557A" w:rsidRPr="008D71F5">
        <w:rPr>
          <w:rFonts w:ascii="Times New Roman" w:hAnsi="Times New Roman" w:cs="Times New Roman"/>
          <w:sz w:val="28"/>
          <w:szCs w:val="28"/>
          <w:lang w:eastAsia="en-US"/>
        </w:rPr>
        <w:t>»</w:t>
      </w:r>
      <w:r w:rsidR="00CC76F7" w:rsidRPr="008D71F5">
        <w:rPr>
          <w:rFonts w:ascii="Times New Roman" w:hAnsi="Times New Roman" w:cs="Times New Roman"/>
          <w:sz w:val="28"/>
          <w:szCs w:val="28"/>
          <w:lang w:eastAsia="en-US"/>
        </w:rPr>
        <w:t xml:space="preserve"> ф</w:t>
      </w:r>
      <w:r w:rsidRPr="008D71F5">
        <w:rPr>
          <w:rFonts w:ascii="Times New Roman" w:hAnsi="Times New Roman" w:cs="Times New Roman"/>
          <w:sz w:val="28"/>
          <w:szCs w:val="28"/>
          <w:lang w:eastAsia="en-US"/>
        </w:rPr>
        <w:t>едеральной образоват</w:t>
      </w:r>
      <w:r w:rsidR="00CC76F7" w:rsidRPr="008D71F5">
        <w:rPr>
          <w:rFonts w:ascii="Times New Roman" w:hAnsi="Times New Roman" w:cs="Times New Roman"/>
          <w:sz w:val="28"/>
          <w:szCs w:val="28"/>
          <w:lang w:eastAsia="en-US"/>
        </w:rPr>
        <w:t>ельной программы О</w:t>
      </w:r>
      <w:r w:rsidR="00ED6276" w:rsidRPr="008D71F5">
        <w:rPr>
          <w:rFonts w:ascii="Times New Roman" w:hAnsi="Times New Roman" w:cs="Times New Roman"/>
          <w:sz w:val="28"/>
          <w:szCs w:val="28"/>
          <w:lang w:eastAsia="en-US"/>
        </w:rPr>
        <w:t>ОО.</w:t>
      </w:r>
    </w:p>
    <w:p w:rsidR="009824EC" w:rsidRPr="00ED6276" w:rsidRDefault="009824EC" w:rsidP="00ED6276">
      <w:pPr>
        <w:widowControl/>
        <w:autoSpaceDE/>
        <w:autoSpaceDN/>
        <w:adjustRightInd/>
        <w:ind w:firstLine="709"/>
        <w:rPr>
          <w:rFonts w:ascii="Times New Roman" w:hAnsi="Times New Roman" w:cs="Times New Roman"/>
          <w:color w:val="FF0000"/>
          <w:sz w:val="28"/>
          <w:szCs w:val="28"/>
          <w:lang w:eastAsia="en-US"/>
        </w:rPr>
      </w:pPr>
    </w:p>
    <w:p w:rsidR="00CC76F7" w:rsidRDefault="00CC76F7" w:rsidP="003465EA">
      <w:pPr>
        <w:rPr>
          <w:rFonts w:ascii="Times New Roman" w:hAnsi="Times New Roman" w:cs="Times New Roman"/>
          <w:b/>
          <w:sz w:val="28"/>
          <w:szCs w:val="28"/>
        </w:rPr>
      </w:pPr>
      <w:bookmarkStart w:id="256" w:name="sub_101446"/>
      <w:bookmarkEnd w:id="255"/>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257" w:name="sub_101447"/>
      <w:bookmarkEnd w:id="256"/>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258" w:name="sub_101448"/>
      <w:bookmarkEnd w:id="257"/>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259" w:name="sub_101449"/>
      <w:bookmarkEnd w:id="258"/>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260" w:name="sub_101450"/>
      <w:bookmarkEnd w:id="259"/>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260"/>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261"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261"/>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p w:rsidR="00457C87" w:rsidRPr="00457C87" w:rsidRDefault="00457C87" w:rsidP="00457C87">
            <w:pPr>
              <w:ind w:firstLine="27"/>
            </w:pPr>
            <w:r>
              <w:t>История нашего края</w:t>
            </w:r>
          </w:p>
        </w:tc>
        <w:tc>
          <w:tcPr>
            <w:tcW w:w="1559" w:type="dxa"/>
            <w:tcBorders>
              <w:top w:val="single" w:sz="4" w:space="0" w:color="auto"/>
              <w:left w:val="single" w:sz="4" w:space="0" w:color="auto"/>
              <w:bottom w:val="nil"/>
            </w:tcBorders>
          </w:tcPr>
          <w:p w:rsidR="00CC76F7" w:rsidRDefault="00CC76F7" w:rsidP="00CC76F7">
            <w:pPr>
              <w:pStyle w:val="a7"/>
              <w:jc w:val="center"/>
              <w:rPr>
                <w:rFonts w:ascii="Times New Roman" w:hAnsi="Times New Roman" w:cs="Times New Roman"/>
              </w:rPr>
            </w:pPr>
            <w:r w:rsidRPr="006779AC">
              <w:rPr>
                <w:rFonts w:ascii="Times New Roman" w:hAnsi="Times New Roman" w:cs="Times New Roman"/>
              </w:rPr>
              <w:t>68</w:t>
            </w:r>
          </w:p>
          <w:p w:rsidR="00457C87" w:rsidRPr="00457C87" w:rsidRDefault="00457C87" w:rsidP="00457C87">
            <w:pPr>
              <w:ind w:firstLine="592"/>
            </w:pPr>
            <w:r>
              <w:t>34</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p w:rsidR="00457C87" w:rsidRPr="00457C87" w:rsidRDefault="00457C87" w:rsidP="00457C87">
            <w:pPr>
              <w:ind w:firstLine="0"/>
            </w:pPr>
            <w:r>
              <w:t>История нашего края</w:t>
            </w:r>
          </w:p>
        </w:tc>
        <w:tc>
          <w:tcPr>
            <w:tcW w:w="1559" w:type="dxa"/>
            <w:tcBorders>
              <w:top w:val="single" w:sz="4" w:space="0" w:color="auto"/>
              <w:left w:val="single" w:sz="4" w:space="0" w:color="auto"/>
              <w:bottom w:val="nil"/>
            </w:tcBorders>
          </w:tcPr>
          <w:p w:rsidR="00CC76F7" w:rsidRPr="006779AC" w:rsidRDefault="00457C87" w:rsidP="00CC76F7">
            <w:pPr>
              <w:pStyle w:val="a7"/>
              <w:jc w:val="center"/>
              <w:rPr>
                <w:rFonts w:ascii="Times New Roman" w:hAnsi="Times New Roman" w:cs="Times New Roman"/>
              </w:rPr>
            </w:pPr>
            <w:r>
              <w:rPr>
                <w:rFonts w:ascii="Times New Roman" w:hAnsi="Times New Roman" w:cs="Times New Roman"/>
              </w:rPr>
              <w:t>28</w:t>
            </w:r>
          </w:p>
          <w:p w:rsidR="00CC76F7" w:rsidRDefault="00457C87" w:rsidP="00CC76F7">
            <w:pPr>
              <w:pStyle w:val="a7"/>
              <w:jc w:val="center"/>
              <w:rPr>
                <w:rFonts w:ascii="Times New Roman" w:hAnsi="Times New Roman" w:cs="Times New Roman"/>
              </w:rPr>
            </w:pPr>
            <w:r>
              <w:rPr>
                <w:rFonts w:ascii="Times New Roman" w:hAnsi="Times New Roman" w:cs="Times New Roman"/>
              </w:rPr>
              <w:t>57</w:t>
            </w:r>
          </w:p>
          <w:p w:rsidR="00457C87" w:rsidRPr="00457C87" w:rsidRDefault="00457C87" w:rsidP="00457C87">
            <w:pPr>
              <w:ind w:firstLine="592"/>
            </w:pPr>
            <w:r>
              <w:t>17</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p w:rsidR="00457C87" w:rsidRPr="00457C87" w:rsidRDefault="00457C87" w:rsidP="00457C87">
            <w:pPr>
              <w:ind w:firstLine="27"/>
            </w:pPr>
            <w:r>
              <w:t>История нашего края</w:t>
            </w:r>
          </w:p>
        </w:tc>
        <w:tc>
          <w:tcPr>
            <w:tcW w:w="1559" w:type="dxa"/>
            <w:tcBorders>
              <w:top w:val="single" w:sz="4" w:space="0" w:color="auto"/>
              <w:left w:val="single" w:sz="4" w:space="0" w:color="auto"/>
              <w:bottom w:val="nil"/>
            </w:tcBorders>
          </w:tcPr>
          <w:p w:rsidR="00CC76F7" w:rsidRPr="006779AC" w:rsidRDefault="00457C87" w:rsidP="00CC76F7">
            <w:pPr>
              <w:pStyle w:val="a7"/>
              <w:jc w:val="center"/>
              <w:rPr>
                <w:rFonts w:ascii="Times New Roman" w:hAnsi="Times New Roman" w:cs="Times New Roman"/>
              </w:rPr>
            </w:pPr>
            <w:r>
              <w:rPr>
                <w:rFonts w:ascii="Times New Roman" w:hAnsi="Times New Roman" w:cs="Times New Roman"/>
              </w:rPr>
              <w:t>28</w:t>
            </w:r>
          </w:p>
          <w:p w:rsidR="00CC76F7" w:rsidRDefault="00457C87" w:rsidP="00CC76F7">
            <w:pPr>
              <w:pStyle w:val="a7"/>
              <w:jc w:val="center"/>
              <w:rPr>
                <w:rFonts w:ascii="Times New Roman" w:hAnsi="Times New Roman" w:cs="Times New Roman"/>
              </w:rPr>
            </w:pPr>
            <w:r>
              <w:rPr>
                <w:rFonts w:ascii="Times New Roman" w:hAnsi="Times New Roman" w:cs="Times New Roman"/>
              </w:rPr>
              <w:t>57</w:t>
            </w:r>
          </w:p>
          <w:p w:rsidR="00457C87" w:rsidRPr="00457C87" w:rsidRDefault="00457C87" w:rsidP="00457C87">
            <w:pPr>
              <w:ind w:firstLine="592"/>
            </w:pPr>
            <w:r>
              <w:t>17</w:t>
            </w:r>
          </w:p>
        </w:tc>
      </w:tr>
      <w:tr w:rsidR="00CC76F7" w:rsidRPr="006779AC" w:rsidTr="00457C8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Россия в конце XVII- XVIII вв.: от царства к империи</w:t>
            </w:r>
          </w:p>
        </w:tc>
        <w:tc>
          <w:tcPr>
            <w:tcW w:w="1559" w:type="dxa"/>
            <w:tcBorders>
              <w:top w:val="single" w:sz="4" w:space="0" w:color="auto"/>
              <w:left w:val="single" w:sz="4" w:space="0" w:color="auto"/>
              <w:bottom w:val="single" w:sz="4" w:space="0" w:color="auto"/>
            </w:tcBorders>
          </w:tcPr>
          <w:p w:rsidR="00CC76F7" w:rsidRPr="006779AC" w:rsidRDefault="00457C87" w:rsidP="00CC76F7">
            <w:pPr>
              <w:pStyle w:val="a7"/>
              <w:jc w:val="center"/>
              <w:rPr>
                <w:rFonts w:ascii="Times New Roman" w:hAnsi="Times New Roman" w:cs="Times New Roman"/>
              </w:rPr>
            </w:pPr>
            <w:r>
              <w:rPr>
                <w:rFonts w:ascii="Times New Roman" w:hAnsi="Times New Roman" w:cs="Times New Roman"/>
              </w:rPr>
              <w:t>34</w:t>
            </w:r>
          </w:p>
          <w:p w:rsidR="00CC76F7" w:rsidRPr="006779AC" w:rsidRDefault="00457C87" w:rsidP="00CC76F7">
            <w:pPr>
              <w:pStyle w:val="a7"/>
              <w:jc w:val="center"/>
              <w:rPr>
                <w:rFonts w:ascii="Times New Roman" w:hAnsi="Times New Roman" w:cs="Times New Roman"/>
              </w:rPr>
            </w:pPr>
            <w:r>
              <w:rPr>
                <w:rFonts w:ascii="Times New Roman" w:hAnsi="Times New Roman" w:cs="Times New Roman"/>
              </w:rPr>
              <w:t>68</w:t>
            </w:r>
          </w:p>
        </w:tc>
      </w:tr>
      <w:tr w:rsidR="00CC76F7" w:rsidRPr="006779AC" w:rsidTr="00457C8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single" w:sz="4" w:space="0" w:color="auto"/>
            </w:tcBorders>
          </w:tcPr>
          <w:p w:rsidR="00CC76F7" w:rsidRDefault="00457C87" w:rsidP="00CC76F7">
            <w:pPr>
              <w:pStyle w:val="a7"/>
              <w:jc w:val="center"/>
              <w:rPr>
                <w:rFonts w:ascii="Times New Roman" w:hAnsi="Times New Roman" w:cs="Times New Roman"/>
              </w:rPr>
            </w:pPr>
            <w:r>
              <w:rPr>
                <w:rFonts w:ascii="Times New Roman" w:hAnsi="Times New Roman" w:cs="Times New Roman"/>
              </w:rPr>
              <w:t>23</w:t>
            </w:r>
          </w:p>
          <w:p w:rsidR="00457C87" w:rsidRPr="00457C87" w:rsidRDefault="00457C87" w:rsidP="00457C87">
            <w:pPr>
              <w:ind w:firstLine="592"/>
            </w:pPr>
            <w:r>
              <w:t>45</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«Общественно-научные предметы».</w:t>
      </w:r>
    </w:p>
    <w:p w:rsidR="00CC76F7" w:rsidRPr="008D71F5" w:rsidRDefault="00CC76F7" w:rsidP="003465EA">
      <w:pPr>
        <w:rPr>
          <w:rFonts w:ascii="Times New Roman" w:hAnsi="Times New Roman" w:cs="Times New Roman"/>
          <w:sz w:val="28"/>
          <w:szCs w:val="28"/>
        </w:rPr>
      </w:pPr>
      <w:bookmarkStart w:id="262" w:name="sub_101451"/>
      <w:r w:rsidRPr="008D71F5">
        <w:rPr>
          <w:rFonts w:ascii="Times New Roman" w:hAnsi="Times New Roman" w:cs="Times New Roman"/>
          <w:sz w:val="28"/>
          <w:szCs w:val="28"/>
        </w:rPr>
        <w:t>Общее число часов</w:t>
      </w:r>
      <w:r w:rsidR="008D71F5" w:rsidRPr="008D71F5">
        <w:rPr>
          <w:rFonts w:ascii="Times New Roman" w:hAnsi="Times New Roman" w:cs="Times New Roman"/>
          <w:sz w:val="28"/>
          <w:szCs w:val="28"/>
        </w:rPr>
        <w:t xml:space="preserve"> для изучения истории, - 476</w:t>
      </w:r>
      <w:r w:rsidR="00627C61" w:rsidRPr="008D71F5">
        <w:rPr>
          <w:rFonts w:ascii="Times New Roman" w:hAnsi="Times New Roman" w:cs="Times New Roman"/>
          <w:sz w:val="28"/>
          <w:szCs w:val="28"/>
        </w:rPr>
        <w:t xml:space="preserve"> часов</w:t>
      </w:r>
      <w:r w:rsidR="009A1933" w:rsidRPr="008D71F5">
        <w:rPr>
          <w:rFonts w:ascii="Times New Roman" w:hAnsi="Times New Roman" w:cs="Times New Roman"/>
          <w:sz w:val="28"/>
          <w:szCs w:val="28"/>
        </w:rPr>
        <w:t>:</w:t>
      </w:r>
    </w:p>
    <w:p w:rsidR="00CC76F7" w:rsidRPr="008D71F5" w:rsidRDefault="001B12BD" w:rsidP="003465EA">
      <w:pPr>
        <w:rPr>
          <w:rFonts w:ascii="Times New Roman" w:hAnsi="Times New Roman" w:cs="Times New Roman"/>
          <w:sz w:val="28"/>
          <w:szCs w:val="28"/>
        </w:rPr>
      </w:pPr>
      <w:r w:rsidRPr="008D71F5">
        <w:rPr>
          <w:rFonts w:ascii="Times New Roman" w:hAnsi="Times New Roman" w:cs="Times New Roman"/>
          <w:sz w:val="28"/>
          <w:szCs w:val="28"/>
        </w:rPr>
        <w:t xml:space="preserve">в 5-9 классах по 2 часа в неделю при 34 учебных неделях, </w:t>
      </w:r>
    </w:p>
    <w:p w:rsidR="001B12BD" w:rsidRPr="00CC76F7" w:rsidRDefault="00457C87" w:rsidP="003465EA">
      <w:pPr>
        <w:rPr>
          <w:rFonts w:ascii="Times New Roman" w:hAnsi="Times New Roman" w:cs="Times New Roman"/>
          <w:color w:val="FF0000"/>
          <w:sz w:val="28"/>
          <w:szCs w:val="28"/>
        </w:rPr>
      </w:pPr>
      <w:r w:rsidRPr="00457C87">
        <w:rPr>
          <w:rFonts w:ascii="Times New Roman" w:hAnsi="Times New Roman" w:cs="Times New Roman"/>
          <w:sz w:val="28"/>
          <w:szCs w:val="28"/>
        </w:rPr>
        <w:t>в 5 - 7 классах по 1 часу в неделю при 34 учебных неделях на изучение курса "История нашего края".</w:t>
      </w:r>
    </w:p>
    <w:p w:rsidR="00CC76F7" w:rsidRPr="00CC76F7"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263" w:name="sub_101439"/>
      <w:bookmarkEnd w:id="262"/>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264" w:name="sub_101453"/>
      <w:bookmarkEnd w:id="263"/>
      <w:r w:rsidRPr="00CC76F7">
        <w:rPr>
          <w:rFonts w:ascii="Times New Roman" w:hAnsi="Times New Roman" w:cs="Times New Roman"/>
          <w:b/>
          <w:sz w:val="28"/>
          <w:szCs w:val="28"/>
        </w:rPr>
        <w:t>История Древнего мира</w:t>
      </w:r>
    </w:p>
    <w:bookmarkEnd w:id="2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265" w:name="sub_101454"/>
      <w:r w:rsidRPr="00CC76F7">
        <w:rPr>
          <w:rFonts w:ascii="Times New Roman" w:hAnsi="Times New Roman" w:cs="Times New Roman"/>
          <w:b/>
          <w:sz w:val="28"/>
          <w:szCs w:val="28"/>
        </w:rPr>
        <w:t>Первобытность</w:t>
      </w:r>
    </w:p>
    <w:bookmarkEnd w:id="2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266" w:name="sub_101455"/>
      <w:r w:rsidRPr="00CC76F7">
        <w:rPr>
          <w:rFonts w:ascii="Times New Roman" w:hAnsi="Times New Roman" w:cs="Times New Roman"/>
          <w:b/>
          <w:sz w:val="28"/>
          <w:szCs w:val="28"/>
        </w:rPr>
        <w:t>Древний мир</w:t>
      </w:r>
    </w:p>
    <w:bookmarkEnd w:id="2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Древнего мира.</w:t>
      </w:r>
    </w:p>
    <w:p w:rsidR="001B12BD" w:rsidRPr="00CC76F7" w:rsidRDefault="00CC76F7" w:rsidP="003465EA">
      <w:pPr>
        <w:rPr>
          <w:rFonts w:ascii="Times New Roman" w:hAnsi="Times New Roman" w:cs="Times New Roman"/>
          <w:b/>
          <w:i/>
          <w:sz w:val="28"/>
          <w:szCs w:val="28"/>
        </w:rPr>
      </w:pPr>
      <w:bookmarkStart w:id="267" w:name="sub_101456"/>
      <w:r w:rsidRPr="00CC76F7">
        <w:rPr>
          <w:rFonts w:ascii="Times New Roman" w:hAnsi="Times New Roman" w:cs="Times New Roman"/>
          <w:b/>
          <w:i/>
          <w:sz w:val="28"/>
          <w:szCs w:val="28"/>
        </w:rPr>
        <w:t>Древний Восток</w:t>
      </w:r>
    </w:p>
    <w:bookmarkEnd w:id="267"/>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268" w:name="sub_101457"/>
      <w:r w:rsidRPr="00CC76F7">
        <w:rPr>
          <w:rFonts w:ascii="Times New Roman" w:hAnsi="Times New Roman" w:cs="Times New Roman"/>
          <w:b/>
          <w:i/>
          <w:sz w:val="28"/>
          <w:szCs w:val="28"/>
        </w:rPr>
        <w:t>Древний Египет</w:t>
      </w:r>
    </w:p>
    <w:bookmarkEnd w:id="2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C76F7" w:rsidRDefault="00CC76F7" w:rsidP="003465EA">
      <w:pPr>
        <w:rPr>
          <w:rFonts w:ascii="Times New Roman" w:hAnsi="Times New Roman" w:cs="Times New Roman"/>
          <w:b/>
          <w:i/>
          <w:sz w:val="28"/>
          <w:szCs w:val="28"/>
        </w:rPr>
      </w:pPr>
      <w:bookmarkStart w:id="269" w:name="sub_101458"/>
      <w:r w:rsidRPr="00CC76F7">
        <w:rPr>
          <w:rFonts w:ascii="Times New Roman" w:hAnsi="Times New Roman" w:cs="Times New Roman"/>
          <w:b/>
          <w:i/>
          <w:sz w:val="28"/>
          <w:szCs w:val="28"/>
        </w:rPr>
        <w:t>Древние цивилизации Месопотамии</w:t>
      </w:r>
    </w:p>
    <w:bookmarkEnd w:id="2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270"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2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B12BD" w:rsidRPr="00CC76F7" w:rsidRDefault="00CC76F7" w:rsidP="003465EA">
      <w:pPr>
        <w:rPr>
          <w:rFonts w:ascii="Times New Roman" w:hAnsi="Times New Roman" w:cs="Times New Roman"/>
          <w:b/>
          <w:i/>
          <w:sz w:val="28"/>
          <w:szCs w:val="28"/>
        </w:rPr>
      </w:pPr>
      <w:bookmarkStart w:id="271" w:name="sub_101460"/>
      <w:r w:rsidRPr="00CC76F7">
        <w:rPr>
          <w:rFonts w:ascii="Times New Roman" w:hAnsi="Times New Roman" w:cs="Times New Roman"/>
          <w:b/>
          <w:i/>
          <w:sz w:val="28"/>
          <w:szCs w:val="28"/>
        </w:rPr>
        <w:t>Персидская держава</w:t>
      </w:r>
    </w:p>
    <w:bookmarkEnd w:id="2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46CCA" w:rsidRDefault="00346CCA" w:rsidP="003465EA">
      <w:pPr>
        <w:rPr>
          <w:rFonts w:ascii="Times New Roman" w:hAnsi="Times New Roman" w:cs="Times New Roman"/>
          <w:b/>
          <w:i/>
          <w:sz w:val="28"/>
          <w:szCs w:val="28"/>
        </w:rPr>
      </w:pPr>
      <w:bookmarkStart w:id="272" w:name="sub_101461"/>
    </w:p>
    <w:p w:rsidR="001B12BD" w:rsidRPr="00CC76F7" w:rsidRDefault="00CC76F7" w:rsidP="003465EA">
      <w:pPr>
        <w:rPr>
          <w:rFonts w:ascii="Times New Roman" w:hAnsi="Times New Roman" w:cs="Times New Roman"/>
          <w:b/>
          <w:i/>
          <w:sz w:val="28"/>
          <w:szCs w:val="28"/>
        </w:rPr>
      </w:pPr>
      <w:r>
        <w:rPr>
          <w:rFonts w:ascii="Times New Roman" w:hAnsi="Times New Roman" w:cs="Times New Roman"/>
          <w:b/>
          <w:i/>
          <w:sz w:val="28"/>
          <w:szCs w:val="28"/>
        </w:rPr>
        <w:t>Древняя Индия</w:t>
      </w:r>
    </w:p>
    <w:bookmarkEnd w:id="2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273" w:name="sub_101462"/>
      <w:r w:rsidRPr="00CC76F7">
        <w:rPr>
          <w:rFonts w:ascii="Times New Roman" w:hAnsi="Times New Roman" w:cs="Times New Roman"/>
          <w:b/>
          <w:i/>
          <w:sz w:val="28"/>
          <w:szCs w:val="28"/>
        </w:rPr>
        <w:t>Древний Китай</w:t>
      </w:r>
    </w:p>
    <w:bookmarkEnd w:id="2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274"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275" w:name="sub_101465"/>
      <w:bookmarkEnd w:id="274"/>
      <w:r w:rsidRPr="00CC76F7">
        <w:rPr>
          <w:rFonts w:ascii="Times New Roman" w:hAnsi="Times New Roman" w:cs="Times New Roman"/>
          <w:i/>
          <w:sz w:val="28"/>
          <w:szCs w:val="28"/>
        </w:rPr>
        <w:t>Древнейшая Греция</w:t>
      </w:r>
    </w:p>
    <w:bookmarkEnd w:id="2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276" w:name="sub_101466"/>
      <w:r>
        <w:rPr>
          <w:rFonts w:ascii="Times New Roman" w:hAnsi="Times New Roman" w:cs="Times New Roman"/>
          <w:i/>
          <w:sz w:val="28"/>
          <w:szCs w:val="28"/>
        </w:rPr>
        <w:t>Греческие полисы</w:t>
      </w:r>
    </w:p>
    <w:bookmarkEnd w:id="2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277" w:name="sub_101467"/>
      <w:r>
        <w:rPr>
          <w:rFonts w:ascii="Times New Roman" w:hAnsi="Times New Roman" w:cs="Times New Roman"/>
          <w:i/>
          <w:sz w:val="28"/>
          <w:szCs w:val="28"/>
        </w:rPr>
        <w:t>Культура Древней Греции</w:t>
      </w:r>
    </w:p>
    <w:bookmarkEnd w:id="2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278"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2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279"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280" w:name="sub_101469"/>
      <w:bookmarkEnd w:id="279"/>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2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281"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6779AC" w:rsidRDefault="001B12BD" w:rsidP="003465EA">
      <w:pPr>
        <w:rPr>
          <w:rFonts w:ascii="Times New Roman" w:hAnsi="Times New Roman" w:cs="Times New Roman"/>
          <w:i/>
          <w:sz w:val="28"/>
          <w:szCs w:val="28"/>
        </w:rPr>
      </w:pPr>
      <w:bookmarkStart w:id="282"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B12BD" w:rsidRPr="006779AC" w:rsidRDefault="001B12BD" w:rsidP="003465EA">
      <w:pPr>
        <w:rPr>
          <w:rFonts w:ascii="Times New Roman" w:hAnsi="Times New Roman" w:cs="Times New Roman"/>
          <w:i/>
          <w:sz w:val="28"/>
          <w:szCs w:val="28"/>
        </w:rPr>
      </w:pPr>
      <w:bookmarkStart w:id="283"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2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284" w:name="sub_101473"/>
      <w:r>
        <w:rPr>
          <w:rFonts w:ascii="Times New Roman" w:hAnsi="Times New Roman" w:cs="Times New Roman"/>
          <w:i/>
          <w:sz w:val="28"/>
          <w:szCs w:val="28"/>
        </w:rPr>
        <w:t>Культура Древнего Рима</w:t>
      </w:r>
    </w:p>
    <w:bookmarkEnd w:id="2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285" w:name="sub_101474"/>
      <w:r>
        <w:rPr>
          <w:rFonts w:ascii="Times New Roman" w:hAnsi="Times New Roman" w:cs="Times New Roman"/>
          <w:i/>
          <w:sz w:val="28"/>
          <w:szCs w:val="28"/>
        </w:rPr>
        <w:t>Обобщение</w:t>
      </w:r>
    </w:p>
    <w:bookmarkEnd w:id="285"/>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286"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287" w:name="sub_101475"/>
      <w:bookmarkEnd w:id="286"/>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288" w:name="sub_101477"/>
      <w:bookmarkEnd w:id="287"/>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2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rsidR="001B12BD" w:rsidRPr="00CC76F7" w:rsidRDefault="001B12BD" w:rsidP="003465EA">
      <w:pPr>
        <w:rPr>
          <w:rFonts w:ascii="Times New Roman" w:hAnsi="Times New Roman" w:cs="Times New Roman"/>
          <w:b/>
          <w:i/>
          <w:sz w:val="28"/>
          <w:szCs w:val="28"/>
        </w:rPr>
      </w:pPr>
      <w:bookmarkStart w:id="289" w:name="sub_101478"/>
      <w:r w:rsidRPr="00CC76F7">
        <w:rPr>
          <w:rFonts w:ascii="Times New Roman" w:hAnsi="Times New Roman" w:cs="Times New Roman"/>
          <w:b/>
          <w:i/>
          <w:sz w:val="28"/>
          <w:szCs w:val="28"/>
        </w:rPr>
        <w:t>Народы Европы в раннее Средневековье.</w:t>
      </w:r>
    </w:p>
    <w:bookmarkEnd w:id="2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290" w:name="sub_101479"/>
      <w:r w:rsidRPr="00CC76F7">
        <w:rPr>
          <w:rFonts w:ascii="Times New Roman" w:hAnsi="Times New Roman" w:cs="Times New Roman"/>
          <w:b/>
          <w:i/>
          <w:sz w:val="28"/>
          <w:szCs w:val="28"/>
        </w:rPr>
        <w:t>Византийская империя в VI-XI вв.</w:t>
      </w:r>
    </w:p>
    <w:bookmarkEnd w:id="2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291" w:name="sub_101480"/>
      <w:r w:rsidRPr="00CC76F7">
        <w:rPr>
          <w:rFonts w:ascii="Times New Roman" w:hAnsi="Times New Roman" w:cs="Times New Roman"/>
          <w:b/>
          <w:i/>
          <w:sz w:val="28"/>
          <w:szCs w:val="28"/>
        </w:rPr>
        <w:t>Арабы в VI-XI вв.</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292"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293" w:name="sub_101482"/>
      <w:r w:rsidRPr="00CC76F7">
        <w:rPr>
          <w:rFonts w:ascii="Times New Roman" w:hAnsi="Times New Roman" w:cs="Times New Roman"/>
          <w:b/>
          <w:i/>
          <w:sz w:val="28"/>
          <w:szCs w:val="28"/>
        </w:rPr>
        <w:t>Государства Европы в XII-XV вв.</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294" w:name="sub_101483"/>
      <w:r w:rsidRPr="00CC76F7">
        <w:rPr>
          <w:rFonts w:ascii="Times New Roman" w:hAnsi="Times New Roman" w:cs="Times New Roman"/>
          <w:b/>
          <w:i/>
          <w:sz w:val="28"/>
          <w:szCs w:val="28"/>
        </w:rPr>
        <w:t>Культура средневековой Европы</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CC76F7" w:rsidRDefault="00CC76F7" w:rsidP="003465EA">
      <w:pPr>
        <w:rPr>
          <w:rFonts w:ascii="Times New Roman" w:hAnsi="Times New Roman" w:cs="Times New Roman"/>
          <w:b/>
          <w:i/>
          <w:sz w:val="28"/>
          <w:szCs w:val="28"/>
        </w:rPr>
      </w:pPr>
      <w:bookmarkStart w:id="295" w:name="sub_101484"/>
      <w:r w:rsidRPr="00CC76F7">
        <w:rPr>
          <w:rFonts w:ascii="Times New Roman" w:hAnsi="Times New Roman" w:cs="Times New Roman"/>
          <w:b/>
          <w:i/>
          <w:sz w:val="28"/>
          <w:szCs w:val="28"/>
        </w:rPr>
        <w:t>Страны Востока в Средние века</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B12BD" w:rsidRPr="00CC76F7" w:rsidRDefault="001B12BD" w:rsidP="003465EA">
      <w:pPr>
        <w:rPr>
          <w:rFonts w:ascii="Times New Roman" w:hAnsi="Times New Roman" w:cs="Times New Roman"/>
          <w:b/>
          <w:i/>
          <w:sz w:val="28"/>
          <w:szCs w:val="28"/>
        </w:rPr>
      </w:pPr>
      <w:bookmarkStart w:id="296"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297" w:name="sub_101486"/>
      <w:r w:rsidRPr="00CC76F7">
        <w:rPr>
          <w:rFonts w:ascii="Times New Roman" w:hAnsi="Times New Roman" w:cs="Times New Roman"/>
          <w:b/>
          <w:i/>
          <w:sz w:val="28"/>
          <w:szCs w:val="28"/>
        </w:rPr>
        <w:t>Обобщение</w:t>
      </w:r>
    </w:p>
    <w:bookmarkEnd w:id="2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298"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299" w:name="sub_101487"/>
      <w:bookmarkEnd w:id="298"/>
      <w:r w:rsidRPr="0025421B">
        <w:rPr>
          <w:rFonts w:ascii="Times New Roman" w:hAnsi="Times New Roman" w:cs="Times New Roman"/>
          <w:b/>
          <w:i/>
          <w:sz w:val="28"/>
          <w:szCs w:val="28"/>
        </w:rPr>
        <w:t>Введение</w:t>
      </w:r>
    </w:p>
    <w:bookmarkEnd w:id="2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300"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3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301"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302" w:name="sub_101494"/>
      <w:bookmarkEnd w:id="301"/>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3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303"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304"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3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B12BD" w:rsidRPr="0025421B" w:rsidRDefault="001B12BD" w:rsidP="003465EA">
      <w:pPr>
        <w:rPr>
          <w:rFonts w:ascii="Times New Roman" w:hAnsi="Times New Roman" w:cs="Times New Roman"/>
          <w:b/>
          <w:i/>
          <w:sz w:val="28"/>
          <w:szCs w:val="28"/>
        </w:rPr>
      </w:pPr>
      <w:bookmarkStart w:id="305" w:name="sub_101490"/>
      <w:r w:rsidRPr="0025421B">
        <w:rPr>
          <w:rFonts w:ascii="Times New Roman" w:hAnsi="Times New Roman" w:cs="Times New Roman"/>
          <w:b/>
          <w:i/>
          <w:sz w:val="28"/>
          <w:szCs w:val="28"/>
        </w:rPr>
        <w:t>Русь в середине XII - начале XIII в.</w:t>
      </w:r>
    </w:p>
    <w:bookmarkEnd w:id="3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306" w:name="sub_101491"/>
      <w:r w:rsidRPr="0025421B">
        <w:rPr>
          <w:rFonts w:ascii="Times New Roman" w:hAnsi="Times New Roman" w:cs="Times New Roman"/>
          <w:b/>
          <w:i/>
          <w:sz w:val="28"/>
          <w:szCs w:val="28"/>
        </w:rPr>
        <w:t>Русские земли и их соседи в середине XIII - XIV в.</w:t>
      </w:r>
    </w:p>
    <w:bookmarkEnd w:id="3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307" w:name="sub_101492"/>
      <w:r w:rsidRPr="0025421B">
        <w:rPr>
          <w:rFonts w:ascii="Times New Roman" w:hAnsi="Times New Roman" w:cs="Times New Roman"/>
          <w:b/>
          <w:i/>
          <w:sz w:val="28"/>
          <w:szCs w:val="28"/>
        </w:rPr>
        <w:t>Формирование единого Русского государства в XV в.</w:t>
      </w:r>
    </w:p>
    <w:bookmarkEnd w:id="3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308"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09" w:name="sub_101441"/>
      <w:bookmarkEnd w:id="308"/>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310" w:name="sub_101497"/>
      <w:bookmarkEnd w:id="309"/>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311" w:name="sub_101499"/>
      <w:bookmarkEnd w:id="310"/>
      <w:r w:rsidRPr="0025421B">
        <w:rPr>
          <w:rFonts w:ascii="Times New Roman" w:hAnsi="Times New Roman" w:cs="Times New Roman"/>
          <w:b/>
          <w:i/>
          <w:sz w:val="28"/>
          <w:szCs w:val="28"/>
        </w:rPr>
        <w:t>Введение</w:t>
      </w:r>
    </w:p>
    <w:bookmarkEnd w:id="3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312" w:name="sub_101500"/>
      <w:r>
        <w:rPr>
          <w:rFonts w:ascii="Times New Roman" w:hAnsi="Times New Roman" w:cs="Times New Roman"/>
          <w:b/>
          <w:i/>
          <w:sz w:val="28"/>
          <w:szCs w:val="28"/>
        </w:rPr>
        <w:t>Великие географические открытия</w:t>
      </w:r>
    </w:p>
    <w:bookmarkEnd w:id="3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313" w:name="sub_101501"/>
      <w:r w:rsidRPr="0025421B">
        <w:rPr>
          <w:rFonts w:ascii="Times New Roman" w:hAnsi="Times New Roman" w:cs="Times New Roman"/>
          <w:b/>
          <w:i/>
          <w:sz w:val="28"/>
          <w:szCs w:val="28"/>
        </w:rPr>
        <w:t>Изменения в европейском обществе в XVI-XVII вв.</w:t>
      </w:r>
    </w:p>
    <w:bookmarkEnd w:id="3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314"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3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25421B" w:rsidRDefault="001B12BD" w:rsidP="003465EA">
      <w:pPr>
        <w:rPr>
          <w:rFonts w:ascii="Times New Roman" w:hAnsi="Times New Roman" w:cs="Times New Roman"/>
          <w:b/>
          <w:i/>
          <w:sz w:val="28"/>
          <w:szCs w:val="28"/>
        </w:rPr>
      </w:pPr>
      <w:bookmarkStart w:id="315" w:name="sub_101503"/>
      <w:r w:rsidRPr="0025421B">
        <w:rPr>
          <w:rFonts w:ascii="Times New Roman" w:hAnsi="Times New Roman" w:cs="Times New Roman"/>
          <w:b/>
          <w:i/>
          <w:sz w:val="28"/>
          <w:szCs w:val="28"/>
        </w:rPr>
        <w:t>Государства Европы в XVI-XVII вв.</w:t>
      </w:r>
    </w:p>
    <w:bookmarkEnd w:id="3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316" w:name="sub_101504"/>
      <w:r w:rsidRPr="0025421B">
        <w:rPr>
          <w:rFonts w:ascii="Times New Roman" w:hAnsi="Times New Roman" w:cs="Times New Roman"/>
          <w:b/>
          <w:i/>
          <w:sz w:val="28"/>
          <w:szCs w:val="28"/>
        </w:rPr>
        <w:t>Международные отношения в XVI-XVII вв.</w:t>
      </w:r>
    </w:p>
    <w:bookmarkEnd w:id="3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25421B" w:rsidRDefault="001B12BD" w:rsidP="003465EA">
      <w:pPr>
        <w:rPr>
          <w:rFonts w:ascii="Times New Roman" w:hAnsi="Times New Roman" w:cs="Times New Roman"/>
          <w:b/>
          <w:i/>
          <w:sz w:val="28"/>
          <w:szCs w:val="28"/>
        </w:rPr>
      </w:pPr>
      <w:bookmarkStart w:id="317"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3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318" w:name="sub_101506"/>
      <w:r w:rsidRPr="0025421B">
        <w:rPr>
          <w:rFonts w:ascii="Times New Roman" w:hAnsi="Times New Roman" w:cs="Times New Roman"/>
          <w:b/>
          <w:i/>
          <w:sz w:val="28"/>
          <w:szCs w:val="28"/>
        </w:rPr>
        <w:t>Страны Востока в XVI-XVII вв.</w:t>
      </w:r>
    </w:p>
    <w:bookmarkEnd w:id="3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319" w:name="sub_101507"/>
      <w:r>
        <w:rPr>
          <w:rFonts w:ascii="Times New Roman" w:hAnsi="Times New Roman" w:cs="Times New Roman"/>
          <w:b/>
          <w:i/>
          <w:sz w:val="28"/>
          <w:szCs w:val="28"/>
        </w:rPr>
        <w:t>Обобщение</w:t>
      </w:r>
    </w:p>
    <w:bookmarkEnd w:id="3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320"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321" w:name="sub_101508"/>
      <w:bookmarkEnd w:id="320"/>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322" w:name="sub_101513"/>
      <w:bookmarkEnd w:id="321"/>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3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323"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324"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xml:space="preserve">.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325" w:name="sub_101509"/>
      <w:bookmarkEnd w:id="324"/>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326" w:name="sub_101516"/>
      <w:bookmarkEnd w:id="325"/>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327" w:name="sub_101517"/>
      <w:bookmarkEnd w:id="326"/>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3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328"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329" w:name="sub_101510"/>
      <w:bookmarkEnd w:id="328"/>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330" w:name="sub_101519"/>
      <w:bookmarkEnd w:id="329"/>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3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331"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332" w:name="sub_101521"/>
      <w:bookmarkEnd w:id="331"/>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333" w:name="sub_101522"/>
      <w:bookmarkEnd w:id="332"/>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3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334" w:name="sub_101523"/>
      <w:r w:rsidRPr="006779AC">
        <w:rPr>
          <w:rFonts w:ascii="Times New Roman" w:hAnsi="Times New Roman" w:cs="Times New Roman"/>
          <w:i/>
          <w:sz w:val="28"/>
          <w:szCs w:val="28"/>
        </w:rPr>
        <w:t>Освоение новых территорий. Народы России в XVII в.</w:t>
      </w:r>
    </w:p>
    <w:bookmarkEnd w:id="3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335" w:name="sub_101511"/>
      <w:r w:rsidRPr="006779AC">
        <w:rPr>
          <w:rFonts w:ascii="Times New Roman" w:hAnsi="Times New Roman" w:cs="Times New Roman"/>
          <w:b/>
          <w:i/>
          <w:sz w:val="28"/>
          <w:szCs w:val="28"/>
        </w:rPr>
        <w:t>Культурное пространство XVI-XVII вв.</w:t>
      </w:r>
    </w:p>
    <w:bookmarkEnd w:id="3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336"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37" w:name="sub_101442"/>
      <w:bookmarkEnd w:id="336"/>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338" w:name="sub_101524"/>
      <w:bookmarkEnd w:id="337"/>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339" w:name="sub_101526"/>
      <w:bookmarkEnd w:id="338"/>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340" w:name="sub_101527"/>
      <w:bookmarkEnd w:id="339"/>
      <w:r w:rsidRPr="00247CBF">
        <w:rPr>
          <w:rFonts w:ascii="Times New Roman" w:hAnsi="Times New Roman" w:cs="Times New Roman"/>
          <w:b/>
          <w:i/>
          <w:sz w:val="28"/>
          <w:szCs w:val="28"/>
        </w:rPr>
        <w:t>Век Просвещения</w:t>
      </w:r>
    </w:p>
    <w:bookmarkEnd w:id="3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341"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342" w:name="sub_101535"/>
      <w:bookmarkEnd w:id="341"/>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343" w:name="sub_101536"/>
      <w:bookmarkEnd w:id="342"/>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344" w:name="sub_101537"/>
      <w:bookmarkEnd w:id="343"/>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345" w:name="sub_101538"/>
      <w:bookmarkEnd w:id="344"/>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3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346"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B12BD" w:rsidRPr="00247CBF" w:rsidRDefault="001B12BD" w:rsidP="003465EA">
      <w:pPr>
        <w:rPr>
          <w:rFonts w:ascii="Times New Roman" w:hAnsi="Times New Roman" w:cs="Times New Roman"/>
          <w:b/>
          <w:i/>
          <w:sz w:val="28"/>
          <w:szCs w:val="28"/>
        </w:rPr>
      </w:pPr>
      <w:bookmarkStart w:id="347" w:name="sub_101529"/>
      <w:bookmarkEnd w:id="346"/>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3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rsidR="001B12BD" w:rsidRPr="00247CBF" w:rsidRDefault="001B12BD" w:rsidP="003465EA">
      <w:pPr>
        <w:rPr>
          <w:rFonts w:ascii="Times New Roman" w:hAnsi="Times New Roman" w:cs="Times New Roman"/>
          <w:b/>
          <w:i/>
          <w:sz w:val="28"/>
          <w:szCs w:val="28"/>
        </w:rPr>
      </w:pPr>
      <w:bookmarkStart w:id="348" w:name="sub_101530"/>
      <w:r w:rsidRPr="00247CBF">
        <w:rPr>
          <w:rFonts w:ascii="Times New Roman" w:hAnsi="Times New Roman" w:cs="Times New Roman"/>
          <w:b/>
          <w:i/>
          <w:sz w:val="28"/>
          <w:szCs w:val="28"/>
        </w:rPr>
        <w:t>Французская революция конца XVIII в.</w:t>
      </w:r>
    </w:p>
    <w:bookmarkEnd w:id="3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349" w:name="sub_101531"/>
      <w:r w:rsidRPr="00247CBF">
        <w:rPr>
          <w:rFonts w:ascii="Times New Roman" w:hAnsi="Times New Roman" w:cs="Times New Roman"/>
          <w:b/>
          <w:i/>
          <w:sz w:val="28"/>
          <w:szCs w:val="28"/>
        </w:rPr>
        <w:t>Европейская культура в XVIII в.</w:t>
      </w:r>
    </w:p>
    <w:bookmarkEnd w:id="3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350" w:name="sub_101532"/>
      <w:r w:rsidRPr="00247CBF">
        <w:rPr>
          <w:rFonts w:ascii="Times New Roman" w:hAnsi="Times New Roman" w:cs="Times New Roman"/>
          <w:b/>
          <w:i/>
          <w:sz w:val="28"/>
          <w:szCs w:val="28"/>
        </w:rPr>
        <w:t>Международные отношения в XVIII в.</w:t>
      </w:r>
    </w:p>
    <w:bookmarkEnd w:id="3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351" w:name="sub_101533"/>
      <w:r w:rsidRPr="00247CBF">
        <w:rPr>
          <w:rFonts w:ascii="Times New Roman" w:hAnsi="Times New Roman" w:cs="Times New Roman"/>
          <w:b/>
          <w:i/>
          <w:sz w:val="28"/>
          <w:szCs w:val="28"/>
        </w:rPr>
        <w:t>Страны Востока в XVIII в.</w:t>
      </w:r>
    </w:p>
    <w:bookmarkEnd w:id="3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352"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353" w:name="sub_101525"/>
      <w:bookmarkEnd w:id="352"/>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354" w:name="sub_101540"/>
      <w:bookmarkEnd w:id="353"/>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55" w:name="sub_101541"/>
      <w:bookmarkEnd w:id="354"/>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356" w:name="sub_101546"/>
      <w:bookmarkEnd w:id="355"/>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357" w:name="sub_101547"/>
      <w:bookmarkEnd w:id="356"/>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358" w:name="sub_101548"/>
      <w:bookmarkEnd w:id="357"/>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359" w:name="sub_101549"/>
      <w:bookmarkEnd w:id="358"/>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3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360"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361" w:name="sub_101551"/>
      <w:bookmarkEnd w:id="360"/>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362" w:name="sub_101552"/>
      <w:bookmarkEnd w:id="361"/>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363" w:name="sub_101553"/>
      <w:bookmarkEnd w:id="362"/>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3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364"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3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365"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366" w:name="sub_101554"/>
      <w:bookmarkEnd w:id="365"/>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3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367"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3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368"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6779AC" w:rsidRDefault="001B12BD" w:rsidP="003465EA">
      <w:pPr>
        <w:rPr>
          <w:rFonts w:ascii="Times New Roman" w:hAnsi="Times New Roman" w:cs="Times New Roman"/>
          <w:sz w:val="28"/>
          <w:szCs w:val="28"/>
        </w:rPr>
      </w:pPr>
      <w:bookmarkStart w:id="369" w:name="sub_101557"/>
      <w:bookmarkEnd w:id="368"/>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369"/>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rsidR="001B12BD" w:rsidRPr="006779AC" w:rsidRDefault="001B12BD" w:rsidP="003465EA">
      <w:pPr>
        <w:rPr>
          <w:rFonts w:ascii="Times New Roman" w:hAnsi="Times New Roman" w:cs="Times New Roman"/>
          <w:sz w:val="28"/>
          <w:szCs w:val="28"/>
        </w:rPr>
      </w:pPr>
      <w:bookmarkStart w:id="370"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3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B12BD" w:rsidRPr="00247CBF" w:rsidRDefault="001B12BD" w:rsidP="003465EA">
      <w:pPr>
        <w:rPr>
          <w:rFonts w:ascii="Times New Roman" w:hAnsi="Times New Roman" w:cs="Times New Roman"/>
          <w:b/>
          <w:i/>
          <w:sz w:val="28"/>
          <w:szCs w:val="28"/>
        </w:rPr>
      </w:pPr>
      <w:bookmarkStart w:id="371" w:name="sub_101544"/>
      <w:r w:rsidRPr="00247CBF">
        <w:rPr>
          <w:rFonts w:ascii="Times New Roman" w:hAnsi="Times New Roman" w:cs="Times New Roman"/>
          <w:b/>
          <w:i/>
          <w:sz w:val="28"/>
          <w:szCs w:val="28"/>
        </w:rPr>
        <w:t>Культурное пространство Российской империи в XVIII в.</w:t>
      </w:r>
    </w:p>
    <w:bookmarkEnd w:id="3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372"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373" w:name="sub_101443"/>
      <w:bookmarkEnd w:id="372"/>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374" w:name="sub_101559"/>
      <w:bookmarkEnd w:id="373"/>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375" w:name="sub_101561"/>
      <w:bookmarkEnd w:id="374"/>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76" w:name="sub_101562"/>
      <w:bookmarkEnd w:id="375"/>
      <w:r w:rsidRPr="00247CBF">
        <w:rPr>
          <w:rFonts w:ascii="Times New Roman" w:hAnsi="Times New Roman" w:cs="Times New Roman"/>
          <w:b/>
          <w:i/>
          <w:sz w:val="28"/>
          <w:szCs w:val="28"/>
        </w:rPr>
        <w:t>Европа в начале XIX в.</w:t>
      </w:r>
    </w:p>
    <w:bookmarkEnd w:id="3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377" w:name="sub_101563"/>
      <w:r w:rsidRPr="00247CBF">
        <w:rPr>
          <w:rFonts w:ascii="Times New Roman" w:hAnsi="Times New Roman" w:cs="Times New Roman"/>
          <w:b/>
          <w:i/>
          <w:sz w:val="28"/>
          <w:szCs w:val="28"/>
        </w:rPr>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3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247CBF" w:rsidRDefault="001B12BD" w:rsidP="003465EA">
      <w:pPr>
        <w:rPr>
          <w:rFonts w:ascii="Times New Roman" w:hAnsi="Times New Roman" w:cs="Times New Roman"/>
          <w:b/>
          <w:i/>
          <w:sz w:val="28"/>
          <w:szCs w:val="28"/>
        </w:rPr>
      </w:pPr>
      <w:bookmarkStart w:id="378" w:name="sub_101564"/>
      <w:r w:rsidRPr="00247CBF">
        <w:rPr>
          <w:rFonts w:ascii="Times New Roman" w:hAnsi="Times New Roman" w:cs="Times New Roman"/>
          <w:b/>
          <w:i/>
          <w:sz w:val="28"/>
          <w:szCs w:val="28"/>
        </w:rPr>
        <w:t>Политическое развитие европейских стран в 1815-1840-е гг.</w:t>
      </w:r>
    </w:p>
    <w:bookmarkEnd w:id="3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379"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380" w:name="sub_101572"/>
      <w:bookmarkEnd w:id="379"/>
      <w:r w:rsidRPr="00247CBF">
        <w:rPr>
          <w:rFonts w:ascii="Times New Roman" w:hAnsi="Times New Roman" w:cs="Times New Roman"/>
          <w:i/>
          <w:sz w:val="28"/>
          <w:szCs w:val="28"/>
        </w:rPr>
        <w:t>Великобритания в Викторианскую эпоху.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381" w:name="sub_101573"/>
      <w:bookmarkEnd w:id="380"/>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382" w:name="sub_101574"/>
      <w:bookmarkEnd w:id="381"/>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Эммануил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383" w:name="sub_101575"/>
      <w:bookmarkEnd w:id="382"/>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6779AC" w:rsidRDefault="001B12BD" w:rsidP="003465EA">
      <w:pPr>
        <w:rPr>
          <w:rFonts w:ascii="Times New Roman" w:hAnsi="Times New Roman" w:cs="Times New Roman"/>
          <w:sz w:val="28"/>
          <w:szCs w:val="28"/>
        </w:rPr>
      </w:pPr>
      <w:bookmarkStart w:id="384" w:name="sub_101576"/>
      <w:bookmarkEnd w:id="383"/>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385" w:name="sub_101577"/>
      <w:bookmarkEnd w:id="384"/>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3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386"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3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B12BD" w:rsidRPr="00247CBF" w:rsidRDefault="001B12BD" w:rsidP="003465EA">
      <w:pPr>
        <w:rPr>
          <w:rFonts w:ascii="Times New Roman" w:hAnsi="Times New Roman" w:cs="Times New Roman"/>
          <w:b/>
          <w:i/>
          <w:sz w:val="28"/>
          <w:szCs w:val="28"/>
        </w:rPr>
      </w:pPr>
      <w:bookmarkStart w:id="387" w:name="sub_101566"/>
      <w:r w:rsidRPr="00247CBF">
        <w:rPr>
          <w:rFonts w:ascii="Times New Roman" w:hAnsi="Times New Roman" w:cs="Times New Roman"/>
          <w:b/>
          <w:i/>
          <w:sz w:val="28"/>
          <w:szCs w:val="28"/>
        </w:rPr>
        <w:t>Страны Латинской Америки в XIX - начале XX в.</w:t>
      </w:r>
    </w:p>
    <w:bookmarkEnd w:id="3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388" w:name="sub_101567"/>
      <w:r w:rsidRPr="00247CBF">
        <w:rPr>
          <w:rFonts w:ascii="Times New Roman" w:hAnsi="Times New Roman" w:cs="Times New Roman"/>
          <w:b/>
          <w:i/>
          <w:sz w:val="28"/>
          <w:szCs w:val="28"/>
        </w:rPr>
        <w:t>Страны Азии в XIX - начале XX в.</w:t>
      </w:r>
    </w:p>
    <w:bookmarkEnd w:id="3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389" w:name="sub_101568"/>
      <w:r w:rsidRPr="00247CBF">
        <w:rPr>
          <w:rFonts w:ascii="Times New Roman" w:hAnsi="Times New Roman" w:cs="Times New Roman"/>
          <w:b/>
          <w:i/>
          <w:sz w:val="28"/>
          <w:szCs w:val="28"/>
        </w:rPr>
        <w:t>Народы Африки в XIX - начале XX в.</w:t>
      </w:r>
    </w:p>
    <w:bookmarkEnd w:id="3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390" w:name="sub_101569"/>
      <w:r w:rsidRPr="00247CBF">
        <w:rPr>
          <w:rFonts w:ascii="Times New Roman" w:hAnsi="Times New Roman" w:cs="Times New Roman"/>
          <w:b/>
          <w:i/>
          <w:sz w:val="28"/>
          <w:szCs w:val="28"/>
        </w:rPr>
        <w:t>Развитие культуры в XIX - начале XX в.</w:t>
      </w:r>
    </w:p>
    <w:bookmarkEnd w:id="3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391" w:name="sub_101570"/>
      <w:r w:rsidRPr="00247CBF">
        <w:rPr>
          <w:rFonts w:ascii="Times New Roman" w:hAnsi="Times New Roman" w:cs="Times New Roman"/>
          <w:b/>
          <w:i/>
          <w:sz w:val="28"/>
          <w:szCs w:val="28"/>
        </w:rPr>
        <w:t>Международные отношения в XIX - начале XX в.</w:t>
      </w:r>
    </w:p>
    <w:bookmarkEnd w:id="3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B12BD" w:rsidRPr="00247CBF" w:rsidRDefault="001B12BD" w:rsidP="003465EA">
      <w:pPr>
        <w:rPr>
          <w:rFonts w:ascii="Times New Roman" w:hAnsi="Times New Roman" w:cs="Times New Roman"/>
          <w:b/>
          <w:i/>
          <w:sz w:val="28"/>
          <w:szCs w:val="28"/>
        </w:rPr>
      </w:pPr>
      <w:bookmarkStart w:id="392"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393" w:name="sub_101560"/>
      <w:bookmarkEnd w:id="392"/>
      <w:r w:rsidRPr="00247CBF">
        <w:rPr>
          <w:rFonts w:ascii="Times New Roman" w:hAnsi="Times New Roman" w:cs="Times New Roman"/>
          <w:b/>
          <w:sz w:val="28"/>
          <w:szCs w:val="28"/>
        </w:rPr>
        <w:t>История России. Российская империя в XIX - начале XX</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394" w:name="sub_101579"/>
      <w:bookmarkEnd w:id="393"/>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95" w:name="sub_101580"/>
      <w:bookmarkEnd w:id="394"/>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3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396"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3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12BD" w:rsidRPr="00247CBF" w:rsidRDefault="001B12BD" w:rsidP="003465EA">
      <w:pPr>
        <w:rPr>
          <w:rFonts w:ascii="Times New Roman" w:hAnsi="Times New Roman" w:cs="Times New Roman"/>
          <w:b/>
          <w:i/>
          <w:sz w:val="28"/>
          <w:szCs w:val="28"/>
        </w:rPr>
      </w:pPr>
      <w:bookmarkStart w:id="397" w:name="sub_101582"/>
      <w:r w:rsidRPr="00247CBF">
        <w:rPr>
          <w:rFonts w:ascii="Times New Roman" w:hAnsi="Times New Roman" w:cs="Times New Roman"/>
          <w:b/>
          <w:i/>
          <w:sz w:val="28"/>
          <w:szCs w:val="28"/>
        </w:rPr>
        <w:t>Культурное пространство империи в первой половине XIX в. Национальные корни отечествен</w:t>
      </w:r>
      <w:r w:rsidR="00627C61">
        <w:rPr>
          <w:rFonts w:ascii="Times New Roman" w:hAnsi="Times New Roman" w:cs="Times New Roman"/>
          <w:b/>
          <w:i/>
          <w:sz w:val="28"/>
          <w:szCs w:val="28"/>
        </w:rPr>
        <w:t>ной культуры и западные влияния</w:t>
      </w:r>
    </w:p>
    <w:bookmarkEnd w:id="3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247CBF" w:rsidRDefault="001B12BD" w:rsidP="003465EA">
      <w:pPr>
        <w:rPr>
          <w:rFonts w:ascii="Times New Roman" w:hAnsi="Times New Roman" w:cs="Times New Roman"/>
          <w:b/>
          <w:i/>
          <w:sz w:val="28"/>
          <w:szCs w:val="28"/>
        </w:rPr>
      </w:pPr>
      <w:bookmarkStart w:id="398" w:name="sub_101583"/>
      <w:r w:rsidRPr="00247CBF">
        <w:rPr>
          <w:rFonts w:ascii="Times New Roman" w:hAnsi="Times New Roman" w:cs="Times New Roman"/>
          <w:b/>
          <w:i/>
          <w:sz w:val="28"/>
          <w:szCs w:val="28"/>
        </w:rPr>
        <w:t>Народы России в первой половине XIX в.</w:t>
      </w:r>
    </w:p>
    <w:bookmarkEnd w:id="3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399"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3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400" w:name="sub_101585"/>
      <w:r w:rsidRPr="00247CBF">
        <w:rPr>
          <w:rFonts w:ascii="Times New Roman" w:hAnsi="Times New Roman" w:cs="Times New Roman"/>
          <w:b/>
          <w:i/>
          <w:sz w:val="28"/>
          <w:szCs w:val="28"/>
        </w:rPr>
        <w:t>Россия в 1880-1890-х гг.</w:t>
      </w:r>
    </w:p>
    <w:bookmarkEnd w:id="400"/>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401" w:name="sub_101586"/>
      <w:r w:rsidRPr="00247CBF">
        <w:rPr>
          <w:rFonts w:ascii="Times New Roman" w:hAnsi="Times New Roman" w:cs="Times New Roman"/>
          <w:b/>
          <w:i/>
          <w:sz w:val="28"/>
          <w:szCs w:val="28"/>
        </w:rPr>
        <w:t>Культурное пространство империи во второй половине XIX в.</w:t>
      </w:r>
    </w:p>
    <w:bookmarkEnd w:id="4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402" w:name="sub_101587"/>
      <w:r>
        <w:rPr>
          <w:rFonts w:ascii="Times New Roman" w:hAnsi="Times New Roman" w:cs="Times New Roman"/>
          <w:b/>
          <w:i/>
          <w:sz w:val="28"/>
          <w:szCs w:val="28"/>
        </w:rPr>
        <w:t>Этнокультурный облик империи</w:t>
      </w:r>
    </w:p>
    <w:bookmarkEnd w:id="4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403"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общественных движений</w:t>
      </w:r>
    </w:p>
    <w:bookmarkEnd w:id="4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404"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405" w:name="sub_101591"/>
      <w:bookmarkEnd w:id="404"/>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4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406"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Цусимское сражение.</w:t>
      </w:r>
    </w:p>
    <w:p w:rsidR="001B12BD" w:rsidRPr="006779AC" w:rsidRDefault="001B12BD" w:rsidP="003465EA">
      <w:pPr>
        <w:rPr>
          <w:rFonts w:ascii="Times New Roman" w:hAnsi="Times New Roman" w:cs="Times New Roman"/>
          <w:sz w:val="28"/>
          <w:szCs w:val="28"/>
        </w:rPr>
      </w:pPr>
      <w:bookmarkStart w:id="407" w:name="sub_101593"/>
      <w:bookmarkEnd w:id="406"/>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4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408"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4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409"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409"/>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410"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411" w:name="sub_101590"/>
      <w:bookmarkEnd w:id="410"/>
      <w:r w:rsidRPr="001E618B">
        <w:rPr>
          <w:rFonts w:ascii="Times New Roman" w:hAnsi="Times New Roman" w:cs="Times New Roman"/>
          <w:b/>
          <w:i/>
          <w:sz w:val="28"/>
          <w:szCs w:val="28"/>
        </w:rPr>
        <w:t>Обобщение</w:t>
      </w:r>
      <w:bookmarkStart w:id="412" w:name="sub_101444"/>
      <w:bookmarkEnd w:id="411"/>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413" w:name="sub_101597"/>
      <w:bookmarkEnd w:id="412"/>
      <w:r w:rsidRPr="006779AC">
        <w:rPr>
          <w:rFonts w:ascii="Times New Roman" w:hAnsi="Times New Roman" w:cs="Times New Roman"/>
          <w:b/>
          <w:i/>
          <w:sz w:val="28"/>
          <w:szCs w:val="28"/>
        </w:rPr>
        <w:t>К важнейшим личностным результатам изучения истории относятся:</w:t>
      </w:r>
    </w:p>
    <w:p w:rsidR="001B12BD" w:rsidRPr="006779AC" w:rsidRDefault="00C0382F" w:rsidP="003465EA">
      <w:pPr>
        <w:rPr>
          <w:rFonts w:ascii="Times New Roman" w:hAnsi="Times New Roman" w:cs="Times New Roman"/>
          <w:sz w:val="28"/>
          <w:szCs w:val="28"/>
        </w:rPr>
      </w:pPr>
      <w:bookmarkStart w:id="414" w:name="sub_101606"/>
      <w:bookmarkEnd w:id="413"/>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415" w:name="sub_101607"/>
      <w:bookmarkEnd w:id="414"/>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416" w:name="sub_101608"/>
      <w:bookmarkEnd w:id="415"/>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417" w:name="sub_101609"/>
      <w:bookmarkEnd w:id="416"/>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12BD" w:rsidRPr="006779AC" w:rsidRDefault="00C0382F" w:rsidP="003465EA">
      <w:pPr>
        <w:rPr>
          <w:rFonts w:ascii="Times New Roman" w:hAnsi="Times New Roman" w:cs="Times New Roman"/>
          <w:sz w:val="28"/>
          <w:szCs w:val="28"/>
        </w:rPr>
      </w:pPr>
      <w:bookmarkStart w:id="418" w:name="sub_101610"/>
      <w:bookmarkEnd w:id="417"/>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419" w:name="sub_101611"/>
      <w:bookmarkEnd w:id="418"/>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B12BD" w:rsidRPr="006779AC" w:rsidRDefault="00C0382F" w:rsidP="003465EA">
      <w:pPr>
        <w:rPr>
          <w:rFonts w:ascii="Times New Roman" w:hAnsi="Times New Roman" w:cs="Times New Roman"/>
          <w:sz w:val="28"/>
          <w:szCs w:val="28"/>
        </w:rPr>
      </w:pPr>
      <w:bookmarkStart w:id="420" w:name="sub_101612"/>
      <w:bookmarkEnd w:id="419"/>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421" w:name="sub_101613"/>
      <w:bookmarkEnd w:id="420"/>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422" w:name="sub_101614"/>
      <w:bookmarkEnd w:id="421"/>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423" w:name="sub_101598"/>
      <w:bookmarkEnd w:id="422"/>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424" w:name="sub_101615"/>
      <w:bookmarkEnd w:id="423"/>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4"/>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1B12BD" w:rsidRPr="00247CBF" w:rsidRDefault="001B12BD" w:rsidP="003465EA">
      <w:pPr>
        <w:rPr>
          <w:rFonts w:ascii="Times New Roman" w:hAnsi="Times New Roman" w:cs="Times New Roman"/>
          <w:i/>
          <w:sz w:val="28"/>
          <w:szCs w:val="28"/>
        </w:rPr>
      </w:pPr>
      <w:bookmarkStart w:id="425" w:name="sub_101616"/>
      <w:r w:rsidRPr="00247CBF">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5"/>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426"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426"/>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427"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7"/>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428"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428"/>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429" w:name="sub_101620"/>
      <w:r w:rsidRPr="00944199">
        <w:rPr>
          <w:rFonts w:ascii="Times New Roman" w:hAnsi="Times New Roman" w:cs="Times New Roman"/>
          <w:b/>
          <w:i/>
          <w:sz w:val="28"/>
          <w:szCs w:val="28"/>
          <w:lang w:eastAsia="en-US"/>
        </w:rPr>
        <w:t>Совместная деятельность</w:t>
      </w:r>
    </w:p>
    <w:p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У обучающегося будут сформированы следующие умения совместной деятельности:</w:t>
      </w:r>
    </w:p>
    <w:bookmarkEnd w:id="429"/>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430"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431" w:name="sub_101621"/>
      <w:bookmarkEnd w:id="430"/>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2" w:name="sub_101622"/>
      <w:bookmarkEnd w:id="431"/>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6779AC" w:rsidRDefault="004047F4" w:rsidP="003465EA">
      <w:pPr>
        <w:rPr>
          <w:rFonts w:ascii="Times New Roman" w:hAnsi="Times New Roman" w:cs="Times New Roman"/>
          <w:sz w:val="28"/>
          <w:szCs w:val="28"/>
        </w:rPr>
      </w:pPr>
      <w:bookmarkStart w:id="433" w:name="sub_101623"/>
      <w:bookmarkEnd w:id="432"/>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434" w:name="sub_101624"/>
      <w:bookmarkEnd w:id="433"/>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435" w:name="sub_101625"/>
      <w:bookmarkEnd w:id="434"/>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6" w:name="sub_101626"/>
      <w:bookmarkEnd w:id="435"/>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437" w:name="sub_101627"/>
      <w:bookmarkEnd w:id="436"/>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6779AC" w:rsidRDefault="004047F4" w:rsidP="003465EA">
      <w:pPr>
        <w:rPr>
          <w:rFonts w:ascii="Times New Roman" w:hAnsi="Times New Roman" w:cs="Times New Roman"/>
          <w:sz w:val="28"/>
          <w:szCs w:val="28"/>
        </w:rPr>
      </w:pPr>
      <w:bookmarkStart w:id="438" w:name="sub_101628"/>
      <w:bookmarkEnd w:id="437"/>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439" w:name="sub_101629"/>
      <w:bookmarkEnd w:id="438"/>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1B12BD" w:rsidRPr="006779AC" w:rsidRDefault="004047F4" w:rsidP="003465EA">
      <w:pPr>
        <w:rPr>
          <w:rFonts w:ascii="Times New Roman" w:hAnsi="Times New Roman" w:cs="Times New Roman"/>
          <w:sz w:val="28"/>
          <w:szCs w:val="28"/>
        </w:rPr>
      </w:pPr>
      <w:bookmarkStart w:id="440" w:name="sub_101630"/>
      <w:bookmarkEnd w:id="439"/>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441" w:name="sub_101631"/>
      <w:bookmarkEnd w:id="440"/>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442" w:name="sub_101632"/>
      <w:bookmarkEnd w:id="441"/>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443" w:name="sub_101633"/>
      <w:bookmarkEnd w:id="442"/>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оценивать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444" w:name="sub_101634"/>
      <w:bookmarkEnd w:id="443"/>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445" w:name="sub_101600"/>
      <w:bookmarkEnd w:id="444"/>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944199" w:rsidRDefault="001B12BD" w:rsidP="003465EA">
      <w:pPr>
        <w:rPr>
          <w:rFonts w:ascii="Times New Roman" w:hAnsi="Times New Roman" w:cs="Times New Roman"/>
          <w:b/>
          <w:i/>
          <w:sz w:val="28"/>
          <w:szCs w:val="28"/>
        </w:rPr>
      </w:pPr>
      <w:bookmarkStart w:id="446" w:name="sub_101635"/>
      <w:bookmarkEnd w:id="445"/>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447" w:name="sub_101636"/>
      <w:bookmarkEnd w:id="446"/>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448" w:name="sub_101637"/>
      <w:bookmarkEnd w:id="447"/>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6779AC" w:rsidRDefault="001B12BD" w:rsidP="003465EA">
      <w:pPr>
        <w:rPr>
          <w:rFonts w:ascii="Times New Roman" w:hAnsi="Times New Roman" w:cs="Times New Roman"/>
          <w:sz w:val="28"/>
          <w:szCs w:val="28"/>
        </w:rPr>
      </w:pPr>
      <w:bookmarkStart w:id="449" w:name="sub_101638"/>
      <w:bookmarkEnd w:id="448"/>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6779AC" w:rsidRDefault="004047F4" w:rsidP="003465EA">
      <w:pPr>
        <w:rPr>
          <w:rFonts w:ascii="Times New Roman" w:hAnsi="Times New Roman" w:cs="Times New Roman"/>
          <w:sz w:val="28"/>
          <w:szCs w:val="28"/>
        </w:rPr>
      </w:pPr>
      <w:bookmarkStart w:id="450" w:name="sub_101639"/>
      <w:bookmarkEnd w:id="449"/>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rsidR="001B12BD" w:rsidRPr="006779AC" w:rsidRDefault="004047F4" w:rsidP="003465EA">
      <w:pPr>
        <w:rPr>
          <w:rFonts w:ascii="Times New Roman" w:hAnsi="Times New Roman" w:cs="Times New Roman"/>
          <w:sz w:val="28"/>
          <w:szCs w:val="28"/>
        </w:rPr>
      </w:pPr>
      <w:bookmarkStart w:id="451" w:name="sub_101640"/>
      <w:bookmarkEnd w:id="450"/>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452" w:name="sub_101641"/>
      <w:bookmarkEnd w:id="451"/>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453" w:name="sub_101642"/>
      <w:bookmarkEnd w:id="452"/>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454" w:name="sub_101643"/>
      <w:bookmarkEnd w:id="453"/>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455" w:name="sub_101644"/>
      <w:bookmarkEnd w:id="454"/>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1B12BD" w:rsidRPr="006779AC" w:rsidRDefault="004047F4" w:rsidP="003465EA">
      <w:pPr>
        <w:rPr>
          <w:rFonts w:ascii="Times New Roman" w:hAnsi="Times New Roman" w:cs="Times New Roman"/>
          <w:sz w:val="28"/>
          <w:szCs w:val="28"/>
        </w:rPr>
      </w:pPr>
      <w:bookmarkStart w:id="456" w:name="sub_101645"/>
      <w:bookmarkEnd w:id="455"/>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944199" w:rsidRPr="00AC7A84" w:rsidRDefault="001B12BD" w:rsidP="003465EA">
      <w:pPr>
        <w:rPr>
          <w:rFonts w:ascii="Times New Roman" w:hAnsi="Times New Roman" w:cs="Times New Roman"/>
          <w:sz w:val="28"/>
          <w:szCs w:val="28"/>
        </w:rPr>
      </w:pPr>
      <w:bookmarkStart w:id="457" w:name="sub_101601"/>
      <w:bookmarkEnd w:id="456"/>
      <w:r w:rsidRPr="00AC7A84">
        <w:rPr>
          <w:rFonts w:ascii="Times New Roman" w:hAnsi="Times New Roman" w:cs="Times New Roman"/>
          <w:sz w:val="28"/>
          <w:szCs w:val="28"/>
        </w:rPr>
        <w:t xml:space="preserve">Достижение предметных результатов может быть обеспечено </w:t>
      </w:r>
      <w:r w:rsidR="004F5290" w:rsidRPr="00AC7A84">
        <w:rPr>
          <w:rFonts w:ascii="Times New Roman" w:hAnsi="Times New Roman" w:cs="Times New Roman"/>
          <w:sz w:val="28"/>
          <w:szCs w:val="28"/>
        </w:rPr>
        <w:t>в т.ч.</w:t>
      </w:r>
      <w:r w:rsidRPr="00AC7A84">
        <w:rPr>
          <w:rFonts w:ascii="Times New Roman" w:hAnsi="Times New Roman" w:cs="Times New Roman"/>
          <w:sz w:val="28"/>
          <w:szCs w:val="28"/>
        </w:rPr>
        <w:t xml:space="preserve"> введением отдельного учебного модуля </w:t>
      </w:r>
      <w:r w:rsidR="00EE3723" w:rsidRPr="00AC7A84">
        <w:rPr>
          <w:rFonts w:ascii="Times New Roman" w:hAnsi="Times New Roman" w:cs="Times New Roman"/>
          <w:sz w:val="28"/>
          <w:szCs w:val="28"/>
        </w:rPr>
        <w:t>«</w:t>
      </w:r>
      <w:r w:rsidRPr="00AC7A84">
        <w:rPr>
          <w:rFonts w:ascii="Times New Roman" w:hAnsi="Times New Roman" w:cs="Times New Roman"/>
          <w:sz w:val="28"/>
          <w:szCs w:val="28"/>
        </w:rPr>
        <w:t>Введение в Новейшую историю России</w:t>
      </w:r>
      <w:r w:rsidR="00EE3723" w:rsidRPr="00AC7A84">
        <w:rPr>
          <w:rFonts w:ascii="Times New Roman" w:hAnsi="Times New Roman" w:cs="Times New Roman"/>
          <w:sz w:val="28"/>
          <w:szCs w:val="28"/>
        </w:rPr>
        <w:t>»</w:t>
      </w:r>
      <w:r w:rsidRPr="00AC7A84">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rsidR="001B12BD" w:rsidRPr="00944199" w:rsidRDefault="001B12BD" w:rsidP="003465EA">
      <w:pPr>
        <w:rPr>
          <w:rFonts w:ascii="Times New Roman" w:hAnsi="Times New Roman" w:cs="Times New Roman"/>
          <w:color w:val="FF0000"/>
          <w:sz w:val="28"/>
          <w:szCs w:val="28"/>
        </w:rPr>
      </w:pPr>
      <w:r w:rsidRPr="00AC7A84">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458" w:name="sub_101602"/>
      <w:bookmarkEnd w:id="457"/>
      <w:r w:rsidRPr="000E4DDA">
        <w:rPr>
          <w:rFonts w:ascii="Times New Roman" w:hAnsi="Times New Roman" w:cs="Times New Roman"/>
          <w:b/>
          <w:i/>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459" w:name="sub_101603"/>
      <w:bookmarkEnd w:id="458"/>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460" w:name="sub_101646"/>
      <w:bookmarkEnd w:id="459"/>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461" w:name="sub_101647"/>
      <w:bookmarkEnd w:id="460"/>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462" w:name="sub_101648"/>
      <w:bookmarkEnd w:id="461"/>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B12BD" w:rsidRPr="006779AC" w:rsidRDefault="004047F4" w:rsidP="003465EA">
      <w:pPr>
        <w:rPr>
          <w:rFonts w:ascii="Times New Roman" w:hAnsi="Times New Roman" w:cs="Times New Roman"/>
          <w:sz w:val="28"/>
          <w:szCs w:val="28"/>
        </w:rPr>
      </w:pPr>
      <w:bookmarkStart w:id="463" w:name="sub_101649"/>
      <w:bookmarkEnd w:id="462"/>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464" w:name="sub_101650"/>
      <w:bookmarkEnd w:id="463"/>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465" w:name="sub_101651"/>
      <w:bookmarkEnd w:id="464"/>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466" w:name="sub_101652"/>
      <w:bookmarkEnd w:id="465"/>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467" w:name="sub_101653"/>
      <w:bookmarkEnd w:id="466"/>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468" w:name="sub_101604"/>
      <w:bookmarkEnd w:id="467"/>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468"/>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469"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470" w:name="sub_101654"/>
      <w:bookmarkEnd w:id="469"/>
      <w:r w:rsidRPr="00944199">
        <w:rPr>
          <w:rFonts w:ascii="Times New Roman" w:hAnsi="Times New Roman" w:cs="Times New Roman"/>
          <w:b/>
          <w:i/>
          <w:sz w:val="28"/>
          <w:szCs w:val="28"/>
        </w:rPr>
        <w:t>Знание хронологии, работа с хронологией:</w:t>
      </w:r>
    </w:p>
    <w:bookmarkEnd w:id="470"/>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471" w:name="sub_101655"/>
      <w:r w:rsidRPr="00944199">
        <w:rPr>
          <w:rFonts w:ascii="Times New Roman" w:hAnsi="Times New Roman" w:cs="Times New Roman"/>
          <w:b/>
          <w:i/>
          <w:sz w:val="28"/>
          <w:szCs w:val="28"/>
        </w:rPr>
        <w:t>Знание исторических фактов, работа с фактами:</w:t>
      </w:r>
    </w:p>
    <w:bookmarkEnd w:id="471"/>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472" w:name="sub_101656"/>
      <w:r w:rsidRPr="00944199">
        <w:rPr>
          <w:rFonts w:ascii="Times New Roman" w:hAnsi="Times New Roman" w:cs="Times New Roman"/>
          <w:b/>
          <w:i/>
          <w:sz w:val="28"/>
          <w:szCs w:val="28"/>
        </w:rPr>
        <w:t>Работа с исторической картой:</w:t>
      </w:r>
    </w:p>
    <w:bookmarkEnd w:id="472"/>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473" w:name="sub_101657"/>
      <w:r w:rsidRPr="00944199">
        <w:rPr>
          <w:rFonts w:ascii="Times New Roman" w:hAnsi="Times New Roman" w:cs="Times New Roman"/>
          <w:b/>
          <w:i/>
          <w:sz w:val="28"/>
          <w:szCs w:val="28"/>
        </w:rPr>
        <w:t>Работа с историческими источниками:</w:t>
      </w:r>
    </w:p>
    <w:bookmarkEnd w:id="47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B12BD" w:rsidRPr="00944199" w:rsidRDefault="001B12BD" w:rsidP="003465EA">
      <w:pPr>
        <w:rPr>
          <w:rFonts w:ascii="Times New Roman" w:hAnsi="Times New Roman" w:cs="Times New Roman"/>
          <w:b/>
          <w:i/>
          <w:sz w:val="28"/>
          <w:szCs w:val="28"/>
        </w:rPr>
      </w:pPr>
      <w:bookmarkStart w:id="474" w:name="sub_101658"/>
      <w:r w:rsidRPr="00944199">
        <w:rPr>
          <w:rFonts w:ascii="Times New Roman" w:hAnsi="Times New Roman" w:cs="Times New Roman"/>
          <w:b/>
          <w:i/>
          <w:sz w:val="28"/>
          <w:szCs w:val="28"/>
        </w:rPr>
        <w:t>Историческое описание (реконструкция):</w:t>
      </w:r>
    </w:p>
    <w:bookmarkEnd w:id="47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475" w:name="sub_101659"/>
      <w:r w:rsidRPr="00944199">
        <w:rPr>
          <w:rFonts w:ascii="Times New Roman" w:hAnsi="Times New Roman" w:cs="Times New Roman"/>
          <w:b/>
          <w:i/>
          <w:sz w:val="28"/>
          <w:szCs w:val="28"/>
        </w:rPr>
        <w:t>Анализ, объяснение исторических событий, явлений:</w:t>
      </w:r>
    </w:p>
    <w:bookmarkEnd w:id="47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476"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7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477" w:name="sub_101661"/>
      <w:r w:rsidRPr="00944199">
        <w:rPr>
          <w:rFonts w:ascii="Times New Roman" w:hAnsi="Times New Roman" w:cs="Times New Roman"/>
          <w:b/>
          <w:i/>
          <w:sz w:val="28"/>
          <w:szCs w:val="28"/>
        </w:rPr>
        <w:t>Применение исторических знаний:</w:t>
      </w:r>
    </w:p>
    <w:bookmarkEnd w:id="47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478"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47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479" w:name="sub_101663"/>
      <w:r w:rsidRPr="00944199">
        <w:rPr>
          <w:rFonts w:ascii="Times New Roman" w:hAnsi="Times New Roman" w:cs="Times New Roman"/>
          <w:b/>
          <w:i/>
          <w:sz w:val="28"/>
          <w:szCs w:val="28"/>
        </w:rPr>
        <w:t>Знание исторических фактов, работа с фактами:</w:t>
      </w:r>
    </w:p>
    <w:bookmarkEnd w:id="47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480" w:name="sub_101664"/>
      <w:r w:rsidRPr="00944199">
        <w:rPr>
          <w:rFonts w:ascii="Times New Roman" w:hAnsi="Times New Roman" w:cs="Times New Roman"/>
          <w:b/>
          <w:i/>
          <w:sz w:val="28"/>
          <w:szCs w:val="28"/>
        </w:rPr>
        <w:t>Работа с исторической картой:</w:t>
      </w:r>
    </w:p>
    <w:bookmarkEnd w:id="48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481" w:name="sub_101665"/>
      <w:r w:rsidRPr="00944199">
        <w:rPr>
          <w:rFonts w:ascii="Times New Roman" w:hAnsi="Times New Roman" w:cs="Times New Roman"/>
          <w:b/>
          <w:i/>
          <w:sz w:val="28"/>
          <w:szCs w:val="28"/>
        </w:rPr>
        <w:t>Работа с историческими источниками:</w:t>
      </w:r>
    </w:p>
    <w:bookmarkEnd w:id="48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1B12BD" w:rsidRPr="00944199" w:rsidRDefault="001B12BD" w:rsidP="003465EA">
      <w:pPr>
        <w:rPr>
          <w:rFonts w:ascii="Times New Roman" w:hAnsi="Times New Roman" w:cs="Times New Roman"/>
          <w:b/>
          <w:i/>
          <w:sz w:val="28"/>
          <w:szCs w:val="28"/>
        </w:rPr>
      </w:pPr>
      <w:bookmarkStart w:id="482" w:name="sub_101666"/>
      <w:r w:rsidRPr="00944199">
        <w:rPr>
          <w:rFonts w:ascii="Times New Roman" w:hAnsi="Times New Roman" w:cs="Times New Roman"/>
          <w:b/>
          <w:i/>
          <w:sz w:val="28"/>
          <w:szCs w:val="28"/>
        </w:rPr>
        <w:t>Историческое описание (реконструкция):</w:t>
      </w:r>
    </w:p>
    <w:bookmarkEnd w:id="48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83" w:name="sub_101667"/>
      <w:r w:rsidRPr="00944199">
        <w:rPr>
          <w:rFonts w:ascii="Times New Roman" w:hAnsi="Times New Roman" w:cs="Times New Roman"/>
          <w:b/>
          <w:i/>
          <w:sz w:val="28"/>
          <w:szCs w:val="28"/>
        </w:rPr>
        <w:t>Анализ, объяснение исторических событий, явлений:</w:t>
      </w:r>
    </w:p>
    <w:bookmarkEnd w:id="48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484"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8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485" w:name="sub_101670"/>
      <w:r w:rsidRPr="00944199">
        <w:rPr>
          <w:rFonts w:ascii="Times New Roman" w:hAnsi="Times New Roman" w:cs="Times New Roman"/>
          <w:b/>
          <w:i/>
          <w:sz w:val="28"/>
          <w:szCs w:val="28"/>
        </w:rPr>
        <w:t>Применение исторических знаний:</w:t>
      </w:r>
    </w:p>
    <w:bookmarkEnd w:id="48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486" w:name="sub_101675"/>
      <w:r w:rsidRPr="00944199">
        <w:rPr>
          <w:rFonts w:ascii="Times New Roman" w:hAnsi="Times New Roman" w:cs="Times New Roman"/>
          <w:b/>
          <w:i/>
          <w:sz w:val="28"/>
          <w:szCs w:val="28"/>
        </w:rPr>
        <w:t>Знание хронологии, работа с хронологией:</w:t>
      </w:r>
    </w:p>
    <w:bookmarkEnd w:id="48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487" w:name="sub_101676"/>
      <w:r w:rsidRPr="00944199">
        <w:rPr>
          <w:rFonts w:ascii="Times New Roman" w:hAnsi="Times New Roman" w:cs="Times New Roman"/>
          <w:b/>
          <w:i/>
          <w:sz w:val="28"/>
          <w:szCs w:val="28"/>
        </w:rPr>
        <w:t>Знание исторических фактов, работа с фактами:</w:t>
      </w:r>
    </w:p>
    <w:bookmarkEnd w:id="48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488" w:name="sub_101677"/>
      <w:r w:rsidRPr="00944199">
        <w:rPr>
          <w:rFonts w:ascii="Times New Roman" w:hAnsi="Times New Roman" w:cs="Times New Roman"/>
          <w:b/>
          <w:i/>
          <w:sz w:val="28"/>
          <w:szCs w:val="28"/>
        </w:rPr>
        <w:t>Работа с исторической картой:</w:t>
      </w:r>
    </w:p>
    <w:bookmarkEnd w:id="48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489" w:name="sub_101678"/>
      <w:r w:rsidRPr="00944199">
        <w:rPr>
          <w:rFonts w:ascii="Times New Roman" w:hAnsi="Times New Roman" w:cs="Times New Roman"/>
          <w:b/>
          <w:i/>
          <w:sz w:val="28"/>
          <w:szCs w:val="28"/>
        </w:rPr>
        <w:t>Работа с историческими источниками:</w:t>
      </w:r>
    </w:p>
    <w:bookmarkEnd w:id="48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944199" w:rsidRDefault="001B12BD" w:rsidP="003465EA">
      <w:pPr>
        <w:rPr>
          <w:rFonts w:ascii="Times New Roman" w:hAnsi="Times New Roman" w:cs="Times New Roman"/>
          <w:b/>
          <w:i/>
          <w:sz w:val="28"/>
          <w:szCs w:val="28"/>
        </w:rPr>
      </w:pPr>
      <w:bookmarkStart w:id="490" w:name="sub_101679"/>
      <w:r w:rsidRPr="00944199">
        <w:rPr>
          <w:rFonts w:ascii="Times New Roman" w:hAnsi="Times New Roman" w:cs="Times New Roman"/>
          <w:b/>
          <w:i/>
          <w:sz w:val="28"/>
          <w:szCs w:val="28"/>
        </w:rPr>
        <w:t>Историческое описание (реконструкция):</w:t>
      </w:r>
    </w:p>
    <w:bookmarkEnd w:id="49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91" w:name="sub_101680"/>
      <w:r w:rsidRPr="00944199">
        <w:rPr>
          <w:rFonts w:ascii="Times New Roman" w:hAnsi="Times New Roman" w:cs="Times New Roman"/>
          <w:b/>
          <w:i/>
          <w:sz w:val="28"/>
          <w:szCs w:val="28"/>
        </w:rPr>
        <w:t>Анализ, объяснение исторических событий, явлений:</w:t>
      </w:r>
    </w:p>
    <w:bookmarkEnd w:id="49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492" w:name="sub_101681"/>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493" w:name="sub_101682"/>
      <w:r w:rsidRPr="00944199">
        <w:rPr>
          <w:rFonts w:ascii="Times New Roman" w:hAnsi="Times New Roman" w:cs="Times New Roman"/>
          <w:b/>
          <w:i/>
          <w:sz w:val="28"/>
          <w:szCs w:val="28"/>
        </w:rPr>
        <w:t>Применение исторических знаний:</w:t>
      </w:r>
    </w:p>
    <w:bookmarkEnd w:id="49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494"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495" w:name="sub_101683"/>
      <w:bookmarkEnd w:id="494"/>
      <w:r w:rsidRPr="00944199">
        <w:rPr>
          <w:rFonts w:ascii="Times New Roman" w:hAnsi="Times New Roman" w:cs="Times New Roman"/>
          <w:b/>
          <w:i/>
          <w:sz w:val="28"/>
          <w:szCs w:val="28"/>
        </w:rPr>
        <w:t>Знание хронологии, работа с хронологией:</w:t>
      </w:r>
    </w:p>
    <w:bookmarkEnd w:id="49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496" w:name="sub_101684"/>
      <w:r w:rsidRPr="00944199">
        <w:rPr>
          <w:rFonts w:ascii="Times New Roman" w:hAnsi="Times New Roman" w:cs="Times New Roman"/>
          <w:b/>
          <w:i/>
          <w:sz w:val="28"/>
          <w:szCs w:val="28"/>
        </w:rPr>
        <w:t>Знание исторических фактов, работа с фактами:</w:t>
      </w:r>
    </w:p>
    <w:bookmarkEnd w:id="49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44199" w:rsidRDefault="001B12BD" w:rsidP="003465EA">
      <w:pPr>
        <w:rPr>
          <w:rFonts w:ascii="Times New Roman" w:hAnsi="Times New Roman" w:cs="Times New Roman"/>
          <w:sz w:val="28"/>
          <w:szCs w:val="28"/>
        </w:rPr>
      </w:pPr>
      <w:bookmarkStart w:id="497" w:name="sub_101685"/>
      <w:r w:rsidRPr="00944199">
        <w:rPr>
          <w:rFonts w:ascii="Times New Roman" w:hAnsi="Times New Roman" w:cs="Times New Roman"/>
          <w:b/>
          <w:i/>
          <w:sz w:val="28"/>
          <w:szCs w:val="28"/>
        </w:rPr>
        <w:t>Работа с исторической картой:</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498" w:name="sub_101686"/>
      <w:bookmarkEnd w:id="497"/>
      <w:r w:rsidRPr="00AA3DBC">
        <w:rPr>
          <w:rFonts w:ascii="Times New Roman" w:hAnsi="Times New Roman" w:cs="Times New Roman"/>
          <w:b/>
          <w:i/>
          <w:sz w:val="28"/>
          <w:szCs w:val="28"/>
        </w:rPr>
        <w:t>Работа с историческими источниками:</w:t>
      </w:r>
    </w:p>
    <w:bookmarkEnd w:id="49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499" w:name="sub_101687"/>
      <w:r w:rsidRPr="00AA3DBC">
        <w:rPr>
          <w:rFonts w:ascii="Times New Roman" w:hAnsi="Times New Roman" w:cs="Times New Roman"/>
          <w:b/>
          <w:i/>
          <w:sz w:val="28"/>
          <w:szCs w:val="28"/>
        </w:rPr>
        <w:t>Историческое описание (реконструкция):</w:t>
      </w:r>
    </w:p>
    <w:bookmarkEnd w:id="49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500" w:name="sub_101688"/>
      <w:r w:rsidRPr="00AA3DBC">
        <w:rPr>
          <w:rFonts w:ascii="Times New Roman" w:hAnsi="Times New Roman" w:cs="Times New Roman"/>
          <w:b/>
          <w:i/>
          <w:sz w:val="28"/>
          <w:szCs w:val="28"/>
        </w:rPr>
        <w:t>Анализ, объяснение исторических событий, явлений:</w:t>
      </w:r>
    </w:p>
    <w:bookmarkEnd w:id="50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501"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50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отношение к ним.</w:t>
      </w:r>
    </w:p>
    <w:p w:rsidR="001B12BD" w:rsidRPr="00AA3DBC" w:rsidRDefault="001B12BD" w:rsidP="003465EA">
      <w:pPr>
        <w:rPr>
          <w:rFonts w:ascii="Times New Roman" w:hAnsi="Times New Roman" w:cs="Times New Roman"/>
          <w:b/>
          <w:i/>
          <w:sz w:val="28"/>
          <w:szCs w:val="28"/>
        </w:rPr>
      </w:pPr>
      <w:bookmarkStart w:id="502" w:name="sub_101690"/>
      <w:r w:rsidRPr="00AA3DBC">
        <w:rPr>
          <w:rFonts w:ascii="Times New Roman" w:hAnsi="Times New Roman" w:cs="Times New Roman"/>
          <w:b/>
          <w:i/>
          <w:sz w:val="28"/>
          <w:szCs w:val="28"/>
        </w:rPr>
        <w:t>Применение исторических знаний:</w:t>
      </w:r>
    </w:p>
    <w:bookmarkEnd w:id="50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503"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504" w:name="sub_101691"/>
      <w:bookmarkEnd w:id="503"/>
      <w:r w:rsidRPr="00AA3DBC">
        <w:rPr>
          <w:rFonts w:ascii="Times New Roman" w:hAnsi="Times New Roman" w:cs="Times New Roman"/>
          <w:b/>
          <w:i/>
          <w:sz w:val="28"/>
          <w:szCs w:val="28"/>
        </w:rPr>
        <w:t>Знание хронологии, работа с хронологией:</w:t>
      </w:r>
    </w:p>
    <w:bookmarkEnd w:id="50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505" w:name="sub_101692"/>
      <w:r w:rsidRPr="00AA3DBC">
        <w:rPr>
          <w:rFonts w:ascii="Times New Roman" w:hAnsi="Times New Roman" w:cs="Times New Roman"/>
          <w:b/>
          <w:i/>
          <w:sz w:val="28"/>
          <w:szCs w:val="28"/>
        </w:rPr>
        <w:t>Знание исторических фактов, работа с фактами:</w:t>
      </w:r>
    </w:p>
    <w:bookmarkEnd w:id="50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506" w:name="sub_101693"/>
      <w:r w:rsidRPr="00AA3DBC">
        <w:rPr>
          <w:rFonts w:ascii="Times New Roman" w:hAnsi="Times New Roman" w:cs="Times New Roman"/>
          <w:b/>
          <w:i/>
          <w:sz w:val="28"/>
          <w:szCs w:val="28"/>
        </w:rPr>
        <w:t>Работа с исторической картой:</w:t>
      </w:r>
    </w:p>
    <w:bookmarkEnd w:id="50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507" w:name="sub_101694"/>
      <w:r w:rsidRPr="00AA3DBC">
        <w:rPr>
          <w:rFonts w:ascii="Times New Roman" w:hAnsi="Times New Roman" w:cs="Times New Roman"/>
          <w:b/>
          <w:i/>
          <w:sz w:val="28"/>
          <w:szCs w:val="28"/>
        </w:rPr>
        <w:t>Работа с историческими источниками:</w:t>
      </w:r>
    </w:p>
    <w:bookmarkEnd w:id="50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rsidR="001B12BD" w:rsidRPr="00AA3DBC" w:rsidRDefault="001B12BD" w:rsidP="003465EA">
      <w:pPr>
        <w:rPr>
          <w:rFonts w:ascii="Times New Roman" w:hAnsi="Times New Roman" w:cs="Times New Roman"/>
          <w:b/>
          <w:i/>
          <w:sz w:val="28"/>
          <w:szCs w:val="28"/>
        </w:rPr>
      </w:pPr>
      <w:bookmarkStart w:id="508" w:name="sub_101695"/>
      <w:r w:rsidRPr="00AA3DBC">
        <w:rPr>
          <w:rFonts w:ascii="Times New Roman" w:hAnsi="Times New Roman" w:cs="Times New Roman"/>
          <w:b/>
          <w:i/>
          <w:sz w:val="28"/>
          <w:szCs w:val="28"/>
        </w:rPr>
        <w:t>Историческое описание (реконструкция):</w:t>
      </w:r>
    </w:p>
    <w:bookmarkEnd w:id="50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509" w:name="sub_101696"/>
      <w:r w:rsidRPr="00AA3DBC">
        <w:rPr>
          <w:rFonts w:ascii="Times New Roman" w:hAnsi="Times New Roman" w:cs="Times New Roman"/>
          <w:b/>
          <w:i/>
          <w:sz w:val="28"/>
          <w:szCs w:val="28"/>
        </w:rPr>
        <w:t>Анализ, объяснение исторических событий, явлений:</w:t>
      </w:r>
    </w:p>
    <w:bookmarkEnd w:id="50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510" w:name="sub_101697"/>
      <w:r w:rsidRPr="00AA3DBC">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51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511" w:name="sub_101698"/>
      <w:r w:rsidRPr="00AA3DBC">
        <w:rPr>
          <w:rFonts w:ascii="Times New Roman" w:hAnsi="Times New Roman" w:cs="Times New Roman"/>
          <w:b/>
          <w:i/>
          <w:sz w:val="28"/>
          <w:szCs w:val="28"/>
        </w:rPr>
        <w:t>Применение исторических знаний:</w:t>
      </w:r>
    </w:p>
    <w:bookmarkEnd w:id="51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B12BD" w:rsidRDefault="0036754C" w:rsidP="003465EA">
      <w:pPr>
        <w:rPr>
          <w:rFonts w:ascii="Times New Roman" w:hAnsi="Times New Roman" w:cs="Times New Roman"/>
          <w:b/>
          <w:sz w:val="28"/>
          <w:szCs w:val="28"/>
        </w:rPr>
      </w:pPr>
      <w:bookmarkStart w:id="512" w:name="sub_1022"/>
      <w:r>
        <w:rPr>
          <w:rFonts w:ascii="Times New Roman" w:hAnsi="Times New Roman" w:cs="Times New Roman"/>
          <w:b/>
          <w:sz w:val="28"/>
          <w:szCs w:val="28"/>
        </w:rPr>
        <w:t>2.1</w:t>
      </w:r>
      <w:r w:rsidR="00CF4401">
        <w:rPr>
          <w:rFonts w:ascii="Times New Roman" w:hAnsi="Times New Roman" w:cs="Times New Roman"/>
          <w:b/>
          <w:sz w:val="28"/>
          <w:szCs w:val="28"/>
        </w:rPr>
        <w:t>.14</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00882D4A"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00882D4A"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9B7175" w:rsidRDefault="0036754C" w:rsidP="0036754C">
      <w:pPr>
        <w:widowControl/>
        <w:autoSpaceDE/>
        <w:autoSpaceDN/>
        <w:adjustRightInd/>
        <w:ind w:firstLine="709"/>
        <w:rPr>
          <w:rFonts w:ascii="Times New Roman" w:hAnsi="Times New Roman" w:cs="Times New Roman"/>
          <w:sz w:val="28"/>
          <w:szCs w:val="28"/>
          <w:lang w:eastAsia="en-US"/>
        </w:rPr>
      </w:pPr>
      <w:r w:rsidRPr="009B7175">
        <w:rPr>
          <w:rFonts w:ascii="Times New Roman" w:hAnsi="Times New Roman" w:cs="Times New Roman"/>
          <w:sz w:val="28"/>
          <w:szCs w:val="28"/>
          <w:lang w:eastAsia="en-US"/>
        </w:rP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rsidR="0036754C" w:rsidRDefault="0036754C" w:rsidP="009B1D7F">
      <w:pPr>
        <w:widowControl/>
        <w:autoSpaceDE/>
        <w:autoSpaceDN/>
        <w:adjustRightInd/>
        <w:ind w:firstLine="709"/>
        <w:rPr>
          <w:rFonts w:ascii="Times New Roman" w:hAnsi="Times New Roman" w:cs="Times New Roman"/>
          <w:color w:val="FF0000"/>
          <w:sz w:val="28"/>
          <w:szCs w:val="28"/>
          <w:lang w:eastAsia="en-US"/>
        </w:rPr>
      </w:pPr>
      <w:r w:rsidRPr="009B7175">
        <w:rPr>
          <w:rFonts w:ascii="Times New Roman" w:hAnsi="Times New Roman" w:cs="Times New Roman"/>
          <w:sz w:val="28"/>
          <w:szCs w:val="28"/>
          <w:lang w:eastAsia="en-US"/>
        </w:rPr>
        <w:t>Далее возможно не приводить федеральную рабочую программу учебного предмета «Обществознание»</w:t>
      </w:r>
      <w:r w:rsidR="00EB27BD" w:rsidRPr="009B7175">
        <w:rPr>
          <w:rFonts w:ascii="Times New Roman" w:hAnsi="Times New Roman" w:cs="Times New Roman"/>
          <w:sz w:val="28"/>
          <w:szCs w:val="28"/>
          <w:lang w:eastAsia="en-US"/>
        </w:rPr>
        <w:t>»</w:t>
      </w:r>
      <w:r w:rsidRPr="009B7175">
        <w:rPr>
          <w:rFonts w:ascii="Times New Roman" w:hAnsi="Times New Roman" w:cs="Times New Roman"/>
          <w:sz w:val="28"/>
          <w:szCs w:val="28"/>
          <w:lang w:eastAsia="en-US"/>
        </w:rPr>
        <w:t>, а сделать ссылку на нее:</w:t>
      </w:r>
      <w:r w:rsidR="000F2509" w:rsidRPr="009B7175">
        <w:rPr>
          <w:rFonts w:ascii="Times New Roman" w:hAnsi="Times New Roman" w:cs="Times New Roman"/>
          <w:sz w:val="28"/>
          <w:szCs w:val="28"/>
          <w:lang w:eastAsia="en-US"/>
        </w:rPr>
        <w:t xml:space="preserve"> п. </w:t>
      </w:r>
      <w:r w:rsidR="00CF4401" w:rsidRPr="009B7175">
        <w:rPr>
          <w:rFonts w:ascii="Times New Roman" w:hAnsi="Times New Roman" w:cs="Times New Roman"/>
          <w:sz w:val="28"/>
          <w:szCs w:val="28"/>
          <w:lang w:eastAsia="en-US"/>
        </w:rPr>
        <w:t>151</w:t>
      </w:r>
      <w:r w:rsidRPr="009B7175">
        <w:rPr>
          <w:rFonts w:ascii="Times New Roman" w:hAnsi="Times New Roman" w:cs="Times New Roman"/>
          <w:sz w:val="28"/>
          <w:szCs w:val="28"/>
          <w:lang w:eastAsia="en-US"/>
        </w:rPr>
        <w:t xml:space="preserve"> «Федеральная рабочая программа по уч</w:t>
      </w:r>
      <w:r w:rsidR="000F2509" w:rsidRPr="009B7175">
        <w:rPr>
          <w:rFonts w:ascii="Times New Roman" w:hAnsi="Times New Roman" w:cs="Times New Roman"/>
          <w:sz w:val="28"/>
          <w:szCs w:val="28"/>
          <w:lang w:eastAsia="en-US"/>
        </w:rPr>
        <w:t>ебному предмету «Обществознание</w:t>
      </w:r>
      <w:r w:rsidR="00CF4401" w:rsidRPr="009B7175">
        <w:rPr>
          <w:rFonts w:ascii="Times New Roman" w:hAnsi="Times New Roman" w:cs="Times New Roman"/>
          <w:sz w:val="28"/>
          <w:szCs w:val="28"/>
          <w:lang w:eastAsia="en-US"/>
        </w:rPr>
        <w:t>» Ф</w:t>
      </w:r>
      <w:r w:rsidRPr="009B7175">
        <w:rPr>
          <w:rFonts w:ascii="Times New Roman" w:hAnsi="Times New Roman" w:cs="Times New Roman"/>
          <w:sz w:val="28"/>
          <w:szCs w:val="28"/>
          <w:lang w:eastAsia="en-US"/>
        </w:rPr>
        <w:t>едеральной образовательной программы О</w:t>
      </w:r>
      <w:r w:rsidR="009B1D7F" w:rsidRPr="009B7175">
        <w:rPr>
          <w:rFonts w:ascii="Times New Roman" w:hAnsi="Times New Roman" w:cs="Times New Roman"/>
          <w:sz w:val="28"/>
          <w:szCs w:val="28"/>
          <w:lang w:eastAsia="en-US"/>
        </w:rPr>
        <w:t>ОО.</w:t>
      </w:r>
    </w:p>
    <w:p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rsidR="001B12BD" w:rsidRPr="00882D4A" w:rsidRDefault="00CC525B" w:rsidP="003465EA">
      <w:pPr>
        <w:rPr>
          <w:rFonts w:ascii="Times New Roman" w:hAnsi="Times New Roman" w:cs="Times New Roman"/>
          <w:b/>
          <w:sz w:val="28"/>
          <w:szCs w:val="28"/>
        </w:rPr>
      </w:pPr>
      <w:bookmarkStart w:id="513" w:name="sub_101733"/>
      <w:bookmarkEnd w:id="512"/>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514" w:name="sub_101739"/>
      <w:bookmarkEnd w:id="513"/>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непосредственному применению при реализации обязательной части ООП ООО.</w:t>
      </w:r>
    </w:p>
    <w:p w:rsidR="001B12BD" w:rsidRPr="006779AC" w:rsidRDefault="00882D4A" w:rsidP="003465EA">
      <w:pPr>
        <w:rPr>
          <w:rFonts w:ascii="Times New Roman" w:hAnsi="Times New Roman" w:cs="Times New Roman"/>
          <w:sz w:val="28"/>
          <w:szCs w:val="28"/>
        </w:rPr>
      </w:pPr>
      <w:bookmarkStart w:id="515" w:name="sub_101740"/>
      <w:bookmarkEnd w:id="514"/>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6779AC" w:rsidRDefault="00882D4A" w:rsidP="003465EA">
      <w:pPr>
        <w:rPr>
          <w:rFonts w:ascii="Times New Roman" w:hAnsi="Times New Roman" w:cs="Times New Roman"/>
          <w:sz w:val="28"/>
          <w:szCs w:val="28"/>
        </w:rPr>
      </w:pPr>
      <w:bookmarkStart w:id="516" w:name="sub_101741"/>
      <w:bookmarkEnd w:id="515"/>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517" w:name="sub_101742"/>
      <w:bookmarkEnd w:id="516"/>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5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518"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518"/>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519" w:name="sub_101744"/>
      <w:r w:rsidRPr="00CC525B">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1B12BD" w:rsidRPr="009B7175" w:rsidRDefault="001B12BD" w:rsidP="003465EA">
      <w:pPr>
        <w:rPr>
          <w:rFonts w:ascii="Times New Roman" w:hAnsi="Times New Roman" w:cs="Times New Roman"/>
          <w:sz w:val="28"/>
          <w:szCs w:val="28"/>
        </w:rPr>
      </w:pPr>
      <w:r w:rsidRPr="009B7175">
        <w:rPr>
          <w:rFonts w:ascii="Times New Roman" w:hAnsi="Times New Roman" w:cs="Times New Roman"/>
          <w:sz w:val="28"/>
          <w:szCs w:val="28"/>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0F2509"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520" w:name="sub_101734"/>
      <w:bookmarkEnd w:id="519"/>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521" w:name="sub_101745"/>
      <w:bookmarkEnd w:id="520"/>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5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обязанности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0F2509" w:rsidRDefault="000F2509" w:rsidP="003465EA">
      <w:pPr>
        <w:rPr>
          <w:rFonts w:ascii="Times New Roman" w:hAnsi="Times New Roman" w:cs="Times New Roman"/>
          <w:b/>
          <w:sz w:val="28"/>
          <w:szCs w:val="28"/>
        </w:rPr>
      </w:pPr>
      <w:bookmarkStart w:id="522" w:name="sub_101746"/>
      <w:r w:rsidRPr="000F2509">
        <w:rPr>
          <w:rFonts w:ascii="Times New Roman" w:hAnsi="Times New Roman" w:cs="Times New Roman"/>
          <w:b/>
          <w:sz w:val="28"/>
          <w:szCs w:val="28"/>
        </w:rPr>
        <w:t>Общество, в котором мы живём</w:t>
      </w:r>
    </w:p>
    <w:bookmarkEnd w:id="5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российского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523"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524" w:name="sub_101747"/>
      <w:bookmarkEnd w:id="523"/>
      <w:r w:rsidRPr="000F2509">
        <w:rPr>
          <w:rFonts w:ascii="Times New Roman" w:hAnsi="Times New Roman" w:cs="Times New Roman"/>
          <w:b/>
          <w:sz w:val="28"/>
          <w:szCs w:val="28"/>
        </w:rPr>
        <w:t>Социальные ценности и нормы</w:t>
      </w:r>
    </w:p>
    <w:bookmarkEnd w:id="5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525"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5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526" w:name="sub_101749"/>
      <w:r>
        <w:rPr>
          <w:rFonts w:ascii="Times New Roman" w:hAnsi="Times New Roman" w:cs="Times New Roman"/>
          <w:b/>
          <w:sz w:val="28"/>
          <w:szCs w:val="28"/>
        </w:rPr>
        <w:t>Основы российского права</w:t>
      </w:r>
    </w:p>
    <w:bookmarkEnd w:id="526"/>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подзаконные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527"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528" w:name="sub_101750"/>
      <w:bookmarkEnd w:id="527"/>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5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529"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5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530"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531" w:name="sub_101752"/>
      <w:bookmarkEnd w:id="530"/>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5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гражданское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532" w:name="sub_101753"/>
      <w:r w:rsidRPr="000F2509">
        <w:rPr>
          <w:rFonts w:ascii="Times New Roman" w:hAnsi="Times New Roman" w:cs="Times New Roman"/>
          <w:b/>
          <w:sz w:val="28"/>
          <w:szCs w:val="28"/>
        </w:rPr>
        <w:t>Гражданин и государство</w:t>
      </w:r>
    </w:p>
    <w:bookmarkEnd w:id="5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533"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5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534"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5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535"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536" w:name="sub_101756"/>
      <w:bookmarkEnd w:id="535"/>
      <w:r w:rsidRPr="000F2509">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537" w:name="sub_101764"/>
      <w:bookmarkEnd w:id="536"/>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C4135B" w:rsidP="003465EA">
      <w:pPr>
        <w:rPr>
          <w:rFonts w:ascii="Times New Roman" w:hAnsi="Times New Roman" w:cs="Times New Roman"/>
          <w:sz w:val="28"/>
          <w:szCs w:val="28"/>
        </w:rPr>
      </w:pPr>
      <w:bookmarkStart w:id="538" w:name="sub_101765"/>
      <w:bookmarkEnd w:id="537"/>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539" w:name="sub_101766"/>
      <w:bookmarkEnd w:id="538"/>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540" w:name="sub_101767"/>
      <w:bookmarkEnd w:id="539"/>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541" w:name="sub_101768"/>
      <w:bookmarkEnd w:id="540"/>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542" w:name="sub_101769"/>
      <w:bookmarkEnd w:id="541"/>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543" w:name="sub_101770"/>
      <w:bookmarkEnd w:id="542"/>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544" w:name="sub_101771"/>
      <w:bookmarkEnd w:id="543"/>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0F2509" w:rsidRDefault="001B12BD" w:rsidP="003465EA">
      <w:pPr>
        <w:rPr>
          <w:rFonts w:ascii="Times New Roman" w:hAnsi="Times New Roman" w:cs="Times New Roman"/>
          <w:b/>
          <w:i/>
          <w:sz w:val="28"/>
          <w:szCs w:val="28"/>
        </w:rPr>
      </w:pPr>
      <w:bookmarkStart w:id="545" w:name="sub_101757"/>
      <w:bookmarkEnd w:id="544"/>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545"/>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546"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547" w:name="sub_101772"/>
      <w:bookmarkEnd w:id="546"/>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47"/>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548"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48"/>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549"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49"/>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550"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550"/>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551"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51"/>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552"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552"/>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553"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55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554"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555" w:name="sub_101779"/>
      <w:bookmarkEnd w:id="554"/>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C4135B" w:rsidP="003465EA">
      <w:pPr>
        <w:rPr>
          <w:rFonts w:ascii="Times New Roman" w:hAnsi="Times New Roman" w:cs="Times New Roman"/>
          <w:sz w:val="28"/>
          <w:szCs w:val="28"/>
        </w:rPr>
      </w:pPr>
      <w:bookmarkStart w:id="556" w:name="sub_101780"/>
      <w:bookmarkEnd w:id="555"/>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557" w:name="sub_101781"/>
      <w:bookmarkEnd w:id="556"/>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558" w:name="sub_101782"/>
      <w:bookmarkEnd w:id="557"/>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559" w:name="sub_101783"/>
      <w:bookmarkEnd w:id="558"/>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560" w:name="sub_101784"/>
      <w:bookmarkEnd w:id="559"/>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561" w:name="sub_101785"/>
      <w:bookmarkEnd w:id="560"/>
      <w:r>
        <w:rPr>
          <w:rFonts w:ascii="Times New Roman" w:hAnsi="Times New Roman" w:cs="Times New Roman"/>
          <w:sz w:val="28"/>
          <w:szCs w:val="28"/>
        </w:rPr>
        <w:t>7) </w:t>
      </w:r>
      <w:r w:rsidR="001B12BD" w:rsidRPr="006779AC">
        <w:rPr>
          <w:rFonts w:ascii="Times New Roman" w:hAnsi="Times New Roman" w:cs="Times New Roman"/>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осмысления личного социального опыта при исполнении типичных для несовершеннолетнего социальных ролей;</w:t>
      </w:r>
    </w:p>
    <w:p w:rsidR="001B12BD" w:rsidRPr="006779AC" w:rsidRDefault="00C4135B" w:rsidP="003465EA">
      <w:pPr>
        <w:rPr>
          <w:rFonts w:ascii="Times New Roman" w:hAnsi="Times New Roman" w:cs="Times New Roman"/>
          <w:sz w:val="28"/>
          <w:szCs w:val="28"/>
        </w:rPr>
      </w:pPr>
      <w:bookmarkStart w:id="562" w:name="sub_101786"/>
      <w:bookmarkEnd w:id="561"/>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B12BD" w:rsidRPr="006779AC" w:rsidRDefault="00C4135B" w:rsidP="003465EA">
      <w:pPr>
        <w:rPr>
          <w:rFonts w:ascii="Times New Roman" w:hAnsi="Times New Roman" w:cs="Times New Roman"/>
          <w:sz w:val="28"/>
          <w:szCs w:val="28"/>
        </w:rPr>
      </w:pPr>
      <w:bookmarkStart w:id="563" w:name="sub_101787"/>
      <w:bookmarkEnd w:id="562"/>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rsidR="001B12BD" w:rsidRPr="006779AC" w:rsidRDefault="00C4135B" w:rsidP="003465EA">
      <w:pPr>
        <w:rPr>
          <w:rFonts w:ascii="Times New Roman" w:hAnsi="Times New Roman" w:cs="Times New Roman"/>
          <w:sz w:val="28"/>
          <w:szCs w:val="28"/>
        </w:rPr>
      </w:pPr>
      <w:bookmarkStart w:id="564" w:name="sub_101788"/>
      <w:bookmarkEnd w:id="563"/>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565" w:name="sub_101789"/>
      <w:bookmarkEnd w:id="564"/>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566" w:name="sub_101790"/>
      <w:bookmarkEnd w:id="565"/>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567" w:name="sub_101791"/>
      <w:bookmarkEnd w:id="566"/>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568" w:name="sub_101792"/>
      <w:bookmarkEnd w:id="567"/>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6779AC" w:rsidRDefault="00C4135B" w:rsidP="003465EA">
      <w:pPr>
        <w:rPr>
          <w:rFonts w:ascii="Times New Roman" w:hAnsi="Times New Roman" w:cs="Times New Roman"/>
          <w:sz w:val="28"/>
          <w:szCs w:val="28"/>
        </w:rPr>
      </w:pPr>
      <w:bookmarkStart w:id="569" w:name="sub_101793"/>
      <w:bookmarkEnd w:id="568"/>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570" w:name="sub_101794"/>
      <w:bookmarkEnd w:id="569"/>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571" w:name="sub_101760"/>
      <w:bookmarkEnd w:id="570"/>
      <w:r w:rsidRPr="00B30C1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572" w:name="sub_101795"/>
      <w:bookmarkEnd w:id="571"/>
      <w:r w:rsidRPr="00B30C18">
        <w:rPr>
          <w:rFonts w:ascii="Times New Roman" w:hAnsi="Times New Roman" w:cs="Times New Roman"/>
          <w:b/>
          <w:i/>
          <w:sz w:val="28"/>
          <w:szCs w:val="28"/>
        </w:rPr>
        <w:t>Человек и его социальное окружение:</w:t>
      </w:r>
    </w:p>
    <w:bookmarkEnd w:id="572"/>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573" w:name="sub_101796"/>
      <w:r w:rsidRPr="00B30C18">
        <w:rPr>
          <w:rFonts w:ascii="Times New Roman" w:hAnsi="Times New Roman" w:cs="Times New Roman"/>
          <w:b/>
          <w:i/>
          <w:sz w:val="28"/>
          <w:szCs w:val="28"/>
        </w:rPr>
        <w:t>Общество, в котором мы живём:</w:t>
      </w:r>
    </w:p>
    <w:bookmarkEnd w:id="57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574" w:name="sub_101761"/>
      <w:r w:rsidRPr="00B30C1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575" w:name="sub_101797"/>
      <w:bookmarkEnd w:id="574"/>
      <w:r w:rsidRPr="00B30C18">
        <w:rPr>
          <w:rFonts w:ascii="Times New Roman" w:hAnsi="Times New Roman" w:cs="Times New Roman"/>
          <w:b/>
          <w:i/>
          <w:sz w:val="28"/>
          <w:szCs w:val="28"/>
        </w:rPr>
        <w:t>Социальные ценности и нормы:</w:t>
      </w:r>
    </w:p>
    <w:bookmarkEnd w:id="575"/>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576" w:name="sub_101798"/>
      <w:r w:rsidRPr="00B30C18">
        <w:rPr>
          <w:rFonts w:ascii="Times New Roman" w:hAnsi="Times New Roman" w:cs="Times New Roman"/>
          <w:b/>
          <w:i/>
          <w:sz w:val="28"/>
          <w:szCs w:val="28"/>
        </w:rPr>
        <w:t>Человек как участник правовых отношений:</w:t>
      </w:r>
    </w:p>
    <w:bookmarkEnd w:id="576"/>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несовершеннолетних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577" w:name="sub_101799"/>
      <w:r w:rsidRPr="00B30C18">
        <w:rPr>
          <w:rFonts w:ascii="Times New Roman" w:hAnsi="Times New Roman" w:cs="Times New Roman"/>
          <w:b/>
          <w:i/>
          <w:sz w:val="28"/>
          <w:szCs w:val="28"/>
        </w:rPr>
        <w:t>Основы российского права:</w:t>
      </w:r>
    </w:p>
    <w:bookmarkEnd w:id="577"/>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 xml:space="preserve">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наказаний;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Гражданский кодекс</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sz w:val="28"/>
          <w:szCs w:val="28"/>
        </w:rPr>
        <w:t>Российской Федерации,</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sz w:val="28"/>
          <w:szCs w:val="28"/>
        </w:rPr>
        <w:t>Российской Федерации,</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Федерации),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правоотношениях и специфике их регулирования,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578" w:name="sub_101762"/>
    </w:p>
    <w:p w:rsidR="001B12BD" w:rsidRPr="00B30C18" w:rsidRDefault="001B12BD" w:rsidP="003465EA">
      <w:pPr>
        <w:rPr>
          <w:rFonts w:ascii="Times New Roman" w:hAnsi="Times New Roman" w:cs="Times New Roman"/>
          <w:b/>
          <w:i/>
          <w:sz w:val="28"/>
          <w:szCs w:val="28"/>
        </w:rPr>
      </w:pPr>
      <w:bookmarkStart w:id="579" w:name="sub_101800"/>
      <w:bookmarkEnd w:id="578"/>
      <w:r w:rsidRPr="00B30C18">
        <w:rPr>
          <w:rFonts w:ascii="Times New Roman" w:hAnsi="Times New Roman" w:cs="Times New Roman"/>
          <w:b/>
          <w:i/>
          <w:sz w:val="28"/>
          <w:szCs w:val="28"/>
        </w:rPr>
        <w:t>Человек в экономических отношениях:</w:t>
      </w:r>
    </w:p>
    <w:bookmarkEnd w:id="579"/>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580" w:name="sub_101801"/>
      <w:r w:rsidRPr="00B30C18">
        <w:rPr>
          <w:rFonts w:ascii="Times New Roman" w:hAnsi="Times New Roman" w:cs="Times New Roman"/>
          <w:b/>
          <w:i/>
          <w:sz w:val="28"/>
          <w:szCs w:val="28"/>
        </w:rPr>
        <w:t>Человек в мире культуры:</w:t>
      </w:r>
    </w:p>
    <w:bookmarkEnd w:id="580"/>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581" w:name="sub_101802"/>
      <w:r w:rsidRPr="00B30C18">
        <w:rPr>
          <w:rFonts w:ascii="Times New Roman" w:hAnsi="Times New Roman" w:cs="Times New Roman"/>
          <w:b/>
          <w:i/>
          <w:sz w:val="28"/>
          <w:szCs w:val="28"/>
        </w:rPr>
        <w:t>Человек в политическом измерении:</w:t>
      </w:r>
    </w:p>
    <w:bookmarkEnd w:id="581"/>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582" w:name="sub_101803"/>
      <w:r w:rsidRPr="00B30C18">
        <w:rPr>
          <w:rFonts w:ascii="Times New Roman" w:hAnsi="Times New Roman" w:cs="Times New Roman"/>
          <w:b/>
          <w:i/>
          <w:sz w:val="28"/>
          <w:szCs w:val="28"/>
        </w:rPr>
        <w:t>Гражданин и государство:</w:t>
      </w:r>
    </w:p>
    <w:bookmarkEnd w:id="582"/>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583" w:name="sub_101804"/>
      <w:r w:rsidRPr="002448E8">
        <w:rPr>
          <w:rFonts w:ascii="Times New Roman" w:hAnsi="Times New Roman" w:cs="Times New Roman"/>
          <w:b/>
          <w:i/>
          <w:sz w:val="28"/>
          <w:szCs w:val="28"/>
        </w:rPr>
        <w:t>Человек в системе социальных отношений:</w:t>
      </w:r>
    </w:p>
    <w:bookmarkEnd w:id="583"/>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584" w:name="sub_101805"/>
      <w:r w:rsidRPr="002448E8">
        <w:rPr>
          <w:rFonts w:ascii="Times New Roman" w:hAnsi="Times New Roman" w:cs="Times New Roman"/>
          <w:b/>
          <w:i/>
          <w:sz w:val="28"/>
          <w:szCs w:val="28"/>
        </w:rPr>
        <w:t>Человек в современном изменяющемся мире:</w:t>
      </w:r>
    </w:p>
    <w:bookmarkEnd w:id="58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585" w:name="sub_1023"/>
      <w:r>
        <w:rPr>
          <w:rFonts w:ascii="Times New Roman" w:hAnsi="Times New Roman" w:cs="Times New Roman"/>
          <w:sz w:val="28"/>
          <w:szCs w:val="28"/>
        </w:rPr>
        <w:br w:type="page"/>
      </w:r>
      <w:r w:rsidR="002448E8">
        <w:rPr>
          <w:rFonts w:ascii="Times New Roman" w:hAnsi="Times New Roman" w:cs="Times New Roman"/>
          <w:b/>
          <w:sz w:val="28"/>
          <w:szCs w:val="28"/>
        </w:rPr>
        <w:t>2.1</w:t>
      </w:r>
      <w:r w:rsidRPr="00AF5496">
        <w:rPr>
          <w:rFonts w:ascii="Times New Roman" w:hAnsi="Times New Roman" w:cs="Times New Roman"/>
          <w:b/>
          <w:sz w:val="28"/>
          <w:szCs w:val="28"/>
        </w:rPr>
        <w:t>.</w:t>
      </w:r>
      <w:r w:rsidR="00213688">
        <w:rPr>
          <w:rFonts w:ascii="Times New Roman" w:hAnsi="Times New Roman" w:cs="Times New Roman"/>
          <w:b/>
          <w:sz w:val="28"/>
          <w:szCs w:val="28"/>
        </w:rPr>
        <w:t>15</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«ГЕОГРА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FB5DC5" w:rsidRPr="007D78FD" w:rsidRDefault="00FB5DC5" w:rsidP="00FB5DC5">
      <w:pPr>
        <w:widowControl/>
        <w:autoSpaceDE/>
        <w:autoSpaceDN/>
        <w:adjustRightInd/>
        <w:ind w:firstLine="709"/>
        <w:rPr>
          <w:rFonts w:ascii="Times New Roman" w:hAnsi="Times New Roman" w:cs="Times New Roman"/>
          <w:sz w:val="28"/>
          <w:szCs w:val="28"/>
          <w:lang w:eastAsia="en-US"/>
        </w:rPr>
      </w:pPr>
      <w:r w:rsidRPr="007D78FD">
        <w:rPr>
          <w:rFonts w:ascii="Times New Roman" w:hAnsi="Times New Roman" w:cs="Times New Roman"/>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FB5DC5" w:rsidRDefault="00FB5DC5" w:rsidP="004C2660">
      <w:pPr>
        <w:widowControl/>
        <w:autoSpaceDE/>
        <w:autoSpaceDN/>
        <w:adjustRightInd/>
        <w:ind w:firstLine="709"/>
        <w:rPr>
          <w:rFonts w:ascii="Times New Roman" w:hAnsi="Times New Roman" w:cs="Times New Roman"/>
          <w:color w:val="FF0000"/>
          <w:sz w:val="28"/>
          <w:szCs w:val="28"/>
          <w:lang w:eastAsia="en-US"/>
        </w:rPr>
      </w:pPr>
      <w:r w:rsidRPr="007D78FD">
        <w:rPr>
          <w:rFonts w:ascii="Times New Roman" w:hAnsi="Times New Roman" w:cs="Times New Roman"/>
          <w:sz w:val="28"/>
          <w:szCs w:val="28"/>
          <w:lang w:eastAsia="en-US"/>
        </w:rPr>
        <w:t>Далее возможно не приводить федеральную рабочую программу учебного предмета «География», а сделать ссылку на нее:</w:t>
      </w:r>
      <w:r w:rsidR="00213688" w:rsidRPr="007D78FD">
        <w:rPr>
          <w:rFonts w:ascii="Times New Roman" w:hAnsi="Times New Roman" w:cs="Times New Roman"/>
          <w:sz w:val="28"/>
          <w:szCs w:val="28"/>
          <w:lang w:eastAsia="en-US"/>
        </w:rPr>
        <w:t xml:space="preserve"> п. 152</w:t>
      </w:r>
      <w:r w:rsidRPr="007D78FD">
        <w:rPr>
          <w:rFonts w:ascii="Times New Roman" w:hAnsi="Times New Roman" w:cs="Times New Roman"/>
          <w:sz w:val="28"/>
          <w:szCs w:val="28"/>
          <w:lang w:eastAsia="en-US"/>
        </w:rPr>
        <w:t xml:space="preserve"> «Федеральная рабочая программа по уч</w:t>
      </w:r>
      <w:r w:rsidR="00CC525B" w:rsidRPr="007D78FD">
        <w:rPr>
          <w:rFonts w:ascii="Times New Roman" w:hAnsi="Times New Roman" w:cs="Times New Roman"/>
          <w:sz w:val="28"/>
          <w:szCs w:val="28"/>
          <w:lang w:eastAsia="en-US"/>
        </w:rPr>
        <w:t>ебному предмету «География</w:t>
      </w:r>
      <w:r w:rsidRPr="007D78FD">
        <w:rPr>
          <w:rFonts w:ascii="Times New Roman" w:hAnsi="Times New Roman" w:cs="Times New Roman"/>
          <w:sz w:val="28"/>
          <w:szCs w:val="28"/>
          <w:lang w:eastAsia="en-US"/>
        </w:rPr>
        <w:t>»</w:t>
      </w:r>
      <w:r w:rsidR="004C2660" w:rsidRPr="007D78FD">
        <w:rPr>
          <w:rFonts w:ascii="Times New Roman" w:hAnsi="Times New Roman" w:cs="Times New Roman"/>
          <w:sz w:val="28"/>
          <w:szCs w:val="28"/>
          <w:lang w:eastAsia="en-US"/>
        </w:rPr>
        <w:t>»</w:t>
      </w:r>
      <w:r w:rsidRPr="007D78FD">
        <w:rPr>
          <w:rFonts w:ascii="Times New Roman" w:hAnsi="Times New Roman" w:cs="Times New Roman"/>
          <w:sz w:val="28"/>
          <w:szCs w:val="28"/>
          <w:lang w:eastAsia="en-US"/>
        </w:rPr>
        <w:t xml:space="preserve"> федеральной образовательной программы О</w:t>
      </w:r>
      <w:r w:rsidR="004C2660" w:rsidRPr="007D78FD">
        <w:rPr>
          <w:rFonts w:ascii="Times New Roman" w:hAnsi="Times New Roman" w:cs="Times New Roman"/>
          <w:sz w:val="28"/>
          <w:szCs w:val="28"/>
          <w:lang w:eastAsia="en-US"/>
        </w:rPr>
        <w:t>ОО.</w:t>
      </w:r>
    </w:p>
    <w:p w:rsidR="006B3446" w:rsidRPr="004C2660"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586" w:name="sub_101814"/>
      <w:bookmarkEnd w:id="585"/>
      <w:r w:rsidRPr="006779AC">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587" w:name="sub_101815"/>
      <w:bookmarkEnd w:id="586"/>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образовательных программ.</w:t>
      </w:r>
    </w:p>
    <w:p w:rsidR="001B12BD" w:rsidRPr="006779AC" w:rsidRDefault="001B12BD" w:rsidP="003465EA">
      <w:pPr>
        <w:rPr>
          <w:rFonts w:ascii="Times New Roman" w:hAnsi="Times New Roman" w:cs="Times New Roman"/>
          <w:sz w:val="28"/>
          <w:szCs w:val="28"/>
        </w:rPr>
      </w:pPr>
      <w:bookmarkStart w:id="588" w:name="sub_101816"/>
      <w:bookmarkEnd w:id="587"/>
      <w:r w:rsidRPr="006779AC">
        <w:rPr>
          <w:rFonts w:ascii="Times New Roman" w:hAnsi="Times New Roman" w:cs="Times New Roman"/>
          <w:sz w:val="28"/>
          <w:szCs w:val="28"/>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589" w:name="sub_101817"/>
      <w:bookmarkEnd w:id="588"/>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590" w:name="sub_101818"/>
      <w:bookmarkEnd w:id="589"/>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591" w:name="sub_101819"/>
      <w:bookmarkEnd w:id="590"/>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59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592"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1B12BD" w:rsidRPr="007D78FD" w:rsidRDefault="00FB5DC5" w:rsidP="003465EA">
      <w:pPr>
        <w:rPr>
          <w:rFonts w:ascii="Times New Roman" w:hAnsi="Times New Roman" w:cs="Times New Roman"/>
          <w:sz w:val="28"/>
          <w:szCs w:val="28"/>
        </w:rPr>
      </w:pPr>
      <w:bookmarkStart w:id="593" w:name="sub_101821"/>
      <w:bookmarkEnd w:id="592"/>
      <w:r w:rsidRPr="007D78FD">
        <w:rPr>
          <w:rFonts w:ascii="Times New Roman" w:hAnsi="Times New Roman" w:cs="Times New Roman"/>
          <w:sz w:val="28"/>
          <w:szCs w:val="28"/>
        </w:rPr>
        <w:t xml:space="preserve">Общее число часов </w:t>
      </w:r>
      <w:r w:rsidR="001B12BD" w:rsidRPr="007D78FD">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6779A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594" w:name="sub_101808"/>
      <w:bookmarkEnd w:id="593"/>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595" w:name="sub_101822"/>
      <w:bookmarkEnd w:id="594"/>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596" w:name="sub_101826"/>
      <w:bookmarkEnd w:id="595"/>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5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597" w:name="sub_101827"/>
      <w:r w:rsidRPr="00902963">
        <w:rPr>
          <w:rFonts w:ascii="Times New Roman" w:hAnsi="Times New Roman" w:cs="Times New Roman"/>
          <w:b/>
          <w:i/>
          <w:sz w:val="28"/>
          <w:szCs w:val="28"/>
        </w:rPr>
        <w:t>История географических открытий</w:t>
      </w:r>
    </w:p>
    <w:bookmarkEnd w:id="5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598"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599" w:name="sub_101828"/>
      <w:bookmarkEnd w:id="598"/>
      <w:r w:rsidRPr="00902963">
        <w:rPr>
          <w:rFonts w:ascii="Times New Roman" w:hAnsi="Times New Roman" w:cs="Times New Roman"/>
          <w:b/>
          <w:i/>
          <w:sz w:val="28"/>
          <w:szCs w:val="28"/>
        </w:rPr>
        <w:t>Планы местности</w:t>
      </w:r>
    </w:p>
    <w:bookmarkEnd w:id="5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00" w:name="sub_101829"/>
      <w:r w:rsidRPr="00902963">
        <w:rPr>
          <w:rFonts w:ascii="Times New Roman" w:hAnsi="Times New Roman" w:cs="Times New Roman"/>
          <w:b/>
          <w:i/>
          <w:sz w:val="28"/>
          <w:szCs w:val="28"/>
        </w:rPr>
        <w:t>Географические карты</w:t>
      </w:r>
    </w:p>
    <w:bookmarkEnd w:id="6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01"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6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02"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6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03"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604" w:name="sub_101830"/>
      <w:bookmarkEnd w:id="603"/>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605" w:name="sub_101831"/>
      <w:bookmarkEnd w:id="604"/>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6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06"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6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07"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6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608"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6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09"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610" w:name="sub_101835"/>
      <w:bookmarkEnd w:id="609"/>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611" w:name="sub_101838"/>
      <w:bookmarkEnd w:id="610"/>
      <w:r w:rsidRPr="00902963">
        <w:rPr>
          <w:rFonts w:ascii="Times New Roman" w:hAnsi="Times New Roman" w:cs="Times New Roman"/>
          <w:b/>
          <w:i/>
          <w:sz w:val="28"/>
          <w:szCs w:val="28"/>
        </w:rPr>
        <w:t>Географическая оболочка.</w:t>
      </w:r>
    </w:p>
    <w:bookmarkEnd w:id="6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12" w:name="sub_101839"/>
      <w:r w:rsidRPr="00902963">
        <w:rPr>
          <w:rFonts w:ascii="Times New Roman" w:hAnsi="Times New Roman" w:cs="Times New Roman"/>
          <w:b/>
          <w:i/>
          <w:sz w:val="28"/>
          <w:szCs w:val="28"/>
        </w:rPr>
        <w:t>Литосфера и рельеф Земли</w:t>
      </w:r>
    </w:p>
    <w:bookmarkEnd w:id="6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13" w:name="sub_101840"/>
      <w:r w:rsidRPr="00902963">
        <w:rPr>
          <w:rFonts w:ascii="Times New Roman" w:hAnsi="Times New Roman" w:cs="Times New Roman"/>
          <w:b/>
          <w:i/>
          <w:sz w:val="28"/>
          <w:szCs w:val="28"/>
        </w:rPr>
        <w:t>Атмосфера и климаты Земли</w:t>
      </w:r>
    </w:p>
    <w:bookmarkEnd w:id="6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14"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6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15"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616" w:name="sub_101842"/>
      <w:bookmarkEnd w:id="615"/>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6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отдельных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17" w:name="sub_101843"/>
      <w:r>
        <w:rPr>
          <w:rFonts w:ascii="Times New Roman" w:hAnsi="Times New Roman" w:cs="Times New Roman"/>
          <w:b/>
          <w:i/>
          <w:sz w:val="28"/>
          <w:szCs w:val="28"/>
        </w:rPr>
        <w:t>Страны и народы мира</w:t>
      </w:r>
    </w:p>
    <w:bookmarkEnd w:id="6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618" w:name="sub_101837"/>
      <w:r w:rsidRPr="00902963">
        <w:rPr>
          <w:rFonts w:ascii="Times New Roman" w:hAnsi="Times New Roman" w:cs="Times New Roman"/>
          <w:b/>
          <w:sz w:val="28"/>
          <w:szCs w:val="28"/>
        </w:rPr>
        <w:t>Материки и страны</w:t>
      </w:r>
      <w:bookmarkStart w:id="619" w:name="sub_101844"/>
      <w:bookmarkEnd w:id="618"/>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6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20" w:name="sub_101845"/>
      <w:r>
        <w:rPr>
          <w:rFonts w:ascii="Times New Roman" w:hAnsi="Times New Roman" w:cs="Times New Roman"/>
          <w:b/>
          <w:i/>
          <w:sz w:val="28"/>
          <w:szCs w:val="28"/>
        </w:rPr>
        <w:t>Северные материки</w:t>
      </w:r>
    </w:p>
    <w:bookmarkEnd w:id="6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21" w:name="sub_101846"/>
      <w:r w:rsidRPr="00902963">
        <w:rPr>
          <w:rFonts w:ascii="Times New Roman" w:hAnsi="Times New Roman" w:cs="Times New Roman"/>
          <w:b/>
          <w:i/>
          <w:sz w:val="28"/>
          <w:szCs w:val="28"/>
        </w:rPr>
        <w:t>Взаимодействие природы и общества</w:t>
      </w:r>
    </w:p>
    <w:bookmarkEnd w:id="6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22"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623" w:name="sub_101847"/>
      <w:bookmarkEnd w:id="622"/>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624" w:name="sub_101850"/>
      <w:bookmarkEnd w:id="623"/>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6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25"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6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626" w:name="sub_101852"/>
      <w:r>
        <w:rPr>
          <w:rFonts w:ascii="Times New Roman" w:hAnsi="Times New Roman" w:cs="Times New Roman"/>
          <w:b/>
          <w:i/>
          <w:sz w:val="28"/>
          <w:szCs w:val="28"/>
        </w:rPr>
        <w:t>Время на территории России</w:t>
      </w:r>
    </w:p>
    <w:bookmarkEnd w:id="6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27"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6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628"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629" w:name="sub_101854"/>
      <w:bookmarkEnd w:id="628"/>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6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30"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6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1" w:name="sub_101856"/>
      <w:r>
        <w:rPr>
          <w:rFonts w:ascii="Times New Roman" w:hAnsi="Times New Roman" w:cs="Times New Roman"/>
          <w:b/>
          <w:i/>
          <w:sz w:val="28"/>
          <w:szCs w:val="28"/>
        </w:rPr>
        <w:t>Климат и климатические ресурсы</w:t>
      </w:r>
    </w:p>
    <w:bookmarkEnd w:id="6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32"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6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3" w:name="sub_101858"/>
      <w:r>
        <w:rPr>
          <w:rFonts w:ascii="Times New Roman" w:hAnsi="Times New Roman" w:cs="Times New Roman"/>
          <w:b/>
          <w:i/>
          <w:sz w:val="28"/>
          <w:szCs w:val="28"/>
        </w:rPr>
        <w:t>Природно-хозяйственные зоны</w:t>
      </w:r>
    </w:p>
    <w:bookmarkEnd w:id="6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34"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635" w:name="sub_101859"/>
      <w:bookmarkEnd w:id="634"/>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6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36"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6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637" w:name="sub_101861"/>
      <w:r w:rsidRPr="00902963">
        <w:rPr>
          <w:rFonts w:ascii="Times New Roman" w:hAnsi="Times New Roman" w:cs="Times New Roman"/>
          <w:b/>
          <w:i/>
          <w:sz w:val="28"/>
          <w:szCs w:val="28"/>
        </w:rPr>
        <w:t>Народы и религии России</w:t>
      </w:r>
    </w:p>
    <w:bookmarkEnd w:id="6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38"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6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9" w:name="sub_101863"/>
      <w:r>
        <w:rPr>
          <w:rFonts w:ascii="Times New Roman" w:hAnsi="Times New Roman" w:cs="Times New Roman"/>
          <w:b/>
          <w:i/>
          <w:sz w:val="28"/>
          <w:szCs w:val="28"/>
        </w:rPr>
        <w:t>Человеческий капитал России</w:t>
      </w:r>
    </w:p>
    <w:bookmarkEnd w:id="6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706A41">
      <w:pPr>
        <w:ind w:firstLine="0"/>
        <w:jc w:val="center"/>
        <w:rPr>
          <w:rFonts w:ascii="Times New Roman" w:hAnsi="Times New Roman" w:cs="Times New Roman"/>
          <w:b/>
          <w:sz w:val="28"/>
          <w:szCs w:val="28"/>
        </w:rPr>
      </w:pPr>
      <w:bookmarkStart w:id="640"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641" w:name="sub_101864"/>
      <w:bookmarkEnd w:id="640"/>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642" w:name="sub_101867"/>
      <w:bookmarkEnd w:id="641"/>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6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цели, задачи, приоритеты и направления пространственного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3"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6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4" w:name="sub_101869"/>
      <w:r>
        <w:rPr>
          <w:rFonts w:ascii="Times New Roman" w:hAnsi="Times New Roman" w:cs="Times New Roman"/>
          <w:b/>
          <w:i/>
          <w:sz w:val="28"/>
          <w:szCs w:val="28"/>
        </w:rPr>
        <w:t>Металлургический комплекс</w:t>
      </w:r>
    </w:p>
    <w:bookmarkEnd w:id="6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5" w:name="sub_101870"/>
      <w:r w:rsidRPr="00902963">
        <w:rPr>
          <w:rFonts w:ascii="Times New Roman" w:hAnsi="Times New Roman" w:cs="Times New Roman"/>
          <w:b/>
          <w:i/>
          <w:sz w:val="28"/>
          <w:szCs w:val="28"/>
        </w:rPr>
        <w:t>Машиностроительный комплекс</w:t>
      </w:r>
    </w:p>
    <w:bookmarkEnd w:id="6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6" w:name="sub_101871"/>
      <w:r w:rsidRPr="00902963">
        <w:rPr>
          <w:rFonts w:ascii="Times New Roman" w:hAnsi="Times New Roman" w:cs="Times New Roman"/>
          <w:b/>
          <w:i/>
          <w:sz w:val="28"/>
          <w:szCs w:val="28"/>
        </w:rPr>
        <w:t>Химико-лесной комплекс</w:t>
      </w:r>
    </w:p>
    <w:bookmarkEnd w:id="6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развития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Лесное хозяйство и окружающая среда. Проблемы и перспективы развития.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7" w:name="sub_101872"/>
      <w:r>
        <w:rPr>
          <w:rFonts w:ascii="Times New Roman" w:hAnsi="Times New Roman" w:cs="Times New Roman"/>
          <w:b/>
          <w:i/>
          <w:sz w:val="28"/>
          <w:szCs w:val="28"/>
        </w:rPr>
        <w:t>Агропромышленный комплекс (АПК)</w:t>
      </w:r>
    </w:p>
    <w:bookmarkEnd w:id="6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развития агропромышленного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8" w:name="sub_101873"/>
      <w:r w:rsidRPr="00902963">
        <w:rPr>
          <w:rFonts w:ascii="Times New Roman" w:hAnsi="Times New Roman" w:cs="Times New Roman"/>
          <w:b/>
          <w:i/>
          <w:sz w:val="28"/>
          <w:szCs w:val="28"/>
        </w:rPr>
        <w:t>Инфраструктурный комплекс</w:t>
      </w:r>
    </w:p>
    <w:bookmarkEnd w:id="6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9" w:name="sub_101874"/>
      <w:r w:rsidRPr="00902963">
        <w:rPr>
          <w:rFonts w:ascii="Times New Roman" w:hAnsi="Times New Roman" w:cs="Times New Roman"/>
          <w:b/>
          <w:i/>
          <w:sz w:val="28"/>
          <w:szCs w:val="28"/>
        </w:rPr>
        <w:t>Обобщение знаний</w:t>
      </w:r>
    </w:p>
    <w:bookmarkEnd w:id="6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50"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651" w:name="sub_101875"/>
      <w:bookmarkEnd w:id="650"/>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6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2" w:name="sub_101876"/>
      <w:r>
        <w:rPr>
          <w:rFonts w:ascii="Times New Roman" w:hAnsi="Times New Roman" w:cs="Times New Roman"/>
          <w:b/>
          <w:i/>
          <w:sz w:val="28"/>
          <w:szCs w:val="28"/>
        </w:rPr>
        <w:t>Восточный макрорегион России</w:t>
      </w:r>
    </w:p>
    <w:bookmarkEnd w:id="6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3" w:name="sub_101877"/>
      <w:r>
        <w:rPr>
          <w:rFonts w:ascii="Times New Roman" w:hAnsi="Times New Roman" w:cs="Times New Roman"/>
          <w:b/>
          <w:i/>
          <w:sz w:val="28"/>
          <w:szCs w:val="28"/>
        </w:rPr>
        <w:t>Обобщение знаний</w:t>
      </w:r>
    </w:p>
    <w:bookmarkEnd w:id="6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54" w:name="sub_101866"/>
      <w:r>
        <w:rPr>
          <w:rFonts w:ascii="Times New Roman" w:hAnsi="Times New Roman" w:cs="Times New Roman"/>
          <w:b/>
          <w:sz w:val="28"/>
          <w:szCs w:val="28"/>
        </w:rPr>
        <w:t>Россия в современном мире</w:t>
      </w:r>
    </w:p>
    <w:bookmarkEnd w:id="6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655"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656" w:name="sub_101878"/>
      <w:bookmarkEnd w:id="655"/>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657" w:name="sub_101885"/>
      <w:bookmarkEnd w:id="656"/>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658" w:name="sub_101886"/>
      <w:bookmarkEnd w:id="657"/>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659" w:name="sub_101887"/>
      <w:bookmarkEnd w:id="658"/>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660" w:name="sub_101888"/>
      <w:bookmarkEnd w:id="659"/>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661" w:name="sub_101889"/>
      <w:bookmarkEnd w:id="660"/>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662" w:name="sub_101890"/>
      <w:bookmarkEnd w:id="661"/>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663" w:name="sub_101891"/>
      <w:bookmarkEnd w:id="662"/>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664" w:name="sub_101892"/>
      <w:bookmarkEnd w:id="663"/>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665" w:name="sub_101879"/>
      <w:bookmarkEnd w:id="664"/>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666" w:name="sub_101893"/>
      <w:bookmarkEnd w:id="665"/>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6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667"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6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668"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6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669"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66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670"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7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671"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67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672"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67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673" w:name="sub_101880"/>
      <w:r w:rsidRPr="00DB6AA2">
        <w:rPr>
          <w:rFonts w:ascii="Times New Roman" w:hAnsi="Times New Roman" w:cs="Times New Roman"/>
          <w:b/>
          <w:i/>
          <w:sz w:val="28"/>
          <w:szCs w:val="28"/>
        </w:rPr>
        <w:t>К концу 5 класса обучающийся научится:</w:t>
      </w:r>
    </w:p>
    <w:bookmarkEnd w:id="67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674" w:name="sub_101881"/>
      <w:r w:rsidRPr="00DB6AA2">
        <w:rPr>
          <w:rFonts w:ascii="Times New Roman" w:hAnsi="Times New Roman" w:cs="Times New Roman"/>
          <w:b/>
          <w:i/>
          <w:sz w:val="28"/>
          <w:szCs w:val="28"/>
        </w:rPr>
        <w:t>К концу 6 класса обучающийся научится:</w:t>
      </w:r>
    </w:p>
    <w:bookmarkEnd w:id="674"/>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675" w:name="sub_101882"/>
      <w:r w:rsidRPr="00DB6AA2">
        <w:rPr>
          <w:rFonts w:ascii="Times New Roman" w:hAnsi="Times New Roman" w:cs="Times New Roman"/>
          <w:b/>
          <w:i/>
          <w:sz w:val="28"/>
          <w:szCs w:val="28"/>
        </w:rPr>
        <w:t>К концу 7 класса обучающийся научится:</w:t>
      </w:r>
    </w:p>
    <w:bookmarkEnd w:id="675"/>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676" w:name="sub_101883"/>
      <w:r w:rsidRPr="001354B4">
        <w:rPr>
          <w:rFonts w:ascii="Times New Roman" w:hAnsi="Times New Roman" w:cs="Times New Roman"/>
          <w:b/>
          <w:i/>
          <w:sz w:val="28"/>
          <w:szCs w:val="28"/>
        </w:rPr>
        <w:t>К концу 8 класса обучающийся научится:</w:t>
      </w:r>
    </w:p>
    <w:bookmarkEnd w:id="676"/>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677"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677"/>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678"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t>2.1.1</w:t>
      </w:r>
      <w:r w:rsidR="00213688">
        <w:rPr>
          <w:rFonts w:ascii="Times New Roman" w:hAnsi="Times New Roman" w:cs="Times New Roman"/>
          <w:b/>
          <w:sz w:val="28"/>
          <w:szCs w:val="28"/>
        </w:rPr>
        <w:t>6</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Pr="00ED4A1D">
        <w:t>ком</w:t>
      </w:r>
      <w:r w:rsidR="000070E4">
        <w:t>петентностями, характеризующими</w:t>
      </w:r>
      <w:r w:rsidRPr="00ED4A1D">
        <w:t>естественно-научнуюграмотность:научно объяснять явления,оценивать и понимать особенности научного исследования;интерпретировать данные и использовать научные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t>Цели изучения физики на уровне основного общего образования</w:t>
      </w:r>
      <w:r w:rsidR="00484321">
        <w:t xml:space="preserve"> определены</w:t>
      </w:r>
      <w:r w:rsidRPr="00ED4A1D">
        <w:t>в концеп</w:t>
      </w:r>
      <w:r w:rsidR="00484321">
        <w:t xml:space="preserve">ции преподавания учебного </w:t>
      </w:r>
      <w:r w:rsidRPr="00ED4A1D">
        <w:t>предмета «Физика»в образовательных организациях Российской Федерации, реализующих основные общеобразовательные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13688" w:rsidRPr="0086671E" w:rsidRDefault="00213688" w:rsidP="00213688">
      <w:pPr>
        <w:pStyle w:val="23"/>
        <w:shd w:val="clear" w:color="auto" w:fill="auto"/>
        <w:spacing w:before="0" w:after="0" w:line="240" w:lineRule="auto"/>
        <w:ind w:firstLine="709"/>
      </w:pPr>
      <w:r w:rsidRPr="0086671E">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80863" w:rsidRPr="0086671E"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C80863" w:rsidRDefault="00C80863" w:rsidP="00C8086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C80863" w:rsidRPr="0086671E" w:rsidRDefault="00213688" w:rsidP="00C80863">
      <w:pPr>
        <w:pStyle w:val="23"/>
        <w:shd w:val="clear" w:color="auto" w:fill="auto"/>
        <w:tabs>
          <w:tab w:val="left" w:pos="1754"/>
        </w:tabs>
        <w:spacing w:before="0" w:after="0" w:line="240" w:lineRule="auto"/>
        <w:ind w:firstLine="709"/>
      </w:pPr>
      <w:r w:rsidRPr="0086671E">
        <w:t xml:space="preserve">Общее число часов </w:t>
      </w:r>
      <w:r w:rsidR="003A2B23" w:rsidRPr="0086671E">
        <w:t>для из</w:t>
      </w:r>
      <w:r w:rsidRPr="0086671E">
        <w:t>учения физики на базовом уровне</w:t>
      </w:r>
      <w:r w:rsidR="003A2B23" w:rsidRPr="0086671E">
        <w:t xml:space="preserve"> - 238 часов: </w:t>
      </w:r>
    </w:p>
    <w:p w:rsidR="00C80863" w:rsidRPr="0086671E" w:rsidRDefault="003A2B23" w:rsidP="00C80863">
      <w:pPr>
        <w:pStyle w:val="23"/>
        <w:shd w:val="clear" w:color="auto" w:fill="auto"/>
        <w:tabs>
          <w:tab w:val="left" w:pos="1754"/>
        </w:tabs>
        <w:spacing w:before="0" w:after="0" w:line="240" w:lineRule="auto"/>
        <w:ind w:firstLine="709"/>
      </w:pPr>
      <w:r w:rsidRPr="0086671E">
        <w:t xml:space="preserve">в 7 классе - 68 часов (2 часа в неделю), </w:t>
      </w:r>
    </w:p>
    <w:p w:rsidR="00C80863" w:rsidRPr="0086671E" w:rsidRDefault="003A2B23" w:rsidP="00C80863">
      <w:pPr>
        <w:pStyle w:val="23"/>
        <w:shd w:val="clear" w:color="auto" w:fill="auto"/>
        <w:tabs>
          <w:tab w:val="left" w:pos="1754"/>
        </w:tabs>
        <w:spacing w:before="0" w:after="0" w:line="240" w:lineRule="auto"/>
        <w:ind w:firstLine="709"/>
      </w:pPr>
      <w:r w:rsidRPr="0086671E">
        <w:t xml:space="preserve">в 8 классе - 68 часов (2 часа в неделю), </w:t>
      </w:r>
    </w:p>
    <w:p w:rsidR="003A2B23" w:rsidRPr="00C80863" w:rsidRDefault="003A2B23" w:rsidP="00C80863">
      <w:pPr>
        <w:pStyle w:val="23"/>
        <w:shd w:val="clear" w:color="auto" w:fill="auto"/>
        <w:tabs>
          <w:tab w:val="left" w:pos="1754"/>
        </w:tabs>
        <w:spacing w:before="0" w:after="0" w:line="240" w:lineRule="auto"/>
        <w:ind w:firstLine="709"/>
        <w:rPr>
          <w:color w:val="FF0000"/>
        </w:rPr>
      </w:pPr>
      <w:r w:rsidRPr="0086671E">
        <w:t>в 9 классе - 102 часа (3 часа в неделю).</w:t>
      </w:r>
    </w:p>
    <w:p w:rsidR="00C80863"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горячейводы.</w:t>
      </w:r>
    </w:p>
    <w:p w:rsidR="003A2B23" w:rsidRPr="00ED4A1D" w:rsidRDefault="003A2B23" w:rsidP="00ED4A1D">
      <w:pPr>
        <w:pStyle w:val="23"/>
        <w:shd w:val="clear" w:color="auto" w:fill="auto"/>
        <w:spacing w:before="0" w:after="0" w:line="240" w:lineRule="auto"/>
        <w:ind w:firstLine="709"/>
      </w:pPr>
      <w:r w:rsidRPr="00ED4A1D">
        <w:t>Определение количества теплоты, полученного водой при теплообмене с 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C2466" w:rsidRDefault="00CC2466" w:rsidP="00BC150A">
      <w:pPr>
        <w:ind w:firstLine="0"/>
        <w:rPr>
          <w:rFonts w:ascii="Times New Roman" w:hAnsi="Times New Roman" w:cs="Times New Roman"/>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отражениесвета. Использование полного внутреннего отражения в оптических световодах.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BC150A">
      <w:pPr>
        <w:pStyle w:val="23"/>
        <w:shd w:val="clear" w:color="auto" w:fill="auto"/>
        <w:spacing w:before="0" w:after="0" w:line="240" w:lineRule="auto"/>
        <w:ind w:firstLine="709"/>
      </w:pPr>
      <w:r w:rsidRPr="00ED4A1D">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применяяполученные знания, решать задачи, </w:t>
      </w:r>
      <w:r w:rsidR="002F7ABF">
        <w:t>в т.ч.</w:t>
      </w:r>
      <w:r w:rsidRPr="00ED4A1D">
        <w:t xml:space="preserve"> качественные и экспериментальные.</w:t>
      </w:r>
    </w:p>
    <w:p w:rsidR="003A2B23" w:rsidRPr="00ED4A1D" w:rsidRDefault="003A2B23" w:rsidP="00C80863">
      <w:pPr>
        <w:pStyle w:val="23"/>
        <w:shd w:val="clear" w:color="auto" w:fill="auto"/>
        <w:spacing w:before="0" w:after="0" w:line="240" w:lineRule="auto"/>
        <w:ind w:firstLine="709"/>
      </w:pPr>
      <w:r w:rsidRPr="00ED4A1D">
        <w:t xml:space="preserve">Принципиально деятельностный характер данного модуля реализуется за счёт того, что обучающиеся выполняют задания, в которых им предлагается:на основе полученных знаний распознавать и научно объяснять физические явления в окружающей природе и повседневной жизни;использовать научные методы исследования физических явлений, </w:t>
      </w:r>
      <w:r w:rsidR="002F7ABF">
        <w:t>в т.ч.</w:t>
      </w:r>
      <w:r w:rsidRPr="00ED4A1D">
        <w:t xml:space="preserve"> для проверки гипотез и получения теоретических выводов;объяснять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553A9" w:rsidRDefault="00E553A9" w:rsidP="00FA0912">
      <w:pPr>
        <w:widowControl/>
        <w:autoSpaceDE/>
        <w:autoSpaceDN/>
        <w:adjustRightInd/>
        <w:ind w:firstLine="0"/>
        <w:jc w:val="center"/>
        <w:rPr>
          <w:rFonts w:ascii="Times New Roman" w:hAnsi="Times New Roman" w:cs="Times New Roman"/>
          <w:b/>
          <w:sz w:val="28"/>
          <w:szCs w:val="28"/>
          <w:lang w:eastAsia="en-US"/>
        </w:rPr>
      </w:pP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ED4A1D">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C56FD" w:rsidRPr="006B3446" w:rsidRDefault="006B3446" w:rsidP="009613AA">
      <w:pPr>
        <w:widowControl/>
        <w:tabs>
          <w:tab w:val="left" w:pos="943"/>
        </w:tabs>
        <w:autoSpaceDE/>
        <w:autoSpaceDN/>
        <w:adjustRightInd/>
        <w:ind w:firstLine="709"/>
      </w:pPr>
      <w:r>
        <w:rPr>
          <w:rFonts w:ascii="Times New Roman" w:hAnsi="Times New Roman" w:cs="Times New Roman"/>
          <w:b/>
          <w:sz w:val="28"/>
          <w:szCs w:val="28"/>
        </w:rPr>
        <w:br w:type="page"/>
      </w:r>
    </w:p>
    <w:p w:rsidR="006B3446" w:rsidRDefault="006B3446" w:rsidP="006B3446">
      <w:pPr>
        <w:rPr>
          <w:rFonts w:ascii="Times New Roman" w:hAnsi="Times New Roman"/>
          <w:b/>
          <w:sz w:val="28"/>
          <w:szCs w:val="28"/>
        </w:rPr>
      </w:pPr>
      <w:r w:rsidRPr="00CC525B">
        <w:rPr>
          <w:rFonts w:ascii="Times New Roman" w:hAnsi="Times New Roman" w:cs="Times New Roman"/>
          <w:b/>
          <w:sz w:val="28"/>
          <w:szCs w:val="28"/>
        </w:rPr>
        <w:t>2.1.1</w:t>
      </w:r>
      <w:r w:rsidR="006F6F05">
        <w:rPr>
          <w:rFonts w:ascii="Times New Roman" w:hAnsi="Times New Roman" w:cs="Times New Roman"/>
          <w:b/>
          <w:sz w:val="28"/>
          <w:szCs w:val="28"/>
        </w:rPr>
        <w:t>8</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ХИМИЯ</w:t>
      </w:r>
      <w:r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00541D" w:rsidRDefault="006F6F05" w:rsidP="006B3446">
      <w:pPr>
        <w:pStyle w:val="23"/>
        <w:shd w:val="clear" w:color="auto" w:fill="auto"/>
        <w:tabs>
          <w:tab w:val="left" w:pos="1744"/>
        </w:tabs>
        <w:spacing w:before="0" w:after="0" w:line="240" w:lineRule="auto"/>
        <w:ind w:firstLine="709"/>
      </w:pPr>
      <w:r w:rsidRPr="006B18D5">
        <w:t>Общее число часов для изучения химии</w:t>
      </w:r>
      <w:r w:rsidR="00C60979">
        <w:t xml:space="preserve"> - 170</w:t>
      </w:r>
      <w:r w:rsidR="006B3446" w:rsidRPr="006B18D5">
        <w:t xml:space="preserve"> часов:</w:t>
      </w:r>
    </w:p>
    <w:p w:rsidR="006B3446" w:rsidRPr="006B18D5" w:rsidRDefault="0000541D" w:rsidP="006B3446">
      <w:pPr>
        <w:pStyle w:val="23"/>
        <w:shd w:val="clear" w:color="auto" w:fill="auto"/>
        <w:tabs>
          <w:tab w:val="left" w:pos="1744"/>
        </w:tabs>
        <w:spacing w:before="0" w:after="0" w:line="240" w:lineRule="auto"/>
        <w:ind w:firstLine="709"/>
      </w:pPr>
      <w:r>
        <w:t>В 7 классе 34 часа (1 час в неделю),</w:t>
      </w:r>
    </w:p>
    <w:p w:rsidR="006B3446" w:rsidRPr="006B18D5" w:rsidRDefault="006B3446" w:rsidP="006B3446">
      <w:pPr>
        <w:pStyle w:val="23"/>
        <w:shd w:val="clear" w:color="auto" w:fill="auto"/>
        <w:tabs>
          <w:tab w:val="left" w:pos="1744"/>
        </w:tabs>
        <w:spacing w:before="0" w:after="0" w:line="240" w:lineRule="auto"/>
        <w:ind w:firstLine="709"/>
      </w:pPr>
      <w:r w:rsidRPr="006B18D5">
        <w:t xml:space="preserve">в 8 классе - 68 часов (2 часа в неделю), </w:t>
      </w:r>
    </w:p>
    <w:p w:rsidR="006B3446" w:rsidRDefault="006B3446" w:rsidP="006B3446">
      <w:pPr>
        <w:pStyle w:val="23"/>
        <w:shd w:val="clear" w:color="auto" w:fill="auto"/>
        <w:tabs>
          <w:tab w:val="left" w:pos="1744"/>
        </w:tabs>
        <w:spacing w:before="0" w:after="0" w:line="240" w:lineRule="auto"/>
        <w:ind w:firstLine="709"/>
        <w:rPr>
          <w:color w:val="FF0000"/>
        </w:rPr>
      </w:pPr>
      <w:r w:rsidRPr="006B18D5">
        <w:t>в 9 классе - 68 часов (2 часа в неделю).</w:t>
      </w:r>
    </w:p>
    <w:p w:rsidR="006B3446" w:rsidRDefault="006B3446" w:rsidP="006B3446">
      <w:pPr>
        <w:pStyle w:val="23"/>
        <w:shd w:val="clear" w:color="auto" w:fill="auto"/>
        <w:tabs>
          <w:tab w:val="left" w:pos="1744"/>
        </w:tabs>
        <w:spacing w:before="0" w:after="0" w:line="240" w:lineRule="auto"/>
        <w:ind w:firstLine="709"/>
        <w:rPr>
          <w:color w:val="FF0000"/>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C60979" w:rsidRPr="00783796" w:rsidRDefault="00C60979" w:rsidP="00C60979">
      <w:pPr>
        <w:ind w:left="120"/>
      </w:pPr>
      <w:bookmarkStart w:id="679" w:name="block-63576240"/>
      <w:r w:rsidRPr="00783796">
        <w:rPr>
          <w:rFonts w:ascii="Times New Roman" w:hAnsi="Times New Roman"/>
          <w:b/>
          <w:color w:val="333333"/>
          <w:sz w:val="28"/>
        </w:rPr>
        <w:t>ПОЯСНИТЕЛЬНАЯ ЗАПИСКА</w:t>
      </w:r>
    </w:p>
    <w:p w:rsidR="00C60979" w:rsidRPr="00783796" w:rsidRDefault="00C60979" w:rsidP="00C60979">
      <w:pPr>
        <w:ind w:left="120"/>
      </w:pPr>
    </w:p>
    <w:p w:rsidR="00C60979" w:rsidRPr="00783796" w:rsidRDefault="00C60979" w:rsidP="00C60979">
      <w:pPr>
        <w:ind w:left="120"/>
      </w:pPr>
      <w:r w:rsidRPr="00783796">
        <w:rPr>
          <w:rFonts w:ascii="Times New Roman" w:hAnsi="Times New Roman"/>
          <w:color w:val="333333"/>
          <w:sz w:val="28"/>
        </w:rPr>
        <w:t xml:space="preserve">ОБЩАЯ ХАРАКТЕРИСТИКА УЧЕБНОГО ПРЕДМЕТА </w:t>
      </w:r>
    </w:p>
    <w:p w:rsidR="00C60979" w:rsidRDefault="00C60979" w:rsidP="00C60979">
      <w:pPr>
        <w:ind w:left="120"/>
        <w:rPr>
          <w:sz w:val="28"/>
        </w:rPr>
      </w:pPr>
      <w:r>
        <w:rPr>
          <w:rFonts w:ascii="Times New Roman" w:hAnsi="Times New Roman"/>
          <w:color w:val="333333"/>
          <w:sz w:val="28"/>
        </w:rPr>
        <w:tab/>
      </w:r>
      <w:r w:rsidRPr="00783796">
        <w:rPr>
          <w:rFonts w:ascii="Times New Roman" w:hAnsi="Times New Roman"/>
          <w:color w:val="333333"/>
          <w:sz w:val="28"/>
        </w:rPr>
        <w:t>Программа по химии на уровне основного общего образования составлена на основе требований к результатам освоения основнойобразовательной программы основного общего образования, представленных в ФГОС ООО, а также на основе федеральной рабочей программывоспитания и с учётом концепции преподавания учебного предмета «Химия» в образовательных организациях Российской Федерации.</w:t>
      </w:r>
      <w:r w:rsidRPr="00783796">
        <w:rPr>
          <w:sz w:val="28"/>
        </w:rPr>
        <w:br/>
      </w:r>
      <w:r>
        <w:rPr>
          <w:rFonts w:ascii="Times New Roman" w:hAnsi="Times New Roman"/>
          <w:color w:val="333333"/>
          <w:sz w:val="28"/>
        </w:rPr>
        <w:tab/>
      </w:r>
      <w:r w:rsidRPr="00783796">
        <w:rPr>
          <w:rFonts w:ascii="Times New Roman" w:hAnsi="Times New Roman"/>
          <w:color w:val="333333"/>
          <w:sz w:val="28"/>
        </w:rPr>
        <w:t>Программа по химии даёт представление о целях, общей стратегии обучения, воспитания и развития обучающихся средствами учебного</w:t>
      </w:r>
      <w:r w:rsidRPr="00783796">
        <w:rPr>
          <w:sz w:val="28"/>
        </w:rPr>
        <w:br/>
      </w:r>
      <w:r w:rsidRPr="00783796">
        <w:rPr>
          <w:rFonts w:ascii="Times New Roman" w:hAnsi="Times New Roman"/>
          <w:color w:val="333333"/>
          <w:sz w:val="28"/>
        </w:rPr>
        <w:t xml:space="preserve"> предмета, устанавливает обязательное предметное содержание, предусматривает распределение его по классам и структурирование по разделам итемам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общегообразования, а также требований к результатам обучения химии на уровне целей изучения предмета и основных видов учебно-познавательнойдеятельности обучающегося по освоению учебного содержания.</w:t>
      </w:r>
    </w:p>
    <w:p w:rsidR="00C60979" w:rsidRPr="00783796" w:rsidRDefault="00C60979" w:rsidP="00C60979">
      <w:pPr>
        <w:ind w:left="120"/>
      </w:pPr>
      <w:r>
        <w:rPr>
          <w:sz w:val="28"/>
        </w:rPr>
        <w:tab/>
      </w:r>
      <w:r w:rsidRPr="00783796">
        <w:rPr>
          <w:rFonts w:ascii="Times New Roman" w:hAnsi="Times New Roman"/>
          <w:color w:val="333333"/>
          <w:sz w:val="28"/>
        </w:rPr>
        <w:t>Знание химии служит основой для формирования мировоззрения обучающегося, его представлений о материальном единстве мира, важную рольиграют формируемые химией представления о взаимопревращениях энергии и об эволюции веществ в природе, о путях решения глобальных проблем</w:t>
      </w:r>
      <w:bookmarkStart w:id="680" w:name="b3efe171-0078-48b9-9778-a760220bcc75"/>
      <w:r w:rsidRPr="00783796">
        <w:rPr>
          <w:rFonts w:ascii="Times New Roman" w:hAnsi="Times New Roman"/>
          <w:color w:val="333333"/>
          <w:sz w:val="28"/>
        </w:rPr>
        <w:t>устойчивого развития человечества – сырьевой, энергетической, пищевой и экологической безопасности, проблем здравоохранения</w:t>
      </w:r>
      <w:bookmarkEnd w:id="680"/>
      <w:r>
        <w:rPr>
          <w:rFonts w:ascii="Times New Roman" w:hAnsi="Times New Roman"/>
          <w:color w:val="333333"/>
          <w:sz w:val="28"/>
        </w:rPr>
        <w:t>.</w:t>
      </w:r>
    </w:p>
    <w:p w:rsidR="00C60979" w:rsidRPr="00783796" w:rsidRDefault="00C60979" w:rsidP="00C60979">
      <w:pPr>
        <w:ind w:left="120"/>
      </w:pPr>
    </w:p>
    <w:p w:rsidR="00C60979" w:rsidRPr="00783796" w:rsidRDefault="00C60979" w:rsidP="00C60979">
      <w:pPr>
        <w:ind w:left="120"/>
      </w:pPr>
      <w:r w:rsidRPr="00783796">
        <w:rPr>
          <w:rFonts w:ascii="Times New Roman" w:hAnsi="Times New Roman"/>
          <w:color w:val="333333"/>
          <w:sz w:val="28"/>
        </w:rPr>
        <w:t xml:space="preserve">ЦЕЛИ ИЗУЧЕНИЯ УЧЕБНОГО ПРЕДМЕТА </w:t>
      </w:r>
    </w:p>
    <w:p w:rsidR="00C60979" w:rsidRDefault="00C60979" w:rsidP="00C60979">
      <w:pPr>
        <w:ind w:left="120"/>
        <w:rPr>
          <w:sz w:val="28"/>
        </w:rPr>
      </w:pPr>
      <w:r w:rsidRPr="00783796">
        <w:rPr>
          <w:rFonts w:ascii="Times New Roman" w:hAnsi="Times New Roman"/>
          <w:color w:val="333333"/>
          <w:sz w:val="28"/>
        </w:rPr>
        <w:t>Изучение химии:</w:t>
      </w:r>
    </w:p>
    <w:p w:rsidR="00C60979" w:rsidRDefault="00C60979" w:rsidP="00C60979">
      <w:pPr>
        <w:ind w:left="120"/>
        <w:rPr>
          <w:sz w:val="28"/>
        </w:rPr>
      </w:pPr>
      <w:r w:rsidRPr="00783796">
        <w:rPr>
          <w:rFonts w:ascii="Times New Roman" w:hAnsi="Times New Roman"/>
          <w:color w:val="333333"/>
          <w:sz w:val="28"/>
        </w:rPr>
        <w:t>способствует реализации возможностей для саморазвития и формирования культуры личности, её общей и функциональной грамотности;</w:t>
      </w:r>
      <w:r w:rsidRPr="00783796">
        <w:rPr>
          <w:sz w:val="28"/>
        </w:rPr>
        <w:br/>
      </w:r>
      <w:r w:rsidRPr="00783796">
        <w:rPr>
          <w:rFonts w:ascii="Times New Roman" w:hAnsi="Times New Roman"/>
          <w:color w:val="333333"/>
          <w:sz w:val="28"/>
        </w:rPr>
        <w:t>вносит вклад в формирование мышления и творческих способностей обучающихся, навыков их самостоятельной учебной деятельности,</w:t>
      </w:r>
      <w:r w:rsidRPr="00783796">
        <w:rPr>
          <w:sz w:val="28"/>
        </w:rPr>
        <w:br/>
      </w:r>
      <w:r w:rsidRPr="00783796">
        <w:rPr>
          <w:rFonts w:ascii="Times New Roman" w:hAnsi="Times New Roman"/>
          <w:color w:val="333333"/>
          <w:sz w:val="28"/>
        </w:rPr>
        <w:t>экспериментальных и исследовательских умений, необходимых как в повседневной жизни, так и в профессиональной деятельности;</w:t>
      </w:r>
      <w:r w:rsidRPr="00783796">
        <w:rPr>
          <w:sz w:val="28"/>
        </w:rPr>
        <w:br/>
      </w:r>
      <w:r w:rsidRPr="00783796">
        <w:rPr>
          <w:rFonts w:ascii="Times New Roman" w:hAnsi="Times New Roman"/>
          <w:color w:val="333333"/>
          <w:sz w:val="28"/>
        </w:rPr>
        <w:t>знакомит со спецификой научного мышления, закладывает основы целостного взгляда на единство природы и человека, является ответственнымэтапомв формировании естественно-научной грамотности обучающихся;</w:t>
      </w:r>
      <w:r w:rsidRPr="00783796">
        <w:rPr>
          <w:sz w:val="28"/>
        </w:rPr>
        <w:br/>
      </w:r>
      <w:r w:rsidRPr="00783796">
        <w:rPr>
          <w:rFonts w:ascii="Times New Roman" w:hAnsi="Times New Roman"/>
          <w:color w:val="333333"/>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60979" w:rsidRDefault="00C60979" w:rsidP="00C60979">
      <w:pPr>
        <w:ind w:left="120"/>
        <w:rPr>
          <w:sz w:val="28"/>
        </w:rPr>
      </w:pPr>
      <w:r w:rsidRPr="00783796">
        <w:rPr>
          <w:rFonts w:ascii="Times New Roman" w:hAnsi="Times New Roman"/>
          <w:color w:val="333333"/>
          <w:sz w:val="28"/>
        </w:rPr>
        <w:t>Данные направления в обучении химии обеспечиваются спецификой содержания учебного предмета, который является педагогически</w:t>
      </w:r>
      <w:r w:rsidRPr="00783796">
        <w:rPr>
          <w:sz w:val="28"/>
        </w:rPr>
        <w:br/>
      </w:r>
      <w:r w:rsidRPr="00783796">
        <w:rPr>
          <w:rFonts w:ascii="Times New Roman" w:hAnsi="Times New Roman"/>
          <w:color w:val="333333"/>
          <w:sz w:val="28"/>
        </w:rPr>
        <w:t xml:space="preserve"> адаптированным отражением базовой науки химии на определённом этапе её развития.</w:t>
      </w:r>
    </w:p>
    <w:p w:rsidR="00C60979" w:rsidRDefault="00C60979" w:rsidP="00C60979">
      <w:pPr>
        <w:ind w:left="120"/>
        <w:rPr>
          <w:sz w:val="28"/>
        </w:rPr>
      </w:pPr>
      <w:r>
        <w:rPr>
          <w:sz w:val="28"/>
        </w:rPr>
        <w:tab/>
      </w:r>
      <w:r w:rsidRPr="00783796">
        <w:rPr>
          <w:rFonts w:ascii="Times New Roman" w:hAnsi="Times New Roman"/>
          <w:color w:val="333333"/>
          <w:sz w:val="28"/>
        </w:rPr>
        <w:t>Курс химии на уровне основного общего образования ориентирован на освоение обучающимися системы первоначальных понятий химии, основ</w:t>
      </w:r>
      <w:r w:rsidRPr="00783796">
        <w:rPr>
          <w:sz w:val="28"/>
        </w:rPr>
        <w:br/>
      </w:r>
      <w:r w:rsidRPr="00783796">
        <w:rPr>
          <w:rFonts w:ascii="Times New Roman" w:hAnsi="Times New Roman"/>
          <w:color w:val="333333"/>
          <w:sz w:val="28"/>
        </w:rPr>
        <w:t>неорганической химии и некоторых отдельных значимых понятий органической химии.</w:t>
      </w:r>
    </w:p>
    <w:p w:rsidR="00C60979" w:rsidRDefault="00C60979" w:rsidP="00C60979">
      <w:pPr>
        <w:ind w:left="120"/>
        <w:rPr>
          <w:rFonts w:ascii="Times New Roman" w:hAnsi="Times New Roman"/>
          <w:color w:val="333333"/>
          <w:sz w:val="28"/>
        </w:rPr>
      </w:pPr>
      <w:r w:rsidRPr="00783796">
        <w:rPr>
          <w:rFonts w:ascii="Times New Roman" w:hAnsi="Times New Roman"/>
          <w:color w:val="333333"/>
          <w:sz w:val="28"/>
        </w:rPr>
        <w:t>Структура содержания программы по химии сформирована на основе системного подхода к её изучению. Содержание складывается из системы</w:t>
      </w:r>
      <w:r w:rsidRPr="00783796">
        <w:rPr>
          <w:sz w:val="28"/>
        </w:rPr>
        <w:br/>
      </w:r>
      <w:r w:rsidRPr="00783796">
        <w:rPr>
          <w:rFonts w:ascii="Times New Roman" w:hAnsi="Times New Roman"/>
          <w:color w:val="333333"/>
          <w:sz w:val="28"/>
        </w:rPr>
        <w:t>понятий о химическом элементе и веществе и системы понятий о химической реакции. Обе эти системы структурно организованы по принципупоследовательного развития знаний на основе теоретических представлений разного уровня:</w:t>
      </w:r>
    </w:p>
    <w:p w:rsidR="00C60979" w:rsidRDefault="00C60979" w:rsidP="00C60979">
      <w:pPr>
        <w:ind w:left="120"/>
        <w:rPr>
          <w:sz w:val="28"/>
        </w:rPr>
      </w:pPr>
      <w:r w:rsidRPr="00783796">
        <w:rPr>
          <w:sz w:val="28"/>
        </w:rPr>
        <w:br/>
      </w:r>
      <w:r>
        <w:rPr>
          <w:rFonts w:ascii="Times New Roman" w:hAnsi="Times New Roman"/>
          <w:color w:val="333333"/>
          <w:sz w:val="28"/>
        </w:rPr>
        <w:t xml:space="preserve"> –</w:t>
      </w:r>
      <w:r w:rsidRPr="00783796">
        <w:rPr>
          <w:rFonts w:ascii="Times New Roman" w:hAnsi="Times New Roman"/>
          <w:color w:val="333333"/>
          <w:sz w:val="28"/>
        </w:rPr>
        <w:t>атомно-молекулярного учения как основы всего естествознания;</w:t>
      </w:r>
      <w:r w:rsidRPr="00783796">
        <w:rPr>
          <w:sz w:val="28"/>
        </w:rPr>
        <w:br/>
      </w:r>
      <w:r>
        <w:rPr>
          <w:rFonts w:ascii="Times New Roman" w:hAnsi="Times New Roman"/>
          <w:color w:val="333333"/>
          <w:sz w:val="28"/>
        </w:rPr>
        <w:t xml:space="preserve"> –</w:t>
      </w:r>
      <w:r w:rsidRPr="00783796">
        <w:rPr>
          <w:rFonts w:ascii="Times New Roman" w:hAnsi="Times New Roman"/>
          <w:color w:val="333333"/>
          <w:sz w:val="28"/>
        </w:rPr>
        <w:t>Периодического закона Д. И. Менделеева как основного закона химии;</w:t>
      </w:r>
      <w:r w:rsidRPr="00783796">
        <w:rPr>
          <w:sz w:val="28"/>
        </w:rPr>
        <w:br/>
      </w:r>
      <w:r>
        <w:rPr>
          <w:rFonts w:ascii="Times New Roman" w:hAnsi="Times New Roman"/>
          <w:color w:val="333333"/>
          <w:sz w:val="28"/>
        </w:rPr>
        <w:t xml:space="preserve"> –</w:t>
      </w:r>
      <w:r w:rsidRPr="00783796">
        <w:rPr>
          <w:rFonts w:ascii="Times New Roman" w:hAnsi="Times New Roman"/>
          <w:color w:val="333333"/>
          <w:sz w:val="28"/>
        </w:rPr>
        <w:t>учения о строении атома и химической связи;</w:t>
      </w:r>
      <w:r w:rsidRPr="00783796">
        <w:rPr>
          <w:sz w:val="28"/>
        </w:rPr>
        <w:br/>
      </w:r>
      <w:r>
        <w:rPr>
          <w:rFonts w:ascii="Times New Roman" w:hAnsi="Times New Roman"/>
          <w:color w:val="333333"/>
          <w:sz w:val="28"/>
        </w:rPr>
        <w:t xml:space="preserve"> –</w:t>
      </w:r>
      <w:r w:rsidRPr="00783796">
        <w:rPr>
          <w:rFonts w:ascii="Times New Roman" w:hAnsi="Times New Roman"/>
          <w:color w:val="333333"/>
          <w:sz w:val="28"/>
        </w:rPr>
        <w:t>представлений об электролитической диссоциации веществ в растворах.</w:t>
      </w:r>
      <w:r w:rsidRPr="00783796">
        <w:rPr>
          <w:sz w:val="28"/>
        </w:rPr>
        <w:br/>
      </w:r>
      <w:r w:rsidRPr="00783796">
        <w:rPr>
          <w:rFonts w:ascii="Times New Roman" w:hAnsi="Times New Roman"/>
          <w:color w:val="333333"/>
          <w:sz w:val="28"/>
        </w:rPr>
        <w:t xml:space="preserve"> Теоретические знания рассматриваются на основе эмпирически полученных и осмысленных фактов, развиваются последовательно от одногоуровня к другому, выполняя функции объяснения и прогнозирования свойств, строения и возможностей практического применения и получения</w:t>
      </w:r>
      <w:r w:rsidRPr="00783796">
        <w:rPr>
          <w:sz w:val="28"/>
        </w:rPr>
        <w:br/>
      </w:r>
      <w:r w:rsidRPr="00783796">
        <w:rPr>
          <w:rFonts w:ascii="Times New Roman" w:hAnsi="Times New Roman"/>
          <w:color w:val="333333"/>
          <w:sz w:val="28"/>
        </w:rPr>
        <w:t xml:space="preserve"> изучаемых веществ.</w:t>
      </w:r>
    </w:p>
    <w:p w:rsidR="00C60979" w:rsidRPr="00783796" w:rsidRDefault="00C60979" w:rsidP="00C60979">
      <w:pPr>
        <w:ind w:left="120"/>
        <w:rPr>
          <w:rFonts w:ascii="Times New Roman" w:hAnsi="Times New Roman"/>
          <w:color w:val="333333"/>
          <w:sz w:val="28"/>
        </w:rPr>
      </w:pPr>
      <w:r>
        <w:rPr>
          <w:sz w:val="28"/>
        </w:rPr>
        <w:tab/>
      </w:r>
      <w:r w:rsidRPr="00783796">
        <w:rPr>
          <w:rFonts w:ascii="Times New Roman" w:hAnsi="Times New Roman"/>
          <w:color w:val="333333"/>
          <w:sz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класс».При изучении химии происходит формирование знаний основ химической науки как области современного естествознания, практическойдеятельности человека и как одного из компонентов мировой культуры. Задача учебного предмета состоит в формировании системы химическихзнаний — важнейших фактов, понятий, законов и теоретических положений, доступных обобщений мировоззренческого характера, языка науки, в</w:t>
      </w:r>
      <w:r w:rsidRPr="00783796">
        <w:rPr>
          <w:sz w:val="28"/>
        </w:rPr>
        <w:br/>
      </w:r>
      <w:r w:rsidRPr="00783796">
        <w:rPr>
          <w:rFonts w:ascii="Times New Roman" w:hAnsi="Times New Roman"/>
          <w:color w:val="333333"/>
          <w:sz w:val="28"/>
        </w:rPr>
        <w:t xml:space="preserve"> приобщении к научным методам познания при изучении веществ и химических реакций, в формировании и развитии познавательных умений и ихприменении в учебно-познавательной и учебно-исследовательской деятельности, освоении правил безопасного обращения с веществами в</w:t>
      </w:r>
      <w:r w:rsidRPr="00783796">
        <w:rPr>
          <w:sz w:val="28"/>
        </w:rPr>
        <w:br/>
      </w:r>
      <w:r>
        <w:rPr>
          <w:rFonts w:ascii="Times New Roman" w:hAnsi="Times New Roman"/>
          <w:color w:val="333333"/>
          <w:sz w:val="28"/>
        </w:rPr>
        <w:t xml:space="preserve"> повседневной жизни. </w:t>
      </w:r>
      <w:r w:rsidRPr="00783796">
        <w:rPr>
          <w:rFonts w:ascii="Times New Roman" w:hAnsi="Times New Roman"/>
          <w:color w:val="333333"/>
          <w:sz w:val="28"/>
        </w:rPr>
        <w:t xml:space="preserve"> При изучении химии на уровне основного общего образования важное значение приобрели такие цели, как:</w:t>
      </w:r>
      <w:r w:rsidRPr="00783796">
        <w:rPr>
          <w:sz w:val="28"/>
        </w:rPr>
        <w:br/>
      </w:r>
      <w:r w:rsidRPr="00783796">
        <w:rPr>
          <w:rFonts w:ascii="Times New Roman" w:hAnsi="Times New Roman"/>
          <w:color w:val="333333"/>
          <w:sz w:val="28"/>
        </w:rPr>
        <w:t xml:space="preserve"> – формирование интеллектуально развитой личности, готовой к самообразованию, сотрудничеству, самостоятельному принятию решений,</w:t>
      </w:r>
      <w:r w:rsidRPr="00783796">
        <w:rPr>
          <w:sz w:val="28"/>
        </w:rPr>
        <w:br/>
      </w:r>
      <w:r w:rsidRPr="00783796">
        <w:rPr>
          <w:rFonts w:ascii="Times New Roman" w:hAnsi="Times New Roman"/>
          <w:color w:val="333333"/>
          <w:sz w:val="28"/>
        </w:rPr>
        <w:t xml:space="preserve"> способной адаптироваться к быстро меняющимся условиям жизни;</w:t>
      </w:r>
      <w:r w:rsidRPr="00783796">
        <w:rPr>
          <w:sz w:val="28"/>
        </w:rPr>
        <w:br/>
      </w:r>
      <w:r w:rsidRPr="00783796">
        <w:rPr>
          <w:rFonts w:ascii="Times New Roman" w:hAnsi="Times New Roman"/>
          <w:color w:val="333333"/>
          <w:sz w:val="28"/>
        </w:rPr>
        <w:t xml:space="preserve"> – направленность обучения на систематическое приобщение обучающихся к самостоятельной познавательной деятельности, научным методам</w:t>
      </w:r>
      <w:r w:rsidRPr="00783796">
        <w:rPr>
          <w:sz w:val="28"/>
        </w:rPr>
        <w:br/>
      </w:r>
      <w:r w:rsidRPr="00783796">
        <w:rPr>
          <w:rFonts w:ascii="Times New Roman" w:hAnsi="Times New Roman"/>
          <w:color w:val="333333"/>
          <w:sz w:val="28"/>
        </w:rPr>
        <w:t xml:space="preserve"> познания, формирующим мотивацию и развитие способностей к химии;</w:t>
      </w:r>
      <w:r w:rsidRPr="00783796">
        <w:rPr>
          <w:sz w:val="28"/>
        </w:rPr>
        <w:br/>
      </w:r>
      <w:r w:rsidRPr="00783796">
        <w:rPr>
          <w:rFonts w:ascii="Times New Roman" w:hAnsi="Times New Roman"/>
          <w:color w:val="333333"/>
          <w:sz w:val="28"/>
        </w:rPr>
        <w:t xml:space="preserve"> – обеспечение условий, способствующих приобретению обучающимися опыта разнообразной деятельности, познания и самопознания, ключевых</w:t>
      </w:r>
      <w:r w:rsidRPr="00783796">
        <w:rPr>
          <w:sz w:val="28"/>
        </w:rPr>
        <w:br/>
      </w:r>
      <w:r w:rsidRPr="00783796">
        <w:rPr>
          <w:rFonts w:ascii="Times New Roman" w:hAnsi="Times New Roman"/>
          <w:color w:val="333333"/>
          <w:sz w:val="28"/>
        </w:rPr>
        <w:t xml:space="preserve"> навыков (ключевых компетенций), имеющих универсальное значение для различных видов деятельности;</w:t>
      </w:r>
    </w:p>
    <w:p w:rsidR="00C60979" w:rsidRDefault="00C60979" w:rsidP="00C60979">
      <w:pPr>
        <w:ind w:left="120"/>
        <w:rPr>
          <w:rFonts w:ascii="Times New Roman" w:hAnsi="Times New Roman"/>
          <w:color w:val="333333"/>
          <w:sz w:val="28"/>
        </w:rPr>
      </w:pPr>
      <w:r>
        <w:rPr>
          <w:sz w:val="28"/>
        </w:rPr>
        <w:t xml:space="preserve">- </w:t>
      </w:r>
      <w:r w:rsidRPr="00783796">
        <w:rPr>
          <w:rFonts w:ascii="Times New Roman" w:hAnsi="Times New Roman"/>
          <w:color w:val="333333"/>
          <w:sz w:val="28"/>
        </w:rPr>
        <w:t>формирование общей функциональной и естественно-научной грамотности, в том числе умений объяснять и оценивать явления окружающегомира, используя знания и опыт, полученные при изучении химии, применять их при решении проблем в повседневной жизни и трудовой деятельности;</w:t>
      </w:r>
    </w:p>
    <w:p w:rsidR="00C60979" w:rsidRPr="00783796" w:rsidRDefault="00C60979" w:rsidP="00C60979">
      <w:pPr>
        <w:ind w:left="120"/>
        <w:rPr>
          <w:rFonts w:ascii="Times New Roman" w:hAnsi="Times New Roman"/>
          <w:color w:val="333333"/>
          <w:sz w:val="28"/>
        </w:rPr>
      </w:pPr>
      <w:r w:rsidRPr="00783796">
        <w:rPr>
          <w:rFonts w:ascii="Times New Roman" w:hAnsi="Times New Roman"/>
          <w:color w:val="333333"/>
          <w:sz w:val="28"/>
        </w:rPr>
        <w:t xml:space="preserve"> – формирование у обучающихся гуманистических отношений, понимания ценности химических знаний для выработки экологически</w:t>
      </w:r>
      <w:r w:rsidRPr="00783796">
        <w:rPr>
          <w:sz w:val="28"/>
        </w:rPr>
        <w:br/>
      </w:r>
      <w:r w:rsidRPr="00783796">
        <w:rPr>
          <w:rFonts w:ascii="Times New Roman" w:hAnsi="Times New Roman"/>
          <w:color w:val="333333"/>
          <w:sz w:val="28"/>
        </w:rPr>
        <w:t xml:space="preserve"> целесообразного поведения в быту и трудовой деятельности в целях сохранения своего здоровья и окружающей природной среды;</w:t>
      </w:r>
      <w:r w:rsidRPr="00783796">
        <w:rPr>
          <w:sz w:val="28"/>
        </w:rPr>
        <w:br/>
      </w:r>
      <w:r w:rsidRPr="00783796">
        <w:rPr>
          <w:rFonts w:ascii="Times New Roman" w:hAnsi="Times New Roman"/>
          <w:color w:val="333333"/>
          <w:sz w:val="28"/>
        </w:rPr>
        <w:t xml:space="preserve"> – развитие мотивации к обучению, способностей к самоконтролю и самовоспитанию на основе усвоения общечеловеческих ценностей,</w:t>
      </w:r>
      <w:r w:rsidRPr="00783796">
        <w:rPr>
          <w:sz w:val="28"/>
        </w:rPr>
        <w:br/>
      </w:r>
      <w:bookmarkStart w:id="681" w:name="c1d47ba9-b4fe-49f0-b908-1fc52cb9d668"/>
      <w:r w:rsidRPr="00783796">
        <w:rPr>
          <w:rFonts w:ascii="Times New Roman" w:hAnsi="Times New Roman"/>
          <w:color w:val="333333"/>
          <w:sz w:val="28"/>
        </w:rPr>
        <w:t xml:space="preserve"> готовности к осознанному выбору профиля и направленности дальнейшего обучения.</w:t>
      </w:r>
      <w:bookmarkEnd w:id="681"/>
    </w:p>
    <w:p w:rsidR="00C60979" w:rsidRPr="00783796" w:rsidRDefault="00C60979" w:rsidP="00C60979">
      <w:pPr>
        <w:ind w:left="120"/>
      </w:pPr>
    </w:p>
    <w:p w:rsidR="00C60979" w:rsidRDefault="00C60979" w:rsidP="00C60979">
      <w:pPr>
        <w:ind w:left="120"/>
      </w:pPr>
      <w:r w:rsidRPr="00783796">
        <w:rPr>
          <w:rFonts w:ascii="Times New Roman" w:hAnsi="Times New Roman"/>
          <w:color w:val="333333"/>
          <w:sz w:val="28"/>
        </w:rPr>
        <w:t>МЕСТО УЧЕБНОГО ПРЕДМЕТА В УЧЕБНОМ ПЛАНЕ</w:t>
      </w:r>
    </w:p>
    <w:p w:rsidR="00C60979" w:rsidRPr="00783796" w:rsidRDefault="00C60979" w:rsidP="00C60979">
      <w:pPr>
        <w:ind w:left="120"/>
      </w:pPr>
      <w:r w:rsidRPr="00783796">
        <w:rPr>
          <w:rFonts w:ascii="Times New Roman" w:hAnsi="Times New Roman"/>
          <w:color w:val="333333"/>
          <w:sz w:val="28"/>
        </w:rPr>
        <w:t xml:space="preserve">На изучение пропедевтического курса химии отводится 1 ч в неделю, всего 34 ч. </w:t>
      </w:r>
    </w:p>
    <w:p w:rsidR="00C60979" w:rsidRPr="00783796" w:rsidRDefault="00C60979" w:rsidP="00C60979">
      <w:pPr>
        <w:ind w:left="120"/>
      </w:pPr>
      <w:bookmarkStart w:id="682" w:name="block-63576242"/>
      <w:bookmarkEnd w:id="679"/>
      <w:r w:rsidRPr="00783796">
        <w:rPr>
          <w:rFonts w:ascii="Times New Roman" w:hAnsi="Times New Roman"/>
          <w:b/>
          <w:color w:val="333333"/>
          <w:sz w:val="28"/>
        </w:rPr>
        <w:t xml:space="preserve">СОДЕРЖАНИЕ УЧЕБНОГО ПРЕДМЕТА </w:t>
      </w:r>
      <w:bookmarkStart w:id="683" w:name="b53a9195-a44a-4a5a-b4a5-0a3b91e7ee7f"/>
      <w:r w:rsidRPr="00783796">
        <w:rPr>
          <w:rFonts w:ascii="Times New Roman" w:hAnsi="Times New Roman"/>
          <w:b/>
          <w:color w:val="333333"/>
          <w:sz w:val="28"/>
        </w:rPr>
        <w:t>Химия</w:t>
      </w:r>
      <w:bookmarkEnd w:id="683"/>
    </w:p>
    <w:p w:rsidR="00C60979" w:rsidRPr="00783796" w:rsidRDefault="00C60979" w:rsidP="00C60979">
      <w:pPr>
        <w:ind w:left="120"/>
      </w:pPr>
    </w:p>
    <w:p w:rsidR="00C60979" w:rsidRPr="00783796" w:rsidRDefault="00C60979" w:rsidP="00C60979">
      <w:pPr>
        <w:ind w:left="120"/>
      </w:pPr>
      <w:r w:rsidRPr="00783796">
        <w:rPr>
          <w:rFonts w:ascii="Times New Roman" w:hAnsi="Times New Roman"/>
          <w:color w:val="333333"/>
          <w:sz w:val="28"/>
        </w:rPr>
        <w:t>7 КЛАСС</w:t>
      </w:r>
    </w:p>
    <w:p w:rsidR="00C60979" w:rsidRDefault="00C60979" w:rsidP="00C60979">
      <w:pPr>
        <w:ind w:left="120"/>
        <w:rPr>
          <w:sz w:val="28"/>
        </w:rPr>
      </w:pPr>
      <w:r w:rsidRPr="00783796">
        <w:rPr>
          <w:rFonts w:ascii="Times New Roman" w:hAnsi="Times New Roman"/>
          <w:color w:val="333333"/>
          <w:sz w:val="28"/>
        </w:rPr>
        <w:t>Химия в центре естествознания (19 часов).</w:t>
      </w:r>
    </w:p>
    <w:p w:rsidR="00C60979" w:rsidRDefault="00C60979" w:rsidP="00C60979">
      <w:pPr>
        <w:ind w:left="120"/>
        <w:rPr>
          <w:sz w:val="28"/>
        </w:rPr>
      </w:pPr>
      <w:r>
        <w:rPr>
          <w:rFonts w:ascii="Times New Roman" w:hAnsi="Times New Roman"/>
          <w:color w:val="333333"/>
          <w:sz w:val="28"/>
        </w:rPr>
        <w:t xml:space="preserve">Химия – часть естествознания. </w:t>
      </w:r>
      <w:r w:rsidRPr="00783796">
        <w:rPr>
          <w:rFonts w:ascii="Times New Roman" w:hAnsi="Times New Roman"/>
          <w:color w:val="333333"/>
          <w:sz w:val="28"/>
        </w:rPr>
        <w:t xml:space="preserve">Взаимоотношения человека и окружающего мира. Предмет химии. Физические тела и вещества. Свойства веществ. Применение веществ на основе их свойств. Наблюдение как основной метод познания окружающего мира. </w:t>
      </w:r>
      <w:r>
        <w:rPr>
          <w:rFonts w:ascii="Times New Roman" w:hAnsi="Times New Roman"/>
          <w:color w:val="333333"/>
          <w:sz w:val="28"/>
        </w:rPr>
        <w:t xml:space="preserve">Условия проведения наблюдения. Гипотеза. Эксперимент. Вывод. Строение пламени. </w:t>
      </w:r>
      <w:r w:rsidRPr="00783796">
        <w:rPr>
          <w:rFonts w:ascii="Times New Roman" w:hAnsi="Times New Roman"/>
          <w:color w:val="333333"/>
          <w:sz w:val="28"/>
        </w:rPr>
        <w:t xml:space="preserve">Лаборатория и оборудование. Химические модели: предметные (модели атома, молекул, химических и промышленных производств), знаковые, или символьные (символы элементов, формулы веществ, уравнения реакций). Простые и сложные вещества. Вещества молекулярного и немолекулярного строения. Понятие об агрегатном состоянии вещества. Физические и химические явления. Газообразные, жидкие и твердые вещества. Аморфные вещества. Способы разделения смесей и очистка веществ. Некоторые простейшие способы разделения смесей: просеивание, разделение смесей порошков железа и серы, отстаивание, декантация, центрифугирование, разделение с помощью делительной воронки, фильтрование. Фильтрование в лаборатории, быту и на производстве. Понятие о фильтрате. </w:t>
      </w:r>
      <w:r>
        <w:rPr>
          <w:rFonts w:ascii="Times New Roman" w:hAnsi="Times New Roman"/>
          <w:color w:val="333333"/>
          <w:sz w:val="28"/>
        </w:rPr>
        <w:t xml:space="preserve">Адсорбция. Понятие об адсорбции и адсорбентах. </w:t>
      </w:r>
      <w:r w:rsidRPr="00783796">
        <w:rPr>
          <w:rFonts w:ascii="Times New Roman" w:hAnsi="Times New Roman"/>
          <w:color w:val="333333"/>
          <w:sz w:val="28"/>
        </w:rPr>
        <w:t>Активированный уголь как важнейший адсорбент. Устройство противогаза. Способы очистки воды. Дистилляция (перегонка) как процесс выделения вещества из жидкой смеси. Дистиллированная вода и области ее применения. Кристаллизация или выпаривание. Кристаллизация и выпаривание в лаборатории (кристаллизаторы и фарфоровые чашки для выпаривания) и природе. Перегонка нефти. Нефтепродукты. Понятие о массовой доле химического элемента (</w:t>
      </w:r>
      <w:r>
        <w:rPr>
          <w:rFonts w:ascii="Times New Roman" w:hAnsi="Times New Roman"/>
          <w:color w:val="333333"/>
          <w:sz w:val="28"/>
        </w:rPr>
        <w:t>w</w:t>
      </w:r>
      <w:r w:rsidRPr="00783796">
        <w:rPr>
          <w:rFonts w:ascii="Times New Roman" w:hAnsi="Times New Roman"/>
          <w:color w:val="333333"/>
          <w:sz w:val="28"/>
        </w:rPr>
        <w:t xml:space="preserve">) в сложном веществе и ее расчет по формуле вещества. Нахождение формулы вещества по значениям массовых долей образующих его элементов (для двухчасового изучения курса).Чистые вещества. </w:t>
      </w:r>
      <w:r w:rsidRPr="00467B54">
        <w:rPr>
          <w:rFonts w:ascii="Times New Roman" w:hAnsi="Times New Roman"/>
          <w:color w:val="333333"/>
          <w:sz w:val="28"/>
        </w:rPr>
        <w:t xml:space="preserve">Смеси. Гетерогенные и гомогенные смеси. </w:t>
      </w:r>
      <w:r w:rsidRPr="00783796">
        <w:rPr>
          <w:rFonts w:ascii="Times New Roman" w:hAnsi="Times New Roman"/>
          <w:color w:val="333333"/>
          <w:sz w:val="28"/>
        </w:rPr>
        <w:t>Газообразные (воздух, природный газ), жидкие (нефть), твердые смеси (горные породы, кулинарные смеси и синтетические моющие средства).Определение объемной доли газа (</w:t>
      </w:r>
      <w:r>
        <w:rPr>
          <w:rFonts w:ascii="Times New Roman" w:hAnsi="Times New Roman"/>
          <w:color w:val="333333"/>
          <w:sz w:val="28"/>
        </w:rPr>
        <w:t>ϕ</w:t>
      </w:r>
      <w:r w:rsidRPr="00783796">
        <w:rPr>
          <w:rFonts w:ascii="Times New Roman" w:hAnsi="Times New Roman"/>
          <w:color w:val="333333"/>
          <w:sz w:val="28"/>
        </w:rPr>
        <w:t>) в смеси. Состав атмосферного воздуха и природного газа. Расчет объема доли газа в смеси по его объему и наоборот. Понятие о ПДК. Массовая доля вещества (</w:t>
      </w:r>
      <w:r>
        <w:rPr>
          <w:rFonts w:ascii="Times New Roman" w:hAnsi="Times New Roman"/>
          <w:color w:val="333333"/>
          <w:sz w:val="28"/>
        </w:rPr>
        <w:t>w</w:t>
      </w:r>
      <w:r w:rsidRPr="00783796">
        <w:rPr>
          <w:rFonts w:ascii="Times New Roman" w:hAnsi="Times New Roman"/>
          <w:color w:val="333333"/>
          <w:sz w:val="28"/>
        </w:rPr>
        <w:t>) в растворе. Концентрация. Растворитель и растворенное вещество. Расчет массы растворенного вещества по массе раствора и массовой доле растворенного вещества. Понятие о чистом веществе и примеси. Массовая доля примеси (</w:t>
      </w:r>
      <w:r>
        <w:rPr>
          <w:rFonts w:ascii="Times New Roman" w:hAnsi="Times New Roman"/>
          <w:color w:val="333333"/>
          <w:sz w:val="28"/>
        </w:rPr>
        <w:t>w</w:t>
      </w:r>
      <w:r w:rsidRPr="00783796">
        <w:rPr>
          <w:rFonts w:ascii="Times New Roman" w:hAnsi="Times New Roman"/>
          <w:color w:val="333333"/>
          <w:sz w:val="28"/>
        </w:rPr>
        <w:t>) в образце исходного вещества. Основное вещество. Расчет массы основного вещества по массе вещества, содержащего определенную массовую долю примесей.</w:t>
      </w:r>
      <w:r w:rsidRPr="00783796">
        <w:rPr>
          <w:sz w:val="28"/>
        </w:rPr>
        <w:br/>
      </w:r>
      <w:r w:rsidRPr="00783796">
        <w:rPr>
          <w:rFonts w:ascii="Times New Roman" w:hAnsi="Times New Roman"/>
          <w:color w:val="333333"/>
          <w:sz w:val="28"/>
        </w:rPr>
        <w:t xml:space="preserve"> Демонстрации:</w:t>
      </w:r>
      <w:r w:rsidRPr="00783796">
        <w:rPr>
          <w:sz w:val="28"/>
        </w:rPr>
        <w:br/>
      </w:r>
      <w:r w:rsidRPr="00783796">
        <w:rPr>
          <w:rFonts w:ascii="Times New Roman" w:hAnsi="Times New Roman"/>
          <w:color w:val="333333"/>
          <w:sz w:val="28"/>
        </w:rPr>
        <w:t xml:space="preserve"> Коллекция различных предметов или фотографий предметов из алюминия для иллюстрации идеи «свойства — применение».Физические и химические модели атомов, молекул веществ и кристаллических решеток.</w:t>
      </w:r>
      <w:r w:rsidRPr="00783796">
        <w:rPr>
          <w:sz w:val="28"/>
        </w:rPr>
        <w:br/>
      </w:r>
      <w:r w:rsidRPr="00783796">
        <w:rPr>
          <w:rFonts w:ascii="Times New Roman" w:hAnsi="Times New Roman"/>
          <w:color w:val="333333"/>
          <w:sz w:val="28"/>
        </w:rPr>
        <w:t xml:space="preserve"> Объемные и шаростержневые модели воды, углекислого и сернистого газов, метана. </w:t>
      </w:r>
      <w:r w:rsidRPr="00467B54">
        <w:rPr>
          <w:rFonts w:ascii="Times New Roman" w:hAnsi="Times New Roman"/>
          <w:color w:val="333333"/>
          <w:sz w:val="28"/>
        </w:rPr>
        <w:t xml:space="preserve">Образцы твердых веществ кристаллического строения. </w:t>
      </w:r>
      <w:r w:rsidRPr="00783796">
        <w:rPr>
          <w:rFonts w:ascii="Times New Roman" w:hAnsi="Times New Roman"/>
          <w:color w:val="333333"/>
          <w:sz w:val="28"/>
        </w:rPr>
        <w:t>Модели кристаллических решеток.Вода в трех агрегатных состояниях. Коллекция кристаллических и аморфных веществ и изделий из них.</w:t>
      </w:r>
      <w:r w:rsidRPr="00783796">
        <w:rPr>
          <w:sz w:val="28"/>
        </w:rPr>
        <w:br/>
      </w:r>
      <w:r>
        <w:rPr>
          <w:rFonts w:ascii="Times New Roman" w:hAnsi="Times New Roman"/>
          <w:color w:val="333333"/>
          <w:sz w:val="28"/>
        </w:rPr>
        <w:t>Практические работы:</w:t>
      </w:r>
    </w:p>
    <w:p w:rsidR="00C60979" w:rsidRDefault="00C60979" w:rsidP="00C60979">
      <w:pPr>
        <w:ind w:left="120"/>
        <w:rPr>
          <w:sz w:val="28"/>
        </w:rPr>
      </w:pPr>
      <w:r>
        <w:rPr>
          <w:rFonts w:ascii="Times New Roman" w:hAnsi="Times New Roman"/>
          <w:color w:val="333333"/>
          <w:sz w:val="28"/>
        </w:rPr>
        <w:t xml:space="preserve">Знакомство с лабораторным оборудованием. </w:t>
      </w:r>
      <w:r w:rsidRPr="00783796">
        <w:rPr>
          <w:rFonts w:ascii="Times New Roman" w:hAnsi="Times New Roman"/>
          <w:color w:val="333333"/>
          <w:sz w:val="28"/>
        </w:rPr>
        <w:t>Правила техники безопасности.</w:t>
      </w:r>
      <w:r w:rsidRPr="00783796">
        <w:rPr>
          <w:sz w:val="28"/>
        </w:rPr>
        <w:br/>
      </w:r>
      <w:r w:rsidRPr="00783796">
        <w:rPr>
          <w:rFonts w:ascii="Times New Roman" w:hAnsi="Times New Roman"/>
          <w:color w:val="333333"/>
          <w:sz w:val="28"/>
        </w:rPr>
        <w:t xml:space="preserve"> Наблюдение за горящей свечой. Устройство и работа спиртовки.</w:t>
      </w:r>
      <w:r w:rsidRPr="00783796">
        <w:rPr>
          <w:sz w:val="28"/>
        </w:rPr>
        <w:br/>
      </w:r>
      <w:r w:rsidRPr="00783796">
        <w:rPr>
          <w:rFonts w:ascii="Times New Roman" w:hAnsi="Times New Roman"/>
          <w:color w:val="333333"/>
          <w:sz w:val="28"/>
        </w:rPr>
        <w:t xml:space="preserve"> Приготовление раствора с заданной массовой долей растворенного вещества. Выращивание кристаллов соли.</w:t>
      </w:r>
      <w:r w:rsidRPr="00467B54">
        <w:rPr>
          <w:rFonts w:ascii="Times New Roman" w:hAnsi="Times New Roman"/>
          <w:color w:val="333333"/>
          <w:sz w:val="28"/>
        </w:rPr>
        <w:t>Очистка поваренной соли.</w:t>
      </w:r>
    </w:p>
    <w:p w:rsidR="00C60979" w:rsidRDefault="00C60979" w:rsidP="00C60979">
      <w:pPr>
        <w:ind w:left="120"/>
        <w:rPr>
          <w:rFonts w:ascii="Times New Roman" w:hAnsi="Times New Roman"/>
          <w:color w:val="333333"/>
          <w:sz w:val="28"/>
        </w:rPr>
      </w:pPr>
      <w:r w:rsidRPr="00467B54">
        <w:rPr>
          <w:rFonts w:ascii="Times New Roman" w:hAnsi="Times New Roman"/>
          <w:color w:val="333333"/>
          <w:sz w:val="28"/>
        </w:rPr>
        <w:t xml:space="preserve"> Состав веществ. </w:t>
      </w:r>
    </w:p>
    <w:p w:rsidR="00C60979" w:rsidRDefault="00C60979" w:rsidP="00C60979">
      <w:pPr>
        <w:ind w:left="120"/>
        <w:rPr>
          <w:sz w:val="28"/>
        </w:rPr>
      </w:pPr>
      <w:r w:rsidRPr="00783796">
        <w:rPr>
          <w:rFonts w:ascii="Times New Roman" w:hAnsi="Times New Roman"/>
          <w:color w:val="333333"/>
          <w:sz w:val="28"/>
        </w:rPr>
        <w:t>Химические знаки и формулы (6 часов).</w:t>
      </w:r>
    </w:p>
    <w:p w:rsidR="00C60979" w:rsidRDefault="00C60979" w:rsidP="00C60979">
      <w:pPr>
        <w:ind w:left="120"/>
        <w:rPr>
          <w:sz w:val="28"/>
        </w:rPr>
      </w:pPr>
      <w:r w:rsidRPr="00783796">
        <w:rPr>
          <w:rFonts w:ascii="Times New Roman" w:hAnsi="Times New Roman"/>
          <w:color w:val="333333"/>
          <w:sz w:val="28"/>
        </w:rPr>
        <w:t xml:space="preserve"> Индексы и коэффициенты. Качественный и количественный состав вещества. Химическая символика. Химические символы. Их написание, произношение и информация, которую они несут. Химические формулы. Их написание, произношение и информация, которую они несут. Индексы и коэффициенты. Модели в химии: материальные (модели атомов, молекул, кристаллов, аппаратов и установок) и знаковые (химические символы, химические формулы и уравнения). Относительная атомная масса элемента. Молекулярная масса. Определение относительной атомной массы химических элементов по таблице Д. И. Менделеева. Нахождение относительной молекулярной массы по формуле вещества как суммы относительных атомных масс, составляющих вещество химических элементов. </w:t>
      </w:r>
      <w:r w:rsidRPr="00783796">
        <w:rPr>
          <w:sz w:val="28"/>
        </w:rPr>
        <w:br/>
      </w:r>
      <w:r w:rsidRPr="00783796">
        <w:rPr>
          <w:rFonts w:ascii="Times New Roman" w:hAnsi="Times New Roman"/>
          <w:color w:val="333333"/>
          <w:sz w:val="28"/>
        </w:rPr>
        <w:t>Практические работы:</w:t>
      </w:r>
    </w:p>
    <w:p w:rsidR="00C60979" w:rsidRDefault="00C60979" w:rsidP="00C60979">
      <w:pPr>
        <w:ind w:left="120"/>
        <w:rPr>
          <w:sz w:val="28"/>
        </w:rPr>
      </w:pPr>
      <w:r w:rsidRPr="00783796">
        <w:rPr>
          <w:rFonts w:ascii="Times New Roman" w:hAnsi="Times New Roman"/>
          <w:color w:val="333333"/>
          <w:sz w:val="28"/>
        </w:rPr>
        <w:t>Моделирование простых и сложных веществ.</w:t>
      </w:r>
      <w:r w:rsidRPr="00783796">
        <w:rPr>
          <w:sz w:val="28"/>
        </w:rPr>
        <w:br/>
      </w:r>
      <w:r w:rsidRPr="00783796">
        <w:rPr>
          <w:rFonts w:ascii="Times New Roman" w:hAnsi="Times New Roman"/>
          <w:color w:val="333333"/>
          <w:sz w:val="28"/>
        </w:rPr>
        <w:t>Простые вещества (2 часа).</w:t>
      </w:r>
    </w:p>
    <w:p w:rsidR="00C60979" w:rsidRDefault="00C60979" w:rsidP="00C60979">
      <w:pPr>
        <w:ind w:left="120"/>
        <w:rPr>
          <w:sz w:val="28"/>
        </w:rPr>
      </w:pPr>
      <w:r w:rsidRPr="00783796">
        <w:rPr>
          <w:rFonts w:ascii="Times New Roman" w:hAnsi="Times New Roman"/>
          <w:color w:val="333333"/>
          <w:sz w:val="28"/>
        </w:rPr>
        <w:t xml:space="preserve">Положение металлов и неметаллов в периодической системе химических элементов Д. И. Менделеева. Важнейшие простые вещества металлы: железо, алюминий, кальций, магний, натрий, калий. Общие физические свойства металлов и неметаллов, образованные атомами кислорода, водорода, азота, серы, фосфора, углерода. </w:t>
      </w:r>
      <w:r w:rsidRPr="00783796">
        <w:rPr>
          <w:sz w:val="28"/>
        </w:rPr>
        <w:br/>
      </w:r>
      <w:r w:rsidRPr="00783796">
        <w:rPr>
          <w:rFonts w:ascii="Times New Roman" w:hAnsi="Times New Roman"/>
          <w:color w:val="333333"/>
          <w:sz w:val="28"/>
        </w:rPr>
        <w:t>Сложные вещества (7 часов).</w:t>
      </w:r>
    </w:p>
    <w:p w:rsidR="00C60979" w:rsidRDefault="00C60979" w:rsidP="00C60979">
      <w:pPr>
        <w:ind w:left="120"/>
        <w:rPr>
          <w:sz w:val="28"/>
        </w:rPr>
      </w:pPr>
      <w:r w:rsidRPr="00783796">
        <w:rPr>
          <w:rFonts w:ascii="Times New Roman" w:hAnsi="Times New Roman"/>
          <w:color w:val="333333"/>
          <w:sz w:val="28"/>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w:t>
      </w:r>
      <w:r>
        <w:rPr>
          <w:rFonts w:ascii="Times New Roman" w:hAnsi="Times New Roman"/>
          <w:color w:val="333333"/>
          <w:sz w:val="28"/>
        </w:rPr>
        <w:t xml:space="preserve">Составление их формул. </w:t>
      </w:r>
      <w:r w:rsidRPr="00783796">
        <w:rPr>
          <w:rFonts w:ascii="Times New Roman" w:hAnsi="Times New Roman"/>
          <w:color w:val="333333"/>
          <w:sz w:val="28"/>
        </w:rPr>
        <w:t>Представители оксидов: вода, углекислый газ и негашеная известь.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Кислоты, их состав и названия. Классификация кислот. Представители кислот: серная, соляная и азотная. Изменение окраски индикаторов в кислотной среде. 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C60979" w:rsidRDefault="00C60979" w:rsidP="00C60979">
      <w:pPr>
        <w:ind w:left="120"/>
        <w:rPr>
          <w:sz w:val="28"/>
        </w:rPr>
      </w:pPr>
      <w:r>
        <w:rPr>
          <w:rFonts w:ascii="Times New Roman" w:hAnsi="Times New Roman"/>
          <w:color w:val="333333"/>
          <w:sz w:val="28"/>
        </w:rPr>
        <w:t xml:space="preserve">Демонстрации. </w:t>
      </w:r>
      <w:r w:rsidRPr="00467B54">
        <w:rPr>
          <w:rFonts w:ascii="Times New Roman" w:hAnsi="Times New Roman"/>
          <w:color w:val="333333"/>
          <w:sz w:val="28"/>
        </w:rPr>
        <w:t xml:space="preserve">Образцы оксидов, кислот, оснований и солей. </w:t>
      </w:r>
      <w:r w:rsidRPr="00467B54">
        <w:rPr>
          <w:sz w:val="28"/>
        </w:rPr>
        <w:br/>
      </w:r>
      <w:r w:rsidRPr="00783796">
        <w:rPr>
          <w:rFonts w:ascii="Times New Roman" w:hAnsi="Times New Roman"/>
          <w:color w:val="333333"/>
          <w:sz w:val="28"/>
        </w:rPr>
        <w:t>Модели кристаллических решеток хлорида натрия, алмаза, оксида углерода (</w:t>
      </w:r>
      <w:r>
        <w:rPr>
          <w:rFonts w:ascii="Times New Roman" w:hAnsi="Times New Roman"/>
          <w:color w:val="333333"/>
          <w:sz w:val="28"/>
        </w:rPr>
        <w:t>IV</w:t>
      </w:r>
      <w:r w:rsidRPr="00783796">
        <w:rPr>
          <w:rFonts w:ascii="Times New Roman" w:hAnsi="Times New Roman"/>
          <w:color w:val="333333"/>
          <w:sz w:val="28"/>
        </w:rPr>
        <w:t>).</w:t>
      </w:r>
    </w:p>
    <w:bookmarkEnd w:id="682"/>
    <w:p w:rsidR="00C60979" w:rsidRPr="00783796" w:rsidRDefault="00C60979" w:rsidP="00C60979">
      <w:pPr>
        <w:ind w:left="120"/>
      </w:pPr>
      <w:r w:rsidRPr="00783796">
        <w:rPr>
          <w:rFonts w:ascii="Times New Roman" w:hAnsi="Times New Roman"/>
          <w:b/>
          <w:color w:val="333333"/>
          <w:sz w:val="28"/>
        </w:rPr>
        <w:t>ПЛАНИРУЕМЫЕ ОБРАЗОВАТЕЛЬНЫЕ РЕЗУЛЬТАТЫ</w:t>
      </w:r>
    </w:p>
    <w:p w:rsidR="00C60979" w:rsidRPr="00783796" w:rsidRDefault="00C60979" w:rsidP="00C60979">
      <w:pPr>
        <w:ind w:left="120"/>
      </w:pPr>
    </w:p>
    <w:p w:rsidR="00C60979" w:rsidRPr="00783796" w:rsidRDefault="00C60979" w:rsidP="00C60979">
      <w:pPr>
        <w:ind w:left="120"/>
      </w:pPr>
      <w:r w:rsidRPr="00783796">
        <w:rPr>
          <w:rFonts w:ascii="Times New Roman" w:hAnsi="Times New Roman"/>
          <w:color w:val="333333"/>
          <w:sz w:val="28"/>
        </w:rPr>
        <w:t>ЛИЧНОСТНЫЕ РЕЗУЛЬТАТЫ</w:t>
      </w:r>
    </w:p>
    <w:p w:rsidR="00C60979" w:rsidRDefault="00C60979" w:rsidP="00C60979">
      <w:pPr>
        <w:ind w:left="120"/>
        <w:rPr>
          <w:sz w:val="28"/>
        </w:rPr>
      </w:pPr>
      <w:r>
        <w:rPr>
          <w:rFonts w:ascii="Times New Roman" w:hAnsi="Times New Roman"/>
          <w:color w:val="333333"/>
          <w:sz w:val="28"/>
        </w:rPr>
        <w:t>1.</w:t>
      </w:r>
      <w:r w:rsidRPr="00783796">
        <w:rPr>
          <w:rFonts w:ascii="Times New Roman" w:hAnsi="Times New Roman"/>
          <w:color w:val="333333"/>
          <w:sz w:val="28"/>
        </w:rPr>
        <w:t>воспитание чувства гордости за российскую химическую науку;</w:t>
      </w:r>
      <w:r w:rsidRPr="00783796">
        <w:rPr>
          <w:sz w:val="28"/>
        </w:rPr>
        <w:br/>
      </w:r>
      <w:r>
        <w:rPr>
          <w:rFonts w:ascii="Times New Roman" w:hAnsi="Times New Roman"/>
          <w:color w:val="333333"/>
          <w:sz w:val="28"/>
        </w:rPr>
        <w:t xml:space="preserve"> 2.</w:t>
      </w:r>
      <w:r w:rsidRPr="00783796">
        <w:rPr>
          <w:rFonts w:ascii="Times New Roman" w:hAnsi="Times New Roman"/>
          <w:color w:val="333333"/>
          <w:sz w:val="28"/>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C60979" w:rsidRDefault="00C60979" w:rsidP="00C60979">
      <w:pPr>
        <w:ind w:left="120"/>
        <w:rPr>
          <w:sz w:val="28"/>
        </w:rPr>
      </w:pPr>
      <w:r>
        <w:rPr>
          <w:rFonts w:ascii="Times New Roman" w:hAnsi="Times New Roman"/>
          <w:color w:val="333333"/>
          <w:sz w:val="28"/>
        </w:rPr>
        <w:t xml:space="preserve"> 3.</w:t>
      </w:r>
      <w:r w:rsidRPr="00783796">
        <w:rPr>
          <w:rFonts w:ascii="Times New Roman" w:hAnsi="Times New Roman"/>
          <w:color w:val="333333"/>
          <w:sz w:val="28"/>
        </w:rPr>
        <w:t>формирование ответственного отношения к учению, готовности и способности к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предпочтениях, осознанному построению индивидуальной образовательной траектории с учётом устойчивых познавательных интересов;</w:t>
      </w:r>
    </w:p>
    <w:p w:rsidR="00C60979" w:rsidRDefault="00C60979" w:rsidP="00C60979">
      <w:pPr>
        <w:ind w:left="120"/>
        <w:rPr>
          <w:rFonts w:ascii="Times New Roman" w:hAnsi="Times New Roman"/>
          <w:color w:val="333333"/>
          <w:sz w:val="28"/>
        </w:rPr>
      </w:pPr>
      <w:r w:rsidRPr="00783796">
        <w:rPr>
          <w:rFonts w:ascii="Times New Roman" w:hAnsi="Times New Roman"/>
          <w:color w:val="333333"/>
          <w:sz w:val="28"/>
        </w:rPr>
        <w:t>4. формировании коммуникативной компетентности в образовательной, общественно полезной, учебно-исследовательской, творческой и других видах деятельности;</w:t>
      </w:r>
    </w:p>
    <w:p w:rsidR="00C60979" w:rsidRDefault="00C60979" w:rsidP="00C60979">
      <w:pPr>
        <w:ind w:left="120"/>
        <w:rPr>
          <w:sz w:val="28"/>
        </w:rPr>
      </w:pPr>
      <w:r w:rsidRPr="00783796">
        <w:rPr>
          <w:rFonts w:ascii="Times New Roman" w:hAnsi="Times New Roman"/>
          <w:color w:val="333333"/>
          <w:sz w:val="28"/>
        </w:rPr>
        <w:t>5.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r w:rsidRPr="00783796">
        <w:rPr>
          <w:sz w:val="28"/>
        </w:rPr>
        <w:br/>
      </w:r>
      <w:r w:rsidRPr="00783796">
        <w:rPr>
          <w:rFonts w:ascii="Times New Roman" w:hAnsi="Times New Roman"/>
          <w:color w:val="333333"/>
          <w:sz w:val="28"/>
        </w:rPr>
        <w:t xml:space="preserve"> 6. 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r w:rsidRPr="00783796">
        <w:rPr>
          <w:sz w:val="28"/>
        </w:rPr>
        <w:br/>
      </w:r>
      <w:r w:rsidRPr="00783796">
        <w:rPr>
          <w:rFonts w:ascii="Times New Roman" w:hAnsi="Times New Roman"/>
          <w:color w:val="333333"/>
          <w:sz w:val="28"/>
        </w:rPr>
        <w:t xml:space="preserve"> 7.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bookmarkStart w:id="684" w:name="82776e26-1033-4702-92ac-a0da3987b972"/>
    </w:p>
    <w:p w:rsidR="00C60979" w:rsidRPr="00467B54" w:rsidRDefault="00C60979" w:rsidP="00C60979">
      <w:pPr>
        <w:ind w:left="120"/>
        <w:rPr>
          <w:rFonts w:ascii="Times New Roman" w:hAnsi="Times New Roman"/>
          <w:color w:val="333333"/>
          <w:sz w:val="28"/>
        </w:rPr>
      </w:pPr>
      <w:r w:rsidRPr="00783796">
        <w:rPr>
          <w:rFonts w:ascii="Times New Roman" w:hAnsi="Times New Roman"/>
          <w:color w:val="333333"/>
          <w:sz w:val="28"/>
        </w:rPr>
        <w:t xml:space="preserve"> 8. развитие готовности к решению творческих задач, умения находить адекватные способы поведения и взаимодействия с партнёрами во время 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w:t>
      </w:r>
      <w:bookmarkEnd w:id="684"/>
    </w:p>
    <w:p w:rsidR="00C60979" w:rsidRPr="00783796" w:rsidRDefault="00C60979" w:rsidP="00C60979">
      <w:pPr>
        <w:ind w:left="120"/>
      </w:pPr>
      <w:r w:rsidRPr="00783796">
        <w:rPr>
          <w:rFonts w:ascii="Times New Roman" w:hAnsi="Times New Roman"/>
          <w:color w:val="333333"/>
          <w:sz w:val="28"/>
        </w:rPr>
        <w:t>МЕТАПРЕДМЕТНЫЕ РЕЗУЛЬТАТЫ</w:t>
      </w:r>
    </w:p>
    <w:p w:rsidR="00C60979" w:rsidRDefault="00C60979" w:rsidP="00C60979">
      <w:pPr>
        <w:ind w:left="120"/>
        <w:rPr>
          <w:sz w:val="28"/>
        </w:rPr>
      </w:pPr>
      <w:r w:rsidRPr="00783796">
        <w:rPr>
          <w:rFonts w:ascii="Times New Roman" w:hAnsi="Times New Roman"/>
          <w:color w:val="333333"/>
          <w:sz w:val="28"/>
        </w:rPr>
        <w:t>1. овладение навыками самостоятельного приобретения новых знаний, организации учебной деятельности, поиска средств её осуществления;</w:t>
      </w:r>
      <w:r w:rsidRPr="00783796">
        <w:rPr>
          <w:sz w:val="28"/>
        </w:rPr>
        <w:br/>
      </w:r>
      <w:r w:rsidRPr="00783796">
        <w:rPr>
          <w:rFonts w:ascii="Times New Roman" w:hAnsi="Times New Roman"/>
          <w:color w:val="333333"/>
          <w:sz w:val="28"/>
        </w:rPr>
        <w:t xml:space="preserve"> 2. умение планировать пути достижения целей на основе самостоятельного анализа условий и средств достижения этих целей, выделять альтернативные способы достижения целей и выбирать наиболее эффективный способ, осуществлять познавательную рефлексию в отношении действий по решению учебных и познавательных задач;</w:t>
      </w:r>
      <w:r w:rsidRPr="00783796">
        <w:rPr>
          <w:sz w:val="28"/>
        </w:rPr>
        <w:br/>
      </w:r>
      <w:r w:rsidRPr="00783796">
        <w:rPr>
          <w:rFonts w:ascii="Times New Roman" w:hAnsi="Times New Roman"/>
          <w:color w:val="333333"/>
          <w:sz w:val="28"/>
        </w:rPr>
        <w:t xml:space="preserve"> 3. понимание проблемы, умение ставить вопросы, выдвигать гипотезу, давать определения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rsidR="00C60979" w:rsidRDefault="00C60979" w:rsidP="00C60979">
      <w:pPr>
        <w:ind w:left="120"/>
        <w:rPr>
          <w:sz w:val="28"/>
        </w:rPr>
      </w:pPr>
      <w:r w:rsidRPr="00783796">
        <w:rPr>
          <w:rFonts w:ascii="Times New Roman" w:hAnsi="Times New Roman"/>
          <w:color w:val="333333"/>
          <w:sz w:val="28"/>
        </w:rPr>
        <w:t xml:space="preserve"> 4. формирование и развитие компетентности в области использования инструментов и технических средств, средств информационных технологий как инструментальной основы развития коммуникативных и познавательных универсальных учебных действий;</w:t>
      </w:r>
      <w:r w:rsidRPr="00783796">
        <w:rPr>
          <w:sz w:val="28"/>
        </w:rPr>
        <w:br/>
      </w:r>
      <w:r w:rsidRPr="00783796">
        <w:rPr>
          <w:rFonts w:ascii="Times New Roman" w:hAnsi="Times New Roman"/>
          <w:color w:val="333333"/>
          <w:sz w:val="28"/>
        </w:rPr>
        <w:t xml:space="preserve"> 5. умение извлекать информацию из различных источников, умение свободно пользоваться справочной литературой, в том числе и на электронных носителях, соблюдать нормы информационной избирательности, этики;</w:t>
      </w:r>
    </w:p>
    <w:p w:rsidR="00C60979" w:rsidRDefault="00C60979" w:rsidP="00C60979">
      <w:pPr>
        <w:ind w:left="120"/>
        <w:rPr>
          <w:sz w:val="28"/>
        </w:rPr>
      </w:pPr>
      <w:r w:rsidRPr="00783796">
        <w:rPr>
          <w:rFonts w:ascii="Times New Roman" w:hAnsi="Times New Roman"/>
          <w:color w:val="333333"/>
          <w:sz w:val="28"/>
        </w:rPr>
        <w:t xml:space="preserve"> 6. умение на практике пользоваться основными логическими приемами, методами наблюдения, моделирования, объяснения, решения проблем, прогнозирования и др;</w:t>
      </w:r>
    </w:p>
    <w:p w:rsidR="00C60979" w:rsidRDefault="00C60979" w:rsidP="00C60979">
      <w:pPr>
        <w:ind w:left="120"/>
        <w:rPr>
          <w:sz w:val="28"/>
        </w:rPr>
      </w:pPr>
      <w:r w:rsidRPr="00783796">
        <w:rPr>
          <w:rFonts w:ascii="Times New Roman" w:hAnsi="Times New Roman"/>
          <w:color w:val="333333"/>
          <w:sz w:val="28"/>
        </w:rPr>
        <w:t>7. умение организовать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C60979" w:rsidRDefault="00C60979" w:rsidP="00C60979">
      <w:pPr>
        <w:ind w:left="120"/>
        <w:rPr>
          <w:sz w:val="28"/>
        </w:rPr>
      </w:pPr>
      <w:r w:rsidRPr="00783796">
        <w:rPr>
          <w:rFonts w:ascii="Times New Roman" w:hAnsi="Times New Roman"/>
          <w:color w:val="333333"/>
          <w:sz w:val="28"/>
        </w:rPr>
        <w:t>8. умение выполнять познавательные и практические задания, в том числе и проектные;</w:t>
      </w:r>
    </w:p>
    <w:p w:rsidR="00C60979" w:rsidRDefault="00C60979" w:rsidP="00C60979">
      <w:pPr>
        <w:ind w:left="120"/>
        <w:rPr>
          <w:sz w:val="28"/>
        </w:rPr>
      </w:pPr>
      <w:r w:rsidRPr="00783796">
        <w:rPr>
          <w:rFonts w:ascii="Times New Roman" w:hAnsi="Times New Roman"/>
          <w:color w:val="333333"/>
          <w:sz w:val="28"/>
        </w:rPr>
        <w:t>9. формирование умения самостоятельно и аргументировано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w:t>
      </w:r>
      <w:r>
        <w:rPr>
          <w:rFonts w:ascii="Times New Roman" w:hAnsi="Times New Roman"/>
          <w:color w:val="333333"/>
          <w:sz w:val="28"/>
        </w:rPr>
        <w:t>урсов на решение задачи, а так</w:t>
      </w:r>
      <w:r w:rsidRPr="00783796">
        <w:rPr>
          <w:rFonts w:ascii="Times New Roman" w:hAnsi="Times New Roman"/>
          <w:color w:val="333333"/>
          <w:sz w:val="28"/>
        </w:rPr>
        <w:t>же свои возможности в достижении цели определенной сложности</w:t>
      </w:r>
    </w:p>
    <w:p w:rsidR="00C60979" w:rsidRPr="00783796" w:rsidRDefault="00C60979" w:rsidP="00C60979">
      <w:pPr>
        <w:ind w:left="120"/>
      </w:pPr>
      <w:r w:rsidRPr="00783796">
        <w:rPr>
          <w:rFonts w:ascii="Times New Roman" w:hAnsi="Times New Roman"/>
          <w:color w:val="333333"/>
          <w:sz w:val="28"/>
        </w:rPr>
        <w:t>10. умение работать в группе- эффективно сотрудничать и взаимодействовать на основе координации различных позиций при выработке общего решения в совместной деятельности; корректно отстаивать свою позицию и координировать ее с позицией партнеров.</w:t>
      </w:r>
      <w:r w:rsidRPr="00783796">
        <w:rPr>
          <w:sz w:val="28"/>
        </w:rPr>
        <w:br/>
      </w:r>
      <w:bookmarkStart w:id="685" w:name="1e45d0d3-0fcc-4933-a007-3c59d6a2a925"/>
      <w:bookmarkEnd w:id="685"/>
    </w:p>
    <w:p w:rsidR="00C60979" w:rsidRPr="00783796" w:rsidRDefault="00C60979" w:rsidP="00C60979">
      <w:pPr>
        <w:ind w:left="120"/>
      </w:pPr>
    </w:p>
    <w:p w:rsidR="00C60979" w:rsidRPr="00783796" w:rsidRDefault="00C60979" w:rsidP="00C60979">
      <w:pPr>
        <w:ind w:left="120"/>
      </w:pPr>
      <w:r w:rsidRPr="00783796">
        <w:rPr>
          <w:rFonts w:ascii="Times New Roman" w:hAnsi="Times New Roman"/>
          <w:color w:val="333333"/>
          <w:sz w:val="28"/>
        </w:rPr>
        <w:t>ПРЕДМЕТНЫЕ РЕЗУЛЬТАТЫ</w:t>
      </w:r>
    </w:p>
    <w:p w:rsidR="00C60979" w:rsidRPr="00783796" w:rsidRDefault="00C60979" w:rsidP="00C60979">
      <w:pPr>
        <w:ind w:left="120"/>
      </w:pPr>
    </w:p>
    <w:p w:rsidR="00C60979" w:rsidRPr="00783796" w:rsidRDefault="00C60979" w:rsidP="00C60979">
      <w:pPr>
        <w:ind w:left="120"/>
      </w:pPr>
      <w:r w:rsidRPr="00783796">
        <w:rPr>
          <w:rFonts w:ascii="Times New Roman" w:hAnsi="Times New Roman"/>
          <w:color w:val="333333"/>
          <w:sz w:val="28"/>
        </w:rPr>
        <w:t>7 КЛАСС</w:t>
      </w:r>
    </w:p>
    <w:p w:rsidR="00C60979" w:rsidRDefault="00C60979" w:rsidP="00C60979">
      <w:pPr>
        <w:ind w:left="120"/>
        <w:rPr>
          <w:sz w:val="28"/>
        </w:rPr>
      </w:pPr>
      <w:r w:rsidRPr="00783796">
        <w:rPr>
          <w:rFonts w:ascii="Times New Roman" w:hAnsi="Times New Roman"/>
          <w:color w:val="333333"/>
          <w:sz w:val="28"/>
        </w:rPr>
        <w:t>Химия в центре естествознания.</w:t>
      </w:r>
    </w:p>
    <w:p w:rsidR="00C60979" w:rsidRDefault="00C60979" w:rsidP="00C60979">
      <w:pPr>
        <w:ind w:left="120"/>
        <w:rPr>
          <w:sz w:val="28"/>
        </w:rPr>
      </w:pPr>
      <w:r w:rsidRPr="00783796">
        <w:rPr>
          <w:rFonts w:ascii="Times New Roman" w:hAnsi="Times New Roman"/>
          <w:color w:val="333333"/>
          <w:sz w:val="28"/>
        </w:rPr>
        <w:t xml:space="preserve"> Учащийся научится:</w:t>
      </w:r>
    </w:p>
    <w:p w:rsidR="00C60979" w:rsidRDefault="00C60979" w:rsidP="00C60979">
      <w:pPr>
        <w:ind w:left="120"/>
        <w:rPr>
          <w:sz w:val="28"/>
        </w:rPr>
      </w:pPr>
      <w:r>
        <w:rPr>
          <w:rFonts w:ascii="Times New Roman" w:hAnsi="Times New Roman"/>
          <w:color w:val="333333"/>
          <w:sz w:val="28"/>
        </w:rPr>
        <w:t>•</w:t>
      </w:r>
      <w:r w:rsidRPr="00783796">
        <w:rPr>
          <w:rFonts w:ascii="Times New Roman" w:hAnsi="Times New Roman"/>
          <w:color w:val="333333"/>
          <w:sz w:val="28"/>
        </w:rPr>
        <w:t>выделять комплекс наук о природе;</w:t>
      </w:r>
    </w:p>
    <w:p w:rsidR="00C60979" w:rsidRDefault="00C60979" w:rsidP="00C60979">
      <w:pPr>
        <w:ind w:left="120"/>
        <w:rPr>
          <w:sz w:val="28"/>
        </w:rPr>
      </w:pPr>
      <w:r>
        <w:rPr>
          <w:rFonts w:ascii="Times New Roman" w:hAnsi="Times New Roman"/>
          <w:color w:val="333333"/>
          <w:sz w:val="28"/>
        </w:rPr>
        <w:t>•</w:t>
      </w:r>
      <w:r w:rsidRPr="00783796">
        <w:rPr>
          <w:rFonts w:ascii="Times New Roman" w:hAnsi="Times New Roman"/>
          <w:color w:val="333333"/>
          <w:sz w:val="28"/>
        </w:rPr>
        <w:t>объяснять положительное и отрицательное воздействие человека на природу;</w:t>
      </w:r>
      <w:r w:rsidRPr="00783796">
        <w:rPr>
          <w:sz w:val="28"/>
        </w:rPr>
        <w:br/>
      </w:r>
      <w:r>
        <w:rPr>
          <w:rFonts w:ascii="Times New Roman" w:hAnsi="Times New Roman"/>
          <w:color w:val="333333"/>
          <w:sz w:val="28"/>
        </w:rPr>
        <w:t xml:space="preserve"> •</w:t>
      </w:r>
      <w:r w:rsidRPr="00783796">
        <w:rPr>
          <w:rFonts w:ascii="Times New Roman" w:hAnsi="Times New Roman"/>
          <w:color w:val="333333"/>
          <w:sz w:val="28"/>
        </w:rPr>
        <w:t>характеризовать основные методы изучения естественных дисциплин (наблюдение, эксперимент, моделирование;</w:t>
      </w:r>
    </w:p>
    <w:p w:rsidR="00C60979" w:rsidRDefault="00C60979" w:rsidP="00C60979">
      <w:pPr>
        <w:ind w:left="120"/>
        <w:rPr>
          <w:sz w:val="28"/>
        </w:rPr>
      </w:pPr>
      <w:r w:rsidRPr="00783796">
        <w:rPr>
          <w:rFonts w:ascii="Times New Roman" w:hAnsi="Times New Roman"/>
          <w:color w:val="333333"/>
          <w:sz w:val="28"/>
        </w:rPr>
        <w:t xml:space="preserve">• различать: тела и вещества; химический элемент и простое вещество; </w:t>
      </w:r>
    </w:p>
    <w:p w:rsidR="00C60979" w:rsidRDefault="00C60979" w:rsidP="00C60979">
      <w:pPr>
        <w:ind w:left="120"/>
        <w:rPr>
          <w:sz w:val="28"/>
        </w:rPr>
      </w:pPr>
      <w:r w:rsidRPr="00783796">
        <w:rPr>
          <w:rFonts w:ascii="Times New Roman" w:hAnsi="Times New Roman"/>
          <w:color w:val="333333"/>
          <w:sz w:val="28"/>
        </w:rPr>
        <w:t>• раскрывать смысл основных химических понятий «атом», «молекула», «химический элемент», «простое вещество», «сложное вещество», используя знаковую систему химии;</w:t>
      </w:r>
    </w:p>
    <w:p w:rsidR="00C60979" w:rsidRDefault="00C60979" w:rsidP="00C60979">
      <w:pPr>
        <w:ind w:left="120"/>
        <w:rPr>
          <w:sz w:val="28"/>
        </w:rPr>
      </w:pPr>
      <w:r w:rsidRPr="00783796">
        <w:rPr>
          <w:rFonts w:ascii="Times New Roman" w:hAnsi="Times New Roman"/>
          <w:color w:val="333333"/>
          <w:sz w:val="28"/>
        </w:rPr>
        <w:t>• изображать состав простейших веществ с помощью химических формул</w:t>
      </w:r>
    </w:p>
    <w:p w:rsidR="00C60979" w:rsidRDefault="00C60979" w:rsidP="00C60979">
      <w:pPr>
        <w:ind w:left="120"/>
        <w:rPr>
          <w:sz w:val="28"/>
        </w:rPr>
      </w:pPr>
      <w:r w:rsidRPr="00783796">
        <w:rPr>
          <w:rFonts w:ascii="Times New Roman" w:hAnsi="Times New Roman"/>
          <w:color w:val="333333"/>
          <w:sz w:val="28"/>
        </w:rPr>
        <w:t>• классифицировать вещества по составу на простые и сложные;</w:t>
      </w:r>
      <w:r w:rsidRPr="00783796">
        <w:rPr>
          <w:sz w:val="28"/>
        </w:rPr>
        <w:br/>
      </w:r>
      <w:r w:rsidRPr="00783796">
        <w:rPr>
          <w:rFonts w:ascii="Times New Roman" w:hAnsi="Times New Roman"/>
          <w:color w:val="333333"/>
          <w:sz w:val="28"/>
        </w:rPr>
        <w:t>• описывать свойства твёрдых, жидких, газообразных веществ, выделяя их существенные признаки;</w:t>
      </w:r>
    </w:p>
    <w:p w:rsidR="00C60979" w:rsidRDefault="00C60979" w:rsidP="00C60979">
      <w:pPr>
        <w:ind w:left="120"/>
        <w:rPr>
          <w:sz w:val="28"/>
        </w:rPr>
      </w:pPr>
      <w:r>
        <w:rPr>
          <w:rFonts w:ascii="Times New Roman" w:hAnsi="Times New Roman"/>
          <w:color w:val="333333"/>
          <w:sz w:val="28"/>
        </w:rPr>
        <w:t>•</w:t>
      </w:r>
      <w:r w:rsidRPr="00783796">
        <w:rPr>
          <w:rFonts w:ascii="Times New Roman" w:hAnsi="Times New Roman"/>
          <w:color w:val="333333"/>
          <w:sz w:val="28"/>
        </w:rPr>
        <w:t>распознавать вещества с помощью качественных реакций;</w:t>
      </w:r>
      <w:r w:rsidRPr="00783796">
        <w:rPr>
          <w:sz w:val="28"/>
        </w:rPr>
        <w:br/>
      </w:r>
      <w:r w:rsidRPr="00783796">
        <w:rPr>
          <w:rFonts w:ascii="Times New Roman" w:hAnsi="Times New Roman"/>
          <w:color w:val="333333"/>
          <w:sz w:val="28"/>
        </w:rPr>
        <w:t>• пользоваться лабораторным оборудованием и химической посудой;</w:t>
      </w:r>
      <w:r w:rsidRPr="00783796">
        <w:rPr>
          <w:sz w:val="28"/>
        </w:rPr>
        <w:br/>
      </w:r>
      <w:r w:rsidRPr="00783796">
        <w:rPr>
          <w:rFonts w:ascii="Times New Roman" w:hAnsi="Times New Roman"/>
          <w:color w:val="333333"/>
          <w:sz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C60979" w:rsidRDefault="00C60979" w:rsidP="00C60979">
      <w:pPr>
        <w:ind w:left="120"/>
        <w:rPr>
          <w:sz w:val="28"/>
        </w:rPr>
      </w:pPr>
      <w:r w:rsidRPr="00783796">
        <w:rPr>
          <w:rFonts w:ascii="Times New Roman" w:hAnsi="Times New Roman"/>
          <w:color w:val="333333"/>
          <w:sz w:val="28"/>
        </w:rPr>
        <w:t xml:space="preserve"> Учащийся получит возможность научиться:</w:t>
      </w:r>
    </w:p>
    <w:p w:rsidR="00C60979" w:rsidRDefault="00C60979" w:rsidP="00C60979">
      <w:pPr>
        <w:ind w:left="120"/>
        <w:rPr>
          <w:sz w:val="28"/>
        </w:rPr>
      </w:pPr>
      <w:r>
        <w:rPr>
          <w:rFonts w:ascii="Times New Roman" w:hAnsi="Times New Roman"/>
          <w:color w:val="333333"/>
          <w:sz w:val="28"/>
        </w:rPr>
        <w:t xml:space="preserve"> •</w:t>
      </w:r>
      <w:r w:rsidRPr="00783796">
        <w:rPr>
          <w:rFonts w:ascii="Times New Roman" w:hAnsi="Times New Roman"/>
          <w:color w:val="333333"/>
          <w:sz w:val="28"/>
        </w:rPr>
        <w:t>грамотно обращаться с веществами в повседневной жизни;</w:t>
      </w:r>
      <w:r w:rsidRPr="00783796">
        <w:rPr>
          <w:sz w:val="28"/>
        </w:rPr>
        <w:br/>
      </w:r>
      <w:r w:rsidRPr="00783796">
        <w:rPr>
          <w:rFonts w:ascii="Times New Roman" w:hAnsi="Times New Roman"/>
          <w:color w:val="333333"/>
          <w:sz w:val="28"/>
        </w:rPr>
        <w:t xml:space="preserve"> • осознавать необходимость соблюдения правил экологически безопасного поведения в окружающей природной среде;</w:t>
      </w:r>
    </w:p>
    <w:p w:rsidR="00C60979" w:rsidRDefault="00C60979" w:rsidP="00C60979">
      <w:pPr>
        <w:ind w:left="120"/>
        <w:rPr>
          <w:sz w:val="28"/>
        </w:rPr>
      </w:pPr>
      <w:r w:rsidRPr="00783796">
        <w:rPr>
          <w:rFonts w:ascii="Times New Roman" w:hAnsi="Times New Roman"/>
          <w:color w:val="333333"/>
          <w:sz w:val="28"/>
        </w:rPr>
        <w:t>• осознанно оценивать объективную значимость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w:t>
      </w:r>
    </w:p>
    <w:p w:rsidR="00C60979" w:rsidRDefault="00C60979" w:rsidP="00C60979">
      <w:pPr>
        <w:ind w:left="120"/>
        <w:rPr>
          <w:sz w:val="28"/>
        </w:rPr>
      </w:pPr>
      <w:r w:rsidRPr="00783796">
        <w:rPr>
          <w:rFonts w:ascii="Times New Roman" w:hAnsi="Times New Roman"/>
          <w:color w:val="333333"/>
          <w:sz w:val="28"/>
        </w:rPr>
        <w:t>Явления, происходящие с веществами</w:t>
      </w:r>
      <w:r>
        <w:rPr>
          <w:sz w:val="28"/>
        </w:rPr>
        <w:t>.</w:t>
      </w:r>
    </w:p>
    <w:p w:rsidR="00C60979" w:rsidRDefault="00C60979" w:rsidP="00C60979">
      <w:pPr>
        <w:ind w:left="120"/>
        <w:rPr>
          <w:sz w:val="28"/>
        </w:rPr>
      </w:pPr>
      <w:r w:rsidRPr="00783796">
        <w:rPr>
          <w:rFonts w:ascii="Times New Roman" w:hAnsi="Times New Roman"/>
          <w:color w:val="333333"/>
          <w:sz w:val="28"/>
        </w:rPr>
        <w:t>Учащийся научится:</w:t>
      </w:r>
    </w:p>
    <w:p w:rsidR="00C60979" w:rsidRDefault="00C60979" w:rsidP="00C60979">
      <w:pPr>
        <w:ind w:left="120"/>
        <w:rPr>
          <w:sz w:val="28"/>
        </w:rPr>
      </w:pPr>
      <w:r w:rsidRPr="00783796">
        <w:rPr>
          <w:rFonts w:ascii="Times New Roman" w:hAnsi="Times New Roman"/>
          <w:color w:val="333333"/>
          <w:sz w:val="28"/>
        </w:rPr>
        <w:t xml:space="preserve"> • объяснять суть химических процессов и их принципиальное отличие от физических;</w:t>
      </w:r>
      <w:r w:rsidRPr="00783796">
        <w:rPr>
          <w:sz w:val="28"/>
        </w:rPr>
        <w:br/>
      </w:r>
      <w:r w:rsidRPr="00783796">
        <w:rPr>
          <w:rFonts w:ascii="Times New Roman" w:hAnsi="Times New Roman"/>
          <w:color w:val="333333"/>
          <w:sz w:val="28"/>
        </w:rPr>
        <w:t xml:space="preserve"> • называть признаки и условия протекания химических реакций;</w:t>
      </w:r>
      <w:r w:rsidRPr="00783796">
        <w:rPr>
          <w:sz w:val="28"/>
        </w:rPr>
        <w:br/>
      </w:r>
      <w:r w:rsidRPr="00783796">
        <w:rPr>
          <w:rFonts w:ascii="Times New Roman" w:hAnsi="Times New Roman"/>
          <w:color w:val="333333"/>
          <w:sz w:val="28"/>
        </w:rPr>
        <w:t xml:space="preserve"> • знать о катализаторе, как факторе, влияющем на скорость химической реакции;</w:t>
      </w:r>
      <w:r w:rsidRPr="00783796">
        <w:rPr>
          <w:sz w:val="28"/>
        </w:rPr>
        <w:br/>
      </w:r>
      <w:r w:rsidRPr="00783796">
        <w:rPr>
          <w:rFonts w:ascii="Times New Roman" w:hAnsi="Times New Roman"/>
          <w:color w:val="333333"/>
          <w:sz w:val="28"/>
        </w:rPr>
        <w:t xml:space="preserve"> • выявлять в процессе эксперимента признаки, свидетельствующие о протекании химической реакции;</w:t>
      </w:r>
    </w:p>
    <w:p w:rsidR="00C60979" w:rsidRDefault="00C60979" w:rsidP="00C60979">
      <w:pPr>
        <w:ind w:left="120"/>
        <w:rPr>
          <w:sz w:val="28"/>
        </w:rPr>
      </w:pPr>
      <w:r w:rsidRPr="00783796">
        <w:rPr>
          <w:rFonts w:ascii="Times New Roman" w:hAnsi="Times New Roman"/>
          <w:color w:val="333333"/>
          <w:sz w:val="28"/>
        </w:rPr>
        <w:t>• проводить наблюдения свойств веществ и явлений, происходящих с веществами;</w:t>
      </w:r>
    </w:p>
    <w:p w:rsidR="00C60979" w:rsidRDefault="00C60979" w:rsidP="00C60979">
      <w:pPr>
        <w:ind w:left="120"/>
        <w:rPr>
          <w:sz w:val="28"/>
        </w:rPr>
      </w:pPr>
      <w:r w:rsidRPr="00783796">
        <w:rPr>
          <w:rFonts w:ascii="Times New Roman" w:hAnsi="Times New Roman"/>
          <w:color w:val="333333"/>
          <w:sz w:val="28"/>
        </w:rPr>
        <w:t>Учащийся получит возможность научиться:</w:t>
      </w:r>
    </w:p>
    <w:p w:rsidR="00C60979" w:rsidRDefault="00C60979" w:rsidP="00C60979">
      <w:pPr>
        <w:ind w:left="120"/>
        <w:rPr>
          <w:sz w:val="28"/>
        </w:rPr>
      </w:pPr>
      <w:r>
        <w:rPr>
          <w:rFonts w:ascii="Times New Roman" w:hAnsi="Times New Roman"/>
          <w:color w:val="333333"/>
          <w:sz w:val="28"/>
        </w:rPr>
        <w:t>•</w:t>
      </w:r>
      <w:r w:rsidRPr="00783796">
        <w:rPr>
          <w:rFonts w:ascii="Times New Roman" w:hAnsi="Times New Roman"/>
          <w:color w:val="333333"/>
          <w:sz w:val="28"/>
        </w:rPr>
        <w:t>проводить разделение смесей различными способами</w:t>
      </w:r>
      <w:r w:rsidRPr="00783796">
        <w:rPr>
          <w:sz w:val="28"/>
        </w:rPr>
        <w:br/>
      </w:r>
      <w:r>
        <w:rPr>
          <w:rFonts w:ascii="Times New Roman" w:hAnsi="Times New Roman"/>
          <w:color w:val="333333"/>
          <w:sz w:val="28"/>
        </w:rPr>
        <w:t xml:space="preserve"> •</w:t>
      </w:r>
      <w:r w:rsidRPr="00783796">
        <w:rPr>
          <w:rFonts w:ascii="Times New Roman" w:hAnsi="Times New Roman"/>
          <w:color w:val="333333"/>
          <w:sz w:val="28"/>
        </w:rPr>
        <w:t>приводить примеры</w:t>
      </w:r>
      <w:r>
        <w:rPr>
          <w:rFonts w:ascii="Times New Roman" w:hAnsi="Times New Roman"/>
          <w:color w:val="333333"/>
          <w:sz w:val="28"/>
        </w:rPr>
        <w:t xml:space="preserve"> реакций по различным признакам.</w:t>
      </w:r>
    </w:p>
    <w:p w:rsidR="00C60979" w:rsidRDefault="00C60979" w:rsidP="00C60979">
      <w:pPr>
        <w:ind w:left="120"/>
        <w:rPr>
          <w:sz w:val="28"/>
        </w:rPr>
      </w:pPr>
      <w:r w:rsidRPr="00783796">
        <w:rPr>
          <w:rFonts w:ascii="Times New Roman" w:hAnsi="Times New Roman"/>
          <w:color w:val="333333"/>
          <w:sz w:val="28"/>
        </w:rPr>
        <w:t>Ученик научится:</w:t>
      </w:r>
    </w:p>
    <w:p w:rsidR="00C60979" w:rsidRDefault="00C60979" w:rsidP="00C60979">
      <w:pPr>
        <w:ind w:left="120"/>
        <w:rPr>
          <w:sz w:val="28"/>
        </w:rPr>
      </w:pPr>
      <w:r w:rsidRPr="00783796">
        <w:rPr>
          <w:rFonts w:ascii="Times New Roman" w:hAnsi="Times New Roman"/>
          <w:color w:val="333333"/>
          <w:sz w:val="28"/>
        </w:rPr>
        <w:t>• описывать основные этапы открытий в химии и ученых сделавших эти открытия;</w:t>
      </w:r>
      <w:r w:rsidRPr="00783796">
        <w:rPr>
          <w:sz w:val="28"/>
        </w:rPr>
        <w:br/>
      </w:r>
      <w:r w:rsidRPr="00783796">
        <w:rPr>
          <w:rFonts w:ascii="Times New Roman" w:hAnsi="Times New Roman"/>
          <w:color w:val="333333"/>
          <w:sz w:val="28"/>
        </w:rPr>
        <w:t xml:space="preserve"> •применять методы информационного поиска, в том числе с помощью компьютерных средств;</w:t>
      </w:r>
    </w:p>
    <w:p w:rsidR="00C60979" w:rsidRDefault="00C60979" w:rsidP="00C60979">
      <w:pPr>
        <w:ind w:left="120"/>
        <w:rPr>
          <w:sz w:val="28"/>
        </w:rPr>
      </w:pPr>
      <w:r w:rsidRPr="00783796">
        <w:rPr>
          <w:rFonts w:ascii="Times New Roman" w:hAnsi="Times New Roman"/>
          <w:color w:val="333333"/>
          <w:sz w:val="28"/>
        </w:rPr>
        <w:t xml:space="preserve"> Учащийся получит возможность научиться:</w:t>
      </w:r>
      <w:bookmarkStart w:id="686" w:name="d069d247-f85b-418f-a67a-b630188fb8a7"/>
    </w:p>
    <w:p w:rsidR="00C60979" w:rsidRPr="00783796" w:rsidRDefault="00C60979" w:rsidP="00C60979">
      <w:pPr>
        <w:ind w:left="120"/>
      </w:pPr>
      <w:r w:rsidRPr="00783796">
        <w:rPr>
          <w:rFonts w:ascii="Times New Roman" w:hAnsi="Times New Roman"/>
          <w:color w:val="333333"/>
          <w:sz w:val="28"/>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bookmarkEnd w:id="686"/>
    </w:p>
    <w:p w:rsidR="00C60979" w:rsidRDefault="00C60979" w:rsidP="00C60979">
      <w:pPr>
        <w:ind w:firstLine="0"/>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элементов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Катионы, анионы. Механизм диссоциации веществ с различными видамихимической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 xml:space="preserve">УЧЕБНОГО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заданий.</w:t>
      </w:r>
    </w:p>
    <w:p w:rsidR="006B3446" w:rsidRDefault="006B3446" w:rsidP="006B3446">
      <w:pPr>
        <w:pStyle w:val="23"/>
        <w:shd w:val="clear" w:color="auto" w:fill="auto"/>
        <w:spacing w:before="0" w:after="0" w:line="240" w:lineRule="auto"/>
        <w:ind w:firstLine="709"/>
      </w:pPr>
    </w:p>
    <w:p w:rsidR="00E553A9" w:rsidRDefault="00E553A9" w:rsidP="00557E70">
      <w:pPr>
        <w:pStyle w:val="23"/>
        <w:shd w:val="clear" w:color="auto" w:fill="auto"/>
        <w:spacing w:before="0" w:after="0" w:line="240" w:lineRule="auto"/>
        <w:jc w:val="center"/>
        <w:rPr>
          <w:b/>
          <w:lang w:eastAsia="en-US"/>
        </w:rPr>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613AA" w:rsidRDefault="00886ED8" w:rsidP="009613AA">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sz w:val="28"/>
          <w:szCs w:val="28"/>
          <w:shd w:val="clear" w:color="auto" w:fill="FFFFFF"/>
        </w:rPr>
        <w:br w:type="page"/>
      </w:r>
    </w:p>
    <w:p w:rsidR="00CC525B" w:rsidRDefault="0082419C" w:rsidP="003465EA">
      <w:pPr>
        <w:rPr>
          <w:rFonts w:ascii="Times New Roman" w:hAnsi="Times New Roman"/>
          <w:b/>
          <w:sz w:val="28"/>
          <w:szCs w:val="28"/>
        </w:rPr>
      </w:pPr>
      <w:r>
        <w:rPr>
          <w:rFonts w:ascii="Times New Roman" w:hAnsi="Times New Roman" w:cs="Times New Roman"/>
          <w:b/>
          <w:sz w:val="28"/>
          <w:szCs w:val="28"/>
        </w:rPr>
        <w:t>2.1.20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 xml:space="preserve">Биология»(базовый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сохранению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Pr="006B18D5" w:rsidRDefault="00A01238" w:rsidP="00141CD2">
      <w:pPr>
        <w:pStyle w:val="23"/>
        <w:shd w:val="clear" w:color="auto" w:fill="auto"/>
        <w:spacing w:before="0" w:after="0" w:line="240" w:lineRule="auto"/>
        <w:ind w:firstLine="709"/>
      </w:pPr>
      <w:r w:rsidRPr="006B18D5">
        <w:t xml:space="preserve">Общее число часов, рекомендованных для изучения биологии, -238 часов: </w:t>
      </w:r>
    </w:p>
    <w:p w:rsidR="00141CD2" w:rsidRPr="006B18D5" w:rsidRDefault="00A01238" w:rsidP="00141CD2">
      <w:pPr>
        <w:pStyle w:val="23"/>
        <w:shd w:val="clear" w:color="auto" w:fill="auto"/>
        <w:spacing w:before="0" w:after="0" w:line="240" w:lineRule="auto"/>
        <w:ind w:firstLine="709"/>
      </w:pPr>
      <w:r w:rsidRPr="006B18D5">
        <w:t xml:space="preserve">в 5 классе - 34 часа (1 час в неделю), </w:t>
      </w:r>
    </w:p>
    <w:p w:rsidR="00141CD2" w:rsidRPr="006B18D5" w:rsidRDefault="00A01238" w:rsidP="00141CD2">
      <w:pPr>
        <w:pStyle w:val="23"/>
        <w:shd w:val="clear" w:color="auto" w:fill="auto"/>
        <w:spacing w:before="0" w:after="0" w:line="240" w:lineRule="auto"/>
        <w:ind w:firstLine="709"/>
      </w:pPr>
      <w:r w:rsidRPr="006B18D5">
        <w:t xml:space="preserve">в 6 классе - 34 часа (1 час в неделю), </w:t>
      </w:r>
    </w:p>
    <w:p w:rsidR="00141CD2" w:rsidRPr="006B18D5" w:rsidRDefault="00A01238" w:rsidP="00141CD2">
      <w:pPr>
        <w:pStyle w:val="23"/>
        <w:shd w:val="clear" w:color="auto" w:fill="auto"/>
        <w:spacing w:before="0" w:after="0" w:line="240" w:lineRule="auto"/>
        <w:ind w:firstLine="709"/>
      </w:pPr>
      <w:r w:rsidRPr="006B18D5">
        <w:t xml:space="preserve">в 7 классе - 34 часа (1 час в неделю), </w:t>
      </w:r>
    </w:p>
    <w:p w:rsidR="00141CD2" w:rsidRPr="006B18D5" w:rsidRDefault="00A01238" w:rsidP="00141CD2">
      <w:pPr>
        <w:pStyle w:val="23"/>
        <w:shd w:val="clear" w:color="auto" w:fill="auto"/>
        <w:spacing w:before="0" w:after="0" w:line="240" w:lineRule="auto"/>
        <w:ind w:firstLine="709"/>
      </w:pPr>
      <w:r w:rsidRPr="006B18D5">
        <w:t xml:space="preserve">в 8 классе - 68 часов (2 часа в неделю), </w:t>
      </w:r>
    </w:p>
    <w:p w:rsidR="00A01238" w:rsidRPr="00141CD2" w:rsidRDefault="00A01238" w:rsidP="00141CD2">
      <w:pPr>
        <w:pStyle w:val="23"/>
        <w:shd w:val="clear" w:color="auto" w:fill="auto"/>
        <w:spacing w:before="0" w:after="0" w:line="240" w:lineRule="auto"/>
        <w:ind w:firstLine="709"/>
        <w:rPr>
          <w:color w:val="FF0000"/>
        </w:rPr>
      </w:pPr>
      <w:r w:rsidRPr="006B18D5">
        <w:t>в 9 классе - 68 часов (2 часа в неделю).</w:t>
      </w:r>
    </w:p>
    <w:p w:rsidR="00A01238" w:rsidRDefault="00A01238" w:rsidP="00883254">
      <w:pPr>
        <w:pStyle w:val="23"/>
        <w:shd w:val="clear" w:color="auto" w:fill="auto"/>
        <w:spacing w:before="0" w:after="0" w:line="240" w:lineRule="auto"/>
        <w:ind w:firstLine="709"/>
      </w:pPr>
      <w:r w:rsidRPr="00883254">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примере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другими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сирени,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t>лое и половое). Бурые и</w:t>
      </w:r>
      <w:r w:rsidRPr="00883254">
        <w:t>красные водоросли, их строениеи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спирогиры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дождевого червя (на готовом влажном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особенностей передвижения рыбы (на 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707720" w:rsidRPr="00883254" w:rsidRDefault="00A01238" w:rsidP="000C4AB8">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707720">
        <w:rPr>
          <w:b/>
          <w:i/>
        </w:rPr>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индуктивныхумозаключений, умозаключ</w:t>
      </w:r>
      <w:r>
        <w:t xml:space="preserve">ений по аналогии, формулировать </w:t>
      </w:r>
      <w:r w:rsidR="00A01238" w:rsidRPr="00883254">
        <w:t>гипотезыо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t>- </w:t>
      </w:r>
      <w:r w:rsidR="00A01238" w:rsidRPr="00883254">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C4AB8" w:rsidRDefault="000C4AB8" w:rsidP="000C4AB8">
      <w:pPr>
        <w:pStyle w:val="23"/>
        <w:shd w:val="clear" w:color="auto" w:fill="auto"/>
        <w:spacing w:before="0" w:after="0" w:line="240" w:lineRule="auto"/>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средеобитания,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Навашин) и зарубежных учёных (</w:t>
      </w:r>
      <w:r w:rsidR="002F7ABF">
        <w:t>в т.ч.</w:t>
      </w:r>
      <w:r w:rsidR="00A01238" w:rsidRPr="00883254">
        <w:t xml:space="preserve"> Р. Гук,М. 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понимать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C4AB8" w:rsidRDefault="000C4AB8" w:rsidP="001E1A8F">
      <w:pPr>
        <w:widowControl/>
        <w:autoSpaceDE/>
        <w:autoSpaceDN/>
        <w:adjustRightInd/>
        <w:ind w:firstLine="0"/>
        <w:rPr>
          <w:rFonts w:ascii="Times New Roman" w:hAnsi="Times New Roman" w:cs="Times New Roman"/>
          <w:b/>
          <w:sz w:val="28"/>
          <w:szCs w:val="28"/>
          <w:lang w:eastAsia="en-US"/>
        </w:rPr>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A0132E" w:rsidRDefault="00CD06BB" w:rsidP="009613AA">
      <w:pPr>
        <w:widowControl/>
        <w:tabs>
          <w:tab w:val="left" w:pos="943"/>
        </w:tabs>
        <w:autoSpaceDE/>
        <w:autoSpaceDN/>
        <w:adjustRightInd/>
        <w:ind w:firstLine="709"/>
        <w:rPr>
          <w:rFonts w:ascii="Times New Roman" w:hAnsi="Times New Roman"/>
          <w:b/>
          <w:sz w:val="28"/>
          <w:szCs w:val="28"/>
        </w:rPr>
      </w:pPr>
      <w:r>
        <w:rPr>
          <w:sz w:val="28"/>
          <w:szCs w:val="28"/>
        </w:rPr>
        <w:br w:type="page"/>
      </w:r>
      <w:r w:rsidR="00337D52" w:rsidRPr="00CC525B">
        <w:rPr>
          <w:rFonts w:ascii="Times New Roman" w:hAnsi="Times New Roman" w:cs="Times New Roman"/>
          <w:b/>
          <w:sz w:val="28"/>
          <w:szCs w:val="28"/>
        </w:rPr>
        <w:t>2.1.</w:t>
      </w:r>
      <w:r w:rsidR="00DE1A1D">
        <w:rPr>
          <w:rFonts w:ascii="Times New Roman" w:hAnsi="Times New Roman" w:cs="Times New Roman"/>
          <w:b/>
          <w:sz w:val="28"/>
          <w:szCs w:val="28"/>
        </w:rPr>
        <w:t>23</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ИЗОБРАЗИТЕЛЬНОЕ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предмет«Изобразительное искусство» (предметная область «Искусство») (далее соответст</w:t>
      </w:r>
      <w:r w:rsidR="00A0132E">
        <w:rPr>
          <w:sz w:val="28"/>
          <w:szCs w:val="28"/>
        </w:rPr>
        <w:t>венно</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психологовозрастные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виденияи преобразования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6B18D5" w:rsidRDefault="00DE1A1D" w:rsidP="00A0132E">
      <w:pPr>
        <w:widowControl/>
        <w:autoSpaceDE/>
        <w:autoSpaceDN/>
        <w:adjustRightInd/>
        <w:ind w:firstLine="709"/>
        <w:rPr>
          <w:sz w:val="28"/>
          <w:szCs w:val="28"/>
        </w:rPr>
      </w:pPr>
      <w:r w:rsidRPr="006B18D5">
        <w:rPr>
          <w:sz w:val="28"/>
          <w:szCs w:val="28"/>
        </w:rPr>
        <w:t>Общее число часов</w:t>
      </w:r>
      <w:r w:rsidR="007874D7" w:rsidRPr="006B18D5">
        <w:rPr>
          <w:sz w:val="28"/>
          <w:szCs w:val="28"/>
        </w:rPr>
        <w:t xml:space="preserve"> для изучения изобразительного </w:t>
      </w:r>
      <w:r w:rsidRPr="006B18D5">
        <w:rPr>
          <w:sz w:val="28"/>
          <w:szCs w:val="28"/>
        </w:rPr>
        <w:t>искусства</w:t>
      </w:r>
      <w:r w:rsidR="007874D7" w:rsidRPr="006B18D5">
        <w:rPr>
          <w:sz w:val="28"/>
          <w:szCs w:val="28"/>
        </w:rPr>
        <w:t xml:space="preserve"> - 102 часа: </w:t>
      </w:r>
    </w:p>
    <w:p w:rsidR="00A0132E" w:rsidRPr="006B18D5" w:rsidRDefault="007874D7" w:rsidP="00A0132E">
      <w:pPr>
        <w:widowControl/>
        <w:autoSpaceDE/>
        <w:autoSpaceDN/>
        <w:adjustRightInd/>
        <w:ind w:firstLine="709"/>
        <w:rPr>
          <w:sz w:val="28"/>
          <w:szCs w:val="28"/>
        </w:rPr>
      </w:pPr>
      <w:r w:rsidRPr="006B18D5">
        <w:rPr>
          <w:sz w:val="28"/>
          <w:szCs w:val="28"/>
        </w:rPr>
        <w:t xml:space="preserve">в 5 классе - 34 часа (1 час в неделю), </w:t>
      </w:r>
    </w:p>
    <w:p w:rsidR="00A0132E" w:rsidRPr="006B18D5" w:rsidRDefault="007874D7" w:rsidP="00A0132E">
      <w:pPr>
        <w:widowControl/>
        <w:autoSpaceDE/>
        <w:autoSpaceDN/>
        <w:adjustRightInd/>
        <w:ind w:firstLine="709"/>
        <w:rPr>
          <w:sz w:val="28"/>
          <w:szCs w:val="28"/>
        </w:rPr>
      </w:pPr>
      <w:r w:rsidRPr="006B18D5">
        <w:rPr>
          <w:sz w:val="28"/>
          <w:szCs w:val="28"/>
        </w:rPr>
        <w:t xml:space="preserve">в 6 классе - 34 часа (1 час в неделю), </w:t>
      </w:r>
    </w:p>
    <w:p w:rsidR="007874D7" w:rsidRPr="00A0132E" w:rsidRDefault="007874D7" w:rsidP="00A0132E">
      <w:pPr>
        <w:widowControl/>
        <w:autoSpaceDE/>
        <w:autoSpaceDN/>
        <w:adjustRightInd/>
        <w:ind w:firstLine="709"/>
        <w:rPr>
          <w:color w:val="FF0000"/>
          <w:sz w:val="28"/>
          <w:szCs w:val="28"/>
        </w:rPr>
      </w:pPr>
      <w:r w:rsidRPr="006B18D5">
        <w:rPr>
          <w:sz w:val="28"/>
          <w:szCs w:val="28"/>
        </w:rPr>
        <w:t>в 7 классе - 34 часа (1 час в неделю).</w:t>
      </w:r>
    </w:p>
    <w:p w:rsidR="00A0132E"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художественная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регионально-национальным бытом (дерево, береста, керамика, металл, кость, мехи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мастеровхудожественных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D12BF8">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rsidR="00D12BF8">
        <w:t xml:space="preserve">творчестве импрессионистов </w:t>
      </w:r>
      <w:r>
        <w:t>и постимпрессионистов. Представления о пленэрной живописи и колористической изменчивости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t>Творческий опыт в создании композиционного живописного пейзажа 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организации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874D7" w:rsidRPr="006B18D5" w:rsidRDefault="007874D7" w:rsidP="00ED526B">
      <w:pPr>
        <w:pStyle w:val="23"/>
        <w:shd w:val="clear" w:color="auto" w:fill="auto"/>
        <w:spacing w:before="0" w:after="0" w:line="240" w:lineRule="auto"/>
        <w:ind w:firstLine="709"/>
        <w:rPr>
          <w:b/>
        </w:rPr>
      </w:pPr>
      <w:r w:rsidRPr="00ED526B">
        <w:rPr>
          <w:b/>
        </w:rPr>
        <w:t xml:space="preserve">Модуль №4 «Изображение в синтетических, экранных видах искусства и художественная фотография» </w:t>
      </w:r>
      <w:r w:rsidRPr="006B18D5">
        <w:rPr>
          <w:b/>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информационных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художника-постановщика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направлениями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орнаментов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D0585" w:rsidRDefault="00CD0585" w:rsidP="00200DC2">
      <w:pPr>
        <w:pStyle w:val="23"/>
        <w:shd w:val="clear" w:color="auto" w:fill="auto"/>
        <w:spacing w:before="0" w:after="0" w:line="240" w:lineRule="auto"/>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жанру;иметь представление о произведениях «Давид» Микеланджело, «Весна»</w:t>
      </w:r>
      <w:r>
        <w:t xml:space="preserve"> С.</w:t>
      </w:r>
      <w:r w:rsidR="007874D7">
        <w:t>Боттичелли;</w:t>
      </w:r>
    </w:p>
    <w:p w:rsidR="007874D7" w:rsidRDefault="00C613EB" w:rsidP="00A0132E">
      <w:pPr>
        <w:pStyle w:val="23"/>
        <w:shd w:val="clear" w:color="auto" w:fill="auto"/>
        <w:spacing w:before="0" w:after="0" w:line="240" w:lineRule="auto"/>
        <w:ind w:firstLine="709"/>
      </w:pPr>
      <w:r>
        <w:t>- </w:t>
      </w:r>
      <w:r w:rsidR="007874D7">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построениипредметно-пространственной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искусства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помощью компьютерных графических редакторов;</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«Родиноведения»С.М. Прокудина-Горского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фототворчестве </w:t>
      </w:r>
      <w:r w:rsidR="007874D7">
        <w:t>А. Родченко, о том,как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874D7" w:rsidRDefault="00F66E90" w:rsidP="00A0132E">
      <w:pPr>
        <w:pStyle w:val="23"/>
        <w:shd w:val="clear" w:color="auto" w:fill="auto"/>
        <w:spacing w:before="0" w:after="0" w:line="240" w:lineRule="auto"/>
        <w:ind w:firstLine="709"/>
      </w:pPr>
      <w:r>
        <w:t>- </w:t>
      </w:r>
      <w:r w:rsidR="007874D7">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sidRPr="00CC525B">
        <w:rPr>
          <w:rFonts w:ascii="Times New Roman" w:hAnsi="Times New Roman" w:cs="Times New Roman"/>
          <w:b/>
          <w:sz w:val="28"/>
          <w:szCs w:val="28"/>
        </w:rPr>
        <w:t>2.1.</w:t>
      </w:r>
      <w:r w:rsidR="00CD0585">
        <w:rPr>
          <w:rFonts w:ascii="Times New Roman" w:hAnsi="Times New Roman" w:cs="Times New Roman"/>
          <w:b/>
          <w:sz w:val="28"/>
          <w:szCs w:val="28"/>
        </w:rPr>
        <w:t>24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t>руппированы по учебным модулям.</w:t>
      </w:r>
    </w:p>
    <w:p w:rsidR="001B2EA9" w:rsidRPr="00FA1D2E" w:rsidRDefault="001B2EA9" w:rsidP="00362471">
      <w:pPr>
        <w:pStyle w:val="23"/>
        <w:shd w:val="clear" w:color="auto" w:fill="auto"/>
        <w:tabs>
          <w:tab w:val="left" w:pos="1742"/>
        </w:tabs>
        <w:spacing w:before="0" w:after="0" w:line="240" w:lineRule="auto"/>
        <w:ind w:firstLine="709"/>
      </w:pPr>
      <w:r w:rsidRPr="00FA1D2E">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FA1D2E" w:rsidRDefault="001B2EA9" w:rsidP="00362471">
      <w:pPr>
        <w:pStyle w:val="23"/>
        <w:shd w:val="clear" w:color="auto" w:fill="auto"/>
        <w:tabs>
          <w:tab w:val="left" w:pos="1779"/>
        </w:tabs>
        <w:spacing w:before="0" w:after="0" w:line="240" w:lineRule="auto"/>
        <w:ind w:left="709"/>
      </w:pPr>
      <w:r w:rsidRPr="00FA1D2E">
        <w:t>Программа по музыке позволит учителю:</w:t>
      </w:r>
    </w:p>
    <w:p w:rsidR="001B2EA9" w:rsidRPr="00FA1D2E" w:rsidRDefault="00362471" w:rsidP="00280C0A">
      <w:pPr>
        <w:pStyle w:val="23"/>
        <w:shd w:val="clear" w:color="auto" w:fill="auto"/>
        <w:spacing w:before="0" w:after="0" w:line="240" w:lineRule="auto"/>
        <w:ind w:firstLine="709"/>
      </w:pPr>
      <w:r w:rsidRPr="00FA1D2E">
        <w:t>- </w:t>
      </w:r>
      <w:r w:rsidR="001B2EA9" w:rsidRPr="00FA1D2E">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001B2EA9" w:rsidRPr="00FA1D2E">
        <w:softHyphen/>
        <w:t>нравственного развития, воспитания и социализации обучающихся, представленных в федеральной рабочей программе воспитания.</w:t>
      </w:r>
    </w:p>
    <w:p w:rsidR="00362471" w:rsidRPr="00FA1D2E" w:rsidRDefault="00362471" w:rsidP="00362471">
      <w:pPr>
        <w:pStyle w:val="23"/>
        <w:shd w:val="clear" w:color="auto" w:fill="auto"/>
        <w:spacing w:before="0" w:after="0" w:line="240" w:lineRule="auto"/>
        <w:ind w:firstLine="709"/>
      </w:pPr>
      <w:r w:rsidRPr="00FA1D2E">
        <w:t>- </w:t>
      </w:r>
      <w:r w:rsidR="001B2EA9" w:rsidRPr="00FA1D2E">
        <w:t>разработать календарно-тематическое планирование с учетом особенностей конкретного региона, образовательной организации, класса.</w:t>
      </w:r>
    </w:p>
    <w:p w:rsidR="001B2EA9" w:rsidRDefault="001B2EA9" w:rsidP="00362471">
      <w:pPr>
        <w:pStyle w:val="23"/>
        <w:shd w:val="clear" w:color="auto" w:fill="auto"/>
        <w:spacing w:before="0" w:after="0" w:line="240" w:lineRule="auto"/>
        <w:ind w:firstLine="709"/>
      </w:pPr>
      <w:r w:rsidRPr="00A35996">
        <w:rPr>
          <w:i/>
        </w:rPr>
        <w:t xml:space="preserve">Музыка </w:t>
      </w:r>
      <w: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личныйпсихологический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BC0E90" w:rsidRDefault="00A35996" w:rsidP="00362471">
      <w:pPr>
        <w:pStyle w:val="23"/>
        <w:shd w:val="clear" w:color="auto" w:fill="auto"/>
        <w:spacing w:before="0" w:after="0" w:line="240" w:lineRule="auto"/>
        <w:ind w:firstLine="709"/>
      </w:pPr>
      <w:r w:rsidRPr="00BC0E90">
        <w:t xml:space="preserve">Общее число часов </w:t>
      </w:r>
      <w:r w:rsidR="001B2EA9" w:rsidRPr="00BC0E90">
        <w:t>дл</w:t>
      </w:r>
      <w:r w:rsidRPr="00BC0E90">
        <w:t>я изучения музыки</w:t>
      </w:r>
      <w:r w:rsidR="00362471" w:rsidRPr="00BC0E90">
        <w:t xml:space="preserve"> - 136 часов:</w:t>
      </w:r>
    </w:p>
    <w:p w:rsidR="00362471" w:rsidRPr="00BC0E90" w:rsidRDefault="001B2EA9" w:rsidP="00362471">
      <w:pPr>
        <w:pStyle w:val="23"/>
        <w:shd w:val="clear" w:color="auto" w:fill="auto"/>
        <w:spacing w:before="0" w:after="0" w:line="240" w:lineRule="auto"/>
        <w:ind w:firstLine="709"/>
      </w:pPr>
      <w:r w:rsidRPr="00BC0E90">
        <w:t xml:space="preserve">в 5 классе - 34 часа (1 час в неделю), </w:t>
      </w:r>
    </w:p>
    <w:p w:rsidR="00362471" w:rsidRPr="00BC0E90" w:rsidRDefault="001B2EA9" w:rsidP="00362471">
      <w:pPr>
        <w:pStyle w:val="23"/>
        <w:shd w:val="clear" w:color="auto" w:fill="auto"/>
        <w:spacing w:before="0" w:after="0" w:line="240" w:lineRule="auto"/>
        <w:ind w:firstLine="709"/>
      </w:pPr>
      <w:r w:rsidRPr="00BC0E90">
        <w:t xml:space="preserve">в 6 классе - 34 часа (1 час в неделю), </w:t>
      </w:r>
    </w:p>
    <w:p w:rsidR="00362471" w:rsidRPr="00BC0E90" w:rsidRDefault="001B2EA9" w:rsidP="00362471">
      <w:pPr>
        <w:pStyle w:val="23"/>
        <w:shd w:val="clear" w:color="auto" w:fill="auto"/>
        <w:spacing w:before="0" w:after="0" w:line="240" w:lineRule="auto"/>
        <w:ind w:firstLine="709"/>
      </w:pPr>
      <w:r w:rsidRPr="00BC0E90">
        <w:t xml:space="preserve">в 7 классе - 34 часа (1 час в неделю), </w:t>
      </w:r>
    </w:p>
    <w:p w:rsidR="001B2EA9" w:rsidRDefault="001B2EA9" w:rsidP="00362471">
      <w:pPr>
        <w:pStyle w:val="23"/>
        <w:shd w:val="clear" w:color="auto" w:fill="auto"/>
        <w:spacing w:before="0" w:after="0" w:line="240" w:lineRule="auto"/>
        <w:ind w:firstLine="709"/>
        <w:rPr>
          <w:color w:val="FF0000"/>
        </w:rPr>
      </w:pPr>
      <w:r w:rsidRPr="00BC0E90">
        <w:t>в 8 классе - 34 часа (1 час в неделю).</w:t>
      </w: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(осенние,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t>веков, анализ художественного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лендлер).Отражение</w:t>
      </w:r>
      <w:r w:rsidR="00507F82">
        <w:tab/>
        <w:t>европейского</w:t>
      </w:r>
      <w:r>
        <w:t>фольклора в творчествепрофессиональных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знакомствособразцами музыки разных</w:t>
      </w:r>
      <w:r w:rsidR="001B2EA9">
        <w:t>жан</w:t>
      </w:r>
      <w:r>
        <w:t>ров,</w:t>
      </w:r>
      <w:r w:rsidR="001B2EA9">
        <w:t>типичныхдля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определениенаслух характерных интонаций,ритмов,</w:t>
      </w:r>
      <w:r w:rsidR="001B2EA9">
        <w:t>элементовмузыкального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композиторов-классиков, представителей наци</w:t>
      </w:r>
      <w:r w:rsidR="00A27E6F">
        <w:t>ональных школ;</w:t>
      </w:r>
      <w:r w:rsidR="001B2EA9">
        <w:t>просмотрхудожественных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направлениями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rsidR="001B2EA9">
        <w:rPr>
          <w:lang w:val="en-US" w:eastAsia="en-US"/>
        </w:rPr>
        <w:t>XX</w:t>
      </w:r>
      <w:r w:rsidR="001B2EA9" w:rsidRPr="00193717">
        <w:rPr>
          <w:lang w:eastAsia="en-US"/>
        </w:rPr>
        <w:t>-</w:t>
      </w:r>
      <w:r w:rsidR="001B2EA9">
        <w:rPr>
          <w:lang w:val="en-US" w:eastAsia="en-US"/>
        </w:rPr>
        <w:t>XXI</w:t>
      </w:r>
      <w:r w:rsidR="001B2EA9">
        <w:t>веков (рок-н-ролл, блюз-рок, панк-рок, хард-рок, рэп, хип-хоп, фанк и другие). Авторская песня (Б.Окуджава, Ю.Визбор,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w:t>
      </w:r>
      <w:r w:rsidR="00F76F23">
        <w:t>клавесинистов, К. Дебюсси, А.К. </w:t>
      </w:r>
      <w:r>
        <w:t>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sidR="00F76F23">
        <w:t>Роджерса, Ф. Лоу, Г. </w:t>
      </w:r>
      <w:r>
        <w:t>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укоммуникативных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76F23" w:rsidRPr="00185094" w:rsidRDefault="002B3DA7" w:rsidP="00185094">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rsidR="00185094" w:rsidRDefault="00185094">
      <w:pPr>
        <w:widowControl/>
        <w:autoSpaceDE/>
        <w:autoSpaceDN/>
        <w:adjustRightInd/>
        <w:spacing w:after="160" w:line="259" w:lineRule="auto"/>
        <w:ind w:firstLine="0"/>
        <w:jc w:val="left"/>
        <w:rPr>
          <w:rFonts w:ascii="Times New Roman" w:hAnsi="Times New Roman" w:cs="Times New Roman"/>
          <w:b/>
          <w:kern w:val="3"/>
          <w:sz w:val="28"/>
          <w:szCs w:val="28"/>
        </w:rPr>
      </w:pPr>
      <w:r>
        <w:rPr>
          <w:rFonts w:cs="Times New Roman"/>
          <w:b/>
          <w:sz w:val="28"/>
          <w:szCs w:val="28"/>
        </w:rPr>
        <w:br w:type="page"/>
      </w:r>
    </w:p>
    <w:p w:rsidR="0069502A" w:rsidRPr="00936DAE" w:rsidRDefault="00F76F23" w:rsidP="00F76F23">
      <w:pPr>
        <w:pStyle w:val="aff7"/>
        <w:ind w:firstLine="709"/>
        <w:rPr>
          <w:rFonts w:cs="Times New Roman"/>
          <w:b/>
          <w:sz w:val="28"/>
          <w:szCs w:val="28"/>
        </w:rPr>
      </w:pPr>
      <w:r>
        <w:rPr>
          <w:rFonts w:cs="Times New Roman"/>
          <w:b/>
          <w:sz w:val="28"/>
          <w:szCs w:val="28"/>
        </w:rPr>
        <w:t>2.1.25</w:t>
      </w:r>
      <w:r w:rsidR="00936DAE" w:rsidRPr="00417646">
        <w:rPr>
          <w:rFonts w:cs="Times New Roman"/>
          <w:b/>
          <w:sz w:val="28"/>
          <w:szCs w:val="28"/>
        </w:rPr>
        <w:t xml:space="preserve">. РАБОЧАЯ ПРОГРАММА </w:t>
      </w:r>
      <w:r>
        <w:rPr>
          <w:rFonts w:cs="Times New Roman"/>
          <w:b/>
          <w:sz w:val="28"/>
          <w:szCs w:val="28"/>
        </w:rPr>
        <w:t>УЧЕБНОГО ПРЕДМЕТА</w:t>
      </w:r>
      <w:r w:rsidR="00936DAE">
        <w:rPr>
          <w:rFonts w:cs="Times New Roman"/>
          <w:sz w:val="28"/>
          <w:szCs w:val="28"/>
        </w:rPr>
        <w:t>«</w:t>
      </w:r>
      <w:r w:rsidR="00936DAE" w:rsidRPr="00417646">
        <w:rPr>
          <w:rFonts w:cs="Times New Roman"/>
          <w:b/>
          <w:sz w:val="28"/>
          <w:szCs w:val="28"/>
        </w:rPr>
        <w:t>ТРУД (ТЕХНОЛОГИЯ)</w:t>
      </w:r>
      <w:r w:rsidR="00936DAE">
        <w:rPr>
          <w:rFonts w:cs="Times New Roman"/>
          <w:b/>
          <w:sz w:val="28"/>
          <w:szCs w:val="28"/>
        </w:rPr>
        <w:t>»</w:t>
      </w:r>
      <w:bookmarkStart w:id="687" w:name="anchor11621"/>
      <w:bookmarkEnd w:id="687"/>
    </w:p>
    <w:p w:rsidR="00F76F23" w:rsidRPr="00F76F23" w:rsidRDefault="00F76F23" w:rsidP="00F76F23">
      <w:pPr>
        <w:widowControl/>
        <w:autoSpaceDE/>
        <w:autoSpaceDN/>
        <w:adjustRightInd/>
        <w:ind w:firstLine="0"/>
        <w:rPr>
          <w:rFonts w:ascii="Times New Roman" w:eastAsiaTheme="minorHAnsi" w:hAnsi="Times New Roman" w:cs="Times New Roman"/>
          <w:sz w:val="28"/>
          <w:szCs w:val="28"/>
          <w:lang w:eastAsia="en-US"/>
        </w:rPr>
      </w:pPr>
    </w:p>
    <w:p w:rsidR="00F76F23" w:rsidRPr="00F76F23" w:rsidRDefault="00F76F23" w:rsidP="00F76F23">
      <w:pPr>
        <w:widowControl/>
        <w:autoSpaceDE/>
        <w:autoSpaceDN/>
        <w:adjustRightInd/>
        <w:ind w:firstLine="709"/>
        <w:rPr>
          <w:rFonts w:ascii="Times New Roman" w:eastAsiaTheme="minorHAnsi" w:hAnsi="Times New Roman" w:cs="Times New Roman"/>
          <w:color w:val="FF0000"/>
          <w:sz w:val="28"/>
          <w:szCs w:val="28"/>
          <w:lang w:eastAsia="en-US"/>
        </w:rPr>
      </w:pPr>
      <w:r w:rsidRPr="00F76F23">
        <w:rPr>
          <w:rFonts w:ascii="Times New Roman" w:eastAsiaTheme="minorHAnsi" w:hAnsi="Times New Roman" w:cs="Times New Roman"/>
          <w:color w:val="FF0000"/>
          <w:sz w:val="28"/>
          <w:szCs w:val="28"/>
          <w:lang w:eastAsia="en-US"/>
        </w:rPr>
        <w:t>Рабочая программа по учебному предмету «Труд (технология)» составлена в соответствии с федеральной рабочей программой по данному учебному предмету.</w:t>
      </w:r>
    </w:p>
    <w:p w:rsidR="00490066" w:rsidRDefault="00490066" w:rsidP="001E50CB">
      <w:pPr>
        <w:pStyle w:val="aff7"/>
        <w:ind w:firstLine="709"/>
        <w:rPr>
          <w:rFonts w:cs="Times New Roman"/>
          <w:sz w:val="28"/>
          <w:szCs w:val="28"/>
        </w:rPr>
      </w:pPr>
      <w:r>
        <w:rPr>
          <w:rFonts w:cs="Times New Roman"/>
          <w:sz w:val="28"/>
          <w:szCs w:val="28"/>
        </w:rPr>
        <w:t>Р</w:t>
      </w:r>
      <w:r w:rsidRPr="00417646">
        <w:rPr>
          <w:rFonts w:cs="Times New Roman"/>
          <w:sz w:val="28"/>
          <w:szCs w:val="28"/>
        </w:rPr>
        <w:t xml:space="preserve">абочая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(предметная область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 xml:space="preserve">) (далее соответственно - программа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включает пояснительную записку, содержание обучения, планируемые результаты освоения программы.</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Пояснительная записка</w:t>
      </w:r>
      <w:r w:rsidRPr="00F76F23">
        <w:rPr>
          <w:rFonts w:ascii="Times New Roman" w:eastAsiaTheme="minorHAnsi" w:hAnsi="Times New Roman" w:cs="Times New Roman"/>
          <w:sz w:val="28"/>
          <w:szCs w:val="28"/>
          <w:lang w:eastAsia="en-US"/>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Содержание обучения</w:t>
      </w:r>
      <w:r w:rsidRPr="00F76F23">
        <w:rPr>
          <w:rFonts w:ascii="Times New Roman" w:eastAsiaTheme="minorHAnsi" w:hAnsi="Times New Roman" w:cs="Times New Roman"/>
          <w:sz w:val="28"/>
          <w:szCs w:val="28"/>
          <w:lang w:eastAsia="en-US"/>
        </w:rPr>
        <w:t xml:space="preserve"> раскрывает содержательные линии, которые предлагаются для обязательного изучения в каждом классе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 xml:space="preserve">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общего образования.</w:t>
      </w:r>
    </w:p>
    <w:p w:rsidR="00F76F23" w:rsidRPr="00185094" w:rsidRDefault="00F76F23" w:rsidP="00185094">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Планируемые результаты</w:t>
      </w:r>
      <w:r w:rsidRPr="00F76F23">
        <w:rPr>
          <w:rFonts w:ascii="Times New Roman" w:eastAsiaTheme="minorHAnsi" w:hAnsi="Times New Roman" w:cs="Times New Roman"/>
          <w:sz w:val="28"/>
          <w:szCs w:val="28"/>
          <w:lang w:eastAsia="en-US"/>
        </w:rPr>
        <w:t xml:space="preserve"> освоения программы по технологии включают личностные, метапредметные результаты за весь период обучения на уровне </w:t>
      </w:r>
      <w:r>
        <w:rPr>
          <w:rFonts w:ascii="Times New Roman" w:eastAsiaTheme="minorHAnsi" w:hAnsi="Times New Roman" w:cs="Times New Roman"/>
          <w:sz w:val="28"/>
          <w:szCs w:val="28"/>
          <w:lang w:eastAsia="en-US"/>
        </w:rPr>
        <w:t>основного</w:t>
      </w:r>
      <w:r w:rsidRPr="00F76F23">
        <w:rPr>
          <w:rFonts w:ascii="Times New Roman" w:eastAsiaTheme="minorHAnsi" w:hAnsi="Times New Roman" w:cs="Times New Roman"/>
          <w:sz w:val="28"/>
          <w:szCs w:val="28"/>
          <w:lang w:eastAsia="en-US"/>
        </w:rPr>
        <w:t xml:space="preserve"> общего образования, а также предметные достижения обучающегося за каждый год обучения.</w:t>
      </w:r>
    </w:p>
    <w:p w:rsidR="00490066" w:rsidRDefault="00490066" w:rsidP="00490066">
      <w:pPr>
        <w:pStyle w:val="23"/>
        <w:shd w:val="clear" w:color="auto" w:fill="auto"/>
        <w:tabs>
          <w:tab w:val="left" w:pos="1578"/>
        </w:tabs>
        <w:spacing w:before="0" w:after="0" w:line="240" w:lineRule="auto"/>
        <w:ind w:firstLine="709"/>
        <w:rPr>
          <w:b/>
        </w:rPr>
      </w:pPr>
    </w:p>
    <w:p w:rsidR="00490066" w:rsidRPr="00417646" w:rsidRDefault="00490066" w:rsidP="00490066">
      <w:pPr>
        <w:pStyle w:val="23"/>
        <w:shd w:val="clear" w:color="auto" w:fill="auto"/>
        <w:tabs>
          <w:tab w:val="left" w:pos="1578"/>
        </w:tabs>
        <w:spacing w:before="0" w:after="0" w:line="240" w:lineRule="auto"/>
        <w:ind w:firstLine="709"/>
        <w:rPr>
          <w:b/>
        </w:rPr>
      </w:pPr>
      <w:r w:rsidRPr="00251012">
        <w:rPr>
          <w:b/>
        </w:rPr>
        <w:t>1) ПОЯСНИТЕЛЬНАЯ ЗАПИСКА.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конкретизирует содержание, предметные, метапредметные и личностные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целью освоения содержания программы по учебному предмету «Труд (технология)»</w:t>
      </w:r>
      <w:r w:rsidRPr="00417646">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Задачами учебного предмета «Труд (технология)» являются: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овладение знаниями, умениями и опытом деятельности в предметной области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90066" w:rsidRPr="00417646" w:rsidRDefault="00490066" w:rsidP="00490066">
      <w:pPr>
        <w:pStyle w:val="aff7"/>
        <w:ind w:firstLine="709"/>
        <w:rPr>
          <w:rFonts w:cs="Times New Roman"/>
          <w:sz w:val="28"/>
          <w:szCs w:val="28"/>
        </w:rPr>
      </w:pPr>
      <w:r w:rsidRPr="00F76F23">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417646">
        <w:rPr>
          <w:rFonts w:cs="Times New Roman"/>
          <w:sz w:val="28"/>
          <w:szCs w:val="28"/>
        </w:rPr>
        <w:t>,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ме</w:t>
      </w:r>
      <w:r w:rsidR="00F76F23">
        <w:rPr>
          <w:rFonts w:cs="Times New Roman"/>
          <w:b/>
          <w:i/>
          <w:sz w:val="28"/>
          <w:szCs w:val="28"/>
        </w:rPr>
        <w:t>тодический принцип программы учебного предмета</w:t>
      </w:r>
      <w:r w:rsidRPr="00417646">
        <w:rPr>
          <w:rFonts w:cs="Times New Roman"/>
          <w:b/>
          <w:i/>
          <w:sz w:val="28"/>
          <w:szCs w:val="28"/>
        </w:rPr>
        <w:t xml:space="preserve"> «Труд (технология)»:</w:t>
      </w:r>
      <w:r w:rsidRPr="00417646">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490066" w:rsidRPr="00417646" w:rsidRDefault="00490066" w:rsidP="00490066">
      <w:pPr>
        <w:pStyle w:val="aff7"/>
        <w:ind w:firstLine="709"/>
        <w:rPr>
          <w:rFonts w:cs="Times New Roman"/>
          <w:i/>
          <w:sz w:val="28"/>
          <w:szCs w:val="28"/>
        </w:rPr>
      </w:pPr>
      <w:r w:rsidRPr="00417646">
        <w:rPr>
          <w:rFonts w:cs="Times New Roman"/>
          <w:i/>
          <w:sz w:val="28"/>
          <w:szCs w:val="28"/>
        </w:rPr>
        <w:t>Программа по предмету «Труд (технология)» построена по модульному принципу.</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Модульная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90066" w:rsidRPr="00417646" w:rsidRDefault="00490066" w:rsidP="00490066">
      <w:pPr>
        <w:pStyle w:val="aff7"/>
        <w:ind w:firstLine="709"/>
        <w:rPr>
          <w:rFonts w:cs="Times New Roman"/>
          <w:b/>
          <w:sz w:val="28"/>
          <w:szCs w:val="28"/>
        </w:rPr>
      </w:pPr>
      <w:r w:rsidRPr="00417646">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модульную программу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90066" w:rsidRPr="00417646" w:rsidRDefault="00490066" w:rsidP="00490066">
      <w:pPr>
        <w:pStyle w:val="aff7"/>
        <w:ind w:firstLine="709"/>
        <w:rPr>
          <w:rFonts w:cs="Times New Roman"/>
          <w:b/>
          <w:sz w:val="28"/>
          <w:szCs w:val="28"/>
        </w:rPr>
      </w:pPr>
      <w:r w:rsidRPr="00417646">
        <w:rPr>
          <w:rFonts w:cs="Times New Roman"/>
          <w:b/>
          <w:sz w:val="28"/>
          <w:szCs w:val="28"/>
        </w:rPr>
        <w:t>Инвариантные модули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«Производство и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cs="Times New Roman"/>
          <w:sz w:val="28"/>
          <w:szCs w:val="28"/>
        </w:rPr>
        <w:t>«</w:t>
      </w:r>
      <w:r w:rsidRPr="00417646">
        <w:rPr>
          <w:rFonts w:cs="Times New Roman"/>
          <w:sz w:val="28"/>
          <w:szCs w:val="28"/>
        </w:rPr>
        <w:t>больших данных</w:t>
      </w:r>
      <w:r>
        <w:rPr>
          <w:rFonts w:cs="Times New Roman"/>
          <w:sz w:val="28"/>
          <w:szCs w:val="28"/>
        </w:rPr>
        <w:t>»</w:t>
      </w:r>
      <w:r w:rsidRPr="00417646">
        <w:rPr>
          <w:rFonts w:cs="Times New Roman"/>
          <w:sz w:val="28"/>
          <w:szCs w:val="28"/>
        </w:rPr>
        <w:t xml:space="preserve"> является одной из значимых и востребованных в профессиональной сфере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w:t>
      </w:r>
      <w:r>
        <w:rPr>
          <w:rFonts w:cs="Times New Roman"/>
          <w:sz w:val="28"/>
          <w:szCs w:val="28"/>
        </w:rPr>
        <w:t xml:space="preserve"> профессиональной деятельностью.</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«Технологии обработки материалов 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«Компьютерная графика. Черчение»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90066" w:rsidRPr="00417646" w:rsidRDefault="00490066" w:rsidP="00490066">
      <w:pPr>
        <w:pStyle w:val="aff7"/>
        <w:ind w:firstLine="709"/>
        <w:rPr>
          <w:rFonts w:cs="Times New Roman"/>
          <w:sz w:val="28"/>
          <w:szCs w:val="28"/>
        </w:rPr>
      </w:pPr>
      <w:r w:rsidRPr="00417646">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Содержание модуля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«Робототехника»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«3D-моделирование, прототипирование, макетирование»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Примеры вариативных модулей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Модули «Животноводство» и «Растениеводство»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В программе по учебному предмету «Труд (технология)» осуществляется реализация межпредметных связей: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алгеброй и геометрией при изучении модулей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химией при освоении разделов, связанных с технологиями химической промышленности в инвариантных модулях;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Pr>
          <w:rFonts w:cs="Times New Roman"/>
          <w:sz w:val="28"/>
          <w:szCs w:val="28"/>
        </w:rPr>
        <w:t>«</w:t>
      </w:r>
      <w:r w:rsidRPr="00417646">
        <w:rPr>
          <w:rFonts w:cs="Times New Roman"/>
          <w:sz w:val="28"/>
          <w:szCs w:val="28"/>
        </w:rPr>
        <w:t>Растениеводство</w:t>
      </w:r>
      <w:r>
        <w:rPr>
          <w:rFonts w:cs="Times New Roman"/>
          <w:sz w:val="28"/>
          <w:szCs w:val="28"/>
        </w:rPr>
        <w:t>»</w:t>
      </w:r>
      <w:r w:rsidRPr="00417646">
        <w:rPr>
          <w:rFonts w:cs="Times New Roman"/>
          <w:sz w:val="28"/>
          <w:szCs w:val="28"/>
        </w:rPr>
        <w:t xml:space="preserve"> и </w:t>
      </w:r>
      <w:r>
        <w:rPr>
          <w:rFonts w:cs="Times New Roman"/>
          <w:sz w:val="28"/>
          <w:szCs w:val="28"/>
        </w:rPr>
        <w:t>«</w:t>
      </w:r>
      <w:r w:rsidRPr="00417646">
        <w:rPr>
          <w:rFonts w:cs="Times New Roman"/>
          <w:sz w:val="28"/>
          <w:szCs w:val="28"/>
        </w:rPr>
        <w:t>Животноводство</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физикой при освоении моделей машин и механизмов, модулей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историей и искусством при освоении элементов промышленной эстетики, народных ремесел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обществознанием при освоении тем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CE2997" w:rsidRDefault="00490066" w:rsidP="00490066">
      <w:pPr>
        <w:pStyle w:val="23"/>
        <w:shd w:val="clear" w:color="auto" w:fill="auto"/>
        <w:spacing w:before="0" w:after="0" w:line="240" w:lineRule="auto"/>
        <w:ind w:firstLine="709"/>
      </w:pPr>
      <w:r w:rsidRPr="000D1B2B">
        <w:rPr>
          <w:b/>
          <w:i/>
        </w:rPr>
        <w:t>Место учебного предмета «</w:t>
      </w:r>
      <w:r w:rsidRPr="00417646">
        <w:rPr>
          <w:b/>
          <w:i/>
        </w:rPr>
        <w:t>Труд (технология)</w:t>
      </w:r>
      <w:r w:rsidRPr="000D1B2B">
        <w:rPr>
          <w:b/>
          <w:i/>
        </w:rPr>
        <w:t>» в учебном плане</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sz w:val="28"/>
          <w:szCs w:val="28"/>
          <w:lang w:eastAsia="en-US"/>
        </w:rPr>
        <w:t>Учебный предмет «Труд (технология)» входит в предметную область «Технология».</w:t>
      </w:r>
    </w:p>
    <w:p w:rsidR="00490066" w:rsidRPr="006B18D5" w:rsidRDefault="00490066" w:rsidP="00490066">
      <w:pPr>
        <w:pStyle w:val="aff7"/>
        <w:ind w:firstLine="709"/>
        <w:rPr>
          <w:rFonts w:cs="Times New Roman"/>
          <w:sz w:val="28"/>
          <w:szCs w:val="28"/>
        </w:rPr>
      </w:pPr>
      <w:r w:rsidRPr="006B18D5">
        <w:rPr>
          <w:rFonts w:cs="Times New Roman"/>
          <w:sz w:val="28"/>
          <w:szCs w:val="28"/>
        </w:rPr>
        <w:t>Общее число часов, рекомендованных для изучения труда (технологии), - 272 часа:</w:t>
      </w:r>
    </w:p>
    <w:p w:rsidR="00490066" w:rsidRPr="006B18D5" w:rsidRDefault="00490066" w:rsidP="00490066">
      <w:pPr>
        <w:pStyle w:val="aff7"/>
        <w:ind w:firstLine="709"/>
        <w:rPr>
          <w:rFonts w:cs="Times New Roman"/>
          <w:sz w:val="28"/>
          <w:szCs w:val="28"/>
        </w:rPr>
      </w:pPr>
      <w:r w:rsidRPr="006B18D5">
        <w:rPr>
          <w:rFonts w:cs="Times New Roman"/>
          <w:sz w:val="28"/>
          <w:szCs w:val="28"/>
        </w:rPr>
        <w:t xml:space="preserve"> в 5 классе - 68 часов (2 часа в неделю), </w:t>
      </w:r>
    </w:p>
    <w:p w:rsidR="00490066" w:rsidRPr="006B18D5" w:rsidRDefault="00490066" w:rsidP="00490066">
      <w:pPr>
        <w:pStyle w:val="aff7"/>
        <w:ind w:firstLine="709"/>
        <w:rPr>
          <w:rFonts w:cs="Times New Roman"/>
          <w:sz w:val="28"/>
          <w:szCs w:val="28"/>
        </w:rPr>
      </w:pPr>
      <w:r w:rsidRPr="006B18D5">
        <w:rPr>
          <w:rFonts w:cs="Times New Roman"/>
          <w:sz w:val="28"/>
          <w:szCs w:val="28"/>
        </w:rPr>
        <w:t xml:space="preserve">в 6 классе - 68 часов (2 часа в неделю), </w:t>
      </w:r>
    </w:p>
    <w:p w:rsidR="00490066" w:rsidRPr="006B18D5" w:rsidRDefault="00490066" w:rsidP="00490066">
      <w:pPr>
        <w:pStyle w:val="aff7"/>
        <w:ind w:firstLine="709"/>
        <w:rPr>
          <w:rFonts w:cs="Times New Roman"/>
          <w:sz w:val="28"/>
          <w:szCs w:val="28"/>
        </w:rPr>
      </w:pPr>
      <w:r w:rsidRPr="006B18D5">
        <w:rPr>
          <w:rFonts w:cs="Times New Roman"/>
          <w:sz w:val="28"/>
          <w:szCs w:val="28"/>
        </w:rPr>
        <w:t xml:space="preserve">в 7 классе - 68 часов (2 часа в неделю), </w:t>
      </w:r>
    </w:p>
    <w:p w:rsidR="00490066" w:rsidRPr="006B18D5" w:rsidRDefault="00490066" w:rsidP="00490066">
      <w:pPr>
        <w:pStyle w:val="aff7"/>
        <w:ind w:firstLine="709"/>
        <w:rPr>
          <w:rFonts w:cs="Times New Roman"/>
          <w:sz w:val="28"/>
          <w:szCs w:val="28"/>
        </w:rPr>
      </w:pPr>
      <w:r w:rsidRPr="006B18D5">
        <w:rPr>
          <w:rFonts w:cs="Times New Roman"/>
          <w:sz w:val="28"/>
          <w:szCs w:val="28"/>
        </w:rPr>
        <w:t xml:space="preserve">в 8 классе - 34 часа (1 час в неделю), </w:t>
      </w:r>
    </w:p>
    <w:p w:rsidR="00490066" w:rsidRPr="006B18D5" w:rsidRDefault="00490066" w:rsidP="00490066">
      <w:pPr>
        <w:pStyle w:val="aff7"/>
        <w:ind w:firstLine="709"/>
        <w:rPr>
          <w:rFonts w:cs="Times New Roman"/>
          <w:sz w:val="28"/>
          <w:szCs w:val="28"/>
        </w:rPr>
      </w:pPr>
      <w:r w:rsidRPr="006B18D5">
        <w:rPr>
          <w:rFonts w:cs="Times New Roman"/>
          <w:sz w:val="28"/>
          <w:szCs w:val="28"/>
        </w:rPr>
        <w:t xml:space="preserve">в 9 классе - 34 часа (1 час в неделю). </w:t>
      </w:r>
    </w:p>
    <w:p w:rsidR="00490066" w:rsidRPr="00417646" w:rsidRDefault="00490066" w:rsidP="00490066">
      <w:pPr>
        <w:pStyle w:val="aff7"/>
        <w:ind w:firstLine="709"/>
        <w:rPr>
          <w:rFonts w:cs="Times New Roman"/>
          <w:color w:val="FF0000"/>
          <w:sz w:val="28"/>
          <w:szCs w:val="28"/>
        </w:rPr>
      </w:pPr>
      <w:r w:rsidRPr="006B18D5">
        <w:rPr>
          <w:rFonts w:cs="Times New Roman"/>
          <w:sz w:val="28"/>
          <w:szCs w:val="28"/>
        </w:rPr>
        <w:t>Дополнительно рекомендуется выделить за счет внеурочной деятельности в 8 классе - 34 часа (1 час в неделю), в 9 классе - 68 часов (2 часа в неделю).</w:t>
      </w:r>
    </w:p>
    <w:p w:rsidR="00490066" w:rsidRPr="00417646" w:rsidRDefault="00490066" w:rsidP="00490066">
      <w:pPr>
        <w:pStyle w:val="aff7"/>
        <w:ind w:firstLine="709"/>
        <w:rPr>
          <w:rFonts w:cs="Times New Roman"/>
          <w:sz w:val="28"/>
          <w:szCs w:val="28"/>
        </w:rPr>
      </w:pPr>
    </w:p>
    <w:p w:rsidR="00490066" w:rsidRPr="00CE2997" w:rsidRDefault="00F76F23" w:rsidP="00490066">
      <w:pPr>
        <w:pStyle w:val="23"/>
        <w:shd w:val="clear" w:color="auto" w:fill="auto"/>
        <w:tabs>
          <w:tab w:val="left" w:pos="1583"/>
        </w:tabs>
        <w:spacing w:before="0" w:after="0" w:line="240" w:lineRule="auto"/>
        <w:jc w:val="center"/>
        <w:rPr>
          <w:b/>
        </w:rPr>
      </w:pPr>
      <w:r>
        <w:rPr>
          <w:b/>
        </w:rPr>
        <w:t>2</w:t>
      </w:r>
      <w:r w:rsidR="00490066" w:rsidRPr="00CE2997">
        <w:rPr>
          <w:b/>
        </w:rPr>
        <w:t xml:space="preserve">)СОДЕРЖАНИЕ </w:t>
      </w:r>
      <w:r w:rsidR="00490066">
        <w:rPr>
          <w:b/>
        </w:rPr>
        <w:t>УЧЕБНОГО ПРЕДМЕТА «</w:t>
      </w:r>
      <w:r w:rsidR="009021B4">
        <w:rPr>
          <w:b/>
        </w:rPr>
        <w:t>ТРУД (</w:t>
      </w:r>
      <w:r w:rsidR="00490066">
        <w:rPr>
          <w:b/>
        </w:rPr>
        <w:t>ТЕХНОЛОГИЯ</w:t>
      </w:r>
      <w:r w:rsidR="009021B4">
        <w:rPr>
          <w:b/>
        </w:rPr>
        <w:t>)</w:t>
      </w:r>
      <w:r w:rsidR="00490066">
        <w:rPr>
          <w:b/>
        </w:rPr>
        <w:t>»</w:t>
      </w:r>
    </w:p>
    <w:p w:rsidR="00490066" w:rsidRPr="00234989" w:rsidRDefault="00490066" w:rsidP="00490066">
      <w:pPr>
        <w:pStyle w:val="23"/>
        <w:shd w:val="clear" w:color="auto" w:fill="auto"/>
        <w:tabs>
          <w:tab w:val="left" w:pos="1794"/>
        </w:tabs>
        <w:spacing w:before="0" w:after="0" w:line="240" w:lineRule="auto"/>
        <w:ind w:left="709"/>
        <w:jc w:val="center"/>
        <w:rPr>
          <w:b/>
        </w:rPr>
      </w:pPr>
    </w:p>
    <w:p w:rsidR="00490066" w:rsidRDefault="00490066" w:rsidP="00490066">
      <w:pPr>
        <w:pStyle w:val="23"/>
        <w:shd w:val="clear" w:color="auto" w:fill="auto"/>
        <w:tabs>
          <w:tab w:val="left" w:pos="1794"/>
        </w:tabs>
        <w:spacing w:before="0" w:after="0" w:line="240" w:lineRule="auto"/>
        <w:jc w:val="center"/>
        <w:rPr>
          <w:b/>
        </w:rPr>
      </w:pPr>
      <w:r>
        <w:rPr>
          <w:b/>
        </w:rPr>
        <w:t>ИНВАРИАНТНЫЕ МОДУЛИ</w:t>
      </w:r>
    </w:p>
    <w:p w:rsidR="00490066" w:rsidRPr="00234989" w:rsidRDefault="00490066" w:rsidP="00490066">
      <w:pPr>
        <w:pStyle w:val="23"/>
        <w:shd w:val="clear" w:color="auto" w:fill="auto"/>
        <w:tabs>
          <w:tab w:val="left" w:pos="1794"/>
        </w:tabs>
        <w:spacing w:before="0" w:after="0" w:line="240" w:lineRule="auto"/>
        <w:jc w:val="center"/>
        <w:rPr>
          <w:b/>
        </w:rPr>
      </w:pPr>
    </w:p>
    <w:p w:rsidR="00490066" w:rsidRPr="0069502A" w:rsidRDefault="00490066" w:rsidP="00490066">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490066" w:rsidRDefault="00490066" w:rsidP="00490066">
      <w:pPr>
        <w:pStyle w:val="23"/>
        <w:shd w:val="clear" w:color="auto" w:fill="auto"/>
        <w:spacing w:before="0" w:after="0" w:line="240" w:lineRule="auto"/>
        <w:jc w:val="center"/>
        <w:rPr>
          <w:b/>
        </w:rPr>
      </w:pPr>
    </w:p>
    <w:p w:rsidR="00490066" w:rsidRPr="00234989" w:rsidRDefault="00490066" w:rsidP="00490066">
      <w:pPr>
        <w:pStyle w:val="23"/>
        <w:shd w:val="clear" w:color="auto" w:fill="auto"/>
        <w:spacing w:before="0" w:after="0" w:line="240" w:lineRule="auto"/>
        <w:jc w:val="center"/>
        <w:rPr>
          <w:b/>
        </w:rPr>
      </w:pPr>
      <w:r>
        <w:rPr>
          <w:b/>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490066" w:rsidRPr="00417646" w:rsidRDefault="00490066" w:rsidP="00490066">
      <w:pPr>
        <w:pStyle w:val="aff7"/>
        <w:ind w:firstLine="709"/>
        <w:rPr>
          <w:rFonts w:cs="Times New Roman"/>
          <w:sz w:val="28"/>
          <w:szCs w:val="28"/>
        </w:rPr>
      </w:pPr>
      <w:r w:rsidRPr="00417646">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Какие бывают профессии. Мир труда и профессий. Социальная значимость профессий.</w:t>
      </w:r>
    </w:p>
    <w:p w:rsidR="00490066" w:rsidRPr="00234989" w:rsidRDefault="00490066" w:rsidP="00490066">
      <w:pPr>
        <w:pStyle w:val="23"/>
        <w:shd w:val="clear" w:color="auto" w:fill="auto"/>
        <w:spacing w:before="0" w:after="0" w:line="240" w:lineRule="auto"/>
        <w:jc w:val="center"/>
        <w:rPr>
          <w:b/>
        </w:rPr>
      </w:pPr>
      <w:r w:rsidRPr="00234989">
        <w:rPr>
          <w:b/>
        </w:rPr>
        <w:t>6</w:t>
      </w:r>
      <w:r>
        <w:rPr>
          <w:b/>
        </w:rPr>
        <w:t xml:space="preserve">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 и моделирование.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машин и механизмов. Кинематические схемы.</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Технологические задачи и способы их решения.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Техническое моделирование и конструирование. Конструкторская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Перспективы развития техники и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Инженерные профессии.</w:t>
      </w:r>
    </w:p>
    <w:p w:rsidR="00490066" w:rsidRPr="00234989" w:rsidRDefault="00490066" w:rsidP="00490066">
      <w:pPr>
        <w:pStyle w:val="23"/>
        <w:shd w:val="clear" w:color="auto" w:fill="auto"/>
        <w:spacing w:before="0" w:after="0" w:line="240" w:lineRule="auto"/>
        <w:jc w:val="center"/>
        <w:rPr>
          <w:b/>
        </w:rPr>
      </w:pPr>
      <w:r>
        <w:rPr>
          <w:b/>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технологий как основная задача современной науки.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Промышленная эстетика. Дизайн.</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ремесла. Народные ремесла и промыслы России.</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Цифровизация производства. Цифровые технологии и способы обработки информации.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высокотехнологичных отраслей. </w:t>
      </w:r>
      <w:r>
        <w:rPr>
          <w:rFonts w:cs="Times New Roman"/>
          <w:sz w:val="28"/>
          <w:szCs w:val="28"/>
        </w:rPr>
        <w:t>«</w:t>
      </w:r>
      <w:r w:rsidRPr="00417646">
        <w:rPr>
          <w:rFonts w:cs="Times New Roman"/>
          <w:sz w:val="28"/>
          <w:szCs w:val="28"/>
        </w:rPr>
        <w:t>Высокие технологии</w:t>
      </w:r>
      <w:r>
        <w:rPr>
          <w:rFonts w:cs="Times New Roman"/>
          <w:sz w:val="28"/>
          <w:szCs w:val="28"/>
        </w:rPr>
        <w:t>»</w:t>
      </w:r>
      <w:r w:rsidRPr="00417646">
        <w:rPr>
          <w:rFonts w:cs="Times New Roman"/>
          <w:sz w:val="28"/>
          <w:szCs w:val="28"/>
        </w:rPr>
        <w:t xml:space="preserve"> двойного назначения.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дизайном, их востребованность на рынке труда.</w:t>
      </w:r>
    </w:p>
    <w:p w:rsidR="00490066" w:rsidRPr="00234989" w:rsidRDefault="00490066" w:rsidP="00490066">
      <w:pPr>
        <w:pStyle w:val="23"/>
        <w:shd w:val="clear" w:color="auto" w:fill="auto"/>
        <w:spacing w:before="0" w:after="0" w:line="240" w:lineRule="auto"/>
        <w:jc w:val="center"/>
        <w:rPr>
          <w:b/>
        </w:rPr>
      </w:pPr>
      <w:r>
        <w:rPr>
          <w:b/>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принципы управления. Управление и организация. Управление современным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и его виды. Инновации и инновационные процессы на предприятиях. Управление инновациями.</w:t>
      </w:r>
    </w:p>
    <w:p w:rsidR="00490066" w:rsidRPr="00417646" w:rsidRDefault="00490066" w:rsidP="00490066">
      <w:pPr>
        <w:pStyle w:val="aff7"/>
        <w:ind w:firstLine="709"/>
        <w:rPr>
          <w:rFonts w:cs="Times New Roman"/>
          <w:sz w:val="28"/>
          <w:szCs w:val="28"/>
        </w:rPr>
      </w:pPr>
      <w:r w:rsidRPr="00417646">
        <w:rPr>
          <w:rFonts w:cs="Times New Roman"/>
          <w:sz w:val="28"/>
          <w:szCs w:val="28"/>
        </w:rPr>
        <w:t>Рынок труда. Функции рынка труда. Трудовые ресурсы.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490066" w:rsidRPr="00234989" w:rsidRDefault="00490066" w:rsidP="00490066">
      <w:pPr>
        <w:pStyle w:val="23"/>
        <w:shd w:val="clear" w:color="auto" w:fill="auto"/>
        <w:spacing w:before="0" w:after="0" w:line="240" w:lineRule="auto"/>
        <w:jc w:val="center"/>
        <w:rPr>
          <w:b/>
        </w:rPr>
      </w:pPr>
      <w:r>
        <w:rPr>
          <w:b/>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Внутренняя и внешняя среда предпринимательства. Базовые составляющие внутренней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предпринимательство. Инновации и их виды. Новые рынки для продуктов.</w:t>
      </w:r>
    </w:p>
    <w:p w:rsidR="00490066" w:rsidRDefault="00490066" w:rsidP="00490066">
      <w:pPr>
        <w:pStyle w:val="aff7"/>
        <w:ind w:firstLine="709"/>
        <w:rPr>
          <w:rFonts w:cs="Times New Roman"/>
          <w:sz w:val="28"/>
          <w:szCs w:val="28"/>
        </w:rPr>
      </w:pPr>
      <w:r w:rsidRPr="00417646">
        <w:rPr>
          <w:rFonts w:cs="Times New Roman"/>
          <w:sz w:val="28"/>
          <w:szCs w:val="28"/>
        </w:rPr>
        <w:t>Мир профессий. Выбор профессии.</w:t>
      </w:r>
    </w:p>
    <w:p w:rsidR="00490066" w:rsidRPr="00417646" w:rsidRDefault="00490066" w:rsidP="00490066">
      <w:pPr>
        <w:pStyle w:val="aff7"/>
        <w:ind w:firstLine="709"/>
        <w:jc w:val="center"/>
        <w:rPr>
          <w:rFonts w:cs="Times New Roman"/>
          <w:sz w:val="28"/>
          <w:szCs w:val="28"/>
        </w:rPr>
      </w:pPr>
    </w:p>
    <w:p w:rsidR="00490066" w:rsidRPr="0031376D" w:rsidRDefault="00490066" w:rsidP="00490066">
      <w:pPr>
        <w:pStyle w:val="aff7"/>
        <w:ind w:firstLine="709"/>
        <w:jc w:val="center"/>
        <w:rPr>
          <w:rFonts w:cs="Times New Roman"/>
          <w:b/>
          <w:sz w:val="28"/>
          <w:szCs w:val="28"/>
          <w:u w:val="single"/>
        </w:rPr>
      </w:pPr>
      <w:r w:rsidRPr="0031376D">
        <w:rPr>
          <w:rFonts w:cs="Times New Roman"/>
          <w:b/>
          <w:sz w:val="28"/>
          <w:szCs w:val="28"/>
          <w:u w:val="single"/>
        </w:rPr>
        <w:t>МОДУЛЬ «КОМПЬЮТЕРНАЯ ГРАФИКА. ЧЕРЧЕНИЕ»</w:t>
      </w:r>
    </w:p>
    <w:p w:rsidR="00490066" w:rsidRPr="0031376D" w:rsidRDefault="00490066" w:rsidP="00490066">
      <w:pPr>
        <w:pStyle w:val="aff7"/>
        <w:ind w:firstLine="709"/>
        <w:jc w:val="center"/>
        <w:rPr>
          <w:rFonts w:cs="Times New Roman"/>
          <w:b/>
          <w:sz w:val="28"/>
          <w:szCs w:val="28"/>
        </w:rPr>
      </w:pPr>
      <w:r>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графической грамоты. Графические материалы и инструменты.</w:t>
      </w:r>
    </w:p>
    <w:p w:rsidR="00490066" w:rsidRPr="00417646" w:rsidRDefault="00490066" w:rsidP="00490066">
      <w:pPr>
        <w:pStyle w:val="aff7"/>
        <w:ind w:firstLine="709"/>
        <w:rPr>
          <w:rFonts w:cs="Times New Roman"/>
          <w:sz w:val="28"/>
          <w:szCs w:val="28"/>
        </w:rPr>
      </w:pPr>
      <w:r w:rsidRPr="00417646">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построения чертежей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чертежа.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проектной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выполнения чертежей с использованием чертежных инструментов и приспособлений.</w:t>
      </w:r>
    </w:p>
    <w:p w:rsidR="00490066" w:rsidRPr="00417646" w:rsidRDefault="00490066" w:rsidP="00490066">
      <w:pPr>
        <w:pStyle w:val="aff7"/>
        <w:ind w:firstLine="709"/>
        <w:rPr>
          <w:rFonts w:cs="Times New Roman"/>
          <w:sz w:val="28"/>
          <w:szCs w:val="28"/>
        </w:rPr>
      </w:pPr>
      <w:r w:rsidRPr="00417646">
        <w:rPr>
          <w:rFonts w:cs="Times New Roman"/>
          <w:sz w:val="28"/>
          <w:szCs w:val="28"/>
        </w:rPr>
        <w:t>Стандарты оформления.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графическом редакторе, компьютерной графике.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графического редактора. Создание эскиза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и редактирования текста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печатной продукции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сборочных чертежах. Оформление сборочного чертежа. Правила чтения сборочных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графической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Математические, физические и информационные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модели. Виды графических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Количественная и качественная оценка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программного обеспечения для создания проектной документации: моделей объектов и их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документов, виды документов. Основная надпись.</w:t>
      </w:r>
    </w:p>
    <w:p w:rsidR="00490066" w:rsidRPr="00417646" w:rsidRDefault="00490066" w:rsidP="00490066">
      <w:pPr>
        <w:pStyle w:val="aff7"/>
        <w:ind w:firstLine="709"/>
        <w:rPr>
          <w:rFonts w:cs="Times New Roman"/>
          <w:sz w:val="28"/>
          <w:szCs w:val="28"/>
        </w:rPr>
      </w:pPr>
      <w:r w:rsidRPr="00417646">
        <w:rPr>
          <w:rFonts w:cs="Times New Roman"/>
          <w:sz w:val="28"/>
          <w:szCs w:val="28"/>
        </w:rPr>
        <w:t>Геометрические примитивы.</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редактирование и трансформация графических объектов.</w:t>
      </w:r>
    </w:p>
    <w:p w:rsidR="00490066" w:rsidRPr="00417646" w:rsidRDefault="00490066" w:rsidP="00490066">
      <w:pPr>
        <w:pStyle w:val="aff7"/>
        <w:ind w:firstLine="709"/>
        <w:rPr>
          <w:rFonts w:cs="Times New Roman"/>
          <w:sz w:val="28"/>
          <w:szCs w:val="28"/>
        </w:rPr>
      </w:pPr>
      <w:r w:rsidRPr="00417646">
        <w:rPr>
          <w:rFonts w:cs="Times New Roman"/>
          <w:sz w:val="28"/>
          <w:szCs w:val="28"/>
        </w:rPr>
        <w:t>Сложные 3D-модели и сборочные чертежи.</w:t>
      </w:r>
    </w:p>
    <w:p w:rsidR="00490066" w:rsidRPr="00417646" w:rsidRDefault="00490066" w:rsidP="00490066">
      <w:pPr>
        <w:pStyle w:val="aff7"/>
        <w:ind w:firstLine="709"/>
        <w:rPr>
          <w:rFonts w:cs="Times New Roman"/>
          <w:sz w:val="28"/>
          <w:szCs w:val="28"/>
        </w:rPr>
      </w:pPr>
      <w:r w:rsidRPr="00417646">
        <w:rPr>
          <w:rFonts w:cs="Times New Roman"/>
          <w:sz w:val="28"/>
          <w:szCs w:val="28"/>
        </w:rPr>
        <w:t>Изделия и их модели. Анализ формы объекта и синтез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План создания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Дерево модели. Формообразование детали. Способы редактирования операции формообразования и эскиза.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компьютерной графикой, их востребованность на рынке труда.</w:t>
      </w:r>
    </w:p>
    <w:p w:rsidR="00490066" w:rsidRPr="00417646" w:rsidRDefault="00490066" w:rsidP="00490066">
      <w:pPr>
        <w:pStyle w:val="aff7"/>
        <w:ind w:firstLine="709"/>
        <w:rPr>
          <w:rFonts w:cs="Times New Roman"/>
          <w:sz w:val="28"/>
          <w:szCs w:val="28"/>
        </w:rPr>
      </w:pPr>
      <w:r w:rsidRPr="00417646">
        <w:rPr>
          <w:rFonts w:cs="Times New Roman"/>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Оформление конструкторской документации, в том числе, с использованием САПР.</w:t>
      </w:r>
    </w:p>
    <w:p w:rsidR="00490066" w:rsidRPr="00417646" w:rsidRDefault="00490066" w:rsidP="00490066">
      <w:pPr>
        <w:pStyle w:val="aff7"/>
        <w:ind w:firstLine="709"/>
        <w:rPr>
          <w:rFonts w:cs="Times New Roman"/>
          <w:sz w:val="28"/>
          <w:szCs w:val="28"/>
        </w:rPr>
      </w:pPr>
      <w:r w:rsidRPr="00417646">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90066" w:rsidRDefault="00490066" w:rsidP="00490066">
      <w:pPr>
        <w:pStyle w:val="aff7"/>
        <w:ind w:firstLine="709"/>
        <w:rPr>
          <w:rFonts w:cs="Times New Roman"/>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МОДУЛЬ «3D-МОДЕЛИРОВАНИЕ, ПРОТОТИПИРОВАНИЕ, МАКЕТИРОВАНИЕ»</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и свойства, назначение моделей. Адекватность модели моделируемому объекту и целям моделирования.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объемных моделей с помощью компьютерных программ.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3D-моделирование как технология создания визуальных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примитивы в 3D-моделировании. Куб и кубоид. Шар и многогранник. Цилиндр, призма,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прототипирование</w:t>
      </w:r>
      <w:r>
        <w:rPr>
          <w:rFonts w:cs="Times New Roman"/>
          <w:sz w:val="28"/>
          <w:szCs w:val="28"/>
        </w:rPr>
        <w:t>»</w:t>
      </w:r>
      <w:r w:rsidRPr="00417646">
        <w:rPr>
          <w:rFonts w:cs="Times New Roman"/>
          <w:sz w:val="28"/>
          <w:szCs w:val="28"/>
        </w:rPr>
        <w:t>. Создание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сложных объектов. Рендеринг. Полигональная сетка.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аддитивные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оборудование для аддитивных технологий: 3D-принтеры.</w:t>
      </w:r>
    </w:p>
    <w:p w:rsidR="00490066" w:rsidRPr="00417646" w:rsidRDefault="00490066" w:rsidP="00490066">
      <w:pPr>
        <w:pStyle w:val="aff7"/>
        <w:ind w:firstLine="709"/>
        <w:rPr>
          <w:rFonts w:cs="Times New Roman"/>
          <w:sz w:val="28"/>
          <w:szCs w:val="28"/>
        </w:rPr>
      </w:pPr>
      <w:r w:rsidRPr="00417646">
        <w:rPr>
          <w:rFonts w:cs="Times New Roman"/>
          <w:sz w:val="28"/>
          <w:szCs w:val="28"/>
        </w:rPr>
        <w:t>Области применения трехмерной печати. Сырье для трехмерной печати.</w:t>
      </w:r>
    </w:p>
    <w:p w:rsidR="00490066" w:rsidRPr="00417646" w:rsidRDefault="00490066" w:rsidP="00490066">
      <w:pPr>
        <w:pStyle w:val="aff7"/>
        <w:ind w:firstLine="709"/>
        <w:rPr>
          <w:rFonts w:cs="Times New Roman"/>
          <w:sz w:val="28"/>
          <w:szCs w:val="28"/>
        </w:rPr>
      </w:pPr>
      <w:r w:rsidRPr="00417646">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90066" w:rsidRPr="00417646" w:rsidRDefault="00490066" w:rsidP="00490066">
      <w:pPr>
        <w:pStyle w:val="aff7"/>
        <w:ind w:firstLine="709"/>
        <w:rPr>
          <w:rFonts w:cs="Times New Roman"/>
          <w:sz w:val="28"/>
          <w:szCs w:val="28"/>
        </w:rPr>
      </w:pPr>
      <w:r w:rsidRPr="00417646">
        <w:rPr>
          <w:rFonts w:cs="Times New Roman"/>
          <w:sz w:val="28"/>
          <w:szCs w:val="28"/>
        </w:rPr>
        <w:t>Подготовка к печати. Печать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3D-печатью.</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Default="00490066" w:rsidP="00490066">
      <w:pPr>
        <w:pStyle w:val="aff7"/>
        <w:ind w:firstLine="0"/>
        <w:jc w:val="center"/>
        <w:rPr>
          <w:rFonts w:cs="Times New Roman"/>
          <w:b/>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 xml:space="preserve">МОДУЛЬ «ТЕХНОЛОГИИ ОБРАБОТКИ МАТЕРИАЛОВ </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И ПИЩЕВЫХ ПРОДУКТОВ»</w:t>
      </w:r>
    </w:p>
    <w:p w:rsidR="00490066" w:rsidRPr="0031376D" w:rsidRDefault="00490066" w:rsidP="00490066">
      <w:pPr>
        <w:pStyle w:val="aff7"/>
        <w:ind w:firstLine="0"/>
        <w:jc w:val="center"/>
        <w:rPr>
          <w:rFonts w:cs="Times New Roman"/>
          <w:b/>
          <w:sz w:val="28"/>
          <w:szCs w:val="28"/>
        </w:rPr>
      </w:pPr>
      <w:r w:rsidRPr="0031376D">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90066" w:rsidRPr="00417646" w:rsidRDefault="00490066" w:rsidP="00490066">
      <w:pPr>
        <w:pStyle w:val="aff7"/>
        <w:ind w:firstLine="709"/>
        <w:rPr>
          <w:rFonts w:cs="Times New Roman"/>
          <w:sz w:val="28"/>
          <w:szCs w:val="28"/>
        </w:rPr>
      </w:pPr>
      <w:r w:rsidRPr="00417646">
        <w:rPr>
          <w:rFonts w:cs="Times New Roman"/>
          <w:sz w:val="28"/>
          <w:szCs w:val="28"/>
        </w:rPr>
        <w:t>Бумага и ее свойства. Производство бумаги, история и современные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90066" w:rsidRPr="00417646" w:rsidRDefault="00490066" w:rsidP="00490066">
      <w:pPr>
        <w:pStyle w:val="aff7"/>
        <w:ind w:firstLine="709"/>
        <w:rPr>
          <w:rFonts w:cs="Times New Roman"/>
          <w:sz w:val="28"/>
          <w:szCs w:val="28"/>
        </w:rPr>
      </w:pPr>
      <w:r w:rsidRPr="00417646">
        <w:rPr>
          <w:rFonts w:cs="Times New Roman"/>
          <w:sz w:val="28"/>
          <w:szCs w:val="28"/>
        </w:rPr>
        <w:t>Ручной и электрифицированный инструменты для обработки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разметка, пиление, сверление, зачистка, декорирование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древесины</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питании и технологиях приготовления пищи.</w:t>
      </w:r>
    </w:p>
    <w:p w:rsidR="00490066" w:rsidRPr="00417646" w:rsidRDefault="00490066" w:rsidP="00490066">
      <w:pPr>
        <w:pStyle w:val="aff7"/>
        <w:ind w:firstLine="709"/>
        <w:rPr>
          <w:rFonts w:cs="Times New Roman"/>
          <w:sz w:val="28"/>
          <w:szCs w:val="28"/>
        </w:rPr>
      </w:pPr>
      <w:r w:rsidRPr="00417646">
        <w:rPr>
          <w:rFonts w:cs="Times New Roman"/>
          <w:sz w:val="28"/>
          <w:szCs w:val="28"/>
        </w:rPr>
        <w:t>Рациональное, здоровое питание, режим питания, пищевая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приготовления блюд из яиц, круп, овощей. Определение качества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этикета за столом. Условия хранения продуктов питания. Утилизация бытовых и пищевых отходов.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Питание и здоровье человека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технологии производства тканей с разными свойствами.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технологии изготовления изделий из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Последовательность изготовления швейного изделия. Контроль качества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Устройство швейной машины: виды приводов швейной машины, регуляторы.</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стежков, швов. Виды ручных и машинных швов (стачные, краевые).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со швейным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мешок для сменной обуви, прихватка, лоскутное шитье).</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Способы обработки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Слесарный верстак. Инструменты для разметки, правки, резания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правка, разметка, резание, гибка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металлов.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металла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проектного изделия по технологической карте.</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Потребительские и технические требования к качеству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проектного изделия из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качества молочных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пищевым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текстильные материалы, получение и свойства.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Сравнение свойств тканей, выбор ткани с учетом эксплуатации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Одежда, виды одежды. Мода и стиль.</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F76F23" w:rsidRDefault="00F76F23" w:rsidP="00490066">
      <w:pPr>
        <w:pStyle w:val="aff7"/>
        <w:ind w:firstLine="709"/>
        <w:jc w:val="center"/>
        <w:rPr>
          <w:rFonts w:cs="Times New Roman"/>
          <w:b/>
          <w:sz w:val="28"/>
          <w:szCs w:val="28"/>
        </w:rPr>
      </w:pP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90066" w:rsidRPr="00417646" w:rsidRDefault="00490066" w:rsidP="00490066">
      <w:pPr>
        <w:pStyle w:val="aff7"/>
        <w:ind w:firstLine="709"/>
        <w:rPr>
          <w:rFonts w:cs="Times New Roman"/>
          <w:sz w:val="28"/>
          <w:szCs w:val="28"/>
        </w:rPr>
      </w:pPr>
      <w:r w:rsidRPr="00417646">
        <w:rPr>
          <w:rFonts w:cs="Times New Roman"/>
          <w:sz w:val="28"/>
          <w:szCs w:val="28"/>
        </w:rPr>
        <w:t>Пластмасса и другие современные материалы: свойства, получение и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конструкционных и поделочных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90066" w:rsidRPr="00417646" w:rsidRDefault="00490066" w:rsidP="00490066">
      <w:pPr>
        <w:pStyle w:val="aff7"/>
        <w:ind w:firstLine="709"/>
        <w:rPr>
          <w:rFonts w:cs="Times New Roman"/>
          <w:sz w:val="28"/>
          <w:szCs w:val="28"/>
        </w:rPr>
      </w:pPr>
      <w:r w:rsidRPr="00417646">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90066" w:rsidRPr="00417646" w:rsidRDefault="00490066" w:rsidP="00490066">
      <w:pPr>
        <w:pStyle w:val="aff7"/>
        <w:ind w:firstLine="709"/>
        <w:rPr>
          <w:rFonts w:cs="Times New Roman"/>
          <w:sz w:val="28"/>
          <w:szCs w:val="28"/>
        </w:rPr>
      </w:pPr>
      <w:r w:rsidRPr="00417646">
        <w:rPr>
          <w:rFonts w:cs="Times New Roman"/>
          <w:sz w:val="28"/>
          <w:szCs w:val="28"/>
        </w:rPr>
        <w:t>Блюда национальной кухни из мяса, рыбы.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общественным питанием.</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одежды. Плечевая и поясная одежда.</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поясной и плечевой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изделия, отделке изделия (по выбору обучающихся).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F76F23" w:rsidRDefault="00F76F23" w:rsidP="00490066">
      <w:pPr>
        <w:pStyle w:val="aff7"/>
        <w:ind w:firstLine="142"/>
        <w:jc w:val="center"/>
        <w:rPr>
          <w:rFonts w:cs="Times New Roman"/>
          <w:b/>
          <w:sz w:val="28"/>
          <w:szCs w:val="28"/>
          <w:u w:val="single"/>
        </w:rPr>
      </w:pP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МОДУЛЬ «РОБОТОТЕХНИКА»</w:t>
      </w: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Принципы работы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современных роботов. Виды роботов, их функции и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Взаимосвязь конструкции робота и выполняемой им функции.</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Робототехнический конструктор и комплектующие.</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схем. Сборка роботизированной конструкции по готовой схеме.</w:t>
      </w:r>
    </w:p>
    <w:p w:rsidR="00490066" w:rsidRPr="00417646" w:rsidRDefault="00490066" w:rsidP="00490066">
      <w:pPr>
        <w:pStyle w:val="aff7"/>
        <w:ind w:firstLine="709"/>
        <w:rPr>
          <w:rFonts w:cs="Times New Roman"/>
          <w:sz w:val="28"/>
          <w:szCs w:val="28"/>
        </w:rPr>
      </w:pPr>
      <w:r w:rsidRPr="00417646">
        <w:rPr>
          <w:rFonts w:cs="Times New Roman"/>
          <w:sz w:val="28"/>
          <w:szCs w:val="28"/>
        </w:rPr>
        <w:t>Базовые принципы программирования.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Визуальный язык для программирования простых робототехнических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Мобильная робототехника. Организация перемещения робототехнических устройств.</w:t>
      </w:r>
    </w:p>
    <w:p w:rsidR="00490066" w:rsidRPr="00417646" w:rsidRDefault="00490066" w:rsidP="00490066">
      <w:pPr>
        <w:pStyle w:val="aff7"/>
        <w:ind w:firstLine="709"/>
        <w:rPr>
          <w:rFonts w:cs="Times New Roman"/>
          <w:sz w:val="28"/>
          <w:szCs w:val="28"/>
        </w:rPr>
      </w:pPr>
      <w:r w:rsidRPr="00417646">
        <w:rPr>
          <w:rFonts w:cs="Times New Roman"/>
          <w:sz w:val="28"/>
          <w:szCs w:val="28"/>
        </w:rPr>
        <w:t>Транспортные роботы. Назначение, особенности.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Знакомство с контроллером, моторами, датчиками.</w:t>
      </w:r>
    </w:p>
    <w:p w:rsidR="00490066" w:rsidRPr="00417646" w:rsidRDefault="00490066" w:rsidP="00490066">
      <w:pPr>
        <w:pStyle w:val="aff7"/>
        <w:ind w:firstLine="709"/>
        <w:rPr>
          <w:rFonts w:cs="Times New Roman"/>
          <w:sz w:val="28"/>
          <w:szCs w:val="28"/>
        </w:rPr>
      </w:pPr>
      <w:r w:rsidRPr="00417646">
        <w:rPr>
          <w:rFonts w:cs="Times New Roman"/>
          <w:sz w:val="28"/>
          <w:szCs w:val="28"/>
        </w:rPr>
        <w:t>Сборка мобильного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Принципы программирования мобильных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Промышленные и бытовые роботы, их классификация, назначение,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Беспилотные автоматизированные системы, их виды,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Реализация алгоритмов управления отдельными компонентами и роботизированными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 и проверка на работоспособность, усовершенствование конструкции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История развития беспилотного авиастроения, применение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Конструкция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безопасной эксплуатации аккумулятора.</w:t>
      </w:r>
    </w:p>
    <w:p w:rsidR="00490066" w:rsidRPr="00417646" w:rsidRDefault="00490066" w:rsidP="00490066">
      <w:pPr>
        <w:pStyle w:val="aff7"/>
        <w:ind w:firstLine="709"/>
        <w:rPr>
          <w:rFonts w:cs="Times New Roman"/>
          <w:sz w:val="28"/>
          <w:szCs w:val="28"/>
        </w:rPr>
      </w:pPr>
      <w:r w:rsidRPr="00417646">
        <w:rPr>
          <w:rFonts w:cs="Times New Roman"/>
          <w:sz w:val="28"/>
          <w:szCs w:val="28"/>
        </w:rPr>
        <w:t>Воздушный винт, характеристика. Аэродинамика полета.</w:t>
      </w:r>
    </w:p>
    <w:p w:rsidR="00490066" w:rsidRPr="00417646" w:rsidRDefault="00490066" w:rsidP="00490066">
      <w:pPr>
        <w:pStyle w:val="aff7"/>
        <w:ind w:firstLine="709"/>
        <w:rPr>
          <w:rFonts w:cs="Times New Roman"/>
          <w:sz w:val="28"/>
          <w:szCs w:val="28"/>
        </w:rPr>
      </w:pPr>
      <w:r w:rsidRPr="00417646">
        <w:rPr>
          <w:rFonts w:cs="Times New Roman"/>
          <w:sz w:val="28"/>
          <w:szCs w:val="28"/>
        </w:rPr>
        <w:t>Органы управления. Управление беспилотными летательными аппаратами.</w:t>
      </w:r>
    </w:p>
    <w:p w:rsidR="00490066" w:rsidRPr="00417646" w:rsidRDefault="00490066" w:rsidP="00490066">
      <w:pPr>
        <w:pStyle w:val="aff7"/>
        <w:ind w:firstLine="709"/>
        <w:rPr>
          <w:rFonts w:cs="Times New Roman"/>
          <w:sz w:val="28"/>
          <w:szCs w:val="28"/>
        </w:rPr>
      </w:pPr>
      <w:r w:rsidRPr="00417646">
        <w:rPr>
          <w:rFonts w:cs="Times New Roman"/>
          <w:sz w:val="28"/>
          <w:szCs w:val="28"/>
        </w:rPr>
        <w:t>Обеспечение безопасности при подготовке к полету, во время полета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 (одна из предложенных тем на выбор).</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Робототехнические и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интернет вещей. Промышленный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и моделирование автоматизированных и роботизированных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групповым взаимодействием роботов (наземные роботы, беспилотные летательные аппараты).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роботами с использованием телеметрических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Индивидуальный проект по робототехнике.</w:t>
      </w:r>
    </w:p>
    <w:p w:rsidR="00490066" w:rsidRDefault="00490066" w:rsidP="00490066">
      <w:pPr>
        <w:pStyle w:val="aff7"/>
        <w:ind w:firstLine="709"/>
        <w:rPr>
          <w:rFonts w:cs="Times New Roman"/>
          <w:sz w:val="28"/>
          <w:szCs w:val="28"/>
        </w:rPr>
      </w:pP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ВАРИАТИВНЫЕ МОДУЛИ</w:t>
      </w: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«АВТОМАТИЗИРОВАННЫЕ СИСТЕМЫ»</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8 - 9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Введение в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Управляющие и управляемые системы. Понятие обратной связи, ошибка регулирования, корректирующие устройства.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автоматизированных систем, их применение на производстве.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Элементная база автоматизированных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техническими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90066" w:rsidRDefault="00490066" w:rsidP="00490066">
      <w:pPr>
        <w:pStyle w:val="aff7"/>
        <w:ind w:firstLine="709"/>
        <w:jc w:val="center"/>
        <w:rPr>
          <w:rFonts w:cs="Times New Roman"/>
          <w:b/>
          <w:sz w:val="28"/>
          <w:szCs w:val="28"/>
          <w:u w:val="single"/>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«ЖИВОТНОВОДСТВО»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Домашние животные. Сельскохозяйственные животные.</w:t>
      </w:r>
    </w:p>
    <w:p w:rsidR="00490066" w:rsidRPr="00417646" w:rsidRDefault="00490066" w:rsidP="00490066">
      <w:pPr>
        <w:pStyle w:val="aff7"/>
        <w:ind w:firstLine="709"/>
        <w:rPr>
          <w:rFonts w:cs="Times New Roman"/>
          <w:sz w:val="28"/>
          <w:szCs w:val="28"/>
        </w:rPr>
      </w:pPr>
      <w:r w:rsidRPr="00417646">
        <w:rPr>
          <w:rFonts w:cs="Times New Roman"/>
          <w:sz w:val="28"/>
          <w:szCs w:val="28"/>
        </w:rPr>
        <w:t>Содержание сельскохозяйственных животных: помещение, оборудование, уход.</w:t>
      </w:r>
    </w:p>
    <w:p w:rsidR="00490066" w:rsidRPr="00417646" w:rsidRDefault="00490066" w:rsidP="00490066">
      <w:pPr>
        <w:pStyle w:val="aff7"/>
        <w:ind w:firstLine="709"/>
        <w:rPr>
          <w:rFonts w:cs="Times New Roman"/>
          <w:sz w:val="28"/>
          <w:szCs w:val="28"/>
        </w:rPr>
      </w:pPr>
      <w:r w:rsidRPr="00417646">
        <w:rPr>
          <w:rFonts w:cs="Times New Roman"/>
          <w:sz w:val="28"/>
          <w:szCs w:val="28"/>
        </w:rPr>
        <w:t>Разведение животных. Породы животных, их создание.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Лечение животных. Понятие о ветеринарии.</w:t>
      </w:r>
    </w:p>
    <w:p w:rsidR="00490066" w:rsidRPr="00417646" w:rsidRDefault="00490066" w:rsidP="00490066">
      <w:pPr>
        <w:pStyle w:val="aff7"/>
        <w:ind w:firstLine="709"/>
        <w:rPr>
          <w:rFonts w:cs="Times New Roman"/>
          <w:sz w:val="28"/>
          <w:szCs w:val="28"/>
        </w:rPr>
      </w:pPr>
      <w:r w:rsidRPr="00417646">
        <w:rPr>
          <w:rFonts w:cs="Times New Roman"/>
          <w:sz w:val="28"/>
          <w:szCs w:val="28"/>
        </w:rPr>
        <w:t>Заготовка кормов. Кормление животных. Питательность корма. Рацион.</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Животные у нас дома. Забота о домашних и бездомных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Проблема клонирования живых организмов. Социальные и этические проблемы.</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животноводческих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цифровых технологий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Цифровая ферма:</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автоматическое кормление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автоматическая дойка;</w:t>
      </w:r>
    </w:p>
    <w:p w:rsidR="00490066" w:rsidRPr="00417646" w:rsidRDefault="00490066" w:rsidP="00490066">
      <w:pPr>
        <w:pStyle w:val="aff7"/>
        <w:ind w:firstLine="709"/>
        <w:rPr>
          <w:rFonts w:cs="Times New Roman"/>
          <w:sz w:val="28"/>
          <w:szCs w:val="28"/>
        </w:rPr>
      </w:pPr>
      <w:r w:rsidRPr="00417646">
        <w:rPr>
          <w:rFonts w:cs="Times New Roman"/>
          <w:sz w:val="28"/>
          <w:szCs w:val="28"/>
        </w:rPr>
        <w:t>уборка помещения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Цифровая </w:t>
      </w:r>
      <w:r>
        <w:rPr>
          <w:rFonts w:cs="Times New Roman"/>
          <w:sz w:val="28"/>
          <w:szCs w:val="28"/>
        </w:rPr>
        <w:t>«</w:t>
      </w:r>
      <w:r w:rsidRPr="00417646">
        <w:rPr>
          <w:rFonts w:cs="Times New Roman"/>
          <w:sz w:val="28"/>
          <w:szCs w:val="28"/>
        </w:rPr>
        <w:t>умная</w:t>
      </w:r>
      <w:r>
        <w:rPr>
          <w:rFonts w:cs="Times New Roman"/>
          <w:sz w:val="28"/>
          <w:szCs w:val="28"/>
        </w:rPr>
        <w:t>»</w:t>
      </w:r>
      <w:r w:rsidRPr="00417646">
        <w:rPr>
          <w:rFonts w:cs="Times New Roman"/>
          <w:sz w:val="28"/>
          <w:szCs w:val="28"/>
        </w:rPr>
        <w:t xml:space="preserve"> ферма - перспективное направление роботизации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деятельностью животновода.</w:t>
      </w:r>
    </w:p>
    <w:p w:rsidR="00490066" w:rsidRPr="00417646" w:rsidRDefault="00490066" w:rsidP="00490066">
      <w:pPr>
        <w:pStyle w:val="aff7"/>
        <w:ind w:firstLine="709"/>
        <w:rPr>
          <w:rFonts w:cs="Times New Roman"/>
          <w:sz w:val="28"/>
          <w:szCs w:val="28"/>
        </w:rPr>
      </w:pPr>
      <w:r w:rsidRPr="00417646">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90066" w:rsidRPr="0031376D" w:rsidRDefault="00490066" w:rsidP="00490066">
      <w:pPr>
        <w:pStyle w:val="aff7"/>
        <w:ind w:firstLine="709"/>
        <w:jc w:val="center"/>
        <w:rPr>
          <w:rFonts w:cs="Times New Roman"/>
          <w:b/>
          <w:sz w:val="28"/>
          <w:szCs w:val="28"/>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«РАСТЕНИЕВОДСТВО»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культур.</w:t>
      </w:r>
    </w:p>
    <w:p w:rsidR="00490066" w:rsidRPr="00417646" w:rsidRDefault="00490066" w:rsidP="00490066">
      <w:pPr>
        <w:pStyle w:val="aff7"/>
        <w:ind w:firstLine="709"/>
        <w:rPr>
          <w:rFonts w:cs="Times New Roman"/>
          <w:sz w:val="28"/>
          <w:szCs w:val="28"/>
        </w:rPr>
      </w:pPr>
      <w:r w:rsidRPr="00417646">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Почвы, виды почв. Плодородие почв.</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обработки почвы: ручные и механизированные. Сельскохозяйственная 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Культурные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Выращивание растений на школьном/приусадебном участке.</w:t>
      </w:r>
    </w:p>
    <w:p w:rsidR="00490066" w:rsidRPr="00417646" w:rsidRDefault="00490066" w:rsidP="00490066">
      <w:pPr>
        <w:pStyle w:val="aff7"/>
        <w:ind w:firstLine="709"/>
        <w:rPr>
          <w:rFonts w:cs="Times New Roman"/>
          <w:sz w:val="28"/>
          <w:szCs w:val="28"/>
        </w:rPr>
      </w:pPr>
      <w:r w:rsidRPr="00417646">
        <w:rPr>
          <w:rFonts w:cs="Times New Roman"/>
          <w:sz w:val="28"/>
          <w:szCs w:val="28"/>
        </w:rPr>
        <w:t>Полезные для человека дикорастущие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Сохранение природной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Сельскохозяйственное производство.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сельскохозяйственного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анализаторы почвы с использованием спутниковой системы навигации;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тепличного хозяйства;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роботов-манипуляторов для уборки урожая;</w:t>
      </w:r>
    </w:p>
    <w:p w:rsidR="00490066" w:rsidRPr="00417646" w:rsidRDefault="00490066" w:rsidP="00490066">
      <w:pPr>
        <w:pStyle w:val="aff7"/>
        <w:ind w:firstLine="709"/>
        <w:rPr>
          <w:rFonts w:cs="Times New Roman"/>
          <w:sz w:val="28"/>
          <w:szCs w:val="28"/>
        </w:rPr>
      </w:pPr>
      <w:r w:rsidRPr="00417646">
        <w:rPr>
          <w:rFonts w:cs="Times New Roman"/>
          <w:sz w:val="28"/>
          <w:szCs w:val="28"/>
        </w:rPr>
        <w:t>внесение удобрения на основе данных от азотно-спектральных датчиков;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критических точек полей с помощью спутниковых снимков;</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беспилотных летательных аппаратов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Генно-модифицированные растения: положительные и отрицательные аспекты.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Сельскохозяйственные профессии.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90066" w:rsidRPr="00417646" w:rsidRDefault="00490066" w:rsidP="00490066">
      <w:pPr>
        <w:pStyle w:val="aff7"/>
        <w:ind w:firstLine="709"/>
        <w:rPr>
          <w:rFonts w:cs="Times New Roman"/>
          <w:sz w:val="28"/>
          <w:szCs w:val="28"/>
        </w:rPr>
      </w:pPr>
    </w:p>
    <w:p w:rsidR="00490066" w:rsidRPr="0031376D" w:rsidRDefault="00F76F23" w:rsidP="00490066">
      <w:pPr>
        <w:pStyle w:val="aff7"/>
        <w:ind w:firstLine="709"/>
        <w:rPr>
          <w:rFonts w:cs="Times New Roman"/>
          <w:b/>
          <w:sz w:val="28"/>
          <w:szCs w:val="28"/>
        </w:rPr>
      </w:pPr>
      <w:r>
        <w:rPr>
          <w:rFonts w:cs="Times New Roman"/>
          <w:b/>
          <w:sz w:val="28"/>
          <w:szCs w:val="28"/>
        </w:rPr>
        <w:t>3) </w:t>
      </w:r>
      <w:r w:rsidR="00490066" w:rsidRPr="0031376D">
        <w:rPr>
          <w:rFonts w:cs="Times New Roman"/>
          <w:b/>
          <w:sz w:val="28"/>
          <w:szCs w:val="28"/>
        </w:rPr>
        <w:t xml:space="preserve">ПЛАНИРУЕМЫЕ РЕЗУЛЬТАТЫ ОСВОЕНИЯ ПРОГРАММЫ ПО ПРЕДМЕТУ «ТРУД (ТЕХНОЛОГИЯ)» НА УРОВНЕ </w:t>
      </w:r>
      <w:r w:rsidR="00490066">
        <w:rPr>
          <w:rFonts w:cs="Times New Roman"/>
          <w:b/>
          <w:sz w:val="28"/>
          <w:szCs w:val="28"/>
        </w:rPr>
        <w:t>ООО</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Изучение содержания программы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1) патриотического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проявление интереса к истории и современному состоянию российской науки и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ценностное отношение к достижениям российских инженеров и ученых;</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2) гражданского и духовно-нравственного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важности морально-этических принципов в деятельности, связанной с реализацией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3) эстетического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восприятие эстетических качеств предметов труда;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создавать эстетически значимые изделия из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роли художественной культуры как средства коммуникации и самовыражения в современном обществе;</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4) ценности научного познания и практической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науки как фундамента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интереса к исследовательской деятельности, реализации на практике достижений науки;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5) формирования культуры здоровья и эмоционального благополучия: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распознавать информационные угрозы и осуществлять защиту личности от этих угроз;</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6) трудового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уважение к труду, трудящимся, результатам труда (своего и других людей);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ориентироваться в мире современных профессий;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достижение выдающихся результатов в профессиональной деятельности;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7) экологического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пределов преобразовательной деятельности человека.</w:t>
      </w:r>
    </w:p>
    <w:p w:rsidR="00490066" w:rsidRDefault="00490066" w:rsidP="00490066">
      <w:pPr>
        <w:pStyle w:val="aff7"/>
        <w:ind w:firstLine="709"/>
        <w:rPr>
          <w:rFonts w:cs="Times New Roman"/>
          <w:sz w:val="28"/>
          <w:szCs w:val="28"/>
        </w:rPr>
      </w:pPr>
    </w:p>
    <w:p w:rsidR="00490066" w:rsidRPr="006D22EF" w:rsidRDefault="00490066" w:rsidP="0049006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490066" w:rsidRDefault="00490066" w:rsidP="00490066">
      <w:pPr>
        <w:pStyle w:val="aff7"/>
        <w:ind w:firstLine="709"/>
        <w:rPr>
          <w:rFonts w:cs="Times New Roman"/>
          <w:b/>
          <w:i/>
          <w:sz w:val="28"/>
          <w:szCs w:val="28"/>
        </w:rPr>
      </w:pPr>
      <w:r w:rsidRPr="0031376D">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w:t>
      </w:r>
      <w:r>
        <w:rPr>
          <w:rFonts w:cs="Times New Roman"/>
          <w:b/>
          <w:i/>
          <w:sz w:val="28"/>
          <w:szCs w:val="28"/>
        </w:rPr>
        <w:t>УУД.</w:t>
      </w:r>
    </w:p>
    <w:p w:rsidR="00490066" w:rsidRPr="006D6ADD" w:rsidRDefault="00490066" w:rsidP="00490066">
      <w:pPr>
        <w:pStyle w:val="23"/>
        <w:shd w:val="clear" w:color="auto" w:fill="auto"/>
        <w:tabs>
          <w:tab w:val="left" w:pos="1778"/>
        </w:tabs>
        <w:spacing w:before="0" w:after="0" w:line="240" w:lineRule="auto"/>
        <w:ind w:left="709"/>
      </w:pPr>
      <w:r w:rsidRPr="005D1913">
        <w:rPr>
          <w:b/>
          <w:i/>
          <w:lang w:eastAsia="en-US"/>
        </w:rPr>
        <w:t>Познавательные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6D6ADD">
        <w:rPr>
          <w:rFonts w:cs="Times New Roman"/>
          <w:i/>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и характеризовать существенные признаки природных и рукотворных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существенный признак классификации, основание для обобщения и сравнения;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проектные действия как часть познавательных УУД:</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проблемы, связанные с ними цели и задачи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планирование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разрабатывать и реализовывать проектный замысел и оформлять его в форме </w:t>
      </w:r>
      <w:r>
        <w:rPr>
          <w:rFonts w:cs="Times New Roman"/>
          <w:sz w:val="28"/>
          <w:szCs w:val="28"/>
        </w:rPr>
        <w:t>«</w:t>
      </w:r>
      <w:r w:rsidRPr="00417646">
        <w:rPr>
          <w:rFonts w:cs="Times New Roman"/>
          <w:sz w:val="28"/>
          <w:szCs w:val="28"/>
        </w:rPr>
        <w:t>продукта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самооценку процесса и результата проектной деятельности, взаимооценку.</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вопросы как исследовательский инструмент познания;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формировать запросы к информационной системе с целью получения необходимой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полноту, достоверность и актуальность полученной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опытным путем изучать свойства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строить и оценивать модели объектов, явлений и процессов;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оценивать правильность выполнения учебной задачи, собственные возможности ее решения;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прогнозировать поведение технической системы, в том числе с учетом синергетических эффектов.</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работать с информацией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форму представления информации в зависимости от поставленной задачи;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различие между данными, информацией и знаниями;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владеть начальными навыками работы с </w:t>
      </w:r>
      <w:r>
        <w:rPr>
          <w:rFonts w:cs="Times New Roman"/>
          <w:sz w:val="28"/>
          <w:szCs w:val="28"/>
        </w:rPr>
        <w:t>«</w:t>
      </w:r>
      <w:r w:rsidRPr="00417646">
        <w:rPr>
          <w:rFonts w:cs="Times New Roman"/>
          <w:sz w:val="28"/>
          <w:szCs w:val="28"/>
        </w:rPr>
        <w:t>большими данными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технологией трансформации данных в информацию, информации в знания.</w:t>
      </w:r>
    </w:p>
    <w:p w:rsidR="00490066" w:rsidRPr="006D6ADD" w:rsidRDefault="00490066" w:rsidP="00490066">
      <w:pPr>
        <w:widowControl/>
        <w:autoSpaceDE/>
        <w:autoSpaceDN/>
        <w:ind w:firstLine="709"/>
        <w:rPr>
          <w:rFonts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490066" w:rsidRPr="00417646" w:rsidRDefault="00490066" w:rsidP="00490066">
      <w:pPr>
        <w:pStyle w:val="aff7"/>
        <w:ind w:firstLine="709"/>
        <w:rPr>
          <w:rFonts w:cs="Times New Roman"/>
          <w:sz w:val="28"/>
          <w:szCs w:val="28"/>
        </w:rPr>
      </w:pPr>
      <w:r w:rsidRPr="006D6ADD">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делать выбор и брать ответственность за решение.</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давать адекватную оценку ситуации и предлагать план ее изменения;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причины достижения (недостижения) результатов преобразовательной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вносить необходимые коррективы в деятельность по решению задачи или по осуществлению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490066" w:rsidRDefault="00490066" w:rsidP="00490066">
      <w:pPr>
        <w:pStyle w:val="23"/>
        <w:shd w:val="clear" w:color="auto" w:fill="auto"/>
        <w:tabs>
          <w:tab w:val="left" w:pos="1928"/>
        </w:tabs>
        <w:spacing w:before="0" w:after="0" w:line="240" w:lineRule="auto"/>
        <w:ind w:left="709"/>
      </w:pPr>
      <w:r w:rsidRPr="005D1913">
        <w:rPr>
          <w:b/>
          <w:i/>
          <w:lang w:eastAsia="en-US"/>
        </w:rPr>
        <w:t>Коммуникативные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обсуждения учебного материала, планирования и осуществления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рамках публичного представления результатов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совместного решения задачи с использованием облачных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общения с представителями других культур, в частности, в социальных сетях.</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и использовать преимущества командной работы при реализации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адекватно интерпретировать высказывания собеседника - участника совместной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отстаивания своей точки зрения, используя при этом законы логики;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распознавать некорректную аргументацию.</w:t>
      </w:r>
    </w:p>
    <w:p w:rsidR="00490066" w:rsidRDefault="00490066" w:rsidP="00490066">
      <w:pPr>
        <w:pStyle w:val="aff7"/>
        <w:ind w:firstLine="709"/>
        <w:rPr>
          <w:rFonts w:cs="Times New Roman"/>
          <w:sz w:val="28"/>
          <w:szCs w:val="28"/>
        </w:rPr>
      </w:pPr>
    </w:p>
    <w:p w:rsidR="00490066" w:rsidRPr="006D6ADD" w:rsidRDefault="00490066" w:rsidP="00F76F23">
      <w:pPr>
        <w:widowControl/>
        <w:autoSpaceDE/>
        <w:autoSpaceDN/>
        <w:ind w:firstLine="0"/>
        <w:jc w:val="center"/>
        <w:rPr>
          <w:rFonts w:cs="Times New Roman"/>
          <w:b/>
          <w:sz w:val="28"/>
          <w:szCs w:val="28"/>
          <w:lang w:eastAsia="en-US"/>
        </w:rPr>
      </w:pPr>
      <w:r>
        <w:rPr>
          <w:rFonts w:ascii="Times New Roman" w:hAnsi="Times New Roman" w:cs="Times New Roman"/>
          <w:b/>
          <w:sz w:val="28"/>
          <w:szCs w:val="28"/>
          <w:lang w:eastAsia="en-US"/>
        </w:rPr>
        <w:t>ПРЕДМЕТНЫЕ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Предметные результаты освоения программы по труду (технологии) на уровне основного общего образования.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Для всех модулей обязательные предметные результаты: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организовывать рабочее место в соответствии с изучаемым предметом;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использования ручных и электрифицированных инструментов и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грамотно и осознанно выполнять технологические операции в соответствии с изучаемой технологией.</w:t>
      </w:r>
    </w:p>
    <w:p w:rsidR="007E5EEA" w:rsidRDefault="00490066" w:rsidP="007E5EEA">
      <w:pPr>
        <w:pStyle w:val="aff7"/>
        <w:ind w:firstLine="0"/>
        <w:jc w:val="center"/>
        <w:rPr>
          <w:rFonts w:cs="Times New Roman"/>
          <w:b/>
          <w:sz w:val="28"/>
          <w:szCs w:val="28"/>
        </w:rPr>
      </w:pPr>
      <w:r w:rsidRPr="006D6ADD">
        <w:rPr>
          <w:rFonts w:cs="Times New Roman"/>
          <w:b/>
          <w:sz w:val="28"/>
          <w:szCs w:val="28"/>
        </w:rPr>
        <w:t>Предметные результаты освоения содержания модуля</w:t>
      </w:r>
    </w:p>
    <w:p w:rsidR="00490066" w:rsidRPr="007735E2" w:rsidRDefault="00490066" w:rsidP="007E5EEA">
      <w:pPr>
        <w:pStyle w:val="aff7"/>
        <w:ind w:firstLine="0"/>
        <w:jc w:val="center"/>
        <w:rPr>
          <w:rFonts w:cs="Times New Roman"/>
          <w:b/>
          <w:sz w:val="28"/>
          <w:szCs w:val="28"/>
        </w:rPr>
      </w:pPr>
      <w:r w:rsidRPr="006D6ADD">
        <w:rPr>
          <w:rFonts w:cs="Times New Roman"/>
          <w:b/>
          <w:sz w:val="28"/>
          <w:szCs w:val="28"/>
        </w:rPr>
        <w:t>«Производство и технологии»</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потребности человека;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технику, описывать назначение 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объяснять понятия </w:t>
      </w:r>
      <w:r>
        <w:rPr>
          <w:rFonts w:cs="Times New Roman"/>
          <w:sz w:val="28"/>
          <w:szCs w:val="28"/>
        </w:rPr>
        <w:t>«</w:t>
      </w:r>
      <w:r w:rsidRPr="00417646">
        <w:rPr>
          <w:rFonts w:cs="Times New Roman"/>
          <w:sz w:val="28"/>
          <w:szCs w:val="28"/>
        </w:rPr>
        <w:t>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машина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механизм</w:t>
      </w:r>
      <w:r>
        <w:rPr>
          <w:rFonts w:cs="Times New Roman"/>
          <w:sz w:val="28"/>
          <w:szCs w:val="28"/>
        </w:rPr>
        <w:t>»</w:t>
      </w:r>
      <w:r w:rsidRPr="00417646">
        <w:rPr>
          <w:rFonts w:cs="Times New Roman"/>
          <w:sz w:val="28"/>
          <w:szCs w:val="28"/>
        </w:rPr>
        <w:t>, характеризовать простые механизмы и узнавать их в конструкциях и разнообразных моделях окружающего предметного мира;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метод учебного проектирования, выполнять учебные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профессии, связанные с миром техники и технологий.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машины и механизмы;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предметы труда в различных видах материального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 инженерной и изобретательской деятельностью.</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развития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народные промыслы и ремесла России;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области применения технологий, понимать их возможности и ограничения;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и риски применимости технологий с позиций экологических последствий;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экологические проблемы;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со сферой дизайна.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принципы управления производственным и технологическим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возможности и сферу применения современных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направления развития и особенности перспективных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предлагать предпринимательские идеи, обосновывать их решение;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проблему, анализировать потребности в продукте;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культуру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модели экономической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бизнес-проект;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эффективность предпринимательской деятельности;</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планировать свое профессиональное образование и профессиональную карьеру.</w:t>
      </w:r>
    </w:p>
    <w:p w:rsidR="00F76F23" w:rsidRPr="00417646" w:rsidRDefault="00F76F23" w:rsidP="007E5EEA">
      <w:pPr>
        <w:pStyle w:val="aff7"/>
        <w:ind w:firstLine="0"/>
        <w:jc w:val="center"/>
        <w:rPr>
          <w:rFonts w:cs="Times New Roman"/>
          <w:sz w:val="28"/>
          <w:szCs w:val="28"/>
        </w:rPr>
      </w:pPr>
    </w:p>
    <w:p w:rsidR="007E5EEA" w:rsidRDefault="00490066" w:rsidP="007E5EEA">
      <w:pPr>
        <w:pStyle w:val="aff7"/>
        <w:ind w:firstLine="0"/>
        <w:jc w:val="center"/>
        <w:rPr>
          <w:rFonts w:cs="Times New Roman"/>
          <w:b/>
          <w:sz w:val="28"/>
          <w:szCs w:val="28"/>
        </w:rPr>
      </w:pPr>
      <w:r w:rsidRPr="007735E2">
        <w:rPr>
          <w:rFonts w:cs="Times New Roman"/>
          <w:b/>
          <w:sz w:val="28"/>
          <w:szCs w:val="28"/>
        </w:rPr>
        <w:t xml:space="preserve">Предметные результаты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w:t>
      </w:r>
      <w:r w:rsidR="007E5EEA">
        <w:rPr>
          <w:rFonts w:cs="Times New Roman"/>
          <w:b/>
          <w:sz w:val="28"/>
          <w:szCs w:val="28"/>
        </w:rPr>
        <w:t>Компьютерная графика. Черчение»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и области применения графической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применять чертежные инструменты;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читать и выполнять чертежи на листе A4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выполнять основные правила выполнения чертежей с использованием чертежных инструментов;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использовать для выполнения чертежей инструменты графического редактора;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смысл условных графических обозначений, создавать с их помощью графические тексты;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тексты, рисунки в графическом редакторе;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конструкторской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графических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и оформлять сборочный чертеж;</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ручными способами вычерчивания чертежей, эскизов и технических рисунков деталей;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автоматизированными способами вычерчивания чертежей, эскизов и технических рисунков;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читать чертежи деталей и осуществлять расчеты по чертежам;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программное обеспечение для создания проектной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различные виды документов;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способами создания, редактирования и трансформации графических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и редактировать сложные 3D-модели и сборочные чертежи;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оформлять конструкторскую документацию, в том числе с использованием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7E5EEA" w:rsidRDefault="00490066" w:rsidP="007E5EEA">
      <w:pPr>
        <w:pStyle w:val="aff7"/>
        <w:ind w:firstLine="0"/>
        <w:jc w:val="center"/>
        <w:rPr>
          <w:rFonts w:cs="Times New Roman"/>
          <w:b/>
          <w:sz w:val="28"/>
          <w:szCs w:val="28"/>
        </w:rPr>
      </w:pPr>
      <w:r w:rsidRPr="007735E2">
        <w:rPr>
          <w:rFonts w:cs="Times New Roman"/>
          <w:b/>
          <w:sz w:val="28"/>
          <w:szCs w:val="28"/>
        </w:rPr>
        <w:t>Предметные резуль</w:t>
      </w:r>
      <w:r w:rsidR="00F76F23">
        <w:rPr>
          <w:rFonts w:cs="Times New Roman"/>
          <w:b/>
          <w:sz w:val="28"/>
          <w:szCs w:val="28"/>
        </w:rPr>
        <w:t xml:space="preserve">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«3D-моделирование, п</w:t>
      </w:r>
      <w:r w:rsidR="007E5EEA">
        <w:rPr>
          <w:rFonts w:cs="Times New Roman"/>
          <w:b/>
          <w:sz w:val="28"/>
          <w:szCs w:val="28"/>
        </w:rPr>
        <w:t>рототипирование, макетирование»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свойства и назначение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макетов и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макеты различных видов, в том числе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развертку и соединять фрагменты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деталей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графическую документацию;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используя программное обеспечение;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адекватность модели объекту и целям моделирования;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проводить анализ и модернизацию компьютерной модели;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редактор компьютерного трехмерного проектирования для создания моделей сложных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этапы аддитивного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области применения 3D-моделирования;</w:t>
      </w:r>
    </w:p>
    <w:p w:rsidR="00F76F23" w:rsidRPr="00185094" w:rsidRDefault="00490066" w:rsidP="00185094">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F76F23" w:rsidRDefault="00F76F23" w:rsidP="00F76F23">
      <w:pPr>
        <w:pStyle w:val="aff7"/>
        <w:ind w:firstLine="709"/>
        <w:rPr>
          <w:rFonts w:cs="Times New Roman"/>
          <w:b/>
          <w:sz w:val="28"/>
          <w:szCs w:val="28"/>
        </w:rPr>
      </w:pPr>
    </w:p>
    <w:p w:rsidR="00F76F23" w:rsidRDefault="00490066" w:rsidP="00F76F23">
      <w:pPr>
        <w:pStyle w:val="aff7"/>
        <w:ind w:firstLine="0"/>
        <w:jc w:val="center"/>
        <w:rPr>
          <w:rFonts w:cs="Times New Roman"/>
          <w:b/>
          <w:sz w:val="28"/>
          <w:szCs w:val="28"/>
        </w:rPr>
      </w:pPr>
      <w:r w:rsidRPr="007735E2">
        <w:rPr>
          <w:rFonts w:cs="Times New Roman"/>
          <w:b/>
          <w:sz w:val="28"/>
          <w:szCs w:val="28"/>
        </w:rPr>
        <w:t>Предметные результаты освоения содержания модуля</w:t>
      </w:r>
    </w:p>
    <w:p w:rsidR="00490066" w:rsidRPr="007735E2" w:rsidRDefault="00490066" w:rsidP="00F76F23">
      <w:pPr>
        <w:pStyle w:val="aff7"/>
        <w:ind w:firstLine="0"/>
        <w:jc w:val="center"/>
        <w:rPr>
          <w:rFonts w:cs="Times New Roman"/>
          <w:b/>
          <w:sz w:val="28"/>
          <w:szCs w:val="28"/>
        </w:rPr>
      </w:pPr>
      <w:r w:rsidRPr="007735E2">
        <w:rPr>
          <w:rFonts w:cs="Times New Roman"/>
          <w:b/>
          <w:sz w:val="28"/>
          <w:szCs w:val="28"/>
        </w:rPr>
        <w:t>«Технологии обработки материалов и пищевых продуктов»</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бумаги, ее свойства, способы ее получения и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древесины;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древесины, пиломатериалов;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древесины разных пород деревьев;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называть пищевую ценность яиц, круп, овощей;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обработки пищевых продуктов, позволяющие максимально сохранять их пищевую ценность;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первичной обработки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приготовления блюд из яиц,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планировки кухни; способы рационального размещения мебели;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текстильные материалы, классифицировать их, описывать основные этапы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и сравнивать свойства текстильных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инструменты и оборудование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ручные инструменты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последовательность изготовления швейных изделий, осуществлять контроль качества;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металла;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инструменты, приспособления и технологическое оборудование;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обрабатывать металлы и их сплавы слесарным инструментом;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качество молочных продуктов, знать правила хранения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теста, технологии приготовления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национальные блюда из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одежды, характеризовать стили одежды;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текстильные материалы, их получение и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учебные проекты, соблюдая этапы и технологии изготовления проектных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и анализировать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инструменты и оборудование, необходимые для изготовления выбранного изделия по данной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технологии механической обработки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художественное оформление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современные материалы, анализировать их свойства, возможность применения в быту и на производстве;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рыбы, морепродуктов; определять качество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мяса животных, мяса птицы, определять их качество;</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технологии приготовления из мяса животных, мяса птицы;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блюда национальной кухни из рыбы, мяса;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конструкционные особенности костюма;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285075" w:rsidRDefault="00490066"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«Робототехника»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роботов по видам и назначению;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законы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назначение деталей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составные части роботов, датчики в современных робототехнических системах;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навыки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транспортных роботов, описывать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мобильного робота по схеме; усовершенствовать конструкцию;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программировать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управлять мобильными роботами в компьютерно-управляемых средах;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датчики, использованные при проектировании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осуществлять робототехнические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промышленных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беспилотные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бытовых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датчики и программировать действие учебного робота в зависимости от задач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конструкцию беспилотных летательных аппаратов; описывать сферы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беспилотного летательного аппарата;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пилотирование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автоматизированные и роботизированные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перспективы развития беспилотной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составлять алгоритмы и программы по управлению робототехническими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языки программирования для управления роботами;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групповым взаимодействием роботов;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осуществлять робототехнические проекты;</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7E5EEA" w:rsidRPr="00417646" w:rsidRDefault="007E5EEA" w:rsidP="00490066">
      <w:pPr>
        <w:pStyle w:val="aff7"/>
        <w:ind w:firstLine="709"/>
        <w:rPr>
          <w:rFonts w:cs="Times New Roman"/>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вариативного модуля «Автоматизированные системы»</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8 - 9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признаки автоматизированных систем, их виды;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принципы управления технологическими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управляющие и управляемые системы, функции обратной связи;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учебными 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электрические устройства и их функции для создания автоматизированных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принцип сборки электрических схем;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электрических схем с использованием электрических устройств и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результат работы электрической схемы при использовании различных элементов;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7E5EEA" w:rsidRDefault="007E5EEA"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«Животноводство»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особенности основных видов сельскохозяйственных животных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продукции животноводства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сельскохозяйственных животных, характерных для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содержания животных в различных условиях;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оказания первой помощи заболевшим или раненным животным;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способы переработки и хранения продукции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пути цифровизации животноводческого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особенности сельскохозяйственного производства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животноводством, их востребованность на региональном рынке труда.</w:t>
      </w:r>
    </w:p>
    <w:p w:rsidR="007E5EEA" w:rsidRDefault="007E5EEA" w:rsidP="00285075">
      <w:pPr>
        <w:pStyle w:val="aff7"/>
        <w:ind w:firstLine="709"/>
        <w:jc w:val="center"/>
        <w:rPr>
          <w:rFonts w:cs="Times New Roman"/>
          <w:b/>
          <w:sz w:val="28"/>
          <w:szCs w:val="28"/>
        </w:rPr>
      </w:pPr>
    </w:p>
    <w:p w:rsidR="00490066" w:rsidRPr="007E5EEA" w:rsidRDefault="00490066" w:rsidP="00285075">
      <w:pPr>
        <w:pStyle w:val="aff7"/>
        <w:ind w:firstLine="709"/>
        <w:jc w:val="center"/>
        <w:rPr>
          <w:rFonts w:cs="Times New Roman"/>
          <w:b/>
          <w:sz w:val="28"/>
          <w:szCs w:val="28"/>
        </w:rPr>
      </w:pPr>
      <w:r w:rsidRPr="007E5EEA">
        <w:rPr>
          <w:rFonts w:cs="Times New Roman"/>
          <w:b/>
          <w:sz w:val="28"/>
          <w:szCs w:val="28"/>
        </w:rPr>
        <w:t>Предметные результаты освоения содержания модуля «Растениеводство»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растениеводства;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виды и свойства почв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ручные и механизированные инструменты обработки почвы;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культурные растения по различным основаниям;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дикорастущие растения и их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дикорастущие растения;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дикорастущих растений и их плодов;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для человека грибов;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цифровизации и роботизации в растениеводстве;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использования цифровых устройств и программных сервисов в технологии растениеводства;</w:t>
      </w:r>
    </w:p>
    <w:p w:rsidR="00490066" w:rsidRPr="007735E2"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растениеводством, их востребованность на региональном рынке труда.</w:t>
      </w:r>
    </w:p>
    <w:p w:rsidR="00B029E4" w:rsidRPr="00B029E4" w:rsidRDefault="00337D52" w:rsidP="00B029E4">
      <w:pPr>
        <w:rPr>
          <w:rFonts w:ascii="Times New Roman" w:hAnsi="Times New Roman" w:cs="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B029E4">
        <w:rPr>
          <w:rFonts w:ascii="Times New Roman" w:hAnsi="Times New Roman" w:cs="Times New Roman"/>
          <w:b/>
          <w:sz w:val="28"/>
          <w:szCs w:val="28"/>
        </w:rPr>
        <w:t>26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t>обеспечиваетпреемственность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1291"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Pr="006B18D5" w:rsidRDefault="00921291" w:rsidP="009C386F">
      <w:pPr>
        <w:pStyle w:val="23"/>
        <w:shd w:val="clear" w:color="auto" w:fill="auto"/>
        <w:spacing w:before="0" w:after="0" w:line="240" w:lineRule="auto"/>
        <w:ind w:firstLine="709"/>
      </w:pPr>
      <w:r w:rsidRPr="006B18D5">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21291" w:rsidRDefault="00921291" w:rsidP="003C77DC">
      <w:pPr>
        <w:pStyle w:val="23"/>
        <w:shd w:val="clear" w:color="auto" w:fill="auto"/>
        <w:tabs>
          <w:tab w:val="left" w:pos="1738"/>
        </w:tabs>
        <w:spacing w:before="0" w:after="0" w:line="240" w:lineRule="auto"/>
        <w:ind w:firstLine="709"/>
      </w:pPr>
      <w:r w:rsidRPr="003C77DC">
        <w:rPr>
          <w:i/>
        </w:rPr>
        <w:t xml:space="preserve">Вариативные модули </w:t>
      </w:r>
      <w:r>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6B18D5" w:rsidRDefault="00921291" w:rsidP="009C386F">
      <w:pPr>
        <w:pStyle w:val="23"/>
        <w:shd w:val="clear" w:color="auto" w:fill="auto"/>
        <w:spacing w:before="0" w:after="0" w:line="240" w:lineRule="auto"/>
        <w:ind w:firstLine="709"/>
      </w:pPr>
      <w:r w:rsidRPr="006B18D5">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6B18D5" w:rsidRDefault="00B029E4" w:rsidP="003C77DC">
      <w:pPr>
        <w:pStyle w:val="23"/>
        <w:shd w:val="clear" w:color="auto" w:fill="auto"/>
        <w:tabs>
          <w:tab w:val="left" w:pos="1914"/>
        </w:tabs>
        <w:spacing w:before="0" w:after="0" w:line="240" w:lineRule="auto"/>
        <w:ind w:firstLine="709"/>
      </w:pPr>
      <w:r w:rsidRPr="006B18D5">
        <w:t>Общее число часов</w:t>
      </w:r>
      <w:r w:rsidR="00921291" w:rsidRPr="006B18D5">
        <w:t xml:space="preserve"> для изучения физической</w:t>
      </w:r>
      <w:r w:rsidR="003C77DC" w:rsidRPr="006B18D5">
        <w:t xml:space="preserve"> культуры на уровн</w:t>
      </w:r>
      <w:r w:rsidRPr="006B18D5">
        <w:t>е основного общего образования</w:t>
      </w:r>
      <w:r w:rsidR="00921291" w:rsidRPr="006B18D5">
        <w:t>- 510 часов:</w:t>
      </w:r>
    </w:p>
    <w:p w:rsidR="003C77DC" w:rsidRPr="006B18D5"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6B18D5">
        <w:t>в 5</w:t>
      </w:r>
      <w:r w:rsidRPr="006B18D5">
        <w:tab/>
        <w:t xml:space="preserve">классе </w:t>
      </w:r>
      <w:r w:rsidR="00BF2677">
        <w:t>68</w:t>
      </w:r>
      <w:r w:rsidRPr="006B18D5">
        <w:t xml:space="preserve"> час</w:t>
      </w:r>
      <w:r w:rsidR="00BF2677">
        <w:t>ов</w:t>
      </w:r>
      <w:r w:rsidRPr="006B18D5">
        <w:t>(</w:t>
      </w:r>
      <w:r w:rsidR="00BF2677">
        <w:t>2</w:t>
      </w:r>
      <w:r w:rsidRPr="006B18D5">
        <w:t xml:space="preserve"> </w:t>
      </w:r>
      <w:r w:rsidR="00921291" w:rsidRPr="006B18D5">
        <w:t xml:space="preserve">часа в неделю), </w:t>
      </w:r>
    </w:p>
    <w:p w:rsidR="00921291" w:rsidRPr="006B18D5"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6B18D5">
        <w:t xml:space="preserve">в 6 классе - </w:t>
      </w:r>
      <w:r w:rsidR="00BF2677">
        <w:t>68</w:t>
      </w:r>
      <w:r w:rsidRPr="006B18D5">
        <w:t xml:space="preserve"> час</w:t>
      </w:r>
      <w:r w:rsidR="00BF2677">
        <w:t>ов</w:t>
      </w:r>
      <w:r w:rsidR="00921291" w:rsidRPr="006B18D5">
        <w:t>(</w:t>
      </w:r>
      <w:r w:rsidR="00BF2677">
        <w:t>2</w:t>
      </w:r>
      <w:r w:rsidR="00921291" w:rsidRPr="006B18D5">
        <w:t xml:space="preserve"> часа в неделю),</w:t>
      </w:r>
    </w:p>
    <w:p w:rsidR="003C77DC" w:rsidRPr="006B18D5"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6B18D5">
        <w:t>в 7</w:t>
      </w:r>
      <w:r w:rsidRPr="006B18D5">
        <w:tab/>
        <w:t xml:space="preserve">классе </w:t>
      </w:r>
      <w:r w:rsidR="00BF2677">
        <w:t>68</w:t>
      </w:r>
      <w:r w:rsidR="00BF2677" w:rsidRPr="006B18D5">
        <w:t xml:space="preserve"> час</w:t>
      </w:r>
      <w:r w:rsidR="00BF2677">
        <w:t>ов</w:t>
      </w:r>
      <w:r w:rsidR="00BF2677" w:rsidRPr="006B18D5">
        <w:t xml:space="preserve"> (</w:t>
      </w:r>
      <w:r w:rsidR="00BF2677">
        <w:t>2</w:t>
      </w:r>
      <w:r w:rsidR="00BF2677" w:rsidRPr="006B18D5">
        <w:t xml:space="preserve"> часа в неделю)</w:t>
      </w:r>
      <w:r w:rsidR="00921291" w:rsidRPr="006B18D5">
        <w:t xml:space="preserve">, </w:t>
      </w:r>
    </w:p>
    <w:p w:rsidR="00921291" w:rsidRPr="006B18D5"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6B18D5">
        <w:t xml:space="preserve">в 8 классе - </w:t>
      </w:r>
      <w:r w:rsidR="00BF2677">
        <w:t>68</w:t>
      </w:r>
      <w:r w:rsidR="00BF2677" w:rsidRPr="006B18D5">
        <w:t xml:space="preserve"> час</w:t>
      </w:r>
      <w:r w:rsidR="00BF2677">
        <w:t>ов</w:t>
      </w:r>
      <w:r w:rsidR="00BF2677" w:rsidRPr="006B18D5">
        <w:t xml:space="preserve"> (</w:t>
      </w:r>
      <w:r w:rsidR="00BF2677">
        <w:t>2</w:t>
      </w:r>
      <w:r w:rsidR="00BF2677" w:rsidRPr="006B18D5">
        <w:t xml:space="preserve"> часа в неделю)</w:t>
      </w:r>
      <w:r w:rsidR="00921291" w:rsidRPr="006B18D5">
        <w:t>,</w:t>
      </w:r>
    </w:p>
    <w:p w:rsidR="003C77DC" w:rsidRPr="006B18D5"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6B18D5">
        <w:t xml:space="preserve">в 9 </w:t>
      </w:r>
      <w:r w:rsidRPr="006B18D5">
        <w:tab/>
        <w:t xml:space="preserve">классе – </w:t>
      </w:r>
      <w:r w:rsidR="00BF2677">
        <w:t>68</w:t>
      </w:r>
      <w:r w:rsidR="00BF2677" w:rsidRPr="006B18D5">
        <w:t xml:space="preserve"> час</w:t>
      </w:r>
      <w:r w:rsidR="00BF2677">
        <w:t>ов</w:t>
      </w:r>
      <w:r w:rsidR="00BF2677" w:rsidRPr="006B18D5">
        <w:t xml:space="preserve"> (</w:t>
      </w:r>
      <w:r w:rsidR="00BF2677">
        <w:t>2</w:t>
      </w:r>
      <w:r w:rsidR="00BF2677" w:rsidRPr="006B18D5">
        <w:t xml:space="preserve"> часа в неделю)</w:t>
      </w:r>
      <w:r w:rsidR="00921291" w:rsidRPr="006B18D5">
        <w:t xml:space="preserve">. </w:t>
      </w:r>
    </w:p>
    <w:p w:rsidR="00921291" w:rsidRPr="003C77DC"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rPr>
          <w:color w:val="FF0000"/>
        </w:rPr>
      </w:pPr>
      <w:r w:rsidRPr="006B18D5">
        <w:t>На модульный блок «Базовая физическаяподготовка» отводится 150 часов из общего числа (1 час в неделю в каждом классе).</w:t>
      </w:r>
    </w:p>
    <w:p w:rsidR="00C61EB5"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BF2677" w:rsidP="00BF2677">
      <w:pPr>
        <w:pStyle w:val="23"/>
        <w:shd w:val="clear" w:color="auto" w:fill="auto"/>
        <w:spacing w:before="0" w:after="0" w:line="240" w:lineRule="auto"/>
        <w:ind w:firstLine="709"/>
        <w:rPr>
          <w:i/>
        </w:rPr>
      </w:pPr>
      <w:r>
        <w:rPr>
          <w:i/>
        </w:rPr>
        <w:t xml:space="preserve"> </w:t>
      </w:r>
      <w:r w:rsidR="00C61EB5"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BF2677" w:rsidP="00BF2677">
      <w:pPr>
        <w:pStyle w:val="23"/>
        <w:shd w:val="clear" w:color="auto" w:fill="auto"/>
        <w:spacing w:before="0" w:after="0" w:line="240" w:lineRule="auto"/>
        <w:ind w:firstLine="709"/>
        <w:rPr>
          <w:i/>
        </w:rPr>
      </w:pPr>
      <w:r>
        <w:rPr>
          <w:i/>
        </w:rPr>
        <w:t xml:space="preserve"> </w:t>
      </w:r>
      <w:r w:rsidR="00C61EB5"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BF2677" w:rsidP="00BF2677">
      <w:pPr>
        <w:pStyle w:val="23"/>
        <w:shd w:val="clear" w:color="auto" w:fill="auto"/>
        <w:spacing w:before="0" w:after="0" w:line="240" w:lineRule="auto"/>
        <w:ind w:firstLine="709"/>
        <w:rPr>
          <w:i/>
        </w:rPr>
      </w:pPr>
      <w:r>
        <w:rPr>
          <w:i/>
        </w:rPr>
        <w:t xml:space="preserve"> </w:t>
      </w:r>
      <w:r w:rsidR="00C61EB5"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21291" w:rsidRPr="0035580E" w:rsidRDefault="00BF2677" w:rsidP="00BF2677">
      <w:pPr>
        <w:pStyle w:val="23"/>
        <w:shd w:val="clear" w:color="auto" w:fill="auto"/>
        <w:spacing w:before="0" w:after="0" w:line="240" w:lineRule="auto"/>
        <w:ind w:firstLine="709"/>
        <w:rPr>
          <w:i/>
        </w:rPr>
      </w:pPr>
      <w:r>
        <w:rPr>
          <w:i/>
        </w:rPr>
        <w:t xml:space="preserve"> </w:t>
      </w:r>
      <w:r w:rsidR="0035580E"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BF2677" w:rsidP="00BF2677">
      <w:pPr>
        <w:pStyle w:val="23"/>
        <w:shd w:val="clear" w:color="auto" w:fill="auto"/>
        <w:spacing w:before="0" w:after="0" w:line="240" w:lineRule="auto"/>
        <w:ind w:firstLine="709"/>
        <w:rPr>
          <w:i/>
        </w:rPr>
      </w:pPr>
      <w:r>
        <w:rPr>
          <w:i/>
        </w:rPr>
        <w:t xml:space="preserve"> </w:t>
      </w:r>
      <w:r w:rsidR="0035580E"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F2677" w:rsidP="009C386F">
      <w:pPr>
        <w:pStyle w:val="23"/>
        <w:shd w:val="clear" w:color="auto" w:fill="auto"/>
        <w:spacing w:before="0" w:after="0" w:line="240" w:lineRule="auto"/>
        <w:ind w:firstLine="709"/>
      </w:pPr>
      <w:r>
        <w:t xml:space="preserve"> </w:t>
      </w:r>
      <w:r w:rsidR="00BD3131">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F2677" w:rsidP="009C386F">
      <w:pPr>
        <w:pStyle w:val="23"/>
        <w:shd w:val="clear" w:color="auto" w:fill="auto"/>
        <w:spacing w:before="0" w:after="0" w:line="240" w:lineRule="auto"/>
        <w:ind w:firstLine="709"/>
      </w:pPr>
      <w:r>
        <w:t xml:space="preserve"> </w:t>
      </w:r>
      <w:r w:rsidR="00BD3131">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Default="00BF2677" w:rsidP="009C386F">
      <w:pPr>
        <w:pStyle w:val="23"/>
        <w:shd w:val="clear" w:color="auto" w:fill="auto"/>
        <w:spacing w:before="0" w:after="0" w:line="240" w:lineRule="auto"/>
        <w:ind w:firstLine="709"/>
      </w:pPr>
      <w:r>
        <w:t xml:space="preserve"> </w:t>
      </w:r>
      <w:r w:rsidR="00FF5631">
        <w:t>- </w:t>
      </w:r>
      <w:r w:rsidR="00921291">
        <w:t>соблюдать правила безопасности в бассейне при выполнении плавательных упражнений;</w:t>
      </w:r>
    </w:p>
    <w:p w:rsidR="00921291" w:rsidRDefault="00BF2677" w:rsidP="009C386F">
      <w:pPr>
        <w:pStyle w:val="23"/>
        <w:shd w:val="clear" w:color="auto" w:fill="auto"/>
        <w:spacing w:before="0" w:after="0" w:line="240" w:lineRule="auto"/>
        <w:ind w:firstLine="709"/>
      </w:pPr>
      <w:r>
        <w:t xml:space="preserve"> </w:t>
      </w:r>
      <w:r w:rsidR="00FF5631">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разученныхакроба</w:t>
      </w:r>
      <w:r>
        <w:t xml:space="preserve">тических упражнений с </w:t>
      </w:r>
      <w:r w:rsidR="00921291">
        <w:t>повышенными требованиями к техникеих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21291" w:rsidRDefault="00BF2677" w:rsidP="009C386F">
      <w:pPr>
        <w:pStyle w:val="23"/>
        <w:shd w:val="clear" w:color="auto" w:fill="auto"/>
        <w:spacing w:before="0" w:after="0" w:line="240" w:lineRule="auto"/>
        <w:ind w:firstLine="709"/>
      </w:pPr>
      <w:r>
        <w:t xml:space="preserve"> </w:t>
      </w:r>
      <w:r w:rsidR="00026A72">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B93DCC" w:rsidRPr="008249BF" w:rsidRDefault="00B93DCC" w:rsidP="008249BF">
      <w:pPr>
        <w:pStyle w:val="23"/>
        <w:shd w:val="clear" w:color="auto" w:fill="auto"/>
        <w:tabs>
          <w:tab w:val="left" w:pos="1918"/>
        </w:tabs>
        <w:spacing w:before="0" w:after="0" w:line="240" w:lineRule="auto"/>
        <w:jc w:val="center"/>
        <w:rPr>
          <w:b/>
          <w:u w:val="single"/>
        </w:rPr>
      </w:pPr>
      <w:r w:rsidRPr="008249BF">
        <w:rPr>
          <w:b/>
          <w:u w:val="single"/>
        </w:rPr>
        <w:t>МОДУЛЬ «ГАНДБОЛ»</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21291" w:rsidRDefault="00921291" w:rsidP="009C386F">
      <w:pPr>
        <w:pStyle w:val="23"/>
        <w:shd w:val="clear" w:color="auto" w:fill="auto"/>
        <w:spacing w:before="0" w:after="0" w:line="240" w:lineRule="auto"/>
        <w:ind w:firstLine="709"/>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921291" w:rsidRDefault="00921291" w:rsidP="009C386F">
      <w:pPr>
        <w:pStyle w:val="23"/>
        <w:shd w:val="clear" w:color="auto" w:fill="auto"/>
        <w:tabs>
          <w:tab w:val="left" w:pos="2109"/>
        </w:tabs>
        <w:spacing w:before="0" w:after="0" w:line="240" w:lineRule="auto"/>
        <w:ind w:firstLine="709"/>
      </w:pPr>
      <w:r w:rsidRPr="008249BF">
        <w:rPr>
          <w:b/>
          <w:i/>
        </w:rPr>
        <w:t>Целью изучения модуля</w:t>
      </w:r>
      <w: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21291" w:rsidRPr="008249BF" w:rsidRDefault="00921291" w:rsidP="009C386F">
      <w:pPr>
        <w:pStyle w:val="23"/>
        <w:shd w:val="clear" w:color="auto" w:fill="auto"/>
        <w:tabs>
          <w:tab w:val="left" w:pos="2121"/>
        </w:tabs>
        <w:spacing w:before="0" w:after="0" w:line="240" w:lineRule="auto"/>
        <w:ind w:firstLine="709"/>
        <w:rPr>
          <w:b/>
          <w:i/>
        </w:rPr>
      </w:pPr>
      <w:r w:rsidRPr="008249BF">
        <w:rPr>
          <w:b/>
          <w:i/>
        </w:rPr>
        <w:t>Задачами изучения модуля по гандболу являются:</w:t>
      </w:r>
    </w:p>
    <w:p w:rsidR="00921291" w:rsidRDefault="00B93DCC" w:rsidP="00B93DCC">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двигательной активности;</w:t>
      </w:r>
    </w:p>
    <w:p w:rsidR="00921291" w:rsidRDefault="00B93DCC" w:rsidP="00B93DCC">
      <w:pPr>
        <w:pStyle w:val="23"/>
        <w:shd w:val="clear" w:color="auto" w:fill="auto"/>
        <w:tabs>
          <w:tab w:val="left" w:pos="5045"/>
        </w:tabs>
        <w:spacing w:before="0" w:after="0" w:line="240" w:lineRule="auto"/>
        <w:ind w:firstLine="709"/>
      </w:pPr>
      <w:r>
        <w:t>- </w:t>
      </w:r>
      <w:r w:rsidR="00921291">
        <w:t>укрепление физического, психологического и социального здоровья обучающихся, р</w:t>
      </w:r>
      <w:r>
        <w:t xml:space="preserve">азвитие основных </w:t>
      </w:r>
      <w:r w:rsidR="00921291">
        <w:t>физических качеств и повышениефункциональ</w:t>
      </w:r>
      <w:r>
        <w:t xml:space="preserve">ных возможностей их </w:t>
      </w:r>
      <w:r w:rsidR="00921291">
        <w:t>организма, обеспечение безопасностина занятиях по гандболу;</w:t>
      </w:r>
    </w:p>
    <w:p w:rsidR="00921291" w:rsidRDefault="00B93DC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гандбола в частности;</w:t>
      </w:r>
    </w:p>
    <w:p w:rsidR="00921291" w:rsidRDefault="00B93DCC" w:rsidP="009C386F">
      <w:pPr>
        <w:pStyle w:val="23"/>
        <w:shd w:val="clear" w:color="auto" w:fill="auto"/>
        <w:spacing w:before="0" w:after="0" w:line="240" w:lineRule="auto"/>
        <w:ind w:firstLine="709"/>
      </w:pPr>
      <w:r>
        <w:t>- </w:t>
      </w:r>
      <w:r w:rsidR="0092129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21291" w:rsidRDefault="00B93DCC" w:rsidP="00B93DCC">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необходимыепредпосылки для его самореализации;</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21291" w:rsidRDefault="00B93DC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B93DCC" w:rsidP="009C386F">
      <w:pPr>
        <w:pStyle w:val="23"/>
        <w:shd w:val="clear" w:color="auto" w:fill="auto"/>
        <w:tabs>
          <w:tab w:val="left" w:pos="2112"/>
        </w:tabs>
        <w:spacing w:before="0" w:after="0" w:line="240" w:lineRule="auto"/>
        <w:ind w:firstLine="709"/>
        <w:rPr>
          <w:i/>
        </w:rPr>
      </w:pPr>
      <w:r>
        <w:rPr>
          <w:i/>
        </w:rPr>
        <w:t>Место и роль модуля по гандболу</w:t>
      </w:r>
    </w:p>
    <w:p w:rsidR="00921291" w:rsidRDefault="00921291" w:rsidP="009C386F">
      <w:pPr>
        <w:pStyle w:val="23"/>
        <w:shd w:val="clear" w:color="auto" w:fill="auto"/>
        <w:spacing w:before="0" w:after="0" w:line="240" w:lineRule="auto"/>
        <w:ind w:firstLine="70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B93DCC" w:rsidRDefault="00921291" w:rsidP="009C386F">
      <w:pPr>
        <w:pStyle w:val="23"/>
        <w:shd w:val="clear" w:color="auto" w:fill="auto"/>
        <w:tabs>
          <w:tab w:val="left" w:pos="2087"/>
        </w:tabs>
        <w:spacing w:before="0" w:after="0" w:line="240" w:lineRule="auto"/>
        <w:ind w:firstLine="709"/>
        <w:rPr>
          <w:i/>
        </w:rPr>
      </w:pPr>
      <w:r w:rsidRPr="00B93DCC">
        <w:rPr>
          <w:i/>
        </w:rPr>
        <w:t>Модуль по гандболу может быть реализован в следующих вариантах:</w:t>
      </w:r>
    </w:p>
    <w:p w:rsidR="00921291" w:rsidRDefault="00B93DC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21291" w:rsidRDefault="00B93DC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гандболе.</w:t>
      </w:r>
    </w:p>
    <w:p w:rsidR="00921291" w:rsidRDefault="00921291" w:rsidP="009C386F">
      <w:pPr>
        <w:pStyle w:val="23"/>
        <w:shd w:val="clear" w:color="auto" w:fill="auto"/>
        <w:spacing w:before="0" w:after="0" w:line="240" w:lineRule="auto"/>
        <w:ind w:firstLine="709"/>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Характеристика спортивных дисциплин гандбола (гандбол, пляжный гандбол, мини-гандбол).</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921291" w:rsidRDefault="00921291" w:rsidP="009C386F">
      <w:pPr>
        <w:pStyle w:val="23"/>
        <w:shd w:val="clear" w:color="auto" w:fill="auto"/>
        <w:spacing w:before="0" w:after="0" w:line="240" w:lineRule="auto"/>
        <w:ind w:firstLine="709"/>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игровой площадке, её размерам, зонам безопасности, допустимой температуре воздуха.</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передвижения с мячом и без мяча, броскам с опоры и в прыжке, игре вратаря.</w:t>
      </w:r>
    </w:p>
    <w:p w:rsidR="00921291" w:rsidRDefault="00921291" w:rsidP="009C386F">
      <w:pPr>
        <w:pStyle w:val="23"/>
        <w:shd w:val="clear" w:color="auto" w:fill="auto"/>
        <w:spacing w:before="0" w:after="0" w:line="240" w:lineRule="auto"/>
        <w:ind w:firstLine="709"/>
      </w:pPr>
      <w:r>
        <w:t>Режим дня при занятиях гандболом. Правила личной гигиены во время занятий гандболом.</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гандболом.</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гандбола.</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гандболу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921291" w:rsidRDefault="00921291" w:rsidP="009C386F">
      <w:pPr>
        <w:pStyle w:val="23"/>
        <w:shd w:val="clear" w:color="auto" w:fill="auto"/>
        <w:spacing w:before="0" w:after="0" w:line="240" w:lineRule="auto"/>
        <w:ind w:firstLine="709"/>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гандбол.</w:t>
      </w:r>
    </w:p>
    <w:p w:rsidR="00921291" w:rsidRDefault="00921291" w:rsidP="00B93DCC">
      <w:pPr>
        <w:pStyle w:val="23"/>
        <w:shd w:val="clear" w:color="auto" w:fill="auto"/>
        <w:spacing w:before="0" w:after="0" w:line="240" w:lineRule="auto"/>
        <w:ind w:firstLine="709"/>
      </w:pPr>
      <w:r>
        <w:t>Ловля мяча: ловля мяча (двумя руками на месте и в прыжке), ловля мяча (справа и слева, с недолётом), ловля мяча высокого, низкого, катящегося, с отскокаи полуотскока от площадки.</w:t>
      </w:r>
    </w:p>
    <w:p w:rsidR="00921291" w:rsidRDefault="00921291" w:rsidP="009C386F">
      <w:pPr>
        <w:pStyle w:val="23"/>
        <w:shd w:val="clear" w:color="auto" w:fill="auto"/>
        <w:spacing w:before="0" w:after="0" w:line="240" w:lineRule="auto"/>
        <w:ind w:firstLine="709"/>
      </w:pPr>
      <w:r>
        <w:t>Передача мяча: передача мяча одной рукой хлестом сверху и сбоку, с места, с разбега, с последующим перемещением.</w:t>
      </w:r>
    </w:p>
    <w:p w:rsidR="00921291" w:rsidRDefault="00921291" w:rsidP="009C386F">
      <w:pPr>
        <w:pStyle w:val="23"/>
        <w:shd w:val="clear" w:color="auto" w:fill="auto"/>
        <w:spacing w:before="0" w:after="0" w:line="240" w:lineRule="auto"/>
        <w:ind w:firstLine="70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21291" w:rsidRDefault="00921291" w:rsidP="009C386F">
      <w:pPr>
        <w:pStyle w:val="23"/>
        <w:shd w:val="clear" w:color="auto" w:fill="auto"/>
        <w:spacing w:before="0" w:after="0" w:line="240" w:lineRule="auto"/>
        <w:ind w:firstLine="70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921291" w:rsidRDefault="00921291" w:rsidP="009C386F">
      <w:pPr>
        <w:pStyle w:val="23"/>
        <w:shd w:val="clear" w:color="auto" w:fill="auto"/>
        <w:spacing w:before="0" w:after="0" w:line="240" w:lineRule="auto"/>
        <w:ind w:firstLine="70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21291" w:rsidRDefault="00921291" w:rsidP="009C386F">
      <w:pPr>
        <w:pStyle w:val="23"/>
        <w:shd w:val="clear" w:color="auto" w:fill="auto"/>
        <w:spacing w:before="0" w:after="0" w:line="240" w:lineRule="auto"/>
        <w:ind w:firstLine="70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21291" w:rsidRDefault="00921291" w:rsidP="009C386F">
      <w:pPr>
        <w:pStyle w:val="23"/>
        <w:shd w:val="clear" w:color="auto" w:fill="auto"/>
        <w:spacing w:before="0" w:after="0" w:line="240" w:lineRule="auto"/>
        <w:ind w:firstLine="709"/>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21291" w:rsidRDefault="00921291" w:rsidP="009C386F">
      <w:pPr>
        <w:pStyle w:val="23"/>
        <w:shd w:val="clear" w:color="auto" w:fill="auto"/>
        <w:spacing w:before="0" w:after="0" w:line="240" w:lineRule="auto"/>
        <w:ind w:firstLine="709"/>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21291" w:rsidRDefault="00921291" w:rsidP="009C386F">
      <w:pPr>
        <w:pStyle w:val="23"/>
        <w:shd w:val="clear" w:color="auto" w:fill="auto"/>
        <w:spacing w:before="0" w:after="0" w:line="240" w:lineRule="auto"/>
        <w:ind w:firstLine="709"/>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21291" w:rsidRDefault="00921291" w:rsidP="009C386F">
      <w:pPr>
        <w:pStyle w:val="23"/>
        <w:shd w:val="clear" w:color="auto" w:fill="auto"/>
        <w:spacing w:before="0" w:after="0" w:line="240" w:lineRule="auto"/>
        <w:ind w:firstLine="709"/>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21291" w:rsidRDefault="00921291" w:rsidP="009C386F">
      <w:pPr>
        <w:pStyle w:val="23"/>
        <w:shd w:val="clear" w:color="auto" w:fill="auto"/>
        <w:spacing w:before="0" w:after="0" w:line="240" w:lineRule="auto"/>
        <w:ind w:firstLine="709"/>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B93DCC"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Содержание модуля по гандболу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21291" w:rsidRDefault="00B93DCC" w:rsidP="009C386F">
      <w:pPr>
        <w:pStyle w:val="23"/>
        <w:shd w:val="clear" w:color="auto" w:fill="auto"/>
        <w:spacing w:before="0" w:after="0" w:line="240" w:lineRule="auto"/>
        <w:ind w:firstLine="709"/>
      </w:pPr>
      <w:r>
        <w:t>- </w:t>
      </w:r>
      <w:r w:rsidR="0092129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21291" w:rsidRDefault="00B93DCC" w:rsidP="00B93DCC">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эмоциямив различных ситуациях и условиях;</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0E7999" w:rsidRDefault="00921291" w:rsidP="009C386F">
      <w:pPr>
        <w:pStyle w:val="23"/>
        <w:shd w:val="clear" w:color="auto" w:fill="auto"/>
        <w:tabs>
          <w:tab w:val="left" w:pos="2295"/>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rsidRPr="000E7999">
        <w:rPr>
          <w:b/>
          <w:i/>
        </w:rPr>
        <w:t>метапредметные результаты:</w:t>
      </w:r>
    </w:p>
    <w:p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0E7999"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21291" w:rsidRDefault="000E799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rsidRPr="000E7999">
        <w:rPr>
          <w:b/>
          <w:i/>
        </w:rPr>
        <w:t>предметные результаты:</w:t>
      </w:r>
    </w:p>
    <w:p w:rsidR="00921291" w:rsidRDefault="000E7999" w:rsidP="009C386F">
      <w:pPr>
        <w:pStyle w:val="23"/>
        <w:shd w:val="clear" w:color="auto" w:fill="auto"/>
        <w:spacing w:before="0" w:after="0" w:line="240" w:lineRule="auto"/>
        <w:ind w:firstLine="709"/>
      </w:pPr>
      <w:r>
        <w:t>- </w:t>
      </w:r>
      <w:r w:rsidR="00921291">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21291" w:rsidRDefault="000E7999" w:rsidP="009C386F">
      <w:pPr>
        <w:pStyle w:val="23"/>
        <w:shd w:val="clear" w:color="auto" w:fill="auto"/>
        <w:spacing w:before="0" w:after="0" w:line="240" w:lineRule="auto"/>
        <w:ind w:firstLine="709"/>
      </w:pPr>
      <w:r>
        <w:t>- </w:t>
      </w:r>
      <w:r w:rsidR="00921291">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21291" w:rsidRDefault="000E7999"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21291" w:rsidRDefault="000E7999" w:rsidP="009C386F">
      <w:pPr>
        <w:pStyle w:val="23"/>
        <w:shd w:val="clear" w:color="auto" w:fill="auto"/>
        <w:spacing w:before="0" w:after="0" w:line="240" w:lineRule="auto"/>
        <w:ind w:firstLine="709"/>
      </w:pPr>
      <w:r>
        <w:t>- </w:t>
      </w:r>
      <w:r w:rsidR="00921291">
        <w:t>совершенствование технических приемов и тактических действий по гандболу, изученных на уровне начального общего образования;</w:t>
      </w:r>
    </w:p>
    <w:p w:rsidR="00921291" w:rsidRDefault="000E7999"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гандбола;</w:t>
      </w:r>
    </w:p>
    <w:p w:rsidR="00921291" w:rsidRDefault="000E799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знания, демонстрация базовых тактических действий игроков в гандболе;</w:t>
      </w:r>
    </w:p>
    <w:p w:rsidR="00921291" w:rsidRDefault="000E799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гандбола;</w:t>
      </w:r>
    </w:p>
    <w:p w:rsidR="00921291" w:rsidRDefault="000E799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21291" w:rsidRDefault="000E7999"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гандбол;</w:t>
      </w:r>
    </w:p>
    <w:p w:rsidR="00921291" w:rsidRDefault="000E799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двигательной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21291" w:rsidRDefault="00D276AF" w:rsidP="009C386F">
      <w:pPr>
        <w:pStyle w:val="23"/>
        <w:shd w:val="clear" w:color="auto" w:fill="auto"/>
        <w:spacing w:before="0" w:after="0" w:line="240" w:lineRule="auto"/>
        <w:ind w:firstLine="709"/>
      </w:pPr>
      <w:r>
        <w:t>- </w:t>
      </w:r>
      <w:r w:rsidR="0092129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подготовленностиобучающихся;</w:t>
      </w:r>
    </w:p>
    <w:p w:rsidR="00921291" w:rsidRDefault="00D276AF"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традициях.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921291" w:rsidRDefault="00921291" w:rsidP="009C386F">
      <w:pPr>
        <w:pStyle w:val="23"/>
        <w:shd w:val="clear" w:color="auto" w:fill="auto"/>
        <w:spacing w:before="0" w:after="0" w:line="240" w:lineRule="auto"/>
        <w:ind w:firstLine="709"/>
      </w:pPr>
      <w:r>
        <w:t>Подвижные игры и эстафеты с элементами футбола. Контроль за физической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rsidRPr="00D40C4F">
        <w:rPr>
          <w:b/>
          <w:i/>
        </w:rPr>
        <w:t>личностные результаты: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современного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rsidRPr="00D40C4F">
        <w:rPr>
          <w:b/>
          <w:i/>
        </w:rPr>
        <w:t>метапредметные результаты:</w:t>
      </w:r>
    </w:p>
    <w:p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согласования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rsidRPr="00D40C4F">
        <w:rPr>
          <w:b/>
          <w:i/>
        </w:rPr>
        <w:t>предметные результаты: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Default="00D40C4F" w:rsidP="009C386F">
      <w:pPr>
        <w:pStyle w:val="23"/>
        <w:shd w:val="clear" w:color="auto" w:fill="auto"/>
        <w:spacing w:before="0" w:after="0" w:line="240" w:lineRule="auto"/>
        <w:ind w:firstLine="709"/>
      </w:pPr>
      <w:r>
        <w:t>- </w:t>
      </w:r>
      <w:r w:rsidR="00921291">
        <w:t>знания правил соревнований по виду спорта футбол, состава судейской 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соревновательной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занятий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муниципальном,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01FC" w:rsidRDefault="002D01FC" w:rsidP="009C386F">
      <w:pPr>
        <w:pStyle w:val="23"/>
        <w:shd w:val="clear" w:color="auto" w:fill="auto"/>
        <w:spacing w:before="0" w:after="0" w:line="240" w:lineRule="auto"/>
        <w:ind w:firstLine="709"/>
      </w:pPr>
    </w:p>
    <w:p w:rsidR="005F6C47" w:rsidRPr="002D01FC" w:rsidRDefault="005F6C47" w:rsidP="002D01FC">
      <w:pPr>
        <w:pStyle w:val="23"/>
        <w:shd w:val="clear" w:color="auto" w:fill="auto"/>
        <w:tabs>
          <w:tab w:val="left" w:pos="1949"/>
        </w:tabs>
        <w:spacing w:before="0" w:after="0" w:line="240" w:lineRule="auto"/>
        <w:ind w:firstLine="709"/>
        <w:jc w:val="center"/>
        <w:rPr>
          <w:b/>
          <w:u w:val="single"/>
        </w:rPr>
      </w:pPr>
      <w:r w:rsidRPr="002D01FC">
        <w:rPr>
          <w:b/>
          <w:u w:val="single"/>
        </w:rPr>
        <w:t>МОДУЛЬ «ФИТНЕС-АЭРОБИКА»</w:t>
      </w:r>
    </w:p>
    <w:p w:rsidR="00921291" w:rsidRPr="00234989" w:rsidRDefault="0000585B" w:rsidP="009C386F">
      <w:pPr>
        <w:pStyle w:val="23"/>
        <w:shd w:val="clear" w:color="auto" w:fill="auto"/>
        <w:tabs>
          <w:tab w:val="left" w:pos="2151"/>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00585B" w:rsidP="0000585B">
      <w:pPr>
        <w:pStyle w:val="23"/>
        <w:shd w:val="clear" w:color="auto" w:fill="auto"/>
        <w:tabs>
          <w:tab w:val="left" w:pos="2040"/>
          <w:tab w:val="left" w:pos="3472"/>
        </w:tabs>
        <w:spacing w:before="0" w:after="0" w:line="240" w:lineRule="auto"/>
        <w:ind w:firstLine="709"/>
      </w:pPr>
      <w:r>
        <w:t>Занятияфитнесом</w:t>
      </w:r>
      <w:r w:rsidR="00921291">
        <w:t>соединяют элементы хореографии, гимнастики,танце</w:t>
      </w:r>
      <w:r>
        <w:t>вальныхзанятий,</w:t>
      </w:r>
      <w:r w:rsidR="00921291">
        <w:t>двигательную активность аэробного характера,оздоровительные виды гимнастики различной направленности. Фитнес-аэробика является эффективным средством развития массового спорта и пропагандыздорового образа жизни подрастающего поколения.</w:t>
      </w:r>
    </w:p>
    <w:p w:rsidR="00921291" w:rsidRDefault="00921291" w:rsidP="009C386F">
      <w:pPr>
        <w:pStyle w:val="23"/>
        <w:shd w:val="clear" w:color="auto" w:fill="auto"/>
        <w:spacing w:before="0" w:after="0" w:line="240" w:lineRule="auto"/>
        <w:ind w:firstLine="70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w:t>
      </w:r>
      <w:r w:rsidR="001E1E77">
        <w:t>нально</w:t>
      </w:r>
      <w:r w:rsidR="001E1E77" w:rsidRPr="001E1E77">
        <w:t>-</w:t>
      </w:r>
      <w:r>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1291" w:rsidRDefault="00921291" w:rsidP="009C386F">
      <w:pPr>
        <w:pStyle w:val="23"/>
        <w:shd w:val="clear" w:color="auto" w:fill="auto"/>
        <w:tabs>
          <w:tab w:val="left" w:pos="2091"/>
        </w:tabs>
        <w:spacing w:before="0" w:after="0" w:line="240" w:lineRule="auto"/>
        <w:ind w:firstLine="709"/>
      </w:pPr>
      <w:r w:rsidRPr="002D01FC">
        <w:rPr>
          <w:b/>
          <w:i/>
        </w:rPr>
        <w:t>Целью изучения</w:t>
      </w:r>
      <w: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921291" w:rsidRDefault="00921291" w:rsidP="009C386F">
      <w:pPr>
        <w:pStyle w:val="23"/>
        <w:shd w:val="clear" w:color="auto" w:fill="auto"/>
        <w:tabs>
          <w:tab w:val="left" w:pos="2112"/>
        </w:tabs>
        <w:spacing w:before="0" w:after="0" w:line="240" w:lineRule="auto"/>
        <w:ind w:firstLine="709"/>
      </w:pPr>
      <w:r w:rsidRPr="002D01FC">
        <w:rPr>
          <w:b/>
          <w:i/>
        </w:rPr>
        <w:t>Задачами изучения</w:t>
      </w:r>
      <w:r>
        <w:t xml:space="preserve"> модуля по фитнес-аэробике являются:</w:t>
      </w:r>
    </w:p>
    <w:p w:rsidR="00921291" w:rsidRDefault="001E1E77" w:rsidP="001E1E77">
      <w:pPr>
        <w:pStyle w:val="23"/>
        <w:shd w:val="clear" w:color="auto" w:fill="auto"/>
        <w:spacing w:before="0" w:after="0" w:line="240" w:lineRule="auto"/>
        <w:ind w:firstLine="709"/>
      </w:pPr>
      <w:r w:rsidRPr="001E1E77">
        <w:t>-</w:t>
      </w:r>
      <w:r>
        <w:rPr>
          <w:lang w:val="en-US"/>
        </w:rPr>
        <w:t> </w:t>
      </w:r>
      <w:r w:rsidR="00921291">
        <w:t>всестороннее гармоничное развитие детей и подростков, увеличение объёмаих двигательной активности;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освоение знаний о физической культуре и спорте в целом, истории развития фитнес-аэробики в частности;</w:t>
      </w:r>
    </w:p>
    <w:p w:rsidR="00921291" w:rsidRDefault="001E1E77" w:rsidP="009C386F">
      <w:pPr>
        <w:pStyle w:val="23"/>
        <w:shd w:val="clear" w:color="auto" w:fill="auto"/>
        <w:spacing w:before="0" w:after="0" w:line="240" w:lineRule="auto"/>
        <w:ind w:firstLine="709"/>
      </w:pPr>
      <w:r w:rsidRPr="001E1E77">
        <w:t>-</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формирование общей культуры развития личности обучающегося средствами фитнес-аэробики, </w:t>
      </w:r>
      <w:r w:rsidR="002F7ABF">
        <w:t>в т.ч.</w:t>
      </w:r>
      <w:r w:rsidR="00921291">
        <w:t xml:space="preserve"> для самореализации и самоопределения;</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укрепление и сохранение здоровья, совершенствование телосложения и воспитание гармонично развитой личности, нацеленной на многолетнее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сохранение высокого уровня общей работоспособности;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популяризация вида спорта «Фитнес-аэробика» среди детей и молодежи и вовлечение большого количества обучающихся в занятия фитнес-аэробикой;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у обучающихся творческих способностей;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18"/>
        </w:tabs>
        <w:spacing w:before="0" w:after="0" w:line="240" w:lineRule="auto"/>
        <w:ind w:firstLine="709"/>
        <w:rPr>
          <w:i/>
        </w:rPr>
      </w:pPr>
      <w:r w:rsidRPr="002D01FC">
        <w:rPr>
          <w:i/>
        </w:rPr>
        <w:t>Место и роль модуля по фитнес-аэробике.</w:t>
      </w:r>
    </w:p>
    <w:p w:rsidR="00921291" w:rsidRDefault="00921291" w:rsidP="009C386F">
      <w:pPr>
        <w:pStyle w:val="23"/>
        <w:shd w:val="clear" w:color="auto" w:fill="auto"/>
        <w:spacing w:before="0" w:after="0" w:line="240" w:lineRule="auto"/>
        <w:ind w:firstLine="70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97"/>
        </w:tabs>
        <w:spacing w:before="0" w:after="0" w:line="240" w:lineRule="auto"/>
        <w:ind w:firstLine="709"/>
        <w:rPr>
          <w:i/>
        </w:rPr>
      </w:pPr>
      <w:r w:rsidRPr="002D01FC">
        <w:rPr>
          <w:i/>
        </w:rPr>
        <w:t>Модуль по фитнес-аэробике может быть реализован в следующих вариантах:</w:t>
      </w:r>
    </w:p>
    <w:p w:rsidR="00921291" w:rsidRDefault="00547974" w:rsidP="009C386F">
      <w:pPr>
        <w:pStyle w:val="23"/>
        <w:shd w:val="clear" w:color="auto" w:fill="auto"/>
        <w:spacing w:before="0" w:after="0" w:line="240" w:lineRule="auto"/>
        <w:ind w:firstLine="709"/>
      </w:pPr>
      <w:r w:rsidRPr="00547974">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21291" w:rsidRDefault="00547974" w:rsidP="009C386F">
      <w:pPr>
        <w:pStyle w:val="23"/>
        <w:shd w:val="clear" w:color="auto" w:fill="auto"/>
        <w:spacing w:before="0" w:after="0" w:line="240" w:lineRule="auto"/>
        <w:ind w:firstLine="709"/>
      </w:pPr>
      <w:r w:rsidRPr="00547974">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47974" w:rsidP="009C386F">
      <w:pPr>
        <w:pStyle w:val="23"/>
        <w:shd w:val="clear" w:color="auto" w:fill="auto"/>
        <w:spacing w:before="0" w:after="0" w:line="240" w:lineRule="auto"/>
        <w:ind w:firstLine="709"/>
      </w:pPr>
      <w:r w:rsidRPr="00547974">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547974" w:rsidP="009C386F">
      <w:pPr>
        <w:pStyle w:val="23"/>
        <w:shd w:val="clear" w:color="auto" w:fill="auto"/>
        <w:tabs>
          <w:tab w:val="left" w:pos="212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20" w:line="240" w:lineRule="auto"/>
        <w:ind w:firstLine="709"/>
      </w:pPr>
      <w:r>
        <w:t>Знания о фитнес-аэробике.</w:t>
      </w:r>
    </w:p>
    <w:p w:rsidR="00921291" w:rsidRDefault="00921291" w:rsidP="009C386F">
      <w:pPr>
        <w:pStyle w:val="23"/>
        <w:shd w:val="clear" w:color="auto" w:fill="auto"/>
        <w:spacing w:before="0" w:after="0" w:line="240" w:lineRule="auto"/>
        <w:ind w:firstLine="709"/>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фитнес-аэробикой (в спортивном и хореографическом залах) </w:t>
      </w:r>
      <w:r w:rsidR="002F7ABF">
        <w:t>в т.ч.</w:t>
      </w:r>
      <w:r>
        <w:t xml:space="preserve"> самостоятельных. Гигиена и самоконтроль при занятиях фитнес-аэробикой. Специальное оборудование для фитнес-занятий.</w:t>
      </w:r>
    </w:p>
    <w:p w:rsidR="00921291" w:rsidRDefault="00921291" w:rsidP="009C386F">
      <w:pPr>
        <w:pStyle w:val="23"/>
        <w:shd w:val="clear" w:color="auto" w:fill="auto"/>
        <w:spacing w:before="0" w:after="0" w:line="240" w:lineRule="auto"/>
        <w:ind w:firstLine="709"/>
      </w:pPr>
      <w:r>
        <w:t>Воспитание морально-волевых качеств во время занятий фитнес-аэробикой.</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История возникновения и развития хип-хоп аэробики в Америке, Европе и России. Особенности данного танцевального стиля.</w:t>
      </w:r>
    </w:p>
    <w:p w:rsidR="00921291" w:rsidRDefault="00921291" w:rsidP="009C386F">
      <w:pPr>
        <w:pStyle w:val="23"/>
        <w:shd w:val="clear" w:color="auto" w:fill="auto"/>
        <w:spacing w:before="0" w:after="0" w:line="240" w:lineRule="auto"/>
        <w:ind w:firstLine="709"/>
      </w:pPr>
      <w:r>
        <w:t>Правила постановки позиции ног, корпуса.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фитнес- аэробикой.</w:t>
      </w:r>
    </w:p>
    <w:p w:rsidR="00921291" w:rsidRDefault="00921291" w:rsidP="009C386F">
      <w:pPr>
        <w:pStyle w:val="23"/>
        <w:shd w:val="clear" w:color="auto" w:fill="auto"/>
        <w:spacing w:before="0" w:after="0" w:line="240" w:lineRule="auto"/>
        <w:ind w:firstLine="709"/>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21291" w:rsidRDefault="00921291" w:rsidP="009C386F">
      <w:pPr>
        <w:pStyle w:val="23"/>
        <w:shd w:val="clear" w:color="auto" w:fill="auto"/>
        <w:spacing w:before="0" w:after="0" w:line="240" w:lineRule="auto"/>
        <w:ind w:firstLine="709"/>
      </w:pPr>
      <w:r>
        <w:t>Составление планов и самостоятельное проведение занятий фитнес-аэробикой.</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фитнес-аэробики.</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w:t>
      </w:r>
    </w:p>
    <w:p w:rsidR="00921291" w:rsidRDefault="00921291" w:rsidP="009C386F">
      <w:pPr>
        <w:pStyle w:val="23"/>
        <w:shd w:val="clear" w:color="auto" w:fill="auto"/>
        <w:spacing w:before="0" w:after="0" w:line="240" w:lineRule="auto"/>
        <w:ind w:firstLine="709"/>
      </w:pPr>
      <w:r>
        <w:t>Построение урока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921291" w:rsidRDefault="00921291" w:rsidP="009C386F">
      <w:pPr>
        <w:pStyle w:val="23"/>
        <w:shd w:val="clear" w:color="auto" w:fill="auto"/>
        <w:spacing w:before="0" w:after="10" w:line="240" w:lineRule="auto"/>
        <w:ind w:firstLine="709"/>
      </w:pPr>
      <w:r>
        <w:t>Классическая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структурные элементы высокой интенсивности, выполнение различных элементов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комплексы и комбинации базовых шагов и элементов различной сложности, </w:t>
      </w:r>
      <w:r w:rsidR="002F7ABF">
        <w:t>в т.ч.</w:t>
      </w:r>
      <w:r w:rsidR="00921291">
        <w:t xml:space="preserve"> для самостоятельных занятий под музыкальное сопровождение и без него с учетом интенсивности и ритма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подбор элементов, движений и связок классической аэробики.</w:t>
      </w:r>
    </w:p>
    <w:p w:rsidR="00921291" w:rsidRDefault="00921291" w:rsidP="009C386F">
      <w:pPr>
        <w:pStyle w:val="23"/>
        <w:shd w:val="clear" w:color="auto" w:fill="auto"/>
        <w:spacing w:before="0" w:after="0" w:line="240" w:lineRule="auto"/>
        <w:ind w:firstLine="709"/>
      </w:pPr>
      <w:r>
        <w:t>Степ-аэробика: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21291" w:rsidRDefault="00921291" w:rsidP="009C386F">
      <w:pPr>
        <w:pStyle w:val="23"/>
        <w:shd w:val="clear" w:color="auto" w:fill="auto"/>
        <w:spacing w:before="0" w:after="0" w:line="240" w:lineRule="auto"/>
        <w:ind w:firstLine="709"/>
      </w:pPr>
      <w:r>
        <w:t>Хип-хоп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комбинации танцевальных движений хип-хопа.</w:t>
      </w:r>
    </w:p>
    <w:p w:rsidR="00921291" w:rsidRDefault="00921291" w:rsidP="009C386F">
      <w:pPr>
        <w:pStyle w:val="23"/>
        <w:shd w:val="clear" w:color="auto" w:fill="auto"/>
        <w:spacing w:before="0" w:after="0" w:line="240" w:lineRule="auto"/>
        <w:ind w:firstLine="709"/>
      </w:pPr>
      <w:r>
        <w:t>Хореографическая подготовка: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E94D5B" w:rsidRPr="00E94D5B" w:rsidRDefault="00E94D5B" w:rsidP="009C386F">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p>
    <w:p w:rsidR="00E94D5B" w:rsidRPr="002D01FC" w:rsidRDefault="00921291" w:rsidP="00E94D5B">
      <w:pPr>
        <w:pStyle w:val="23"/>
        <w:shd w:val="clear" w:color="auto" w:fill="auto"/>
        <w:tabs>
          <w:tab w:val="left" w:pos="2074"/>
        </w:tabs>
        <w:spacing w:before="0" w:after="0" w:line="240" w:lineRule="auto"/>
        <w:ind w:firstLine="709"/>
        <w:rPr>
          <w:i/>
        </w:rPr>
      </w:pPr>
      <w:r w:rsidRPr="002D01FC">
        <w:rPr>
          <w:i/>
        </w:rPr>
        <w:t>Содержание модуля по фитнес-аэробике направлен на достижение обучающимися личностных, метапредметных и предметных результатов обучения.</w:t>
      </w:r>
    </w:p>
    <w:p w:rsidR="00921291" w:rsidRPr="00E94D5B" w:rsidRDefault="00921291" w:rsidP="00E94D5B">
      <w:pPr>
        <w:pStyle w:val="23"/>
        <w:shd w:val="clear" w:color="auto" w:fill="auto"/>
        <w:tabs>
          <w:tab w:val="left" w:pos="2074"/>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rsidRPr="00E94D5B">
        <w:rPr>
          <w:b/>
          <w:i/>
        </w:rPr>
        <w:t>личностные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21291" w:rsidRPr="00E94D5B"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rsidRPr="00E94D5B">
        <w:rPr>
          <w:b/>
          <w:i/>
        </w:rPr>
        <w:t>метапредметные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21291" w:rsidRPr="00A56130" w:rsidRDefault="00921291" w:rsidP="009C386F">
      <w:pPr>
        <w:pStyle w:val="23"/>
        <w:shd w:val="clear" w:color="auto" w:fill="auto"/>
        <w:tabs>
          <w:tab w:val="left" w:pos="1556"/>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музыку для комплексов упражнений фитнес-аэробики с учетом интенсивности и ритма;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основ музыкальных знаний грамоты (музыкальный квадрат, музыкальная фраза);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чувства ритма, понимание взаимосвязи музыки и движений;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уменияприменять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кроссовойи специальной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направленона достижение обучающимися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метапредметные результаты: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турно-</w:t>
      </w:r>
      <w:r w:rsidR="00921291">
        <w:t>спортивной деятельности, осуществлять, контролировать и корректировать учебную,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t>- </w:t>
      </w:r>
      <w:r w:rsidR="00921291">
        <w:t>формирование культуры движений, обогащение двигательного опытафизическими упражнениями с общеразвивающей и корригирующейнаправленностью, техническими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средствами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t>Вбрасывание мяча: из-за боковой линии, с места из положения ноги вместеи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rsidRPr="00234989">
        <w:rPr>
          <w:b/>
          <w:i/>
        </w:rPr>
        <w:t>личностные результаты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отзывчивости,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соревновательной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DE019C" w:rsidRPr="00DE019C" w:rsidRDefault="00DE019C" w:rsidP="00DE019C">
      <w:pPr>
        <w:pStyle w:val="aff7"/>
        <w:ind w:firstLine="709"/>
        <w:jc w:val="center"/>
        <w:rPr>
          <w:rFonts w:cs="Times New Roman"/>
          <w:b/>
          <w:sz w:val="28"/>
          <w:szCs w:val="28"/>
          <w:u w:val="single"/>
        </w:rPr>
      </w:pPr>
    </w:p>
    <w:p w:rsidR="00DE019C" w:rsidRPr="00A719AA" w:rsidRDefault="00DE019C" w:rsidP="00DE019C">
      <w:pPr>
        <w:pStyle w:val="aff7"/>
        <w:ind w:firstLine="709"/>
        <w:jc w:val="center"/>
        <w:rPr>
          <w:rFonts w:cs="Times New Roman"/>
          <w:b/>
          <w:sz w:val="28"/>
          <w:szCs w:val="28"/>
          <w:u w:val="single"/>
        </w:rPr>
      </w:pPr>
      <w:r w:rsidRPr="00A719AA">
        <w:rPr>
          <w:rFonts w:cs="Times New Roman"/>
          <w:b/>
          <w:sz w:val="28"/>
          <w:szCs w:val="28"/>
          <w:u w:val="single"/>
        </w:rPr>
        <w:t>МОДУЛЬ «ПЕРЕТЯГИВАНИЕ КАНАТА»</w:t>
      </w:r>
    </w:p>
    <w:p w:rsidR="00DE019C" w:rsidRPr="00A719AA" w:rsidRDefault="00DE019C" w:rsidP="00DE019C">
      <w:pPr>
        <w:pStyle w:val="aff7"/>
        <w:rPr>
          <w:rFonts w:cs="Times New Roman"/>
          <w:b/>
          <w:sz w:val="28"/>
          <w:szCs w:val="28"/>
        </w:rPr>
      </w:pPr>
      <w:r w:rsidRPr="00A719A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Перетягивание каната</w:t>
      </w:r>
      <w:r>
        <w:rPr>
          <w:rFonts w:cs="Times New Roman"/>
          <w:sz w:val="28"/>
          <w:szCs w:val="28"/>
        </w:rPr>
        <w:t>»</w:t>
      </w:r>
      <w:r w:rsidRPr="00EA4312">
        <w:rPr>
          <w:rFonts w:cs="Times New Roman"/>
          <w:sz w:val="28"/>
          <w:szCs w:val="28"/>
        </w:rPr>
        <w:t xml:space="preserve">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DE019C" w:rsidRPr="00EA4312" w:rsidRDefault="00DE019C" w:rsidP="00DE019C">
      <w:pPr>
        <w:pStyle w:val="aff7"/>
        <w:ind w:firstLine="709"/>
        <w:rPr>
          <w:rFonts w:cs="Times New Roman"/>
          <w:sz w:val="28"/>
          <w:szCs w:val="28"/>
        </w:rPr>
      </w:pPr>
      <w:r w:rsidRPr="00A719AA">
        <w:rPr>
          <w:rFonts w:cs="Times New Roman"/>
          <w:b/>
          <w:i/>
          <w:sz w:val="28"/>
          <w:szCs w:val="28"/>
        </w:rPr>
        <w:t>Целью изучения</w:t>
      </w:r>
      <w:r w:rsidRPr="00EA4312">
        <w:rPr>
          <w:rFonts w:cs="Times New Roman"/>
          <w:sz w:val="28"/>
          <w:szCs w:val="28"/>
        </w:rPr>
        <w:t xml:space="preserve">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Задачами изучения модуля по перетягиванию каната являются: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перетягивания каната в частности;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перетягивании каната;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популяризация перетягивания каната среди подрастающего поколения;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Место и роль</w:t>
      </w:r>
      <w:r>
        <w:rPr>
          <w:rFonts w:cs="Times New Roman"/>
          <w:i/>
          <w:sz w:val="28"/>
          <w:szCs w:val="28"/>
        </w:rPr>
        <w:t xml:space="preserve"> модуля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Модуль по перетягиванию каната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A719AA" w:rsidRDefault="00DE019C" w:rsidP="00DE019C">
      <w:pPr>
        <w:pStyle w:val="aff7"/>
        <w:ind w:firstLine="709"/>
        <w:rPr>
          <w:rFonts w:cs="Times New Roman"/>
          <w:b/>
          <w:sz w:val="28"/>
          <w:szCs w:val="28"/>
        </w:rPr>
      </w:pPr>
      <w:r w:rsidRPr="00A719AA">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отечественных и зарубежных сборных и их достижениях.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канатчиков,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за физической нагрузкой, самоконтроль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канатом.</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перетягивании каната,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схватки:</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классических команд в полных и неполных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смешанных и женских команд в различных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схватках в соответствии с командной целесообразностью;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схватке;</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схватке.</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понимание роли и значения проектов развития и популяризации перетягивания каната для школьников; участие в проекте </w:t>
      </w:r>
      <w:r>
        <w:rPr>
          <w:rFonts w:cs="Times New Roman"/>
          <w:sz w:val="28"/>
          <w:szCs w:val="28"/>
        </w:rPr>
        <w:t>«</w:t>
      </w:r>
      <w:r w:rsidRPr="00EA4312">
        <w:rPr>
          <w:rFonts w:cs="Times New Roman"/>
          <w:sz w:val="28"/>
          <w:szCs w:val="28"/>
        </w:rPr>
        <w:t>Перетягивание каната в школе</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 обороне и атаке, тактические действия с учетом амплуа в команде и другие;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DE019C" w:rsidRPr="00EA4312" w:rsidRDefault="00DE019C" w:rsidP="00DE019C">
      <w:pPr>
        <w:pStyle w:val="aff7"/>
        <w:ind w:firstLine="709"/>
        <w:rPr>
          <w:rFonts w:cs="Times New Roman"/>
          <w:sz w:val="28"/>
          <w:szCs w:val="28"/>
        </w:rPr>
      </w:pPr>
      <w:r>
        <w:rPr>
          <w:rFonts w:cs="Times New Roman"/>
          <w:sz w:val="28"/>
          <w:szCs w:val="28"/>
        </w:rPr>
        <w:t>- - </w:t>
      </w:r>
      <w:r w:rsidRPr="00EA4312">
        <w:rPr>
          <w:rFonts w:cs="Times New Roman"/>
          <w:sz w:val="28"/>
          <w:szCs w:val="28"/>
        </w:rPr>
        <w:t>выполнение приемов подготовительных и ассистентских функций;</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DE019C" w:rsidRDefault="00DE019C" w:rsidP="00DE019C">
      <w:pPr>
        <w:pStyle w:val="aff7"/>
        <w:ind w:firstLine="709"/>
        <w:rPr>
          <w:rFonts w:cs="Times New Roman"/>
          <w:sz w:val="28"/>
          <w:szCs w:val="28"/>
        </w:rPr>
      </w:pPr>
    </w:p>
    <w:p w:rsidR="001B12BD" w:rsidRPr="007C79FA" w:rsidRDefault="00337D52" w:rsidP="007C79FA">
      <w:pPr>
        <w:rPr>
          <w:rFonts w:ascii="Times New Roman" w:hAnsi="Times New Roman" w:cs="Times New Roman"/>
          <w:b/>
          <w:sz w:val="28"/>
          <w:szCs w:val="28"/>
        </w:rPr>
      </w:pPr>
      <w:r w:rsidRPr="007C79FA">
        <w:rPr>
          <w:rFonts w:ascii="Times New Roman" w:hAnsi="Times New Roman" w:cs="Times New Roman"/>
          <w:b/>
          <w:sz w:val="28"/>
          <w:szCs w:val="28"/>
        </w:rPr>
        <w:t>2</w:t>
      </w:r>
      <w:r w:rsidR="001307F8" w:rsidRPr="007C79FA">
        <w:rPr>
          <w:rFonts w:ascii="Times New Roman" w:hAnsi="Times New Roman" w:cs="Times New Roman"/>
          <w:b/>
          <w:sz w:val="28"/>
          <w:szCs w:val="28"/>
        </w:rPr>
        <w:t>.</w:t>
      </w:r>
      <w:r w:rsidRPr="007C79FA">
        <w:rPr>
          <w:rFonts w:ascii="Times New Roman" w:hAnsi="Times New Roman" w:cs="Times New Roman"/>
          <w:b/>
          <w:sz w:val="28"/>
          <w:szCs w:val="28"/>
        </w:rPr>
        <w:t>1.</w:t>
      </w:r>
      <w:r w:rsidR="00762015" w:rsidRPr="007C79FA">
        <w:rPr>
          <w:rFonts w:ascii="Times New Roman" w:hAnsi="Times New Roman" w:cs="Times New Roman"/>
          <w:b/>
          <w:sz w:val="28"/>
          <w:szCs w:val="28"/>
        </w:rPr>
        <w:t>27</w:t>
      </w:r>
      <w:r w:rsidRPr="007C79FA">
        <w:rPr>
          <w:rFonts w:ascii="Times New Roman" w:hAnsi="Times New Roman" w:cs="Times New Roman"/>
          <w:b/>
          <w:sz w:val="28"/>
          <w:szCs w:val="28"/>
        </w:rPr>
        <w:t>.</w:t>
      </w:r>
      <w:r w:rsidR="001307F8" w:rsidRPr="007C79FA">
        <w:rPr>
          <w:rFonts w:ascii="Times New Roman" w:hAnsi="Times New Roman" w:cs="Times New Roman"/>
          <w:b/>
          <w:sz w:val="28"/>
          <w:szCs w:val="28"/>
        </w:rPr>
        <w:t xml:space="preserve"> РАБОЧАЯ ПРОГРАММА ПО УЧЕБНОМУ ПРЕДМЕТУ </w:t>
      </w:r>
      <w:r w:rsidR="00185094" w:rsidRPr="00185094">
        <w:rPr>
          <w:rFonts w:ascii="Times New Roman" w:hAnsi="Times New Roman" w:cs="Times New Roman"/>
          <w:b/>
          <w:sz w:val="28"/>
          <w:szCs w:val="28"/>
        </w:rPr>
        <w:t>«</w:t>
      </w:r>
      <w:r w:rsidR="00185094" w:rsidRPr="00185094">
        <w:rPr>
          <w:rFonts w:ascii="Times New Roman" w:eastAsia="Times New Roman" w:hAnsi="Times New Roman" w:cs="Times New Roman"/>
          <w:b/>
          <w:sz w:val="28"/>
          <w:szCs w:val="28"/>
        </w:rPr>
        <w:t>ОСНОВЫ БЕЗОПАСНОСТИ И ЗАЩИТЫ РОДИНЫ</w:t>
      </w:r>
      <w:r w:rsidR="00185094" w:rsidRPr="00185094">
        <w:rPr>
          <w:rFonts w:ascii="Times New Roman" w:hAnsi="Times New Roman" w:cs="Times New Roman"/>
          <w:b/>
          <w:sz w:val="28"/>
          <w:szCs w:val="28"/>
        </w:rPr>
        <w:t xml:space="preserve">» </w:t>
      </w:r>
      <w:r w:rsidR="00762015" w:rsidRPr="007C79FA">
        <w:rPr>
          <w:rFonts w:ascii="Times New Roman" w:hAnsi="Times New Roman" w:cs="Times New Roman"/>
          <w:b/>
          <w:sz w:val="28"/>
          <w:szCs w:val="28"/>
        </w:rPr>
        <w:t>(БАЗОВЫЙ УРОВЕНЬ)</w:t>
      </w:r>
    </w:p>
    <w:p w:rsidR="001307F8" w:rsidRPr="007C79FA" w:rsidRDefault="001307F8" w:rsidP="007C79FA">
      <w:pPr>
        <w:rPr>
          <w:rFonts w:ascii="Times New Roman" w:hAnsi="Times New Roman" w:cs="Times New Roman"/>
          <w:sz w:val="28"/>
          <w:szCs w:val="28"/>
        </w:rPr>
      </w:pPr>
    </w:p>
    <w:p w:rsidR="0067146B" w:rsidRPr="006B18D5" w:rsidRDefault="0067146B" w:rsidP="007C79FA">
      <w:pPr>
        <w:rPr>
          <w:rFonts w:ascii="Times New Roman" w:hAnsi="Times New Roman" w:cs="Times New Roman"/>
          <w:sz w:val="28"/>
          <w:szCs w:val="28"/>
          <w:lang w:eastAsia="en-US"/>
        </w:rPr>
      </w:pPr>
      <w:r w:rsidRPr="006B18D5">
        <w:rPr>
          <w:rFonts w:ascii="Times New Roman" w:hAnsi="Times New Roman" w:cs="Times New Roman"/>
          <w:sz w:val="28"/>
          <w:szCs w:val="28"/>
          <w:lang w:eastAsia="en-US"/>
        </w:rPr>
        <w:t>Изучение учебного предмета «</w:t>
      </w:r>
      <w:r w:rsidR="004D5AE4" w:rsidRPr="006B18D5">
        <w:rPr>
          <w:rFonts w:eastAsia="Times New Roman"/>
          <w:sz w:val="28"/>
          <w:szCs w:val="28"/>
        </w:rPr>
        <w:t>Основы безопасности и защиты Родины</w:t>
      </w:r>
      <w:r w:rsidRPr="006B18D5">
        <w:rPr>
          <w:rFonts w:ascii="Times New Roman" w:hAnsi="Times New Roman" w:cs="Times New Roman"/>
          <w:sz w:val="28"/>
          <w:szCs w:val="28"/>
          <w:lang w:eastAsia="en-US"/>
        </w:rPr>
        <w:t xml:space="preserve">» предусматривает непосредственное применение федеральной рабочей программы учебного предмета </w:t>
      </w:r>
      <w:r w:rsidR="001D0F3E" w:rsidRPr="006B18D5">
        <w:rPr>
          <w:rFonts w:ascii="Times New Roman" w:hAnsi="Times New Roman" w:cs="Times New Roman"/>
          <w:sz w:val="28"/>
          <w:szCs w:val="28"/>
          <w:lang w:eastAsia="en-US"/>
        </w:rPr>
        <w:t>«</w:t>
      </w:r>
      <w:r w:rsidR="001D0F3E" w:rsidRPr="006B18D5">
        <w:rPr>
          <w:rFonts w:eastAsia="Times New Roman"/>
          <w:sz w:val="28"/>
          <w:szCs w:val="28"/>
        </w:rPr>
        <w:t>Основы безопасности и защиты Родины</w:t>
      </w:r>
      <w:r w:rsidR="001D0F3E" w:rsidRPr="006B18D5">
        <w:rPr>
          <w:rFonts w:ascii="Times New Roman" w:hAnsi="Times New Roman" w:cs="Times New Roman"/>
          <w:sz w:val="28"/>
          <w:szCs w:val="28"/>
          <w:lang w:eastAsia="en-US"/>
        </w:rPr>
        <w:t>»</w:t>
      </w:r>
    </w:p>
    <w:p w:rsidR="007C79FA" w:rsidRPr="007C79FA" w:rsidRDefault="0067146B" w:rsidP="007C79FA">
      <w:pPr>
        <w:rPr>
          <w:rFonts w:ascii="Times New Roman" w:hAnsi="Times New Roman" w:cs="Times New Roman"/>
          <w:color w:val="FF0000"/>
          <w:sz w:val="28"/>
          <w:szCs w:val="28"/>
          <w:lang w:eastAsia="en-US"/>
        </w:rPr>
      </w:pPr>
      <w:r w:rsidRPr="006B18D5">
        <w:rPr>
          <w:rFonts w:ascii="Times New Roman" w:hAnsi="Times New Roman" w:cs="Times New Roman"/>
          <w:sz w:val="28"/>
          <w:szCs w:val="28"/>
          <w:lang w:eastAsia="en-US"/>
        </w:rPr>
        <w:t xml:space="preserve">Далее возможно не приводить федеральную рабочую программу учебного предмета </w:t>
      </w:r>
      <w:r w:rsidR="001D0F3E" w:rsidRPr="006B18D5">
        <w:rPr>
          <w:rFonts w:ascii="Times New Roman" w:hAnsi="Times New Roman" w:cs="Times New Roman"/>
          <w:sz w:val="28"/>
          <w:szCs w:val="28"/>
          <w:lang w:eastAsia="en-US"/>
        </w:rPr>
        <w:t>«</w:t>
      </w:r>
      <w:r w:rsidR="001D0F3E" w:rsidRPr="006B18D5">
        <w:rPr>
          <w:rFonts w:eastAsia="Times New Roman"/>
          <w:sz w:val="28"/>
          <w:szCs w:val="28"/>
        </w:rPr>
        <w:t>Основы безопасности и защиты Родины</w:t>
      </w:r>
      <w:r w:rsidR="001D0F3E" w:rsidRPr="006B18D5">
        <w:rPr>
          <w:rFonts w:ascii="Times New Roman" w:hAnsi="Times New Roman" w:cs="Times New Roman"/>
          <w:sz w:val="28"/>
          <w:szCs w:val="28"/>
          <w:lang w:eastAsia="en-US"/>
        </w:rPr>
        <w:t xml:space="preserve">» </w:t>
      </w:r>
      <w:r w:rsidRPr="006B18D5">
        <w:rPr>
          <w:rFonts w:ascii="Times New Roman" w:hAnsi="Times New Roman" w:cs="Times New Roman"/>
          <w:sz w:val="28"/>
          <w:szCs w:val="28"/>
          <w:lang w:eastAsia="en-US"/>
        </w:rPr>
        <w:t>а сделать ссылку на нее:</w:t>
      </w:r>
      <w:r w:rsidR="00762015" w:rsidRPr="006B18D5">
        <w:rPr>
          <w:rFonts w:ascii="Times New Roman" w:hAnsi="Times New Roman" w:cs="Times New Roman"/>
          <w:sz w:val="28"/>
          <w:szCs w:val="28"/>
          <w:lang w:eastAsia="en-US"/>
        </w:rPr>
        <w:t xml:space="preserve"> п. 128</w:t>
      </w:r>
      <w:r w:rsidRPr="006B18D5">
        <w:rPr>
          <w:rFonts w:ascii="Times New Roman" w:hAnsi="Times New Roman" w:cs="Times New Roman"/>
          <w:sz w:val="28"/>
          <w:szCs w:val="28"/>
          <w:lang w:eastAsia="en-US"/>
        </w:rPr>
        <w:t xml:space="preserve"> «Федеральная рабочая программа по учебному предмету </w:t>
      </w:r>
      <w:r w:rsidR="001D0F3E" w:rsidRPr="006B18D5">
        <w:rPr>
          <w:rFonts w:ascii="Times New Roman" w:hAnsi="Times New Roman" w:cs="Times New Roman"/>
          <w:sz w:val="28"/>
          <w:szCs w:val="28"/>
          <w:lang w:eastAsia="en-US"/>
        </w:rPr>
        <w:t>«</w:t>
      </w:r>
      <w:r w:rsidR="001D0F3E" w:rsidRPr="006B18D5">
        <w:rPr>
          <w:rFonts w:eastAsia="Times New Roman"/>
          <w:sz w:val="28"/>
          <w:szCs w:val="28"/>
        </w:rPr>
        <w:t>Основы безопасности и защиты Родины</w:t>
      </w:r>
      <w:r w:rsidR="001D0F3E" w:rsidRPr="006B18D5">
        <w:rPr>
          <w:rFonts w:ascii="Times New Roman" w:hAnsi="Times New Roman" w:cs="Times New Roman"/>
          <w:sz w:val="28"/>
          <w:szCs w:val="28"/>
          <w:lang w:eastAsia="en-US"/>
        </w:rPr>
        <w:t>»</w:t>
      </w:r>
      <w:r w:rsidR="00762015" w:rsidRPr="006B18D5">
        <w:rPr>
          <w:rFonts w:ascii="Times New Roman" w:hAnsi="Times New Roman" w:cs="Times New Roman"/>
          <w:sz w:val="28"/>
          <w:szCs w:val="28"/>
          <w:lang w:eastAsia="en-US"/>
        </w:rPr>
        <w:t xml:space="preserve"> Ф</w:t>
      </w:r>
      <w:r w:rsidRPr="006B18D5">
        <w:rPr>
          <w:rFonts w:ascii="Times New Roman" w:hAnsi="Times New Roman" w:cs="Times New Roman"/>
          <w:sz w:val="28"/>
          <w:szCs w:val="28"/>
          <w:lang w:eastAsia="en-US"/>
        </w:rPr>
        <w:t>едеральной образовательной программы ООО.</w:t>
      </w:r>
      <w:bookmarkStart w:id="688" w:name="sub_101901"/>
      <w:bookmarkEnd w:id="678"/>
    </w:p>
    <w:p w:rsidR="00185094" w:rsidRDefault="00185094" w:rsidP="007C79FA">
      <w:pPr>
        <w:rPr>
          <w:rFonts w:ascii="Times New Roman" w:eastAsia="Times New Roman" w:hAnsi="Times New Roman" w:cs="Times New Roman"/>
          <w:b/>
          <w:bCs/>
          <w:spacing w:val="-2"/>
          <w:sz w:val="28"/>
          <w:szCs w:val="28"/>
          <w:lang w:eastAsia="en-US"/>
        </w:rPr>
      </w:pPr>
      <w:bookmarkStart w:id="689" w:name="_bookmark0"/>
      <w:bookmarkEnd w:id="689"/>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pacing w:val="-2"/>
          <w:sz w:val="28"/>
          <w:szCs w:val="28"/>
          <w:lang w:eastAsia="en-US"/>
        </w:rPr>
        <w:t>1) ПОЯСНИТЕЛЬНАЯЗАПИСКА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Программа ОБЗР разработана на основе требований к результатам освоения программы основного общего образования, представленных в ФГОС ООО, федеральнойрабочейпрограммевоспитания,ипредусматриваетнепосредственное применение при реализации ООП ООО.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ПрограммаОБЗРпозволит учителю построить освоениесодержания влогике последовательногонарастанияфакторовопасностиотопаснойситуации до чрезвычайной ситуации и разумного взаимодействия человека с окружающей средой,учестьпреемственностьприобретенияобучающимисязнаний и формирования у них умений и навыков в области безопасности жизнедеятельности и защиты Родины.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ПрограммаОБЗР</w:t>
      </w:r>
      <w:r w:rsidRPr="007C79FA">
        <w:rPr>
          <w:rFonts w:ascii="Times New Roman" w:eastAsia="Times New Roman" w:hAnsi="Times New Roman" w:cs="Times New Roman"/>
          <w:spacing w:val="-2"/>
          <w:sz w:val="28"/>
          <w:szCs w:val="28"/>
          <w:lang w:eastAsia="en-US"/>
        </w:rPr>
        <w:t>обеспечивает: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ясноепониманиеобучающимисясовременныхпроблембезопасностии формирование у подрастающего поколения базового уровня культуры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возможность выработки и закрепления у обучающихся умений и навыков, необходимых для последующей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выработку практико-ориентированных компетенций, соответствующих потребностям современности;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реализацию оптимального баланса межпредметных связей и их разумное взаимодополнение,способствующееформированиюпрактическихумений и навыков.</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sz w:val="28"/>
          <w:szCs w:val="28"/>
          <w:lang w:eastAsia="en-US"/>
        </w:rPr>
        <w:t>4. </w:t>
      </w:r>
      <w:r w:rsidRPr="007C79FA">
        <w:rPr>
          <w:rFonts w:ascii="Times New Roman" w:eastAsia="Times New Roman" w:hAnsi="Times New Roman" w:cs="Times New Roman"/>
          <w:i/>
          <w:sz w:val="28"/>
          <w:szCs w:val="28"/>
          <w:lang w:eastAsia="en-US"/>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обеспечивающиминепрерывностьизученияпредметанауровнеосновногообщего образования и преемственность учебного процесса на уровне среднего общего </w:t>
      </w:r>
      <w:r w:rsidRPr="007C79FA">
        <w:rPr>
          <w:rFonts w:ascii="Times New Roman" w:eastAsia="Times New Roman" w:hAnsi="Times New Roman" w:cs="Times New Roman"/>
          <w:i/>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 «Безопасное и устойчивое развитие личности, общества, </w:t>
      </w:r>
      <w:r w:rsidRPr="007C79FA">
        <w:rPr>
          <w:rFonts w:ascii="Times New Roman" w:eastAsia="Times New Roman" w:hAnsi="Times New Roman" w:cs="Times New Roman"/>
          <w:spacing w:val="-2"/>
          <w:sz w:val="28"/>
          <w:szCs w:val="28"/>
          <w:lang w:eastAsia="en-US"/>
        </w:rPr>
        <w:t>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модуль№2«Военнаяподготовка.Основывоенных</w:t>
      </w:r>
      <w:r w:rsidRPr="007C79FA">
        <w:rPr>
          <w:rFonts w:ascii="Times New Roman" w:eastAsia="Times New Roman" w:hAnsi="Times New Roman" w:cs="Times New Roman"/>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модуль№3«Культурабезопасностижизнедеятельностивсовременном </w:t>
      </w:r>
      <w:r w:rsidRPr="007C79FA">
        <w:rPr>
          <w:rFonts w:ascii="Times New Roman" w:eastAsia="Times New Roman" w:hAnsi="Times New Roman" w:cs="Times New Roman"/>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4 «Безопасность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модуль№5«Безопасностьнатранспорте»;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модуль№6«Безопасностьвобщественныхместах»;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7 «Безопасность в природной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модуль№8«Основымедицинскихзнаний.Оказаниепервойпомощи»;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9 «Безопасность в 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10 «Безопасность в информационном пространстве»;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модуль№11«Основыпротиводействияэкстремизмуитерроризму».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ВцеляхобеспечениясистемногоподходавизученииучебногопредметаОБЗР науровнеосновногообщегообразованияпрограммаОБЗРпредполагаетвнедрение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Учебный материал систематизирован по сферам возможных проявлений рисков и опасностей: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помещенияибытовыеусловия; улица и общественные места; природные условия;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коммуникационные связи и каналы; физическое и психическое здоровье; социальноевзаимодействиеи</w:t>
      </w:r>
      <w:r w:rsidRPr="007C79FA">
        <w:rPr>
          <w:rFonts w:ascii="Times New Roman" w:eastAsia="Times New Roman" w:hAnsi="Times New Roman" w:cs="Times New Roman"/>
          <w:spacing w:val="-2"/>
          <w:sz w:val="28"/>
          <w:szCs w:val="28"/>
          <w:lang w:eastAsia="en-US"/>
        </w:rPr>
        <w:t>другие.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Программой ОБЗР предусматривается использование практико- ориентированныхинтерактивныхформорганизацииучебныхзанятий с возможностью применения тренажёрных систем и виртуальных моделей.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7C79FA">
        <w:rPr>
          <w:rFonts w:ascii="Times New Roman" w:eastAsia="Times New Roman" w:hAnsi="Times New Roman" w:cs="Times New Roman"/>
          <w:spacing w:val="-2"/>
          <w:sz w:val="28"/>
          <w:szCs w:val="28"/>
          <w:lang w:eastAsia="en-US"/>
        </w:rPr>
        <w:t>обучающихся.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В условиях современного исторического процесса с появлением новых глобальныхирегиональныхприродных,техногенных,социальныхвызововиугроз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жизнедеятельности)возрастаетприоритетвопросовбезопасности,ихзначение не только для самого человека, но также для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 этом центральной проблемой безопасности жизнедеятельности остаётся сохранение жизни и здоровья каждого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В современных условиях колоссальное значение приобретает качественное образование подрастающего поколенияроссиян,направленное на формирование гражданской идентичности, воспитание личности безопасного типа, овладение знаниями,умениями,навыкамиикомпетенциейдляобеспечениябезопасности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w:t>
      </w:r>
      <w:r>
        <w:rPr>
          <w:rFonts w:ascii="Times New Roman" w:eastAsia="Times New Roman" w:hAnsi="Times New Roman" w:cs="Times New Roman"/>
          <w:sz w:val="28"/>
          <w:szCs w:val="28"/>
          <w:lang w:eastAsia="en-US"/>
        </w:rPr>
        <w:t xml:space="preserve"> Российской Федерации от 02.07.</w:t>
      </w:r>
      <w:r w:rsidRPr="007C79FA">
        <w:rPr>
          <w:rFonts w:ascii="Times New Roman" w:eastAsia="Times New Roman" w:hAnsi="Times New Roman" w:cs="Times New Roman"/>
          <w:sz w:val="28"/>
          <w:szCs w:val="28"/>
          <w:lang w:eastAsia="en-US"/>
        </w:rPr>
        <w:t>2021 г. № 400, Доктрина информационной безопасности Российской Федерации, утвержденная Указом ПрезидентаРоссийскойФедерацииот</w:t>
      </w:r>
      <w:r>
        <w:rPr>
          <w:rFonts w:ascii="Times New Roman" w:eastAsia="Times New Roman" w:hAnsi="Times New Roman" w:cs="Times New Roman"/>
          <w:sz w:val="28"/>
          <w:szCs w:val="28"/>
          <w:lang w:eastAsia="en-US"/>
        </w:rPr>
        <w:t>05.12.</w:t>
      </w:r>
      <w:r w:rsidRPr="007C79FA">
        <w:rPr>
          <w:rFonts w:ascii="Times New Roman" w:eastAsia="Times New Roman" w:hAnsi="Times New Roman" w:cs="Times New Roman"/>
          <w:sz w:val="28"/>
          <w:szCs w:val="28"/>
          <w:lang w:eastAsia="en-US"/>
        </w:rPr>
        <w:t>2016г.№646,Национальныецели развития Российской Федерации на период до 2030 года, утвержденные Указом Президента</w:t>
      </w:r>
      <w:r>
        <w:rPr>
          <w:rFonts w:ascii="Times New Roman" w:eastAsia="Times New Roman" w:hAnsi="Times New Roman" w:cs="Times New Roman"/>
          <w:sz w:val="28"/>
          <w:szCs w:val="28"/>
          <w:lang w:eastAsia="en-US"/>
        </w:rPr>
        <w:t xml:space="preserve"> Российской Федерации от 21.07.</w:t>
      </w:r>
      <w:r w:rsidRPr="007C79FA">
        <w:rPr>
          <w:rFonts w:ascii="Times New Roman" w:eastAsia="Times New Roman" w:hAnsi="Times New Roman" w:cs="Times New Roman"/>
          <w:sz w:val="28"/>
          <w:szCs w:val="28"/>
          <w:lang w:eastAsia="en-US"/>
        </w:rPr>
        <w:t>2020 г. № 474, государственная программа Российской Федерации «Развитие образования», утвержденная постановлениемПравительстваРоссийскойФедерацииот26.12.2017 г. № 1642.</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9. ОБЗР является системообразующим учебным предметом, имеет свои дидактическиекомпонентывовсехбезисключенияпредметныхобластяхи реализуется через приобретение необходимых знаний, выработкуи закрепление системывзаимосвязанныхнавыковиумений,формированиекомпетенций вобластибезопасности,поддержанныхсогласованнымизучениемдругихучебных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7C79FA">
        <w:rPr>
          <w:rFonts w:ascii="Times New Roman" w:eastAsia="Times New Roman" w:hAnsi="Times New Roman" w:cs="Times New Roman"/>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10. </w:t>
      </w:r>
      <w:r w:rsidRPr="007C79FA">
        <w:rPr>
          <w:rFonts w:ascii="Times New Roman" w:eastAsia="Times New Roman" w:hAnsi="Times New Roman" w:cs="Times New Roman"/>
          <w:i/>
          <w:sz w:val="28"/>
          <w:szCs w:val="28"/>
          <w:lang w:eastAsia="en-US"/>
        </w:rPr>
        <w:t>ИзучениеОБЗРнаправленонаобеспечениеформированияготовностикзащитеОтечестваибазовогоуровнякультурыбезопасностижизнедеятельности</w:t>
      </w:r>
      <w:r w:rsidRPr="007C79FA">
        <w:rPr>
          <w:rFonts w:ascii="Times New Roman" w:eastAsia="Times New Roman" w:hAnsi="Times New Roman" w:cs="Times New Roman"/>
          <w:sz w:val="28"/>
          <w:szCs w:val="28"/>
          <w:lang w:eastAsia="en-US"/>
        </w:rPr>
        <w:t xml:space="preserve">, что способствует освоению обучающимися знаний и умений, позволяющих </w:t>
      </w:r>
      <w:r w:rsidRPr="007C79FA">
        <w:rPr>
          <w:rFonts w:ascii="Times New Roman" w:eastAsia="Times New Roman" w:hAnsi="Times New Roman" w:cs="Times New Roman"/>
          <w:spacing w:val="-2"/>
          <w:sz w:val="28"/>
          <w:szCs w:val="28"/>
          <w:lang w:eastAsia="en-US"/>
        </w:rPr>
        <w:t xml:space="preserve">подготовитьсяквоеннойслужбе,ивыработкеуобучающихся уменийраспознавать </w:t>
      </w:r>
      <w:r w:rsidRPr="007C79FA">
        <w:rPr>
          <w:rFonts w:ascii="Times New Roman" w:eastAsia="Times New Roman" w:hAnsi="Times New Roman" w:cs="Times New Roman"/>
          <w:sz w:val="28"/>
          <w:szCs w:val="28"/>
          <w:lang w:eastAsia="en-US"/>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возможностидляэффективнойсоциализации,необходимойдляуспешной адаптации обучающихся к современной техно-социальной и информационной среде,способствуетпроведениюмероприятийпрофилактическогохарактера в сфере безопасности.</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11. Цель изучения ОБЗР на уровне основного общего образования</w:t>
      </w:r>
      <w:r>
        <w:rPr>
          <w:rFonts w:ascii="Times New Roman" w:eastAsia="Times New Roman" w:hAnsi="Times New Roman" w:cs="Times New Roman"/>
          <w:b/>
          <w:i/>
          <w:sz w:val="28"/>
          <w:szCs w:val="28"/>
          <w:lang w:eastAsia="en-US"/>
        </w:rPr>
        <w:t>:</w:t>
      </w:r>
      <w:r w:rsidRPr="007C79FA">
        <w:rPr>
          <w:rFonts w:ascii="Times New Roman" w:eastAsia="Times New Roman" w:hAnsi="Times New Roman" w:cs="Times New Roman"/>
          <w:sz w:val="28"/>
          <w:szCs w:val="28"/>
          <w:lang w:eastAsia="en-US"/>
        </w:rPr>
        <w:t>формирование у обучающихся готовности к выполнению обязанности по защите Отечестваибазовогоуровнякультурыбезопасностижизнедеятельности всоответствииссовременнымипотребностямиличности,обществаигосударства, что предполагает: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способностьпостроениямоделииндивидуальногобезопасногоповедения на основе понимания необходимости ведения здорового образа жизни, причин, механизмоввозникновенияивозможныхпоследствийразличныхопасныхичрезвычайныхситуаций,знанийиуменийприменятьнеобходимыесредстваи приемы рационального и безопасного поведения при их проявлении;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и общества в решении задач обеспечениянациональнойбезопасностиизащитынаселенияотопасныхи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Место учебного предмета «Основы безопасности и защиты Родины» в учебном плане</w:t>
      </w:r>
    </w:p>
    <w:p w:rsidR="007C79FA" w:rsidRPr="006B18D5" w:rsidRDefault="007C79FA" w:rsidP="007C79FA">
      <w:pPr>
        <w:rPr>
          <w:rFonts w:ascii="Times New Roman" w:eastAsia="Times New Roman" w:hAnsi="Times New Roman" w:cs="Times New Roman"/>
          <w:i/>
          <w:sz w:val="28"/>
          <w:szCs w:val="28"/>
          <w:lang w:eastAsia="en-US"/>
        </w:rPr>
      </w:pPr>
      <w:r w:rsidRPr="006B18D5">
        <w:rPr>
          <w:rFonts w:ascii="Times New Roman" w:eastAsia="Times New Roman" w:hAnsi="Times New Roman" w:cs="Times New Roman"/>
          <w:i/>
          <w:sz w:val="28"/>
          <w:szCs w:val="28"/>
          <w:lang w:eastAsia="en-US"/>
        </w:rPr>
        <w:t>Вцеляхобеспеченияиндивидуальныхпотребностейобучающихсявформированиикультурыбезопасностижизнедеятельностинаосноверасширения знанийиумений,углубленногопониманиязначимостибезопасногоповедения вусловияхопасныхичрезвычайныхситуацийдляличности,обществаигосударстваОБЗР</w:t>
      </w:r>
      <w:r w:rsidR="00AB1115">
        <w:rPr>
          <w:rFonts w:ascii="Times New Roman" w:eastAsia="Times New Roman" w:hAnsi="Times New Roman" w:cs="Times New Roman"/>
          <w:i/>
          <w:spacing w:val="40"/>
          <w:sz w:val="28"/>
          <w:szCs w:val="28"/>
          <w:lang w:eastAsia="en-US"/>
        </w:rPr>
        <w:t xml:space="preserve">в МБОУ «Храбровская СОШ» </w:t>
      </w:r>
      <w:r w:rsidR="00AB1115">
        <w:rPr>
          <w:rFonts w:ascii="Times New Roman" w:eastAsia="Times New Roman" w:hAnsi="Times New Roman" w:cs="Times New Roman"/>
          <w:i/>
          <w:sz w:val="28"/>
          <w:szCs w:val="28"/>
          <w:lang w:eastAsia="en-US"/>
        </w:rPr>
        <w:t>изучаетс</w:t>
      </w:r>
      <w:r w:rsidRPr="006B18D5">
        <w:rPr>
          <w:rFonts w:ascii="Times New Roman" w:eastAsia="Times New Roman" w:hAnsi="Times New Roman" w:cs="Times New Roman"/>
          <w:i/>
          <w:sz w:val="28"/>
          <w:szCs w:val="28"/>
          <w:lang w:eastAsia="en-US"/>
        </w:rPr>
        <w:t>яв5–7классахизрасчета1часвнеделю за счет использования части учебного плана, формируемого участниками образовательных отношений (всего 102 часа).</w:t>
      </w:r>
    </w:p>
    <w:p w:rsidR="007C79FA" w:rsidRPr="006B18D5" w:rsidRDefault="007C79FA" w:rsidP="007C79FA">
      <w:pPr>
        <w:rPr>
          <w:rFonts w:ascii="Times New Roman" w:eastAsia="Times New Roman" w:hAnsi="Times New Roman" w:cs="Times New Roman"/>
          <w:i/>
          <w:sz w:val="28"/>
          <w:szCs w:val="28"/>
          <w:lang w:eastAsia="en-US"/>
        </w:rPr>
      </w:pPr>
      <w:r w:rsidRPr="006B18D5">
        <w:rPr>
          <w:rFonts w:ascii="Times New Roman" w:eastAsia="Times New Roman" w:hAnsi="Times New Roman" w:cs="Times New Roman"/>
          <w:i/>
          <w:sz w:val="28"/>
          <w:szCs w:val="28"/>
          <w:lang w:eastAsia="en-US"/>
        </w:rPr>
        <w:t>Общее число часов, рекомендованных для изучения ОБЗР в 8–9 классах, составляет68часов,по1часувнеделюзасчетобязательной частиучебногоплана основного общего образования.</w:t>
      </w:r>
    </w:p>
    <w:p w:rsidR="007C79FA" w:rsidRPr="007C79FA" w:rsidRDefault="007C79FA" w:rsidP="007C79FA">
      <w:pPr>
        <w:rPr>
          <w:rFonts w:ascii="Times New Roman" w:eastAsia="Times New Roman" w:hAnsi="Times New Roman" w:cs="Times New Roman"/>
          <w:i/>
          <w:color w:val="FF0000"/>
          <w:sz w:val="28"/>
          <w:szCs w:val="28"/>
          <w:lang w:eastAsia="en-US"/>
        </w:rPr>
      </w:pPr>
      <w:r w:rsidRPr="006B18D5">
        <w:rPr>
          <w:rFonts w:ascii="Times New Roman" w:eastAsia="Times New Roman" w:hAnsi="Times New Roman" w:cs="Times New Roman"/>
          <w:i/>
          <w:sz w:val="28"/>
          <w:szCs w:val="28"/>
          <w:lang w:eastAsia="en-US"/>
        </w:rPr>
        <w:t xml:space="preserve">Организация вправе самостоятельно определять последовательность тематическихлинийучебногопредметаОБЗРиколичествочасовдляихосвоения. </w:t>
      </w:r>
      <w:r w:rsidRPr="006B18D5">
        <w:rPr>
          <w:rFonts w:ascii="Times New Roman" w:eastAsia="Times New Roman" w:hAnsi="Times New Roman" w:cs="Times New Roman"/>
          <w:i/>
          <w:spacing w:val="-2"/>
          <w:sz w:val="28"/>
          <w:szCs w:val="28"/>
          <w:lang w:eastAsia="en-US"/>
        </w:rPr>
        <w:t xml:space="preserve">Конкретноенаполнениемодулей может быть скорректированои конкретизировано </w:t>
      </w:r>
      <w:r w:rsidRPr="006B18D5">
        <w:rPr>
          <w:rFonts w:ascii="Times New Roman" w:eastAsia="Times New Roman" w:hAnsi="Times New Roman" w:cs="Times New Roman"/>
          <w:i/>
          <w:sz w:val="28"/>
          <w:szCs w:val="28"/>
          <w:lang w:eastAsia="en-US"/>
        </w:rPr>
        <w:t>с учётом региональных особенностей.</w:t>
      </w:r>
    </w:p>
    <w:p w:rsidR="00AB1115" w:rsidRDefault="00AB1115" w:rsidP="00AB1115">
      <w:pPr>
        <w:ind w:firstLine="0"/>
        <w:jc w:val="center"/>
        <w:rPr>
          <w:rFonts w:ascii="Times New Roman" w:eastAsia="Times New Roman" w:hAnsi="Times New Roman" w:cs="Times New Roman"/>
          <w:b/>
          <w:sz w:val="28"/>
          <w:szCs w:val="28"/>
          <w:lang w:eastAsia="en-US"/>
        </w:rPr>
      </w:pPr>
      <w:bookmarkStart w:id="690" w:name="_bookmark1"/>
      <w:bookmarkStart w:id="691" w:name="_bookmark2"/>
      <w:bookmarkStart w:id="692" w:name="sub_101902"/>
      <w:bookmarkEnd w:id="690"/>
      <w:bookmarkEnd w:id="691"/>
      <w:r w:rsidRPr="007C79FA">
        <w:rPr>
          <w:rFonts w:ascii="Times New Roman" w:eastAsia="Times New Roman" w:hAnsi="Times New Roman" w:cs="Times New Roman"/>
          <w:b/>
          <w:sz w:val="28"/>
          <w:szCs w:val="28"/>
          <w:lang w:eastAsia="en-US"/>
        </w:rPr>
        <w:t>СОДЕРЖАНИЕ УЧЕБНОГО ПРЕДМЕТА «ОСНОВЫ БЕЗОПАСНОСТИ И ЗАЩИТЫ РОДИНЫ»</w:t>
      </w:r>
      <w:r>
        <w:rPr>
          <w:rFonts w:ascii="Times New Roman" w:eastAsia="Times New Roman" w:hAnsi="Times New Roman" w:cs="Times New Roman"/>
          <w:b/>
          <w:sz w:val="28"/>
          <w:szCs w:val="28"/>
          <w:lang w:eastAsia="en-US"/>
        </w:rPr>
        <w:t xml:space="preserve"> в 5-7 классах</w:t>
      </w:r>
    </w:p>
    <w:p w:rsidR="00AB1115" w:rsidRPr="00AB1115" w:rsidRDefault="00AB1115" w:rsidP="00AB1115">
      <w:pPr>
        <w:rPr>
          <w:rFonts w:ascii="Times New Roman" w:hAnsi="Times New Roman" w:cs="Times New Roman"/>
          <w:b/>
          <w:sz w:val="28"/>
          <w:szCs w:val="28"/>
        </w:rPr>
      </w:pPr>
      <w:r w:rsidRPr="00AB1115">
        <w:rPr>
          <w:rFonts w:ascii="Times New Roman" w:hAnsi="Times New Roman" w:cs="Times New Roman"/>
          <w:b/>
          <w:sz w:val="28"/>
          <w:szCs w:val="28"/>
        </w:rPr>
        <w:t xml:space="preserve">5 класс </w:t>
      </w:r>
      <w:r w:rsidRPr="00AB1115">
        <w:rPr>
          <w:rFonts w:ascii="Times New Roman" w:hAnsi="Times New Roman" w:cs="Times New Roman"/>
          <w:sz w:val="28"/>
          <w:szCs w:val="28"/>
        </w:rPr>
        <w:t>(34 часа, 1 час в неделю)</w:t>
      </w:r>
    </w:p>
    <w:p w:rsidR="00AB1115" w:rsidRPr="00AB1115" w:rsidRDefault="00AB1115" w:rsidP="00AB1115">
      <w:pPr>
        <w:rPr>
          <w:rFonts w:ascii="Times New Roman" w:hAnsi="Times New Roman" w:cs="Times New Roman"/>
          <w:b/>
          <w:sz w:val="28"/>
          <w:szCs w:val="28"/>
        </w:rPr>
      </w:pPr>
      <w:r w:rsidRPr="00AB1115">
        <w:rPr>
          <w:rFonts w:ascii="Times New Roman" w:hAnsi="Times New Roman" w:cs="Times New Roman"/>
          <w:b/>
          <w:sz w:val="28"/>
          <w:szCs w:val="28"/>
        </w:rPr>
        <w:t xml:space="preserve">Модуль I. Основы безопасности личности, общества н государства </w:t>
      </w:r>
    </w:p>
    <w:p w:rsidR="00AB1115" w:rsidRPr="00AB1115" w:rsidRDefault="00AB1115" w:rsidP="00AB1115">
      <w:pPr>
        <w:rPr>
          <w:rFonts w:ascii="Times New Roman" w:hAnsi="Times New Roman" w:cs="Times New Roman"/>
          <w:b/>
          <w:sz w:val="28"/>
          <w:szCs w:val="28"/>
        </w:rPr>
      </w:pPr>
      <w:r w:rsidRPr="00AB1115">
        <w:rPr>
          <w:rFonts w:ascii="Times New Roman" w:hAnsi="Times New Roman" w:cs="Times New Roman"/>
          <w:b/>
          <w:sz w:val="28"/>
          <w:szCs w:val="28"/>
        </w:rPr>
        <w:t>Раздел 1. Основы комплексной безопасности.</w:t>
      </w:r>
    </w:p>
    <w:p w:rsidR="00AB1115" w:rsidRPr="00AB1115" w:rsidRDefault="00AB1115" w:rsidP="00AB1115">
      <w:pPr>
        <w:rPr>
          <w:rFonts w:ascii="Times New Roman" w:hAnsi="Times New Roman" w:cs="Times New Roman"/>
          <w:i/>
          <w:sz w:val="28"/>
          <w:szCs w:val="28"/>
          <w:u w:val="single"/>
        </w:rPr>
      </w:pPr>
      <w:r w:rsidRPr="00AB1115">
        <w:rPr>
          <w:rFonts w:ascii="Times New Roman" w:hAnsi="Times New Roman" w:cs="Times New Roman"/>
          <w:i/>
          <w:sz w:val="28"/>
          <w:szCs w:val="28"/>
          <w:u w:val="single"/>
        </w:rPr>
        <w:t xml:space="preserve">Глава 1. Человек, среда его обитания, безопасность человека </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Город как среда обитания.</w:t>
      </w:r>
      <w:r w:rsidRPr="00AB1115">
        <w:rPr>
          <w:rFonts w:ascii="Times New Roman" w:hAnsi="Times New Roman" w:cs="Times New Roman"/>
          <w:sz w:val="28"/>
          <w:szCs w:val="28"/>
        </w:rPr>
        <w:t xml:space="preserve"> Роль городов в развитии человеческого общества. Особенности современных городов, их деление в зависимости от количества жителей. Система жизнеобеспечения современных городов. Наиболее характерные опасные ситуации для человека, которые могут возникнуть в городе.</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Жилище человека, особенности жизнеобеспечения жилища.</w:t>
      </w:r>
      <w:r w:rsidRPr="00AB1115">
        <w:rPr>
          <w:rFonts w:ascii="Times New Roman" w:hAnsi="Times New Roman" w:cs="Times New Roman"/>
          <w:sz w:val="28"/>
          <w:szCs w:val="28"/>
        </w:rPr>
        <w:t xml:space="preserve"> Система обеспечения жилища человека водой, теплом, электроэнергией, газом. Бытовые приборы, используемые человеком в повседневной жизни. Возможные опасные и аварийные ситуации, которые могут возникнуть в жилище; меры по их профилактике.</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Особенности природных условий в городе</w:t>
      </w:r>
      <w:r w:rsidRPr="00AB1115">
        <w:rPr>
          <w:rFonts w:ascii="Times New Roman" w:hAnsi="Times New Roman" w:cs="Times New Roman"/>
          <w:sz w:val="28"/>
          <w:szCs w:val="28"/>
        </w:rPr>
        <w:t>. Природные и антропогенные факторы, формирующие микроклимат города. Особенности природной среды в городе. Обеспечение безопасности жизнедеятельности человека в городе с учетом окружающей среды.</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Взаимоотношения людей, проживающих в городе, и безопасность.</w:t>
      </w:r>
      <w:r w:rsidRPr="00AB1115">
        <w:rPr>
          <w:rFonts w:ascii="Times New Roman" w:hAnsi="Times New Roman" w:cs="Times New Roman"/>
          <w:sz w:val="28"/>
          <w:szCs w:val="28"/>
        </w:rPr>
        <w:t xml:space="preserve"> Особенности социальной среды в городе с учетом его предназначения (город-столица, город-порт и др.). Зоны повышенной криминогенной опасности, зоны безопасности в городе. Правила безопасного общения с окружающими людьми в городе: с взрослыми и сверстниками, с незнакомым человеком.</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Безопасность в повседневной жизни.</w:t>
      </w:r>
      <w:r w:rsidRPr="00AB1115">
        <w:rPr>
          <w:rFonts w:ascii="Times New Roman" w:hAnsi="Times New Roman" w:cs="Times New Roman"/>
          <w:sz w:val="28"/>
          <w:szCs w:val="28"/>
        </w:rPr>
        <w:t xml:space="preserve"> Общие понятия об опасных и ЧС. Организация обеспечения безопасности жизнедеятельности человека в городе. Основные службы города, предназначенные для защиты населения от опасных и чрезвычайных ситуаций.</w:t>
      </w:r>
    </w:p>
    <w:p w:rsidR="00AB1115" w:rsidRPr="00AB1115" w:rsidRDefault="00AB1115" w:rsidP="00AB1115">
      <w:pPr>
        <w:rPr>
          <w:rFonts w:ascii="Times New Roman" w:hAnsi="Times New Roman" w:cs="Times New Roman"/>
          <w:i/>
          <w:sz w:val="28"/>
          <w:szCs w:val="28"/>
          <w:u w:val="single"/>
        </w:rPr>
      </w:pPr>
      <w:r w:rsidRPr="00AB1115">
        <w:rPr>
          <w:rFonts w:ascii="Times New Roman" w:hAnsi="Times New Roman" w:cs="Times New Roman"/>
          <w:i/>
          <w:sz w:val="28"/>
          <w:szCs w:val="28"/>
          <w:u w:val="single"/>
        </w:rPr>
        <w:t xml:space="preserve">Глава 2. Опасные ситуации техногенного характера </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Дорожное движение, безопасность участников дорожного движения.</w:t>
      </w:r>
      <w:r w:rsidRPr="00AB1115">
        <w:rPr>
          <w:rFonts w:ascii="Times New Roman" w:hAnsi="Times New Roman" w:cs="Times New Roman"/>
          <w:sz w:val="28"/>
          <w:szCs w:val="28"/>
        </w:rPr>
        <w:t xml:space="preserve"> Регулирование дорожного движения; дорожная разметка; дорожные знаки; светофоры и регулировщики. Обеспечение безопасности дорожного движения.</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Пешеход. Безопасность пешехода.</w:t>
      </w:r>
      <w:r w:rsidRPr="00AB1115">
        <w:rPr>
          <w:rFonts w:ascii="Times New Roman" w:hAnsi="Times New Roman" w:cs="Times New Roman"/>
          <w:sz w:val="28"/>
          <w:szCs w:val="28"/>
        </w:rPr>
        <w:t xml:space="preserve"> Пешеход - участник дорожного движения. Общие обязанности пешехода. Меры безопасного поведения пешехода на дороге.</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Пассажир. Безопасность пассажира. Водитель.</w:t>
      </w:r>
      <w:r w:rsidRPr="00AB1115">
        <w:rPr>
          <w:rFonts w:ascii="Times New Roman" w:hAnsi="Times New Roman" w:cs="Times New Roman"/>
          <w:sz w:val="28"/>
          <w:szCs w:val="28"/>
        </w:rPr>
        <w:t xml:space="preserve"> Пассажир, общие обязанности пассажира. Меры безопасного поведения пассажира при следовании в различных видах городского транспорта. Меры безопасности при поездке железнодорожным транспортом. Особенности перевозки пассажиров грузовым транспортом.</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Пожарная безопасность.</w:t>
      </w:r>
      <w:r w:rsidRPr="00AB1115">
        <w:rPr>
          <w:rFonts w:ascii="Times New Roman" w:hAnsi="Times New Roman" w:cs="Times New Roman"/>
          <w:sz w:val="28"/>
          <w:szCs w:val="28"/>
        </w:rPr>
        <w:t xml:space="preserve"> Пожар в жилище и причина его возникновения. ПБ, основные правила пожарной безопасности в жилище; личная безопасность при пожаре.</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Безопасное поведение в бытовых ситуациях.</w:t>
      </w:r>
      <w:r w:rsidRPr="00AB1115">
        <w:rPr>
          <w:rFonts w:ascii="Times New Roman" w:hAnsi="Times New Roman" w:cs="Times New Roman"/>
          <w:sz w:val="28"/>
          <w:szCs w:val="28"/>
        </w:rPr>
        <w:t xml:space="preserve"> Опасные и аварийные ситуации, которые могут возникнуть в жилище в повседневной жизни. Общие правила безопасного поведения в быту. Безопасное обращение с электроприборами, с бытовым газом, со средствами бытовой химии. Соблюдение мер безопасности при работе с инструментами и компьютером.</w:t>
      </w:r>
    </w:p>
    <w:p w:rsidR="00AB1115" w:rsidRPr="00AB1115" w:rsidRDefault="00AB1115" w:rsidP="00AB1115">
      <w:pPr>
        <w:rPr>
          <w:rFonts w:ascii="Times New Roman" w:hAnsi="Times New Roman" w:cs="Times New Roman"/>
          <w:sz w:val="28"/>
          <w:szCs w:val="28"/>
          <w:u w:val="single"/>
        </w:rPr>
      </w:pPr>
      <w:r w:rsidRPr="00AB1115">
        <w:rPr>
          <w:rFonts w:ascii="Times New Roman" w:hAnsi="Times New Roman" w:cs="Times New Roman"/>
          <w:i/>
          <w:sz w:val="28"/>
          <w:szCs w:val="28"/>
          <w:u w:val="single"/>
        </w:rPr>
        <w:t xml:space="preserve">Глава 3. </w:t>
      </w:r>
      <w:r w:rsidRPr="00AB1115">
        <w:rPr>
          <w:rFonts w:ascii="Times New Roman" w:hAnsi="Times New Roman" w:cs="Times New Roman"/>
          <w:sz w:val="28"/>
          <w:szCs w:val="28"/>
          <w:u w:val="single"/>
        </w:rPr>
        <w:t xml:space="preserve">Опасные ситуации природного характера </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Погодные условия и безопасность человека.</w:t>
      </w:r>
      <w:r w:rsidRPr="00AB1115">
        <w:rPr>
          <w:rFonts w:ascii="Times New Roman" w:hAnsi="Times New Roman" w:cs="Times New Roman"/>
          <w:sz w:val="28"/>
          <w:szCs w:val="28"/>
        </w:rPr>
        <w:t xml:space="preserve"> Погода и ее основные показатели. Опасные природные явления (гроза, гололед, снежный занос, метель) и правила безопасного поведения в предвидении и во время опасных природных явлений.</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Безопасность на водоемах.</w:t>
      </w:r>
      <w:r w:rsidRPr="00AB1115">
        <w:rPr>
          <w:rFonts w:ascii="Times New Roman" w:hAnsi="Times New Roman" w:cs="Times New Roman"/>
          <w:sz w:val="28"/>
          <w:szCs w:val="28"/>
        </w:rPr>
        <w:t xml:space="preserve"> Состояние водоемов в различное время года. Правила безопасного поведения на водоемах в различное время года. Само- и взаимопомощь терпящим бедствие на воде.</w:t>
      </w:r>
    </w:p>
    <w:p w:rsidR="00AB1115" w:rsidRPr="00AB1115" w:rsidRDefault="00AB1115" w:rsidP="00AB1115">
      <w:pPr>
        <w:rPr>
          <w:rFonts w:ascii="Times New Roman" w:hAnsi="Times New Roman" w:cs="Times New Roman"/>
          <w:sz w:val="28"/>
          <w:szCs w:val="28"/>
          <w:u w:val="single"/>
        </w:rPr>
      </w:pPr>
      <w:r w:rsidRPr="00AB1115">
        <w:rPr>
          <w:rFonts w:ascii="Times New Roman" w:hAnsi="Times New Roman" w:cs="Times New Roman"/>
          <w:i/>
          <w:sz w:val="28"/>
          <w:szCs w:val="28"/>
          <w:u w:val="single"/>
        </w:rPr>
        <w:t xml:space="preserve">Глава 4. </w:t>
      </w:r>
      <w:r w:rsidRPr="00AB1115">
        <w:rPr>
          <w:rFonts w:ascii="Times New Roman" w:hAnsi="Times New Roman" w:cs="Times New Roman"/>
          <w:sz w:val="28"/>
          <w:szCs w:val="28"/>
          <w:u w:val="single"/>
        </w:rPr>
        <w:t xml:space="preserve">Чрезвычайные ситуации природного и техногенного характера </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Чрезвычайные ситуации природного характера.</w:t>
      </w:r>
      <w:r w:rsidRPr="00AB1115">
        <w:rPr>
          <w:rFonts w:ascii="Times New Roman" w:hAnsi="Times New Roman" w:cs="Times New Roman"/>
          <w:sz w:val="28"/>
          <w:szCs w:val="28"/>
        </w:rPr>
        <w:t xml:space="preserve"> Чрезвычайные ситуации природного характера: землетрясения, наводнения, ураганы, бури, смерчи, сели, оползни, обвалы. Краткая характеристика чрезвычайных ситуаций природного характера, их последствия. Обеспечение личной безопасности в условиях чрезвычайной ситуации природного характера.</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Чрезвычайные ситуации техногенного характера.</w:t>
      </w:r>
      <w:r w:rsidRPr="00AB1115">
        <w:rPr>
          <w:rFonts w:ascii="Times New Roman" w:hAnsi="Times New Roman" w:cs="Times New Roman"/>
          <w:sz w:val="28"/>
          <w:szCs w:val="28"/>
        </w:rPr>
        <w:t xml:space="preserve"> ЧС техногенного характера: аварии на радиационноопасных объектах; аварии на пожаро-взрывоопасных объектах; аварии на химических объектах. Обеспечение личной безопасности в ЧС техногенного характера. Организация защиты населения от ЧС. Единая государственная система предупреждения и ликвидации ЧС (РСЧС). Действия населения при оповещении об угрозе возникновения ЧС.</w:t>
      </w:r>
    </w:p>
    <w:p w:rsidR="00AB1115" w:rsidRPr="00AB1115" w:rsidRDefault="00AB1115" w:rsidP="00AB1115">
      <w:pPr>
        <w:rPr>
          <w:rFonts w:ascii="Times New Roman" w:hAnsi="Times New Roman" w:cs="Times New Roman"/>
          <w:b/>
          <w:sz w:val="28"/>
          <w:szCs w:val="28"/>
        </w:rPr>
      </w:pPr>
      <w:r w:rsidRPr="00AB1115">
        <w:rPr>
          <w:rFonts w:ascii="Times New Roman" w:hAnsi="Times New Roman" w:cs="Times New Roman"/>
          <w:b/>
          <w:sz w:val="28"/>
          <w:szCs w:val="28"/>
        </w:rPr>
        <w:t>Раздел 3. Основы противодействия экстремизму и терроризму в РФ.</w:t>
      </w:r>
    </w:p>
    <w:p w:rsidR="00AB1115" w:rsidRPr="00AB1115" w:rsidRDefault="00AB1115" w:rsidP="00AB1115">
      <w:pPr>
        <w:rPr>
          <w:rFonts w:ascii="Times New Roman" w:hAnsi="Times New Roman" w:cs="Times New Roman"/>
          <w:sz w:val="28"/>
          <w:szCs w:val="28"/>
          <w:u w:val="single"/>
        </w:rPr>
      </w:pPr>
      <w:r w:rsidRPr="00AB1115">
        <w:rPr>
          <w:rFonts w:ascii="Times New Roman" w:hAnsi="Times New Roman" w:cs="Times New Roman"/>
          <w:i/>
          <w:sz w:val="28"/>
          <w:szCs w:val="28"/>
          <w:u w:val="single"/>
        </w:rPr>
        <w:t xml:space="preserve">Глава 5. </w:t>
      </w:r>
      <w:r w:rsidRPr="00AB1115">
        <w:rPr>
          <w:rFonts w:ascii="Times New Roman" w:hAnsi="Times New Roman" w:cs="Times New Roman"/>
          <w:sz w:val="28"/>
          <w:szCs w:val="28"/>
          <w:u w:val="single"/>
        </w:rPr>
        <w:t xml:space="preserve">Опасные ситуации социального характера, антиобщественное поведение </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Антиобщественное поведение и его опасность.</w:t>
      </w:r>
      <w:r w:rsidRPr="00AB1115">
        <w:rPr>
          <w:rFonts w:ascii="Times New Roman" w:hAnsi="Times New Roman" w:cs="Times New Roman"/>
          <w:sz w:val="28"/>
          <w:szCs w:val="28"/>
        </w:rPr>
        <w:t xml:space="preserve"> Основные виды антиобщественного поведения и их последствия. Криминогенные ситуации в городе, причины их возникновения. Меры личной безопасности при общении с незнакомыми людьми и профилактика возникновения криминогенной ситуации.</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Обеспечение личной безопасности дома.</w:t>
      </w:r>
      <w:r w:rsidRPr="00AB1115">
        <w:rPr>
          <w:rFonts w:ascii="Times New Roman" w:hAnsi="Times New Roman" w:cs="Times New Roman"/>
          <w:sz w:val="28"/>
          <w:szCs w:val="28"/>
        </w:rPr>
        <w:t xml:space="preserve"> Некоторые общие правила безопасного поведения дома для профилактики криминогенных ситуаций. Безопасность у телефона. Воры в квартире. Нападение в лифте. Нападение в подъезде дома.</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Обеспечение личной безопасности на улице.</w:t>
      </w:r>
      <w:r w:rsidRPr="00AB1115">
        <w:rPr>
          <w:rFonts w:ascii="Times New Roman" w:hAnsi="Times New Roman" w:cs="Times New Roman"/>
          <w:sz w:val="28"/>
          <w:szCs w:val="28"/>
        </w:rPr>
        <w:t xml:space="preserve"> Безопасность на улице. Знание своего города и его особенностей. Умение предвидеть события и избегать опасных ситуаций. Умение выбрать безопасный маршрут движения по городу, знания расположения безопасных зон в городе (отделение полиции, посты ГИБДД и др.). Умение соблюдать правила безопасности в общественном месте, в толпе.</w:t>
      </w:r>
    </w:p>
    <w:p w:rsidR="00AB1115" w:rsidRPr="00AB1115" w:rsidRDefault="00AB1115" w:rsidP="00AB1115">
      <w:pPr>
        <w:rPr>
          <w:rFonts w:ascii="Times New Roman" w:hAnsi="Times New Roman" w:cs="Times New Roman"/>
          <w:sz w:val="28"/>
          <w:szCs w:val="28"/>
          <w:u w:val="single"/>
        </w:rPr>
      </w:pPr>
      <w:r w:rsidRPr="00AB1115">
        <w:rPr>
          <w:rFonts w:ascii="Times New Roman" w:hAnsi="Times New Roman" w:cs="Times New Roman"/>
          <w:i/>
          <w:sz w:val="28"/>
          <w:szCs w:val="28"/>
          <w:u w:val="single"/>
        </w:rPr>
        <w:t xml:space="preserve">Глава 6. </w:t>
      </w:r>
      <w:r w:rsidRPr="00AB1115">
        <w:rPr>
          <w:rFonts w:ascii="Times New Roman" w:hAnsi="Times New Roman" w:cs="Times New Roman"/>
          <w:sz w:val="28"/>
          <w:szCs w:val="28"/>
          <w:u w:val="single"/>
        </w:rPr>
        <w:t xml:space="preserve">Экстремизм и терроризм – чрезвычайные опасности для общества и государства </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Экстремизм и терроризм: основные понятия и причины их возникновения.</w:t>
      </w:r>
      <w:r w:rsidRPr="00AB1115">
        <w:rPr>
          <w:rFonts w:ascii="Times New Roman" w:hAnsi="Times New Roman" w:cs="Times New Roman"/>
          <w:sz w:val="28"/>
          <w:szCs w:val="28"/>
        </w:rPr>
        <w:t xml:space="preserve"> Общие понятия об экстремизме и терроризме, причин их возникновения. Ответственность несовершеннолетних за антиобщественное поведение.</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Виды экстремистской и террористической деятельности, их цели и способы осуществления.</w:t>
      </w:r>
      <w:r w:rsidRPr="00AB1115">
        <w:rPr>
          <w:rFonts w:ascii="Times New Roman" w:hAnsi="Times New Roman" w:cs="Times New Roman"/>
          <w:sz w:val="28"/>
          <w:szCs w:val="28"/>
        </w:rPr>
        <w:t xml:space="preserve"> Виды террористической и экстремистской деятельности, их характерные особенности.</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 xml:space="preserve">Виды террористических актов и их последствия. </w:t>
      </w:r>
      <w:r w:rsidRPr="00AB1115">
        <w:rPr>
          <w:rFonts w:ascii="Times New Roman" w:hAnsi="Times New Roman" w:cs="Times New Roman"/>
          <w:sz w:val="28"/>
          <w:szCs w:val="28"/>
        </w:rPr>
        <w:t>Из истории терактов. Рекомендации по снижению факторов риска для жизни и здоровья в случае теракта</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Ответственность несовершеннолетних за антиобщественное поведение и участие в террористической деятельности.</w:t>
      </w:r>
      <w:r w:rsidRPr="00AB1115">
        <w:rPr>
          <w:rFonts w:ascii="Times New Roman" w:hAnsi="Times New Roman" w:cs="Times New Roman"/>
          <w:sz w:val="28"/>
          <w:szCs w:val="28"/>
        </w:rPr>
        <w:t xml:space="preserve"> Особенности уголовной ответственности и наказание несовершеннолетних согласно УК РФ. Статьи УК РФ, определяющие наказание за антиобщественное поведение и участие в террористической деятельности.</w:t>
      </w:r>
    </w:p>
    <w:p w:rsidR="00AB1115" w:rsidRPr="00AB1115" w:rsidRDefault="00AB1115" w:rsidP="00AB1115">
      <w:pPr>
        <w:rPr>
          <w:rFonts w:ascii="Times New Roman" w:hAnsi="Times New Roman" w:cs="Times New Roman"/>
          <w:b/>
          <w:sz w:val="28"/>
          <w:szCs w:val="28"/>
          <w:u w:val="single"/>
        </w:rPr>
      </w:pPr>
      <w:r w:rsidRPr="00AB1115">
        <w:rPr>
          <w:rFonts w:ascii="Times New Roman" w:hAnsi="Times New Roman" w:cs="Times New Roman"/>
          <w:b/>
          <w:sz w:val="28"/>
          <w:szCs w:val="28"/>
          <w:u w:val="single"/>
        </w:rPr>
        <w:t xml:space="preserve">Модуль II. Основы  медицинских знаний и здорового образа жизни </w:t>
      </w:r>
    </w:p>
    <w:p w:rsidR="00AB1115" w:rsidRPr="00AB1115" w:rsidRDefault="00AB1115" w:rsidP="00AB1115">
      <w:pPr>
        <w:rPr>
          <w:rFonts w:ascii="Times New Roman" w:hAnsi="Times New Roman" w:cs="Times New Roman"/>
          <w:b/>
          <w:sz w:val="28"/>
          <w:szCs w:val="28"/>
        </w:rPr>
      </w:pPr>
      <w:r w:rsidRPr="00AB1115">
        <w:rPr>
          <w:rFonts w:ascii="Times New Roman" w:hAnsi="Times New Roman" w:cs="Times New Roman"/>
          <w:b/>
          <w:sz w:val="28"/>
          <w:szCs w:val="28"/>
        </w:rPr>
        <w:t>Раздел 4. ОЗОЖ</w:t>
      </w:r>
    </w:p>
    <w:p w:rsidR="00AB1115" w:rsidRPr="00AB1115" w:rsidRDefault="00AB1115" w:rsidP="00AB1115">
      <w:pPr>
        <w:rPr>
          <w:rFonts w:ascii="Times New Roman" w:hAnsi="Times New Roman" w:cs="Times New Roman"/>
          <w:sz w:val="28"/>
          <w:szCs w:val="28"/>
          <w:u w:val="single"/>
        </w:rPr>
      </w:pPr>
      <w:r w:rsidRPr="00AB1115">
        <w:rPr>
          <w:rFonts w:ascii="Times New Roman" w:hAnsi="Times New Roman" w:cs="Times New Roman"/>
          <w:sz w:val="28"/>
          <w:szCs w:val="28"/>
          <w:u w:val="single"/>
        </w:rPr>
        <w:t xml:space="preserve">Глава 7. Возрастные особенности развития человека и здоровый образ жизни </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О здоровом образе жизни.</w:t>
      </w:r>
      <w:r w:rsidRPr="00AB1115">
        <w:rPr>
          <w:rFonts w:ascii="Times New Roman" w:hAnsi="Times New Roman" w:cs="Times New Roman"/>
          <w:sz w:val="28"/>
          <w:szCs w:val="28"/>
        </w:rPr>
        <w:t xml:space="preserve"> Здоровый образ жизни как система повседневного поведения человека, обеспечивающая совершенствование его физических и духовных качеств.</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Основные составляющие здорового образа жизни.</w:t>
      </w:r>
      <w:r w:rsidRPr="00AB1115">
        <w:rPr>
          <w:rFonts w:ascii="Times New Roman" w:hAnsi="Times New Roman" w:cs="Times New Roman"/>
          <w:sz w:val="28"/>
          <w:szCs w:val="28"/>
        </w:rPr>
        <w:t xml:space="preserve"> Режим дня и умение рационально распределять свое время как основное составляющее здорового образа жизни.</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Двигательная активность и закаливание организма – необходимые условия укрепления здоровья.</w:t>
      </w:r>
      <w:r w:rsidRPr="00AB1115">
        <w:rPr>
          <w:rFonts w:ascii="Times New Roman" w:hAnsi="Times New Roman" w:cs="Times New Roman"/>
          <w:sz w:val="28"/>
          <w:szCs w:val="28"/>
        </w:rPr>
        <w:t xml:space="preserve"> Значение двигательной активности и физической культуры для совершенствования физических и духовных качеств человека. Систематические занятия физической культурой - обязательные условия для укрепления и сохранения здоровья.</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Рациональное питание.</w:t>
      </w:r>
      <w:r w:rsidRPr="00AB1115">
        <w:rPr>
          <w:rFonts w:ascii="Times New Roman" w:hAnsi="Times New Roman" w:cs="Times New Roman"/>
          <w:sz w:val="28"/>
          <w:szCs w:val="28"/>
        </w:rPr>
        <w:t xml:space="preserve"> Гигиена питания. Основные понятия о рациональном питании. Роль питания в сохранении и укреплении здоровья. Необходимые организму вещества: углеводы, жиры, белки, витамины, минеральные вещества, вода. Гигиена питания.</w:t>
      </w:r>
    </w:p>
    <w:p w:rsidR="00AB1115" w:rsidRPr="00AB1115" w:rsidRDefault="00AB1115" w:rsidP="00AB1115">
      <w:pPr>
        <w:rPr>
          <w:rFonts w:ascii="Times New Roman" w:hAnsi="Times New Roman" w:cs="Times New Roman"/>
          <w:sz w:val="28"/>
          <w:szCs w:val="28"/>
          <w:u w:val="single"/>
        </w:rPr>
      </w:pPr>
      <w:r w:rsidRPr="00AB1115">
        <w:rPr>
          <w:rFonts w:ascii="Times New Roman" w:hAnsi="Times New Roman" w:cs="Times New Roman"/>
          <w:i/>
          <w:sz w:val="28"/>
          <w:szCs w:val="28"/>
          <w:u w:val="single"/>
        </w:rPr>
        <w:t xml:space="preserve">Глава 8. </w:t>
      </w:r>
      <w:r w:rsidRPr="00AB1115">
        <w:rPr>
          <w:rFonts w:ascii="Times New Roman" w:hAnsi="Times New Roman" w:cs="Times New Roman"/>
          <w:sz w:val="28"/>
          <w:szCs w:val="28"/>
          <w:u w:val="single"/>
        </w:rPr>
        <w:t xml:space="preserve">Факторы, разрушающие здоровье человека </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Вредные привычки и их влияние на здоровье.</w:t>
      </w:r>
      <w:r w:rsidRPr="00AB1115">
        <w:rPr>
          <w:rFonts w:ascii="Times New Roman" w:hAnsi="Times New Roman" w:cs="Times New Roman"/>
          <w:sz w:val="28"/>
          <w:szCs w:val="28"/>
        </w:rPr>
        <w:t xml:space="preserve"> Вредные привычки, их отрицательное влияние на развитие способностей человека и на его здоровье. Табачный дым и его составляющие. Влияние табачного дыма на организм курящего и на окружающих. Возможные последствия для здоровья человека от постоянного курения. Как уберечь себя от курения.Алкоголь - наркотический яд. Влияние алкоголя на организм человека. Возможные последствия употребления алкоголя. Алкоголь и преступность.</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Здоровый образ жизни и профилактика вредных привычек.</w:t>
      </w:r>
      <w:r w:rsidRPr="00AB1115">
        <w:rPr>
          <w:rFonts w:ascii="Times New Roman" w:hAnsi="Times New Roman" w:cs="Times New Roman"/>
          <w:sz w:val="28"/>
          <w:szCs w:val="28"/>
        </w:rPr>
        <w:t xml:space="preserve">  Потенциальные возможности человека, значение образа жизни и привычек для их реализации по совершенствованию духовных и физических качеств. Отношение человека, ведущего здоровый образ жизни, к употреблению спиртных напитков.</w:t>
      </w:r>
    </w:p>
    <w:p w:rsidR="00AB1115" w:rsidRPr="00AB1115" w:rsidRDefault="00AB1115" w:rsidP="00AB1115">
      <w:pPr>
        <w:rPr>
          <w:rFonts w:ascii="Times New Roman" w:hAnsi="Times New Roman" w:cs="Times New Roman"/>
          <w:b/>
          <w:sz w:val="28"/>
          <w:szCs w:val="28"/>
        </w:rPr>
      </w:pPr>
      <w:r w:rsidRPr="00AB1115">
        <w:rPr>
          <w:rFonts w:ascii="Times New Roman" w:hAnsi="Times New Roman" w:cs="Times New Roman"/>
          <w:b/>
          <w:sz w:val="28"/>
          <w:szCs w:val="28"/>
        </w:rPr>
        <w:t>Раздел 5. Основы  медицинских знаний и оказание первой помощи</w:t>
      </w:r>
    </w:p>
    <w:p w:rsidR="00AB1115" w:rsidRPr="00AB1115" w:rsidRDefault="00AB1115" w:rsidP="00AB1115">
      <w:pPr>
        <w:rPr>
          <w:rFonts w:ascii="Times New Roman" w:hAnsi="Times New Roman" w:cs="Times New Roman"/>
          <w:sz w:val="28"/>
          <w:szCs w:val="28"/>
          <w:u w:val="single"/>
        </w:rPr>
      </w:pPr>
      <w:r w:rsidRPr="00AB1115">
        <w:rPr>
          <w:rFonts w:ascii="Times New Roman" w:hAnsi="Times New Roman" w:cs="Times New Roman"/>
          <w:i/>
          <w:sz w:val="28"/>
          <w:szCs w:val="28"/>
          <w:u w:val="single"/>
        </w:rPr>
        <w:t xml:space="preserve">Глава 9. </w:t>
      </w:r>
      <w:r w:rsidRPr="00AB1115">
        <w:rPr>
          <w:rFonts w:ascii="Times New Roman" w:hAnsi="Times New Roman" w:cs="Times New Roman"/>
          <w:sz w:val="28"/>
          <w:szCs w:val="28"/>
          <w:u w:val="single"/>
        </w:rPr>
        <w:t xml:space="preserve">Первая помощь и правила ее оказания </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Первая помощь при различных видах повреждений.</w:t>
      </w:r>
      <w:r w:rsidRPr="00AB1115">
        <w:rPr>
          <w:rFonts w:ascii="Times New Roman" w:hAnsi="Times New Roman" w:cs="Times New Roman"/>
          <w:sz w:val="28"/>
          <w:szCs w:val="28"/>
        </w:rPr>
        <w:t xml:space="preserve"> Первая помощь, общее положение по оказанию первой помощи.</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Оказание первой помощи при ушибах, ссадинах (практические занятия</w:t>
      </w:r>
      <w:r w:rsidRPr="00AB1115">
        <w:rPr>
          <w:rFonts w:ascii="Times New Roman" w:hAnsi="Times New Roman" w:cs="Times New Roman"/>
          <w:sz w:val="28"/>
          <w:szCs w:val="28"/>
        </w:rPr>
        <w:t>). Отрабатываются навыки в оказании первой помощи при ссадинах и ушибах.</w:t>
      </w:r>
    </w:p>
    <w:p w:rsidR="00AB1115" w:rsidRPr="00AB1115" w:rsidRDefault="00AB1115" w:rsidP="00AB1115">
      <w:pPr>
        <w:rPr>
          <w:rFonts w:ascii="Times New Roman" w:hAnsi="Times New Roman" w:cs="Times New Roman"/>
          <w:sz w:val="28"/>
          <w:szCs w:val="28"/>
        </w:rPr>
      </w:pPr>
      <w:r w:rsidRPr="00AB1115">
        <w:rPr>
          <w:rFonts w:ascii="Times New Roman" w:hAnsi="Times New Roman" w:cs="Times New Roman"/>
          <w:b/>
          <w:sz w:val="28"/>
          <w:szCs w:val="28"/>
        </w:rPr>
        <w:t>Первая помощь при отравлениях (практические занятия).</w:t>
      </w:r>
      <w:r w:rsidRPr="00AB1115">
        <w:rPr>
          <w:rFonts w:ascii="Times New Roman" w:hAnsi="Times New Roman" w:cs="Times New Roman"/>
          <w:sz w:val="28"/>
          <w:szCs w:val="28"/>
        </w:rPr>
        <w:t xml:space="preserve"> Отрабатываются навыки в оказании первой помощи при отравлениях никотином и угарным газом.</w:t>
      </w:r>
    </w:p>
    <w:p w:rsidR="00AB1115" w:rsidRPr="00AB1115" w:rsidRDefault="00AB1115" w:rsidP="00AB1115">
      <w:pPr>
        <w:rPr>
          <w:rFonts w:ascii="Times New Roman" w:hAnsi="Times New Roman" w:cs="Times New Roman"/>
          <w:b/>
          <w:sz w:val="28"/>
          <w:szCs w:val="28"/>
        </w:rPr>
      </w:pPr>
    </w:p>
    <w:p w:rsidR="00AB1115" w:rsidRPr="00AB1115" w:rsidRDefault="00AB1115" w:rsidP="00AB1115">
      <w:pPr>
        <w:tabs>
          <w:tab w:val="left" w:pos="4040"/>
        </w:tabs>
        <w:rPr>
          <w:rFonts w:ascii="Times New Roman" w:hAnsi="Times New Roman" w:cs="Times New Roman"/>
          <w:b/>
          <w:sz w:val="28"/>
          <w:szCs w:val="28"/>
        </w:rPr>
      </w:pPr>
      <w:r w:rsidRPr="00AB1115">
        <w:rPr>
          <w:rFonts w:ascii="Times New Roman" w:hAnsi="Times New Roman" w:cs="Times New Roman"/>
          <w:sz w:val="28"/>
          <w:szCs w:val="28"/>
        </w:rPr>
        <w:t xml:space="preserve">Для усвоения основных знаний применяются </w:t>
      </w:r>
      <w:r w:rsidRPr="00AB1115">
        <w:rPr>
          <w:rFonts w:ascii="Times New Roman" w:hAnsi="Times New Roman" w:cs="Times New Roman"/>
          <w:b/>
          <w:sz w:val="28"/>
          <w:szCs w:val="28"/>
        </w:rPr>
        <w:t xml:space="preserve">следующие формы организации учебной деятельности </w:t>
      </w:r>
      <w:r w:rsidRPr="00AB1115">
        <w:rPr>
          <w:rFonts w:ascii="Times New Roman" w:hAnsi="Times New Roman" w:cs="Times New Roman"/>
          <w:b/>
          <w:i/>
          <w:sz w:val="28"/>
          <w:szCs w:val="28"/>
        </w:rPr>
        <w:t>формы  обучения учащихся на уроке</w:t>
      </w:r>
      <w:r w:rsidRPr="00AB1115">
        <w:rPr>
          <w:rFonts w:ascii="Times New Roman" w:hAnsi="Times New Roman" w:cs="Times New Roman"/>
          <w:b/>
          <w:sz w:val="28"/>
          <w:szCs w:val="28"/>
        </w:rPr>
        <w:t xml:space="preserve">: </w:t>
      </w:r>
      <w:r w:rsidRPr="00AB1115">
        <w:rPr>
          <w:rFonts w:ascii="Times New Roman" w:hAnsi="Times New Roman" w:cs="Times New Roman"/>
          <w:i/>
          <w:sz w:val="28"/>
          <w:szCs w:val="28"/>
        </w:rPr>
        <w:t>общеклассная,  групповая, парная, индивидуальная;</w:t>
      </w:r>
    </w:p>
    <w:p w:rsidR="00AB1115" w:rsidRPr="00AB1115" w:rsidRDefault="00AB1115" w:rsidP="00AB1115">
      <w:pPr>
        <w:shd w:val="clear" w:color="auto" w:fill="FFFFFF"/>
        <w:ind w:firstLine="709"/>
        <w:rPr>
          <w:rFonts w:ascii="Times New Roman" w:hAnsi="Times New Roman" w:cs="Times New Roman"/>
          <w:b/>
          <w:color w:val="171717" w:themeColor="background2" w:themeShade="1A"/>
          <w:sz w:val="28"/>
          <w:szCs w:val="28"/>
        </w:rPr>
      </w:pPr>
      <w:r w:rsidRPr="00AB1115">
        <w:rPr>
          <w:rFonts w:ascii="Times New Roman" w:hAnsi="Times New Roman" w:cs="Times New Roman"/>
          <w:color w:val="171717" w:themeColor="background2" w:themeShade="1A"/>
          <w:sz w:val="28"/>
          <w:szCs w:val="28"/>
        </w:rPr>
        <w:t xml:space="preserve">При изучении тематики ОБЗР можно выделить </w:t>
      </w:r>
      <w:r w:rsidRPr="00AB1115">
        <w:rPr>
          <w:rFonts w:ascii="Times New Roman" w:hAnsi="Times New Roman" w:cs="Times New Roman"/>
          <w:b/>
          <w:color w:val="171717" w:themeColor="background2" w:themeShade="1A"/>
          <w:sz w:val="28"/>
          <w:szCs w:val="28"/>
        </w:rPr>
        <w:t>пять основ</w:t>
      </w:r>
      <w:r w:rsidRPr="00AB1115">
        <w:rPr>
          <w:rFonts w:ascii="Times New Roman" w:hAnsi="Times New Roman" w:cs="Times New Roman"/>
          <w:b/>
          <w:color w:val="171717" w:themeColor="background2" w:themeShade="1A"/>
          <w:sz w:val="28"/>
          <w:szCs w:val="28"/>
        </w:rPr>
        <w:softHyphen/>
        <w:t>ных видов учебной деятельности обучающихся:</w:t>
      </w:r>
    </w:p>
    <w:p w:rsidR="00AB1115" w:rsidRPr="00AB1115" w:rsidRDefault="00AB1115" w:rsidP="00AB1115">
      <w:pPr>
        <w:shd w:val="clear" w:color="auto" w:fill="FFFFFF"/>
        <w:tabs>
          <w:tab w:val="left" w:pos="660"/>
        </w:tabs>
        <w:ind w:firstLine="709"/>
        <w:rPr>
          <w:rFonts w:ascii="Times New Roman" w:hAnsi="Times New Roman" w:cs="Times New Roman"/>
          <w:b/>
          <w:color w:val="171717" w:themeColor="background2" w:themeShade="1A"/>
          <w:sz w:val="28"/>
          <w:szCs w:val="28"/>
        </w:rPr>
      </w:pPr>
      <w:r w:rsidRPr="00AB1115">
        <w:rPr>
          <w:rFonts w:ascii="Times New Roman" w:hAnsi="Times New Roman" w:cs="Times New Roman"/>
          <w:b/>
          <w:color w:val="171717" w:themeColor="background2" w:themeShade="1A"/>
          <w:sz w:val="28"/>
          <w:szCs w:val="28"/>
        </w:rPr>
        <w:t>1. Учебно-познавательную, включающую:</w:t>
      </w:r>
    </w:p>
    <w:p w:rsidR="00AB1115" w:rsidRPr="00AB1115" w:rsidRDefault="00AB1115" w:rsidP="00AB1115">
      <w:pPr>
        <w:shd w:val="clear" w:color="auto" w:fill="FFFFFF"/>
        <w:tabs>
          <w:tab w:val="left" w:pos="555"/>
        </w:tabs>
        <w:ind w:firstLine="709"/>
        <w:rPr>
          <w:rFonts w:ascii="Times New Roman" w:hAnsi="Times New Roman" w:cs="Times New Roman"/>
          <w:color w:val="171717" w:themeColor="background2" w:themeShade="1A"/>
          <w:sz w:val="28"/>
          <w:szCs w:val="28"/>
        </w:rPr>
      </w:pPr>
      <w:r w:rsidRPr="00AB1115">
        <w:rPr>
          <w:rFonts w:ascii="Times New Roman" w:hAnsi="Times New Roman" w:cs="Times New Roman"/>
          <w:color w:val="171717" w:themeColor="background2" w:themeShade="1A"/>
          <w:sz w:val="28"/>
          <w:szCs w:val="28"/>
        </w:rPr>
        <w:t>• изучение нового учебного материала на уроках;</w:t>
      </w:r>
    </w:p>
    <w:p w:rsidR="00AB1115" w:rsidRPr="00AB1115" w:rsidRDefault="00AB1115" w:rsidP="00AB1115">
      <w:pPr>
        <w:shd w:val="clear" w:color="auto" w:fill="FFFFFF"/>
        <w:tabs>
          <w:tab w:val="left" w:pos="555"/>
        </w:tabs>
        <w:ind w:firstLine="709"/>
        <w:rPr>
          <w:rFonts w:ascii="Times New Roman" w:hAnsi="Times New Roman" w:cs="Times New Roman"/>
          <w:color w:val="171717" w:themeColor="background2" w:themeShade="1A"/>
          <w:sz w:val="28"/>
          <w:szCs w:val="28"/>
        </w:rPr>
      </w:pPr>
      <w:r w:rsidRPr="00AB1115">
        <w:rPr>
          <w:rFonts w:ascii="Times New Roman" w:hAnsi="Times New Roman" w:cs="Times New Roman"/>
          <w:color w:val="171717" w:themeColor="background2" w:themeShade="1A"/>
          <w:sz w:val="28"/>
          <w:szCs w:val="28"/>
        </w:rPr>
        <w:t xml:space="preserve">• выполнение домашней работы с использованием учебной литературы и </w:t>
      </w:r>
      <w:r w:rsidRPr="00AB1115">
        <w:rPr>
          <w:rFonts w:ascii="Times New Roman" w:hAnsi="Times New Roman" w:cs="Times New Roman"/>
          <w:bCs/>
          <w:color w:val="171717" w:themeColor="background2" w:themeShade="1A"/>
          <w:sz w:val="28"/>
          <w:szCs w:val="28"/>
        </w:rPr>
        <w:t>ресурсов сети Интернет</w:t>
      </w:r>
      <w:r w:rsidRPr="00AB1115">
        <w:rPr>
          <w:rFonts w:ascii="Times New Roman" w:hAnsi="Times New Roman" w:cs="Times New Roman"/>
          <w:color w:val="171717" w:themeColor="background2" w:themeShade="1A"/>
          <w:sz w:val="28"/>
          <w:szCs w:val="28"/>
        </w:rPr>
        <w:t xml:space="preserve"> для расширения познания о реальном окружающем мире, факторах риска для жизни и здоровья, об опасных и чрезвычайных ситуациях, их последствиях, о здоровом образе жиз</w:t>
      </w:r>
      <w:r w:rsidRPr="00AB1115">
        <w:rPr>
          <w:rFonts w:ascii="Times New Roman" w:hAnsi="Times New Roman" w:cs="Times New Roman"/>
          <w:color w:val="171717" w:themeColor="background2" w:themeShade="1A"/>
          <w:sz w:val="28"/>
          <w:szCs w:val="28"/>
        </w:rPr>
        <w:softHyphen/>
        <w:t>ни и его составляющих.</w:t>
      </w:r>
    </w:p>
    <w:p w:rsidR="00AB1115" w:rsidRPr="00AB1115" w:rsidRDefault="00AB1115" w:rsidP="00AB1115">
      <w:pPr>
        <w:shd w:val="clear" w:color="auto" w:fill="FFFFFF"/>
        <w:tabs>
          <w:tab w:val="left" w:pos="660"/>
        </w:tabs>
        <w:ind w:firstLine="658"/>
        <w:rPr>
          <w:rFonts w:ascii="Times New Roman" w:hAnsi="Times New Roman" w:cs="Times New Roman"/>
          <w:b/>
          <w:color w:val="171717" w:themeColor="background2" w:themeShade="1A"/>
          <w:sz w:val="28"/>
          <w:szCs w:val="28"/>
        </w:rPr>
      </w:pPr>
      <w:r w:rsidRPr="00AB1115">
        <w:rPr>
          <w:rFonts w:ascii="Times New Roman" w:hAnsi="Times New Roman" w:cs="Times New Roman"/>
          <w:b/>
          <w:color w:val="171717" w:themeColor="background2" w:themeShade="1A"/>
          <w:sz w:val="28"/>
          <w:szCs w:val="28"/>
        </w:rPr>
        <w:t>2. Аналитическую, включающую:</w:t>
      </w:r>
    </w:p>
    <w:p w:rsidR="00AB1115" w:rsidRPr="00AB1115" w:rsidRDefault="00AB1115" w:rsidP="00AB1115">
      <w:pPr>
        <w:shd w:val="clear" w:color="auto" w:fill="FFFFFF"/>
        <w:tabs>
          <w:tab w:val="left" w:pos="555"/>
        </w:tabs>
        <w:ind w:firstLine="658"/>
        <w:rPr>
          <w:rFonts w:ascii="Times New Roman" w:hAnsi="Times New Roman" w:cs="Times New Roman"/>
          <w:color w:val="171717" w:themeColor="background2" w:themeShade="1A"/>
          <w:sz w:val="28"/>
          <w:szCs w:val="28"/>
        </w:rPr>
      </w:pPr>
      <w:r w:rsidRPr="00AB1115">
        <w:rPr>
          <w:rFonts w:ascii="Times New Roman" w:hAnsi="Times New Roman" w:cs="Times New Roman"/>
          <w:color w:val="171717" w:themeColor="background2" w:themeShade="1A"/>
          <w:sz w:val="28"/>
          <w:szCs w:val="28"/>
        </w:rPr>
        <w:t>• установление причинно-следственной связи между явле</w:t>
      </w:r>
      <w:r w:rsidRPr="00AB1115">
        <w:rPr>
          <w:rFonts w:ascii="Times New Roman" w:hAnsi="Times New Roman" w:cs="Times New Roman"/>
          <w:color w:val="171717" w:themeColor="background2" w:themeShade="1A"/>
          <w:sz w:val="28"/>
          <w:szCs w:val="28"/>
        </w:rPr>
        <w:softHyphen/>
        <w:t>ниями и событиями, происходящими в окружающей среде;</w:t>
      </w:r>
    </w:p>
    <w:p w:rsidR="00AB1115" w:rsidRPr="00AB1115" w:rsidRDefault="00AB1115" w:rsidP="00AB1115">
      <w:pPr>
        <w:shd w:val="clear" w:color="auto" w:fill="FFFFFF"/>
        <w:tabs>
          <w:tab w:val="left" w:pos="555"/>
        </w:tabs>
        <w:ind w:firstLine="658"/>
        <w:rPr>
          <w:rFonts w:ascii="Times New Roman" w:hAnsi="Times New Roman" w:cs="Times New Roman"/>
          <w:color w:val="171717" w:themeColor="background2" w:themeShade="1A"/>
          <w:sz w:val="28"/>
          <w:szCs w:val="28"/>
        </w:rPr>
      </w:pPr>
      <w:r w:rsidRPr="00AB1115">
        <w:rPr>
          <w:rFonts w:ascii="Times New Roman" w:hAnsi="Times New Roman" w:cs="Times New Roman"/>
          <w:color w:val="171717" w:themeColor="background2" w:themeShade="1A"/>
          <w:sz w:val="28"/>
          <w:szCs w:val="28"/>
        </w:rPr>
        <w:t>• планирование личного поведения с учетом реальной ситуации и личных возможностей.</w:t>
      </w:r>
    </w:p>
    <w:p w:rsidR="00AB1115" w:rsidRPr="00AB1115" w:rsidRDefault="00AB1115" w:rsidP="00AB1115">
      <w:pPr>
        <w:shd w:val="clear" w:color="auto" w:fill="FFFFFF"/>
        <w:tabs>
          <w:tab w:val="left" w:pos="660"/>
        </w:tabs>
        <w:ind w:firstLine="658"/>
        <w:rPr>
          <w:rFonts w:ascii="Times New Roman" w:hAnsi="Times New Roman" w:cs="Times New Roman"/>
          <w:color w:val="171717" w:themeColor="background2" w:themeShade="1A"/>
          <w:sz w:val="28"/>
          <w:szCs w:val="28"/>
        </w:rPr>
      </w:pPr>
      <w:r w:rsidRPr="00AB1115">
        <w:rPr>
          <w:rFonts w:ascii="Times New Roman" w:hAnsi="Times New Roman" w:cs="Times New Roman"/>
          <w:b/>
          <w:color w:val="171717" w:themeColor="background2" w:themeShade="1A"/>
          <w:sz w:val="28"/>
          <w:szCs w:val="28"/>
        </w:rPr>
        <w:t>3. Практическую</w:t>
      </w:r>
      <w:r w:rsidRPr="00AB1115">
        <w:rPr>
          <w:rFonts w:ascii="Times New Roman" w:hAnsi="Times New Roman" w:cs="Times New Roman"/>
          <w:color w:val="171717" w:themeColor="background2" w:themeShade="1A"/>
          <w:sz w:val="28"/>
          <w:szCs w:val="28"/>
        </w:rPr>
        <w:t>, цель которой — формирование личных убеждений, качеств и привычек, способствующих снижению фактора риска для жизни и здоровья в повседневной жизни и в различных опасных и чрезвычайных ситуациях; формиро</w:t>
      </w:r>
      <w:r w:rsidRPr="00AB1115">
        <w:rPr>
          <w:rFonts w:ascii="Times New Roman" w:hAnsi="Times New Roman" w:cs="Times New Roman"/>
          <w:color w:val="171717" w:themeColor="background2" w:themeShade="1A"/>
          <w:sz w:val="28"/>
          <w:szCs w:val="28"/>
        </w:rPr>
        <w:softHyphen/>
        <w:t>вание современного уровня культуры безопасности жизнедеятельности, индивидуальной системы здорового образа жиз</w:t>
      </w:r>
      <w:r w:rsidRPr="00AB1115">
        <w:rPr>
          <w:rFonts w:ascii="Times New Roman" w:hAnsi="Times New Roman" w:cs="Times New Roman"/>
          <w:color w:val="171717" w:themeColor="background2" w:themeShade="1A"/>
          <w:sz w:val="28"/>
          <w:szCs w:val="28"/>
        </w:rPr>
        <w:softHyphen/>
        <w:t>ни; воспитание антитеррористического поведения.</w:t>
      </w:r>
    </w:p>
    <w:p w:rsidR="00AB1115" w:rsidRPr="00AB1115" w:rsidRDefault="00AB1115" w:rsidP="00AB1115">
      <w:pPr>
        <w:ind w:firstLine="709"/>
        <w:rPr>
          <w:rFonts w:ascii="Times New Roman" w:hAnsi="Times New Roman" w:cs="Times New Roman"/>
          <w:b/>
          <w:color w:val="171717" w:themeColor="background2" w:themeShade="1A"/>
          <w:sz w:val="28"/>
          <w:szCs w:val="28"/>
        </w:rPr>
      </w:pPr>
      <w:r w:rsidRPr="00AB1115">
        <w:rPr>
          <w:rFonts w:ascii="Times New Roman" w:hAnsi="Times New Roman" w:cs="Times New Roman"/>
          <w:b/>
          <w:color w:val="171717" w:themeColor="background2" w:themeShade="1A"/>
          <w:sz w:val="28"/>
          <w:szCs w:val="28"/>
        </w:rPr>
        <w:t>4. Поисково-исследовательскую</w:t>
      </w:r>
      <w:r w:rsidRPr="00AB1115">
        <w:rPr>
          <w:rFonts w:ascii="Times New Roman" w:hAnsi="Times New Roman" w:cs="Times New Roman"/>
          <w:color w:val="171717" w:themeColor="background2" w:themeShade="1A"/>
          <w:sz w:val="28"/>
          <w:szCs w:val="28"/>
        </w:rPr>
        <w:t>, включающую:</w:t>
      </w:r>
    </w:p>
    <w:p w:rsidR="00AB1115" w:rsidRPr="00AB1115" w:rsidRDefault="00AB1115" w:rsidP="00AB1115">
      <w:pPr>
        <w:ind w:firstLine="709"/>
        <w:rPr>
          <w:rFonts w:ascii="Times New Roman" w:hAnsi="Times New Roman" w:cs="Times New Roman"/>
          <w:color w:val="171717" w:themeColor="background2" w:themeShade="1A"/>
          <w:sz w:val="28"/>
          <w:szCs w:val="28"/>
        </w:rPr>
      </w:pPr>
      <w:r w:rsidRPr="00AB1115">
        <w:rPr>
          <w:rFonts w:ascii="Times New Roman" w:hAnsi="Times New Roman" w:cs="Times New Roman"/>
          <w:color w:val="171717" w:themeColor="background2" w:themeShade="1A"/>
          <w:sz w:val="28"/>
          <w:szCs w:val="28"/>
        </w:rPr>
        <w:t>• наблюдение, поэтапное фиксирование результатов, сопоставление результатов исследовательского и контрольного материала с помощью разнообразных методов и приемов.</w:t>
      </w:r>
    </w:p>
    <w:p w:rsidR="00AB1115" w:rsidRPr="00AB1115" w:rsidRDefault="00AB1115" w:rsidP="00AB1115">
      <w:pPr>
        <w:ind w:firstLine="709"/>
        <w:rPr>
          <w:rFonts w:ascii="Times New Roman" w:hAnsi="Times New Roman" w:cs="Times New Roman"/>
          <w:color w:val="171717" w:themeColor="background2" w:themeShade="1A"/>
          <w:sz w:val="28"/>
          <w:szCs w:val="28"/>
        </w:rPr>
      </w:pPr>
      <w:r w:rsidRPr="00AB1115">
        <w:rPr>
          <w:rFonts w:ascii="Times New Roman" w:hAnsi="Times New Roman" w:cs="Times New Roman"/>
          <w:b/>
          <w:color w:val="171717" w:themeColor="background2" w:themeShade="1A"/>
          <w:sz w:val="28"/>
          <w:szCs w:val="28"/>
        </w:rPr>
        <w:t>5. Творческую, включающую</w:t>
      </w:r>
      <w:r w:rsidRPr="00AB1115">
        <w:rPr>
          <w:rFonts w:ascii="Times New Roman" w:hAnsi="Times New Roman" w:cs="Times New Roman"/>
          <w:color w:val="171717" w:themeColor="background2" w:themeShade="1A"/>
          <w:sz w:val="28"/>
          <w:szCs w:val="28"/>
        </w:rPr>
        <w:t>:</w:t>
      </w:r>
    </w:p>
    <w:p w:rsidR="00AB1115" w:rsidRPr="00AB1115" w:rsidRDefault="00AB1115" w:rsidP="00AB1115">
      <w:pPr>
        <w:ind w:firstLine="709"/>
        <w:rPr>
          <w:rFonts w:ascii="Times New Roman" w:hAnsi="Times New Roman" w:cs="Times New Roman"/>
          <w:color w:val="171717" w:themeColor="background2" w:themeShade="1A"/>
          <w:sz w:val="28"/>
          <w:szCs w:val="28"/>
        </w:rPr>
      </w:pPr>
      <w:r w:rsidRPr="00AB1115">
        <w:rPr>
          <w:rFonts w:ascii="Times New Roman" w:hAnsi="Times New Roman" w:cs="Times New Roman"/>
          <w:color w:val="171717" w:themeColor="background2" w:themeShade="1A"/>
          <w:sz w:val="28"/>
          <w:szCs w:val="28"/>
        </w:rPr>
        <w:t>• самостоятельное раскрытие новых сторон изучаемых явлений, приобретения знаний о новых фактах, умения видеть новое в уже известных фактах.</w:t>
      </w:r>
    </w:p>
    <w:p w:rsidR="00AB1115" w:rsidRPr="00AB1115" w:rsidRDefault="00AB1115" w:rsidP="00AB1115">
      <w:pPr>
        <w:rPr>
          <w:rFonts w:ascii="Times New Roman" w:eastAsia="Times New Roman" w:hAnsi="Times New Roman" w:cs="Times New Roman"/>
          <w:b/>
          <w:bCs/>
          <w:sz w:val="28"/>
          <w:szCs w:val="28"/>
        </w:rPr>
      </w:pPr>
    </w:p>
    <w:p w:rsidR="00AB1115" w:rsidRPr="00AB1115" w:rsidRDefault="00AB1115" w:rsidP="00AB1115">
      <w:pPr>
        <w:shd w:val="clear" w:color="auto" w:fill="FFFFFF"/>
        <w:jc w:val="center"/>
        <w:rPr>
          <w:rFonts w:ascii="Arial" w:eastAsia="Times New Roman" w:hAnsi="Arial" w:cs="Arial"/>
          <w:color w:val="000000"/>
          <w:sz w:val="28"/>
          <w:szCs w:val="28"/>
        </w:rPr>
      </w:pPr>
      <w:r w:rsidRPr="00AB1115">
        <w:rPr>
          <w:rFonts w:ascii="Times New Roman" w:eastAsia="Times New Roman" w:hAnsi="Times New Roman" w:cs="Times New Roman"/>
          <w:b/>
          <w:bCs/>
          <w:color w:val="000000"/>
          <w:sz w:val="28"/>
          <w:szCs w:val="28"/>
        </w:rPr>
        <w:t>Планируемые результаты освоения предмета «Основы безопасности и защиты Родины»</w:t>
      </w:r>
    </w:p>
    <w:p w:rsidR="00AB1115" w:rsidRPr="00AB1115" w:rsidRDefault="00AB1115" w:rsidP="00AB1115">
      <w:pPr>
        <w:shd w:val="clear" w:color="auto" w:fill="FFFFFF"/>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       На конец 5 класса ученик научится и получит возможность научиться.</w:t>
      </w:r>
    </w:p>
    <w:p w:rsidR="00AB1115" w:rsidRPr="00AB1115" w:rsidRDefault="00AB1115" w:rsidP="00AB1115">
      <w:pPr>
        <w:shd w:val="clear" w:color="auto" w:fill="FFFFFF"/>
        <w:rPr>
          <w:rFonts w:ascii="Times New Roman" w:eastAsia="Times New Roman" w:hAnsi="Times New Roman" w:cs="Times New Roman"/>
          <w:b/>
          <w:bCs/>
          <w:color w:val="000000"/>
          <w:sz w:val="28"/>
          <w:szCs w:val="28"/>
        </w:rPr>
      </w:pPr>
    </w:p>
    <w:p w:rsidR="00AB1115" w:rsidRPr="00AB1115" w:rsidRDefault="00AB1115" w:rsidP="00AB1115">
      <w:pPr>
        <w:shd w:val="clear" w:color="auto" w:fill="FFFFFF"/>
        <w:ind w:left="720"/>
        <w:rPr>
          <w:rFonts w:ascii="Arial" w:eastAsia="Times New Roman" w:hAnsi="Arial" w:cs="Arial"/>
          <w:color w:val="000000"/>
          <w:sz w:val="28"/>
          <w:szCs w:val="28"/>
        </w:rPr>
      </w:pPr>
      <w:r w:rsidRPr="00AB1115">
        <w:rPr>
          <w:rFonts w:ascii="Times New Roman" w:eastAsia="Times New Roman" w:hAnsi="Times New Roman" w:cs="Times New Roman"/>
          <w:b/>
          <w:bCs/>
          <w:color w:val="000000"/>
          <w:sz w:val="28"/>
          <w:szCs w:val="28"/>
        </w:rPr>
        <w:t>Предметные результаты обучения:</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формирование убеждения в необходимости безопасного и здорового образа жизни;</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понимание личной и общественной значимости современной культуры безопасности жизнедеятельности;</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понимание необходимости подготовки граждан к военной службе;</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формирование установки на здоровый образ жизни, исключающий употребление алкоголя, наркотиков, курение и нанесение иного вреда здоровью;</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формирование антиэкстремистской и антитеррористической личностной позиции;</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понимание необходимости сохранения природы и окружающей среды для полноценной жизни человека;</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знание и умение применять правила безопасного поведения в условиях опасных и чрезвычайных ситуаций;</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умение оказать первую помощь пострадавшим;</w:t>
      </w:r>
    </w:p>
    <w:p w:rsidR="00AB1115" w:rsidRPr="00AB1115" w:rsidRDefault="00AB1115" w:rsidP="008853D6">
      <w:pPr>
        <w:widowControl/>
        <w:numPr>
          <w:ilvl w:val="0"/>
          <w:numId w:val="6"/>
        </w:numPr>
        <w:shd w:val="clear" w:color="auto" w:fill="FFFFFF"/>
        <w:autoSpaceDE/>
        <w:autoSpaceDN/>
        <w:adjustRightInd/>
        <w:rPr>
          <w:rFonts w:ascii="Arial" w:eastAsia="Times New Roman" w:hAnsi="Arial" w:cs="Arial"/>
          <w:color w:val="000000"/>
          <w:sz w:val="28"/>
          <w:szCs w:val="28"/>
        </w:rPr>
      </w:pPr>
      <w:r w:rsidRPr="00AB1115">
        <w:rPr>
          <w:rFonts w:ascii="Times New Roman" w:eastAsia="Times New Roman" w:hAnsi="Times New Roman" w:cs="Times New Roman"/>
          <w:color w:val="000000"/>
          <w:sz w:val="28"/>
          <w:szCs w:val="28"/>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1A1B33" w:rsidRDefault="00AB1115" w:rsidP="001A1B33">
      <w:pPr>
        <w:jc w:val="center"/>
        <w:rPr>
          <w:rFonts w:ascii="Times New Roman" w:hAnsi="Times New Roman" w:cs="Times New Roman"/>
          <w:b/>
          <w:sz w:val="28"/>
          <w:szCs w:val="28"/>
        </w:rPr>
      </w:pPr>
      <w:r w:rsidRPr="00AB1115">
        <w:rPr>
          <w:rFonts w:ascii="Times New Roman" w:eastAsia="Times New Roman" w:hAnsi="Times New Roman" w:cs="Times New Roman"/>
          <w:color w:val="000000"/>
          <w:sz w:val="28"/>
          <w:szCs w:val="28"/>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w:t>
      </w:r>
      <w:r w:rsidRPr="001A1B33">
        <w:rPr>
          <w:rFonts w:ascii="Times New Roman" w:eastAsia="Times New Roman" w:hAnsi="Times New Roman" w:cs="Times New Roman"/>
          <w:color w:val="000000"/>
          <w:sz w:val="28"/>
          <w:szCs w:val="28"/>
        </w:rPr>
        <w:t>уальных возможностей.</w:t>
      </w:r>
      <w:bookmarkStart w:id="693" w:name="h.gjdgxs"/>
      <w:bookmarkEnd w:id="693"/>
    </w:p>
    <w:p w:rsidR="001A1B33" w:rsidRPr="001A1B33" w:rsidRDefault="001A1B33" w:rsidP="001A1B33">
      <w:pPr>
        <w:jc w:val="center"/>
        <w:rPr>
          <w:rFonts w:ascii="Times New Roman" w:hAnsi="Times New Roman" w:cs="Times New Roman"/>
          <w:b/>
          <w:sz w:val="28"/>
          <w:szCs w:val="28"/>
        </w:rPr>
      </w:pPr>
      <w:r w:rsidRPr="001A1B33">
        <w:rPr>
          <w:rFonts w:ascii="Times New Roman" w:hAnsi="Times New Roman" w:cs="Times New Roman"/>
          <w:b/>
          <w:sz w:val="28"/>
          <w:szCs w:val="28"/>
        </w:rPr>
        <w:t>Содержание учебного предмета «Основ безопасности и защиты Родины» 6 класс</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 xml:space="preserve">6 класс </w:t>
      </w:r>
      <w:r w:rsidRPr="001A1B33">
        <w:rPr>
          <w:rFonts w:ascii="Times New Roman" w:hAnsi="Times New Roman" w:cs="Times New Roman"/>
          <w:sz w:val="28"/>
          <w:szCs w:val="28"/>
        </w:rPr>
        <w:t>(34 часа, 1 час в неделю)</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Модуль I. Основы безопасности личности, общества, государства.</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Раздел 1. Основы комплексной безопасности.</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1. </w:t>
      </w:r>
      <w:r w:rsidRPr="001A1B33">
        <w:rPr>
          <w:rFonts w:ascii="Times New Roman" w:hAnsi="Times New Roman" w:cs="Times New Roman"/>
          <w:sz w:val="28"/>
          <w:szCs w:val="28"/>
          <w:u w:val="single"/>
        </w:rPr>
        <w:t xml:space="preserve">Подготовка к активному отдыху на природе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Природа и человек.</w:t>
      </w:r>
      <w:r w:rsidRPr="001A1B33">
        <w:rPr>
          <w:rFonts w:ascii="Times New Roman" w:hAnsi="Times New Roman" w:cs="Times New Roman"/>
          <w:sz w:val="28"/>
          <w:szCs w:val="28"/>
        </w:rPr>
        <w:t xml:space="preserve"> Особенности природной среды. Необходимость сохранения окружающей природной среды.</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Ориентирование на местности.</w:t>
      </w:r>
      <w:r w:rsidRPr="001A1B33">
        <w:rPr>
          <w:rFonts w:ascii="Times New Roman" w:hAnsi="Times New Roman" w:cs="Times New Roman"/>
          <w:sz w:val="28"/>
          <w:szCs w:val="28"/>
        </w:rPr>
        <w:t xml:space="preserve"> Понятие ориентирования на местности.  Способы определения сторон горизонта в дневное и ночное время.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Определение своего местонахождения и направления движения на местности.</w:t>
      </w:r>
      <w:r w:rsidRPr="001A1B33">
        <w:rPr>
          <w:rFonts w:ascii="Times New Roman" w:hAnsi="Times New Roman" w:cs="Times New Roman"/>
          <w:sz w:val="28"/>
          <w:szCs w:val="28"/>
        </w:rPr>
        <w:t xml:space="preserve"> Определение своего местонахождения  с помощью карты. Способы ориентирования карты : по компасу, по линиям местности, по направлениям на местные предметы. Движение по маршрутам по азимуту.</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Подготовка к выходу на природу.</w:t>
      </w:r>
      <w:r w:rsidRPr="001A1B33">
        <w:rPr>
          <w:rFonts w:ascii="Times New Roman" w:hAnsi="Times New Roman" w:cs="Times New Roman"/>
          <w:sz w:val="28"/>
          <w:szCs w:val="28"/>
        </w:rPr>
        <w:t xml:space="preserve"> Порядок и содержание предварительной подготовки к выходу на природу.  Распределение обязанностей между участниками похода. Требования к определению района похода и к маршруту движения. Режим похода.</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Определение места для бивака и организация бивачных работ.</w:t>
      </w:r>
      <w:r w:rsidRPr="001A1B33">
        <w:rPr>
          <w:rFonts w:ascii="Times New Roman" w:hAnsi="Times New Roman" w:cs="Times New Roman"/>
          <w:sz w:val="28"/>
          <w:szCs w:val="28"/>
        </w:rPr>
        <w:t xml:space="preserve"> Понятие «бивак». Выбор места для бивака. Организация основных бивачных работ: заготовка топлива, разведение костра, приготовление пищи.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Определение необходимого снаряжения для похода.</w:t>
      </w:r>
      <w:r w:rsidRPr="001A1B33">
        <w:rPr>
          <w:rFonts w:ascii="Times New Roman" w:hAnsi="Times New Roman" w:cs="Times New Roman"/>
          <w:sz w:val="28"/>
          <w:szCs w:val="28"/>
        </w:rPr>
        <w:t xml:space="preserve"> Особенности подбора и подготовки к походу туристского снаряжения в зависимости от условий похода .Одежда туриста, требования к ней. Комплект аптечки первой помощи.</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2. </w:t>
      </w:r>
      <w:r w:rsidRPr="001A1B33">
        <w:rPr>
          <w:rFonts w:ascii="Times New Roman" w:hAnsi="Times New Roman" w:cs="Times New Roman"/>
          <w:sz w:val="28"/>
          <w:szCs w:val="28"/>
          <w:u w:val="single"/>
        </w:rPr>
        <w:t xml:space="preserve">Активный отдых на природе и безопасность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Общие правила безопасности при активном отдыхе на природе.</w:t>
      </w:r>
      <w:r w:rsidRPr="001A1B33">
        <w:rPr>
          <w:rFonts w:ascii="Times New Roman" w:hAnsi="Times New Roman" w:cs="Times New Roman"/>
          <w:sz w:val="28"/>
          <w:szCs w:val="28"/>
        </w:rPr>
        <w:t xml:space="preserve"> Общие правила безопасного поведения во время активного отдыха на природе. Необходимость тщательной подготовки к любому выходу на природу. Значение соблюдения правил личной безопасности в походе.</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 xml:space="preserve">Подготовка и проведение пеших походов на равнинной и горной местности.  </w:t>
      </w:r>
      <w:r w:rsidRPr="001A1B33">
        <w:rPr>
          <w:rFonts w:ascii="Times New Roman" w:hAnsi="Times New Roman" w:cs="Times New Roman"/>
          <w:sz w:val="28"/>
          <w:szCs w:val="28"/>
        </w:rPr>
        <w:t>Особенности пешеходного туризма. Порядок движения туристов по равнинной и горной местности. Обеспечение безопасности туриста в пешем походе по равнинной и горной местности.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Подготовка и проведение лыжных походов.</w:t>
      </w:r>
      <w:r w:rsidRPr="001A1B33">
        <w:rPr>
          <w:rFonts w:ascii="Times New Roman" w:hAnsi="Times New Roman" w:cs="Times New Roman"/>
          <w:sz w:val="28"/>
          <w:szCs w:val="28"/>
        </w:rPr>
        <w:t xml:space="preserve"> Особенности подготовки и проведения лыжных походов. Особенности экипировки и снаряжения  туриста-лыжника. Режим движения лыжника. Обеспечение безопасности туриста-лыжника в походе.</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Водные походы и обеспечение безопасности на воде.</w:t>
      </w:r>
      <w:r w:rsidRPr="001A1B33">
        <w:rPr>
          <w:rFonts w:ascii="Times New Roman" w:hAnsi="Times New Roman" w:cs="Times New Roman"/>
          <w:sz w:val="28"/>
          <w:szCs w:val="28"/>
        </w:rPr>
        <w:t xml:space="preserve"> Особенности водного туризма. Требования к уровню подготовки туриста-водника. Этапы подготовки к водному походу. Правила безопасного поведения на воде во время похода.</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Велосипедные походы и безопасность туристов.</w:t>
      </w:r>
      <w:r w:rsidRPr="001A1B33">
        <w:rPr>
          <w:rFonts w:ascii="Times New Roman" w:hAnsi="Times New Roman" w:cs="Times New Roman"/>
          <w:sz w:val="28"/>
          <w:szCs w:val="28"/>
        </w:rPr>
        <w:t xml:space="preserve"> Основные особенности велосипедного туризма и требования, предъявляемые к его участникам. Мероприятия, проводимые при подготовке к велосипедному походу. Обеспечение безопасности, в том числе личной,  участников велосипедного похода.</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3. </w:t>
      </w:r>
      <w:r w:rsidRPr="001A1B33">
        <w:rPr>
          <w:rFonts w:ascii="Times New Roman" w:hAnsi="Times New Roman" w:cs="Times New Roman"/>
          <w:sz w:val="28"/>
          <w:szCs w:val="28"/>
          <w:u w:val="single"/>
        </w:rPr>
        <w:t xml:space="preserve">Дальний (внутренний) и выездной туризм, меры безопасности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Основные факторы, оказывающие влияние на безопасность человека в дальнем (внутреннем) и выездном туризме.</w:t>
      </w:r>
      <w:r w:rsidRPr="001A1B33">
        <w:rPr>
          <w:rFonts w:ascii="Times New Roman" w:hAnsi="Times New Roman" w:cs="Times New Roman"/>
          <w:sz w:val="28"/>
          <w:szCs w:val="28"/>
        </w:rPr>
        <w:t xml:space="preserve"> Общие представления о дальнем и выездном туризме. Влияние дальних поездок на здоровье человека. Общие правила подготовки к дальнему и выездному туризму. Личная безопасность человека в дальнем и выездном туризме.</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Акклиматизация человека в различных климатических условиях.</w:t>
      </w:r>
      <w:r w:rsidRPr="001A1B33">
        <w:rPr>
          <w:rFonts w:ascii="Times New Roman" w:hAnsi="Times New Roman" w:cs="Times New Roman"/>
          <w:sz w:val="28"/>
          <w:szCs w:val="28"/>
        </w:rPr>
        <w:t xml:space="preserve"> Акклиматизация- неизбежный процесс, происходящий в организме человека, связанный с приспособлением организма к новым климатическим условиям. Факторы, влияющие на акклиматизацию человека. Особенности акклиматизации к условиям холодного климата, жаркого климата. Общие правила поведения человека в новых климатических условиях для обеспечения его личной безопасности.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Акклиматизация в горной местности.</w:t>
      </w:r>
      <w:r w:rsidRPr="001A1B33">
        <w:rPr>
          <w:rFonts w:ascii="Times New Roman" w:hAnsi="Times New Roman" w:cs="Times New Roman"/>
          <w:sz w:val="28"/>
          <w:szCs w:val="28"/>
        </w:rPr>
        <w:t xml:space="preserve"> Особенности  климатических условий в горах. Влияние высоты на организм человека. Горная болезнь. Особенности акклиматизации в горах. Обеспечение личной безопасности с учетом колебаний температуры воздуха, солнечной радиации и влажности воздуха в горах.</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Обеспечение личной безопасности при следовании к местам отдыха наземными  видами транспорта.</w:t>
      </w:r>
      <w:r w:rsidRPr="001A1B33">
        <w:rPr>
          <w:rFonts w:ascii="Times New Roman" w:hAnsi="Times New Roman" w:cs="Times New Roman"/>
          <w:sz w:val="28"/>
          <w:szCs w:val="28"/>
        </w:rPr>
        <w:t xml:space="preserve"> Общие меры по обеспечению безопасности пассажиров при следовании к местам отдыха различными видами транспорта. Правила по обеспечению личной безопасности при поездке к месту отдыха в автомобиле, в железнодорожном транспорте.</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Обеспечение личной безопасности на водном транспорте.</w:t>
      </w:r>
      <w:r w:rsidRPr="001A1B33">
        <w:rPr>
          <w:rFonts w:ascii="Times New Roman" w:hAnsi="Times New Roman" w:cs="Times New Roman"/>
          <w:sz w:val="28"/>
          <w:szCs w:val="28"/>
        </w:rPr>
        <w:t xml:space="preserve"> Способы и средства по обеспечению безопасности пассажиров на водном транспорте.  Общие правила безопасного поведения пассажиров на корабле.  Рекомендации по обеспечению личной безопасности пассажира при кораблекрушении.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Обеспечение личной безопасности на воздушном транспорте</w:t>
      </w:r>
      <w:r w:rsidRPr="001A1B33">
        <w:rPr>
          <w:rFonts w:ascii="Times New Roman" w:hAnsi="Times New Roman" w:cs="Times New Roman"/>
          <w:sz w:val="28"/>
          <w:szCs w:val="28"/>
        </w:rPr>
        <w:t>. Обеспечение безопасности пассажиров на воздушном транспорте.  Правила поведения пассажира после посадки в самолет. Рекомендации по безопасному поведению пассажира при возникновении аварийной ситуации в полете.</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Глава 4.</w:t>
      </w:r>
      <w:r w:rsidRPr="001A1B33">
        <w:rPr>
          <w:rFonts w:ascii="Times New Roman" w:hAnsi="Times New Roman" w:cs="Times New Roman"/>
          <w:sz w:val="28"/>
          <w:szCs w:val="28"/>
          <w:u w:val="single"/>
        </w:rPr>
        <w:t xml:space="preserve">Обеспечение безопасности при автономном существовании человека в  природной среде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Автономное существование человека в природе.</w:t>
      </w:r>
      <w:r w:rsidRPr="001A1B33">
        <w:rPr>
          <w:rFonts w:ascii="Times New Roman" w:hAnsi="Times New Roman" w:cs="Times New Roman"/>
          <w:sz w:val="28"/>
          <w:szCs w:val="28"/>
        </w:rPr>
        <w:t xml:space="preserve"> Понятие об автономном существовании человека в природной среде. Добровольное и вынужденное автономное существование человека в природной среде. Умения и качества человека, необходимые для успешного автономного существования в природе.</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Добровольная  автономия человека в природной среде.</w:t>
      </w:r>
      <w:r w:rsidRPr="001A1B33">
        <w:rPr>
          <w:rFonts w:ascii="Times New Roman" w:hAnsi="Times New Roman" w:cs="Times New Roman"/>
          <w:sz w:val="28"/>
          <w:szCs w:val="28"/>
        </w:rPr>
        <w:t xml:space="preserve"> Содержание  добровольной  автономии человека (группы людей) в природной среде, основные цели добровольной автономии. Характерные примеры добровольного существования человека (группы людей) в природной среде. Предварительная всесторонняя подготовка к добровольной автономии, ее значение.</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Вынужденная автономия человека в природной среде.</w:t>
      </w:r>
      <w:r w:rsidRPr="001A1B33">
        <w:rPr>
          <w:rFonts w:ascii="Times New Roman" w:hAnsi="Times New Roman" w:cs="Times New Roman"/>
          <w:sz w:val="28"/>
          <w:szCs w:val="28"/>
        </w:rPr>
        <w:t xml:space="preserve"> Влияние вынужденной автономии на состояние человека. Задачи, которые приходится решать человеку в условиях вынужденной автономии. Правила безопасного поведения в условиях вынужденной автономии.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Обеспечение жизнедеятельности человека в природной среде при автономном существовании.</w:t>
      </w:r>
      <w:r w:rsidRPr="001A1B33">
        <w:rPr>
          <w:rFonts w:ascii="Times New Roman" w:hAnsi="Times New Roman" w:cs="Times New Roman"/>
          <w:sz w:val="28"/>
          <w:szCs w:val="28"/>
        </w:rPr>
        <w:t xml:space="preserve"> Умения, которыми должен овладеть человек для безопасного существования в природной среде: сооружение временного укрытия из подручных средств; способы добывания огня; способы обеспечения питьевой водой.</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5. </w:t>
      </w:r>
      <w:r w:rsidRPr="001A1B33">
        <w:rPr>
          <w:rFonts w:ascii="Times New Roman" w:hAnsi="Times New Roman" w:cs="Times New Roman"/>
          <w:sz w:val="28"/>
          <w:szCs w:val="28"/>
          <w:u w:val="single"/>
        </w:rPr>
        <w:t xml:space="preserve">Опасные ситуации в природных условиях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Опасные погодные явления.</w:t>
      </w:r>
      <w:r w:rsidRPr="001A1B33">
        <w:rPr>
          <w:rFonts w:ascii="Times New Roman" w:hAnsi="Times New Roman" w:cs="Times New Roman"/>
          <w:sz w:val="28"/>
          <w:szCs w:val="28"/>
        </w:rPr>
        <w:t xml:space="preserve"> Влияние погодных условий на безопасное пребывание человека в природной среде. Характерные признаки ухудшения погоды. Безопасное поведение во время грозы. Безопасное поведение во время пурги.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Обеспечение безопасности при встрече с дикими животными  в природных условиях.</w:t>
      </w:r>
      <w:r w:rsidRPr="001A1B33">
        <w:rPr>
          <w:rFonts w:ascii="Times New Roman" w:hAnsi="Times New Roman" w:cs="Times New Roman"/>
          <w:sz w:val="28"/>
          <w:szCs w:val="28"/>
        </w:rPr>
        <w:t xml:space="preserve"> Опасности, возникающие при неожиданной встрече с дикими животными в природной среде. Рекомендации специалистов по безопасному поведению в природных условиях при встрече с дикими животными. Меры безопасности при встрече со змеей.</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Укусы насекомых и защита от них.</w:t>
      </w:r>
      <w:r w:rsidRPr="001A1B33">
        <w:rPr>
          <w:rFonts w:ascii="Times New Roman" w:hAnsi="Times New Roman" w:cs="Times New Roman"/>
          <w:sz w:val="28"/>
          <w:szCs w:val="28"/>
        </w:rPr>
        <w:t xml:space="preserve"> Кровососущие насекомые и средства защиты от них. Жалящие насекомые и защита от них. Лесные клещи, места их обитания, опасность их укуса.</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Клещевой энцефалит и его профилактика.</w:t>
      </w:r>
      <w:r w:rsidRPr="001A1B33">
        <w:rPr>
          <w:rFonts w:ascii="Times New Roman" w:hAnsi="Times New Roman" w:cs="Times New Roman"/>
          <w:sz w:val="28"/>
          <w:szCs w:val="28"/>
        </w:rPr>
        <w:t xml:space="preserve"> Опасность для здоровья человека в случае заражения клещевым энцефалитом. Пути заражения клещевым энцефалитом. Меры профилактики клещевого энцефалита.</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Модуль II. Основы  медицинских знаний и здорового образа жизни</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Раздел 5. Основы медицинских знаний и оказание первой помощи.</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6. </w:t>
      </w:r>
      <w:r w:rsidRPr="001A1B33">
        <w:rPr>
          <w:rFonts w:ascii="Times New Roman" w:hAnsi="Times New Roman" w:cs="Times New Roman"/>
          <w:sz w:val="28"/>
          <w:szCs w:val="28"/>
          <w:u w:val="single"/>
        </w:rPr>
        <w:t xml:space="preserve">Первая помощь при неотложных состояниях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Личная гигиена и оказание первой помощи в природных условиях.</w:t>
      </w:r>
      <w:r w:rsidRPr="001A1B33">
        <w:rPr>
          <w:rFonts w:ascii="Times New Roman" w:hAnsi="Times New Roman" w:cs="Times New Roman"/>
          <w:sz w:val="28"/>
          <w:szCs w:val="28"/>
        </w:rPr>
        <w:t xml:space="preserve"> Основные правила личной гигиены, которые необходимо соблюдать в походной жизни. Умение оказать первую помощь (самопомощь и взаимопомощь) и обеспечить безопасность туриста. Индивидуальная аптечка, ее  предназначение и содержание.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Оказание первой помощи при травмах.</w:t>
      </w:r>
      <w:r w:rsidRPr="001A1B33">
        <w:rPr>
          <w:rFonts w:ascii="Times New Roman" w:hAnsi="Times New Roman" w:cs="Times New Roman"/>
          <w:sz w:val="28"/>
          <w:szCs w:val="28"/>
        </w:rPr>
        <w:t xml:space="preserve"> Оказание первой помощи при ссадинах и потертостях. Оказание первой помощи при ушибах и вывихах. Оказание первой помощи при растяжениях и разрывах связок.</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Оказание первой помощи при тепловом и солнечном ударах, отморожении и  термическом ожоге.</w:t>
      </w:r>
      <w:r w:rsidRPr="001A1B33">
        <w:rPr>
          <w:rFonts w:ascii="Times New Roman" w:hAnsi="Times New Roman" w:cs="Times New Roman"/>
          <w:sz w:val="28"/>
          <w:szCs w:val="28"/>
        </w:rPr>
        <w:t xml:space="preserve"> Причины, способствующие возникновению в походных условиях теплового и солнечного ударов, отморожения и  термического ожога. Внешние проявления и состояния человека при возникновении условиях теплового и солнечного ударов, отморожения и  термического ожога.</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sz w:val="28"/>
          <w:szCs w:val="28"/>
        </w:rPr>
        <w:t xml:space="preserve"> Оказание первой помощи при тепловом и солнечном ударах, отморожении и  термическом ожоге.</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b/>
          <w:sz w:val="28"/>
          <w:szCs w:val="28"/>
        </w:rPr>
        <w:t>Оказание первой помощи при укусах змей и насекомых.</w:t>
      </w:r>
      <w:r w:rsidRPr="001A1B33">
        <w:rPr>
          <w:rFonts w:ascii="Times New Roman" w:hAnsi="Times New Roman" w:cs="Times New Roman"/>
          <w:sz w:val="28"/>
          <w:szCs w:val="28"/>
        </w:rPr>
        <w:t xml:space="preserve"> Рекомендации по правилам оказания первой помощи при укусах змей и насекомых. Последовательность и правила оказания первой помощи при укусах змей и насекомых.</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Раздел 4. ОЗОЖ.</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rPr>
        <w:t xml:space="preserve">Глава 7. </w:t>
      </w:r>
      <w:r w:rsidRPr="001A1B33">
        <w:rPr>
          <w:rFonts w:ascii="Times New Roman" w:hAnsi="Times New Roman" w:cs="Times New Roman"/>
          <w:sz w:val="28"/>
          <w:szCs w:val="28"/>
          <w:u w:val="single"/>
        </w:rPr>
        <w:t xml:space="preserve">Здоровье человека и факторы, на него влияющие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Здоровый образ жизни и профилактика утомления.</w:t>
      </w:r>
      <w:r w:rsidRPr="001A1B33">
        <w:rPr>
          <w:rFonts w:ascii="Times New Roman" w:hAnsi="Times New Roman" w:cs="Times New Roman"/>
          <w:sz w:val="28"/>
          <w:szCs w:val="28"/>
        </w:rPr>
        <w:t xml:space="preserve"> Здоровый образ жизни – индивидуальная система поведения человека. Утомление, его причины и возможные последствия. Профилактика утомления.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Компьютер и его влияние на здоровье.</w:t>
      </w:r>
      <w:r w:rsidRPr="001A1B33">
        <w:rPr>
          <w:rFonts w:ascii="Times New Roman" w:hAnsi="Times New Roman" w:cs="Times New Roman"/>
          <w:sz w:val="28"/>
          <w:szCs w:val="28"/>
        </w:rPr>
        <w:t xml:space="preserve"> Роль компьютера в жизни современного человека. Влияние работы за компьютером на здоровье человека. Безопасный режим работы школьника за компьютером.</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Влияние неблагоприятной окружающей среды на здоровье человека</w:t>
      </w:r>
      <w:r w:rsidRPr="001A1B33">
        <w:rPr>
          <w:rFonts w:ascii="Times New Roman" w:hAnsi="Times New Roman" w:cs="Times New Roman"/>
          <w:sz w:val="28"/>
          <w:szCs w:val="28"/>
        </w:rPr>
        <w:t>. Зависимость здоровья человека от состояния окружающей среды. Влияние производственной деятельности человека на загрязнение окружающей природной среды. Пути повышения устойчивости организма человека к неблагоприятному воздействию на него внешней среды.</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Влияние социальной среды на развитие и здоровье человека.</w:t>
      </w:r>
      <w:r w:rsidRPr="001A1B33">
        <w:rPr>
          <w:rFonts w:ascii="Times New Roman" w:hAnsi="Times New Roman" w:cs="Times New Roman"/>
          <w:sz w:val="28"/>
          <w:szCs w:val="28"/>
        </w:rPr>
        <w:t xml:space="preserve"> Сущность и значение социального развития человека. Формирование социальной зрелости учащегося.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Влияние наркотиков и других психоактивных веществ на здоровье человека.</w:t>
      </w:r>
      <w:r w:rsidRPr="001A1B33">
        <w:rPr>
          <w:rFonts w:ascii="Times New Roman" w:hAnsi="Times New Roman" w:cs="Times New Roman"/>
          <w:sz w:val="28"/>
          <w:szCs w:val="28"/>
        </w:rPr>
        <w:t xml:space="preserve">  Психоактивные вещества и наркотики. Наркомания и механизм формирования наркотической зависимости. Основные причины распространения наркомании.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Профилактика употребления наркотиков и других психоактивных веществ.</w:t>
      </w:r>
      <w:r w:rsidRPr="001A1B33">
        <w:rPr>
          <w:rFonts w:ascii="Times New Roman" w:hAnsi="Times New Roman" w:cs="Times New Roman"/>
          <w:sz w:val="28"/>
          <w:szCs w:val="28"/>
        </w:rPr>
        <w:t xml:space="preserve"> Наркомания и ее распространение. Первая проба наркотиков – начало развития наркомании. Четыре правила «Нет наркотикам!»</w:t>
      </w:r>
    </w:p>
    <w:p w:rsidR="001A1B33" w:rsidRPr="001A1B33" w:rsidRDefault="001A1B33" w:rsidP="001A1B33">
      <w:pPr>
        <w:jc w:val="center"/>
        <w:rPr>
          <w:rFonts w:ascii="Times New Roman" w:hAnsi="Times New Roman" w:cs="Times New Roman"/>
          <w:b/>
          <w:sz w:val="28"/>
          <w:szCs w:val="28"/>
        </w:rPr>
      </w:pPr>
    </w:p>
    <w:p w:rsidR="001A1B33" w:rsidRPr="001A1B33" w:rsidRDefault="001A1B33" w:rsidP="001A1B33">
      <w:pPr>
        <w:tabs>
          <w:tab w:val="left" w:pos="4040"/>
        </w:tabs>
        <w:rPr>
          <w:rFonts w:ascii="Times New Roman" w:hAnsi="Times New Roman" w:cs="Times New Roman"/>
          <w:b/>
          <w:sz w:val="28"/>
          <w:szCs w:val="28"/>
        </w:rPr>
      </w:pPr>
      <w:r w:rsidRPr="001A1B33">
        <w:rPr>
          <w:rFonts w:ascii="Times New Roman" w:hAnsi="Times New Roman" w:cs="Times New Roman"/>
          <w:sz w:val="28"/>
          <w:szCs w:val="28"/>
        </w:rPr>
        <w:t xml:space="preserve">Для усвоения основных знаний применяются </w:t>
      </w:r>
      <w:r w:rsidRPr="001A1B33">
        <w:rPr>
          <w:rFonts w:ascii="Times New Roman" w:hAnsi="Times New Roman" w:cs="Times New Roman"/>
          <w:b/>
          <w:sz w:val="28"/>
          <w:szCs w:val="28"/>
        </w:rPr>
        <w:t>следующие формы организации учебной деятельности</w:t>
      </w:r>
    </w:p>
    <w:p w:rsidR="001A1B33" w:rsidRPr="001A1B33" w:rsidRDefault="001A1B33" w:rsidP="001A1B33">
      <w:pPr>
        <w:rPr>
          <w:rFonts w:ascii="Times New Roman" w:hAnsi="Times New Roman" w:cs="Times New Roman"/>
          <w:i/>
          <w:sz w:val="28"/>
          <w:szCs w:val="28"/>
        </w:rPr>
      </w:pPr>
      <w:r w:rsidRPr="001A1B33">
        <w:rPr>
          <w:rFonts w:ascii="Times New Roman" w:hAnsi="Times New Roman" w:cs="Times New Roman"/>
          <w:b/>
          <w:i/>
          <w:sz w:val="28"/>
          <w:szCs w:val="28"/>
        </w:rPr>
        <w:t>формы  обучения учащихся на уроке</w:t>
      </w:r>
      <w:r w:rsidRPr="001A1B33">
        <w:rPr>
          <w:rFonts w:ascii="Times New Roman" w:hAnsi="Times New Roman" w:cs="Times New Roman"/>
          <w:b/>
          <w:sz w:val="28"/>
          <w:szCs w:val="28"/>
        </w:rPr>
        <w:t xml:space="preserve">: </w:t>
      </w:r>
      <w:r w:rsidRPr="001A1B33">
        <w:rPr>
          <w:rFonts w:ascii="Times New Roman" w:hAnsi="Times New Roman" w:cs="Times New Roman"/>
          <w:i/>
          <w:sz w:val="28"/>
          <w:szCs w:val="28"/>
        </w:rPr>
        <w:t>общеклассная,  групповая, парная, индивидуальная;</w:t>
      </w:r>
    </w:p>
    <w:p w:rsidR="001A1B33" w:rsidRPr="001A1B33" w:rsidRDefault="001A1B33" w:rsidP="001A1B33">
      <w:pPr>
        <w:rPr>
          <w:rFonts w:ascii="Times New Roman" w:hAnsi="Times New Roman" w:cs="Times New Roman"/>
          <w:b/>
          <w:sz w:val="28"/>
          <w:szCs w:val="28"/>
        </w:rPr>
      </w:pPr>
    </w:p>
    <w:p w:rsidR="001A1B33" w:rsidRPr="001A1B33" w:rsidRDefault="001A1B33" w:rsidP="001A1B33">
      <w:pPr>
        <w:shd w:val="clear" w:color="auto" w:fill="FFFFFF"/>
        <w:ind w:firstLine="709"/>
        <w:rPr>
          <w:rFonts w:ascii="Times New Roman" w:hAnsi="Times New Roman" w:cs="Times New Roman"/>
          <w:b/>
          <w:color w:val="171717" w:themeColor="background2" w:themeShade="1A"/>
          <w:sz w:val="28"/>
          <w:szCs w:val="28"/>
        </w:rPr>
      </w:pPr>
      <w:r w:rsidRPr="001A1B33">
        <w:rPr>
          <w:rFonts w:ascii="Times New Roman" w:hAnsi="Times New Roman" w:cs="Times New Roman"/>
          <w:color w:val="171717" w:themeColor="background2" w:themeShade="1A"/>
          <w:sz w:val="28"/>
          <w:szCs w:val="28"/>
        </w:rPr>
        <w:t xml:space="preserve">При изучении тематики ОБЗР можно выделить </w:t>
      </w:r>
      <w:r w:rsidRPr="001A1B33">
        <w:rPr>
          <w:rFonts w:ascii="Times New Roman" w:hAnsi="Times New Roman" w:cs="Times New Roman"/>
          <w:b/>
          <w:color w:val="171717" w:themeColor="background2" w:themeShade="1A"/>
          <w:sz w:val="28"/>
          <w:szCs w:val="28"/>
        </w:rPr>
        <w:t>пять основ</w:t>
      </w:r>
      <w:r w:rsidRPr="001A1B33">
        <w:rPr>
          <w:rFonts w:ascii="Times New Roman" w:hAnsi="Times New Roman" w:cs="Times New Roman"/>
          <w:b/>
          <w:color w:val="171717" w:themeColor="background2" w:themeShade="1A"/>
          <w:sz w:val="28"/>
          <w:szCs w:val="28"/>
        </w:rPr>
        <w:softHyphen/>
        <w:t>ных видов учебной деятельности обучающихся:</w:t>
      </w:r>
    </w:p>
    <w:p w:rsidR="001A1B33" w:rsidRPr="001A1B33" w:rsidRDefault="001A1B33" w:rsidP="001A1B33">
      <w:pPr>
        <w:shd w:val="clear" w:color="auto" w:fill="FFFFFF"/>
        <w:tabs>
          <w:tab w:val="left" w:pos="660"/>
        </w:tabs>
        <w:ind w:firstLine="709"/>
        <w:rPr>
          <w:rFonts w:ascii="Times New Roman" w:hAnsi="Times New Roman" w:cs="Times New Roman"/>
          <w:b/>
          <w:color w:val="171717" w:themeColor="background2" w:themeShade="1A"/>
          <w:sz w:val="28"/>
          <w:szCs w:val="28"/>
        </w:rPr>
      </w:pPr>
      <w:r w:rsidRPr="001A1B33">
        <w:rPr>
          <w:rFonts w:ascii="Times New Roman" w:hAnsi="Times New Roman" w:cs="Times New Roman"/>
          <w:b/>
          <w:color w:val="171717" w:themeColor="background2" w:themeShade="1A"/>
          <w:sz w:val="28"/>
          <w:szCs w:val="28"/>
        </w:rPr>
        <w:t>1. Учебно-познавательную, включающую:</w:t>
      </w:r>
    </w:p>
    <w:p w:rsidR="001A1B33" w:rsidRPr="001A1B33" w:rsidRDefault="001A1B33" w:rsidP="001A1B33">
      <w:pPr>
        <w:shd w:val="clear" w:color="auto" w:fill="FFFFFF"/>
        <w:tabs>
          <w:tab w:val="left" w:pos="555"/>
        </w:tabs>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изучение нового учебного материала на уроках;</w:t>
      </w:r>
    </w:p>
    <w:p w:rsidR="001A1B33" w:rsidRPr="001A1B33" w:rsidRDefault="001A1B33" w:rsidP="001A1B33">
      <w:pPr>
        <w:shd w:val="clear" w:color="auto" w:fill="FFFFFF"/>
        <w:tabs>
          <w:tab w:val="left" w:pos="555"/>
        </w:tabs>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xml:space="preserve">• выполнение домашней работы с использованием учебной литературы и </w:t>
      </w:r>
      <w:r w:rsidRPr="001A1B33">
        <w:rPr>
          <w:rFonts w:ascii="Times New Roman" w:hAnsi="Times New Roman" w:cs="Times New Roman"/>
          <w:bCs/>
          <w:color w:val="171717" w:themeColor="background2" w:themeShade="1A"/>
          <w:sz w:val="28"/>
          <w:szCs w:val="28"/>
        </w:rPr>
        <w:t>ресурсов сети Интернет</w:t>
      </w:r>
      <w:r w:rsidRPr="001A1B33">
        <w:rPr>
          <w:rFonts w:ascii="Times New Roman" w:hAnsi="Times New Roman" w:cs="Times New Roman"/>
          <w:color w:val="171717" w:themeColor="background2" w:themeShade="1A"/>
          <w:sz w:val="28"/>
          <w:szCs w:val="28"/>
        </w:rPr>
        <w:t xml:space="preserve"> для расширения познания о реальном окружающем мире, факторах риска для жизни и здоровья, об опасных и чрезвычайных ситуациях, их последствиях, о здоровом образе жиз</w:t>
      </w:r>
      <w:r w:rsidRPr="001A1B33">
        <w:rPr>
          <w:rFonts w:ascii="Times New Roman" w:hAnsi="Times New Roman" w:cs="Times New Roman"/>
          <w:color w:val="171717" w:themeColor="background2" w:themeShade="1A"/>
          <w:sz w:val="28"/>
          <w:szCs w:val="28"/>
        </w:rPr>
        <w:softHyphen/>
        <w:t>ни и его составляющих.</w:t>
      </w:r>
    </w:p>
    <w:p w:rsidR="001A1B33" w:rsidRPr="001A1B33" w:rsidRDefault="001A1B33" w:rsidP="001A1B33">
      <w:pPr>
        <w:shd w:val="clear" w:color="auto" w:fill="FFFFFF"/>
        <w:tabs>
          <w:tab w:val="left" w:pos="660"/>
        </w:tabs>
        <w:ind w:firstLine="658"/>
        <w:rPr>
          <w:rFonts w:ascii="Times New Roman" w:hAnsi="Times New Roman" w:cs="Times New Roman"/>
          <w:b/>
          <w:color w:val="171717" w:themeColor="background2" w:themeShade="1A"/>
          <w:sz w:val="28"/>
          <w:szCs w:val="28"/>
        </w:rPr>
      </w:pPr>
      <w:r w:rsidRPr="001A1B33">
        <w:rPr>
          <w:rFonts w:ascii="Times New Roman" w:hAnsi="Times New Roman" w:cs="Times New Roman"/>
          <w:b/>
          <w:color w:val="171717" w:themeColor="background2" w:themeShade="1A"/>
          <w:sz w:val="28"/>
          <w:szCs w:val="28"/>
        </w:rPr>
        <w:t>2. Аналитическую, включающую:</w:t>
      </w:r>
    </w:p>
    <w:p w:rsidR="001A1B33" w:rsidRPr="001A1B33" w:rsidRDefault="001A1B33" w:rsidP="001A1B33">
      <w:pPr>
        <w:shd w:val="clear" w:color="auto" w:fill="FFFFFF"/>
        <w:tabs>
          <w:tab w:val="left" w:pos="555"/>
        </w:tabs>
        <w:ind w:firstLine="658"/>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установление причинно-следственной связи между явле</w:t>
      </w:r>
      <w:r w:rsidRPr="001A1B33">
        <w:rPr>
          <w:rFonts w:ascii="Times New Roman" w:hAnsi="Times New Roman" w:cs="Times New Roman"/>
          <w:color w:val="171717" w:themeColor="background2" w:themeShade="1A"/>
          <w:sz w:val="28"/>
          <w:szCs w:val="28"/>
        </w:rPr>
        <w:softHyphen/>
        <w:t>ниями и событиями, происходящими в окружающей среде;</w:t>
      </w:r>
    </w:p>
    <w:p w:rsidR="001A1B33" w:rsidRPr="001A1B33" w:rsidRDefault="001A1B33" w:rsidP="001A1B33">
      <w:pPr>
        <w:shd w:val="clear" w:color="auto" w:fill="FFFFFF"/>
        <w:tabs>
          <w:tab w:val="left" w:pos="555"/>
        </w:tabs>
        <w:ind w:firstLine="658"/>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планирование личного поведения с учетом реальной ситуации и личных возможностей.</w:t>
      </w:r>
    </w:p>
    <w:p w:rsidR="001A1B33" w:rsidRPr="001A1B33" w:rsidRDefault="001A1B33" w:rsidP="001A1B33">
      <w:pPr>
        <w:shd w:val="clear" w:color="auto" w:fill="FFFFFF"/>
        <w:tabs>
          <w:tab w:val="left" w:pos="660"/>
        </w:tabs>
        <w:ind w:firstLine="658"/>
        <w:rPr>
          <w:rFonts w:ascii="Times New Roman" w:hAnsi="Times New Roman" w:cs="Times New Roman"/>
          <w:color w:val="171717" w:themeColor="background2" w:themeShade="1A"/>
          <w:sz w:val="28"/>
          <w:szCs w:val="28"/>
        </w:rPr>
      </w:pPr>
      <w:r w:rsidRPr="001A1B33">
        <w:rPr>
          <w:rFonts w:ascii="Times New Roman" w:hAnsi="Times New Roman" w:cs="Times New Roman"/>
          <w:b/>
          <w:color w:val="171717" w:themeColor="background2" w:themeShade="1A"/>
          <w:sz w:val="28"/>
          <w:szCs w:val="28"/>
        </w:rPr>
        <w:t>3. Практическую</w:t>
      </w:r>
      <w:r w:rsidRPr="001A1B33">
        <w:rPr>
          <w:rFonts w:ascii="Times New Roman" w:hAnsi="Times New Roman" w:cs="Times New Roman"/>
          <w:color w:val="171717" w:themeColor="background2" w:themeShade="1A"/>
          <w:sz w:val="28"/>
          <w:szCs w:val="28"/>
        </w:rPr>
        <w:t>, цель которой — формирование личных убеждений, качеств и привычек, способствующих снижению фактора риска для жизни и здоровья в повседневной жизни и в различных опасных и чрезвычайных ситуациях; формиро</w:t>
      </w:r>
      <w:r w:rsidRPr="001A1B33">
        <w:rPr>
          <w:rFonts w:ascii="Times New Roman" w:hAnsi="Times New Roman" w:cs="Times New Roman"/>
          <w:color w:val="171717" w:themeColor="background2" w:themeShade="1A"/>
          <w:sz w:val="28"/>
          <w:szCs w:val="28"/>
        </w:rPr>
        <w:softHyphen/>
        <w:t>вание современного уровня культуры безопасности жизнедеятельности, индивидуальной системы здорового образа жиз</w:t>
      </w:r>
      <w:r w:rsidRPr="001A1B33">
        <w:rPr>
          <w:rFonts w:ascii="Times New Roman" w:hAnsi="Times New Roman" w:cs="Times New Roman"/>
          <w:color w:val="171717" w:themeColor="background2" w:themeShade="1A"/>
          <w:sz w:val="28"/>
          <w:szCs w:val="28"/>
        </w:rPr>
        <w:softHyphen/>
        <w:t>ни; воспитание антитеррористического поведения.</w:t>
      </w:r>
    </w:p>
    <w:p w:rsidR="001A1B33" w:rsidRPr="001A1B33" w:rsidRDefault="001A1B33" w:rsidP="001A1B33">
      <w:pPr>
        <w:ind w:firstLine="709"/>
        <w:rPr>
          <w:rFonts w:ascii="Times New Roman" w:hAnsi="Times New Roman" w:cs="Times New Roman"/>
          <w:b/>
          <w:color w:val="171717" w:themeColor="background2" w:themeShade="1A"/>
          <w:sz w:val="28"/>
          <w:szCs w:val="28"/>
        </w:rPr>
      </w:pPr>
      <w:r w:rsidRPr="001A1B33">
        <w:rPr>
          <w:rFonts w:ascii="Times New Roman" w:hAnsi="Times New Roman" w:cs="Times New Roman"/>
          <w:b/>
          <w:color w:val="171717" w:themeColor="background2" w:themeShade="1A"/>
          <w:sz w:val="28"/>
          <w:szCs w:val="28"/>
        </w:rPr>
        <w:t>4. Поисково-исследовательскую</w:t>
      </w:r>
      <w:r w:rsidRPr="001A1B33">
        <w:rPr>
          <w:rFonts w:ascii="Times New Roman" w:hAnsi="Times New Roman" w:cs="Times New Roman"/>
          <w:color w:val="171717" w:themeColor="background2" w:themeShade="1A"/>
          <w:sz w:val="28"/>
          <w:szCs w:val="28"/>
        </w:rPr>
        <w:t>, включающую:</w:t>
      </w:r>
    </w:p>
    <w:p w:rsidR="001A1B33" w:rsidRPr="001A1B33" w:rsidRDefault="001A1B33" w:rsidP="001A1B33">
      <w:pPr>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наблюдение, поэтапное фиксирование результатов, сопоставление результатов исследовательского и контрольного материала с помощью разнообразных методов и приемов.</w:t>
      </w:r>
    </w:p>
    <w:p w:rsidR="001A1B33" w:rsidRPr="001A1B33" w:rsidRDefault="001A1B33" w:rsidP="001A1B33">
      <w:pPr>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b/>
          <w:color w:val="171717" w:themeColor="background2" w:themeShade="1A"/>
          <w:sz w:val="28"/>
          <w:szCs w:val="28"/>
        </w:rPr>
        <w:t>5. Творческую, включающую</w:t>
      </w:r>
      <w:r w:rsidRPr="001A1B33">
        <w:rPr>
          <w:rFonts w:ascii="Times New Roman" w:hAnsi="Times New Roman" w:cs="Times New Roman"/>
          <w:color w:val="171717" w:themeColor="background2" w:themeShade="1A"/>
          <w:sz w:val="28"/>
          <w:szCs w:val="28"/>
        </w:rPr>
        <w:t>:</w:t>
      </w:r>
    </w:p>
    <w:p w:rsidR="001A1B33" w:rsidRPr="001A1B33" w:rsidRDefault="001A1B33" w:rsidP="001A1B33">
      <w:pPr>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самостоятельное раскрытие новых сторон изучаемых явлений, приобретения знаний о новых фактах, умения видеть новое в уже известных фактах.</w:t>
      </w:r>
    </w:p>
    <w:p w:rsidR="001A1B33" w:rsidRPr="001A1B33" w:rsidRDefault="001A1B33" w:rsidP="001A1B33">
      <w:pPr>
        <w:rPr>
          <w:rFonts w:ascii="Times New Roman" w:eastAsia="Times New Roman" w:hAnsi="Times New Roman" w:cs="Times New Roman"/>
          <w:b/>
          <w:bCs/>
          <w:sz w:val="28"/>
          <w:szCs w:val="28"/>
        </w:rPr>
      </w:pPr>
    </w:p>
    <w:p w:rsidR="001A1B33" w:rsidRPr="001A1B33" w:rsidRDefault="001A1B33" w:rsidP="001A1B33">
      <w:pPr>
        <w:shd w:val="clear" w:color="auto" w:fill="FFFFFF"/>
        <w:rPr>
          <w:rFonts w:ascii="Times New Roman" w:eastAsia="Times New Roman" w:hAnsi="Times New Roman" w:cs="Times New Roman"/>
          <w:b/>
          <w:bCs/>
          <w:color w:val="000000"/>
          <w:sz w:val="28"/>
          <w:szCs w:val="28"/>
        </w:rPr>
      </w:pPr>
      <w:r w:rsidRPr="001A1B33">
        <w:rPr>
          <w:rFonts w:ascii="Times New Roman" w:eastAsia="Times New Roman" w:hAnsi="Times New Roman" w:cs="Times New Roman"/>
          <w:b/>
          <w:bCs/>
          <w:color w:val="000000"/>
          <w:sz w:val="28"/>
          <w:szCs w:val="28"/>
        </w:rPr>
        <w:t>Планируемые результаты освоения  предмета «Основы безопасности и защиты Родины»</w:t>
      </w:r>
    </w:p>
    <w:p w:rsidR="001A1B33" w:rsidRPr="001A1B33" w:rsidRDefault="001A1B33" w:rsidP="001A1B33">
      <w:pPr>
        <w:shd w:val="clear" w:color="auto" w:fill="FFFFFF"/>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     </w:t>
      </w:r>
    </w:p>
    <w:p w:rsidR="001A1B33" w:rsidRPr="001A1B33" w:rsidRDefault="001A1B33" w:rsidP="001A1B33">
      <w:pPr>
        <w:shd w:val="clear" w:color="auto" w:fill="FFFFFF"/>
        <w:rPr>
          <w:rFonts w:ascii="Arial" w:eastAsia="Times New Roman" w:hAnsi="Arial" w:cs="Arial"/>
          <w:color w:val="000000"/>
          <w:sz w:val="28"/>
          <w:szCs w:val="28"/>
        </w:rPr>
      </w:pPr>
      <w:r w:rsidRPr="001A1B33">
        <w:rPr>
          <w:rFonts w:ascii="Times New Roman" w:eastAsia="Times New Roman" w:hAnsi="Times New Roman" w:cs="Times New Roman"/>
          <w:color w:val="000000"/>
          <w:sz w:val="28"/>
          <w:szCs w:val="28"/>
        </w:rPr>
        <w:t xml:space="preserve">  На конец 6 класса ученик научится и получит возможность научиться.</w:t>
      </w:r>
    </w:p>
    <w:p w:rsidR="001A1B33" w:rsidRPr="001A1B33" w:rsidRDefault="001A1B33" w:rsidP="001A1B33">
      <w:pPr>
        <w:shd w:val="clear" w:color="auto" w:fill="FFFFFF"/>
        <w:rPr>
          <w:rFonts w:ascii="Times New Roman" w:eastAsia="Times New Roman" w:hAnsi="Times New Roman" w:cs="Times New Roman"/>
          <w:color w:val="000000"/>
          <w:sz w:val="28"/>
          <w:szCs w:val="28"/>
        </w:rPr>
      </w:pPr>
    </w:p>
    <w:p w:rsidR="001A1B33" w:rsidRPr="001A1B33" w:rsidRDefault="001A1B33" w:rsidP="001A1B33">
      <w:pPr>
        <w:shd w:val="clear" w:color="auto" w:fill="FFFFFF"/>
        <w:rPr>
          <w:rFonts w:ascii="Times New Roman" w:eastAsia="Times New Roman" w:hAnsi="Times New Roman" w:cs="Times New Roman"/>
          <w:color w:val="000000"/>
          <w:sz w:val="28"/>
          <w:szCs w:val="28"/>
        </w:rPr>
      </w:pPr>
      <w:r w:rsidRPr="001A1B33">
        <w:rPr>
          <w:rFonts w:ascii="Times New Roman" w:eastAsia="Times New Roman" w:hAnsi="Times New Roman" w:cs="Times New Roman"/>
          <w:b/>
          <w:bCs/>
          <w:color w:val="000000"/>
          <w:sz w:val="28"/>
          <w:szCs w:val="28"/>
        </w:rPr>
        <w:t>Предметные результаты обучения нацелены на решение прежде всего образовательных задач:</w:t>
      </w:r>
    </w:p>
    <w:p w:rsidR="001A1B33" w:rsidRPr="001A1B33" w:rsidRDefault="001A1B33" w:rsidP="008853D6">
      <w:pPr>
        <w:widowControl/>
        <w:numPr>
          <w:ilvl w:val="0"/>
          <w:numId w:val="7"/>
        </w:numPr>
        <w:shd w:val="clear" w:color="auto" w:fill="FFFFFF"/>
        <w:autoSpaceDE/>
        <w:autoSpaceDN/>
        <w:adjustRightInd/>
        <w:ind w:left="780"/>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расширение знаний о здоровом образе жизни, ситуациях, которые нарушают его, и причинах их возникновения;</w:t>
      </w:r>
    </w:p>
    <w:p w:rsidR="001A1B33" w:rsidRPr="001A1B33" w:rsidRDefault="001A1B33" w:rsidP="008853D6">
      <w:pPr>
        <w:widowControl/>
        <w:numPr>
          <w:ilvl w:val="0"/>
          <w:numId w:val="7"/>
        </w:numPr>
        <w:shd w:val="clear" w:color="auto" w:fill="FFFFFF"/>
        <w:autoSpaceDE/>
        <w:autoSpaceDN/>
        <w:adjustRightInd/>
        <w:ind w:left="780"/>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использование полученных знаний в учебных ситуациях, применение знаний для прогнозирования и оценки поведения;</w:t>
      </w:r>
    </w:p>
    <w:p w:rsidR="001A1B33" w:rsidRPr="001A1B33" w:rsidRDefault="001A1B33" w:rsidP="008853D6">
      <w:pPr>
        <w:widowControl/>
        <w:numPr>
          <w:ilvl w:val="0"/>
          <w:numId w:val="7"/>
        </w:numPr>
        <w:shd w:val="clear" w:color="auto" w:fill="FFFFFF"/>
        <w:autoSpaceDE/>
        <w:autoSpaceDN/>
        <w:adjustRightInd/>
        <w:ind w:left="780"/>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 расширение кругозора и культурного опыта школьника, формирование умения воспринимать мир не только рационально, но и образно.</w:t>
      </w:r>
    </w:p>
    <w:p w:rsidR="001A1B33" w:rsidRPr="001A1B33" w:rsidRDefault="001A1B33" w:rsidP="001A1B33">
      <w:pPr>
        <w:jc w:val="center"/>
        <w:rPr>
          <w:rFonts w:ascii="Times New Roman" w:hAnsi="Times New Roman" w:cs="Times New Roman"/>
          <w:b/>
          <w:sz w:val="28"/>
          <w:szCs w:val="28"/>
        </w:rPr>
      </w:pPr>
      <w:r w:rsidRPr="001A1B33">
        <w:rPr>
          <w:rFonts w:ascii="Times New Roman" w:hAnsi="Times New Roman" w:cs="Times New Roman"/>
          <w:b/>
          <w:sz w:val="28"/>
          <w:szCs w:val="28"/>
        </w:rPr>
        <w:t>Содержание учебного предмета «Основ безопасности и защиты Родины» 7 класс</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sz w:val="28"/>
          <w:szCs w:val="28"/>
        </w:rPr>
        <w:t>7 класс (34 часов, 1 час в неделю)</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 xml:space="preserve">Модуль I. Основы безопасности личности, общества и государства </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Разделы 1-2. Основы комплексной безопасности. Защита населения РФ от ЧС.</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1. </w:t>
      </w:r>
      <w:r w:rsidRPr="001A1B33">
        <w:rPr>
          <w:rFonts w:ascii="Times New Roman" w:hAnsi="Times New Roman" w:cs="Times New Roman"/>
          <w:sz w:val="28"/>
          <w:szCs w:val="28"/>
          <w:u w:val="single"/>
        </w:rPr>
        <w:t xml:space="preserve">Общие понятия об опасных и чрезвычайных ситуациях природного характера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Различные природные явления.</w:t>
      </w:r>
      <w:r w:rsidRPr="001A1B33">
        <w:rPr>
          <w:rFonts w:ascii="Times New Roman" w:hAnsi="Times New Roman" w:cs="Times New Roman"/>
          <w:sz w:val="28"/>
          <w:szCs w:val="28"/>
        </w:rPr>
        <w:t xml:space="preserve"> Оболочки Земли. Причины возникновения различных природных явлений в оболочках Земли. Основные природные явления по месту их возникновения.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Общая характеристика природных явлений.</w:t>
      </w:r>
      <w:r w:rsidRPr="001A1B33">
        <w:rPr>
          <w:rFonts w:ascii="Times New Roman" w:hAnsi="Times New Roman" w:cs="Times New Roman"/>
          <w:sz w:val="28"/>
          <w:szCs w:val="28"/>
        </w:rPr>
        <w:t xml:space="preserve"> Природные явления геологического происхождения. Природные явления метеорологического происхождения. Природные явления биологического происхождения. Основные причины их возникновения.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Опасные и чрезвычайные ситуации природного характера.</w:t>
      </w:r>
      <w:r w:rsidRPr="001A1B33">
        <w:rPr>
          <w:rFonts w:ascii="Times New Roman" w:hAnsi="Times New Roman" w:cs="Times New Roman"/>
          <w:sz w:val="28"/>
          <w:szCs w:val="28"/>
        </w:rPr>
        <w:t xml:space="preserve"> Опасные ситуации природного характера. Стихийные бедствия. ЧС природного характера. Разница между опасной и ЧС.</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2. </w:t>
      </w:r>
      <w:r w:rsidRPr="001A1B33">
        <w:rPr>
          <w:rFonts w:ascii="Times New Roman" w:hAnsi="Times New Roman" w:cs="Times New Roman"/>
          <w:sz w:val="28"/>
          <w:szCs w:val="28"/>
          <w:u w:val="single"/>
        </w:rPr>
        <w:t xml:space="preserve">Чрезвычайные ситуации геологического происхождения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 xml:space="preserve">Землетрясение. Причины возникновения землетрясения и его возможные последствия. </w:t>
      </w:r>
      <w:r w:rsidRPr="001A1B33">
        <w:rPr>
          <w:rFonts w:ascii="Times New Roman" w:hAnsi="Times New Roman" w:cs="Times New Roman"/>
          <w:sz w:val="28"/>
          <w:szCs w:val="28"/>
        </w:rPr>
        <w:t>Землетрясение и причины  его возникновения. Факторы, оказывающие влияние на силу землетрясения. Сейсмически опасные районы на Земле.</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Защита населения от последствий землетрясения. Правила безопасного поведения населения при землетрясении.</w:t>
      </w:r>
      <w:r w:rsidRPr="001A1B33">
        <w:rPr>
          <w:rFonts w:ascii="Times New Roman" w:hAnsi="Times New Roman" w:cs="Times New Roman"/>
          <w:sz w:val="28"/>
          <w:szCs w:val="28"/>
        </w:rPr>
        <w:t xml:space="preserve"> Прогноз землетрясений. Организация защиты населения от последствий землетрясений.  Обучение и оповещение населения. Организация аварийно-спасательных работ.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sz w:val="28"/>
          <w:szCs w:val="28"/>
        </w:rPr>
        <w:t xml:space="preserve"> Рекомендации специалистов МЧС России о том, как подготовиться к землетрясению. Как вести себя во время землетрясения, как действовать после землетрясения, чтобы обеспечить личную безопасность и безопасность окружающих.</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 xml:space="preserve">Расположение вулканов на Земле, извержения вулканов. Последствия извержения вулканов. Защита населения. </w:t>
      </w:r>
      <w:r w:rsidRPr="001A1B33">
        <w:rPr>
          <w:rFonts w:ascii="Times New Roman" w:hAnsi="Times New Roman" w:cs="Times New Roman"/>
          <w:sz w:val="28"/>
          <w:szCs w:val="28"/>
        </w:rPr>
        <w:t>Опасные явления, возникающие во время извержения вулканов. Последствия извержения вулканов. Защита населения.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sz w:val="28"/>
          <w:szCs w:val="28"/>
        </w:rPr>
        <w:t xml:space="preserve"> Вулканы, извержение вулканов. Типы вулканов. Где встречаются вулканы.</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Оползни и обвалы, их последствия. Защита населения.</w:t>
      </w:r>
      <w:r w:rsidRPr="001A1B33">
        <w:rPr>
          <w:rFonts w:ascii="Times New Roman" w:hAnsi="Times New Roman" w:cs="Times New Roman"/>
          <w:sz w:val="28"/>
          <w:szCs w:val="28"/>
        </w:rPr>
        <w:t xml:space="preserve"> Оползни и обвалы, причины их возникновения. Последствия оползня и обвалов. Защита населения от последствий оползней и обвалов.                                                                                                                                                              </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3. </w:t>
      </w:r>
      <w:r w:rsidRPr="001A1B33">
        <w:rPr>
          <w:rFonts w:ascii="Times New Roman" w:hAnsi="Times New Roman" w:cs="Times New Roman"/>
          <w:sz w:val="28"/>
          <w:szCs w:val="28"/>
          <w:u w:val="single"/>
        </w:rPr>
        <w:t xml:space="preserve">Чрезвычайные ситуации метеорологического происхождения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Ураганы и бури, причины их возникновения, последствия.Защита</w:t>
      </w:r>
      <w:r w:rsidRPr="001A1B33">
        <w:rPr>
          <w:rFonts w:ascii="Times New Roman" w:hAnsi="Times New Roman" w:cs="Times New Roman"/>
          <w:sz w:val="28"/>
          <w:szCs w:val="28"/>
        </w:rPr>
        <w:t>. Ураганы и бури, причины их возникновения. Последствия ураганов и бурь. Определение силы ветра у поверхности Земли.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Защита населения от последствий ураганов и бурь.</w:t>
      </w:r>
      <w:r w:rsidRPr="001A1B33">
        <w:rPr>
          <w:rFonts w:ascii="Times New Roman" w:hAnsi="Times New Roman" w:cs="Times New Roman"/>
          <w:sz w:val="28"/>
          <w:szCs w:val="28"/>
        </w:rPr>
        <w:t xml:space="preserve"> Опасность ураганов и бурь  для жизнедеятельности человека. Организация защиты населения от ураганов и бурь. Рекомендации специалистов МЧС России по безопасному поведению во время ураганов и бурь.</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Смерчи.</w:t>
      </w:r>
      <w:r w:rsidRPr="001A1B33">
        <w:rPr>
          <w:rFonts w:ascii="Times New Roman" w:hAnsi="Times New Roman" w:cs="Times New Roman"/>
          <w:sz w:val="28"/>
          <w:szCs w:val="28"/>
        </w:rPr>
        <w:t xml:space="preserve"> Смерч как опасное природное явление метеорологического происхождения. Шкала разрушений, вызываемых смерчем. Рекомендации по действиям при угрозе и во время смерча.</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4. </w:t>
      </w:r>
      <w:r w:rsidRPr="001A1B33">
        <w:rPr>
          <w:rFonts w:ascii="Times New Roman" w:hAnsi="Times New Roman" w:cs="Times New Roman"/>
          <w:sz w:val="28"/>
          <w:szCs w:val="28"/>
          <w:u w:val="single"/>
        </w:rPr>
        <w:t>Чрезвычайные ситуации гидрологического происхождения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Наводнения. Виды наводнений и их причины.</w:t>
      </w:r>
      <w:r w:rsidRPr="001A1B33">
        <w:rPr>
          <w:rFonts w:ascii="Times New Roman" w:hAnsi="Times New Roman" w:cs="Times New Roman"/>
          <w:sz w:val="28"/>
          <w:szCs w:val="28"/>
        </w:rPr>
        <w:t xml:space="preserve"> Наводнение. Характеристика наводнений по причинам их возникновения. Характеристика наводнений по их масштабам и по нанесенному материальному ущербу.</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Рекомендации населению по действиям при угрозе и во время наводнения.</w:t>
      </w:r>
      <w:r w:rsidRPr="001A1B33">
        <w:rPr>
          <w:rFonts w:ascii="Times New Roman" w:hAnsi="Times New Roman" w:cs="Times New Roman"/>
          <w:sz w:val="28"/>
          <w:szCs w:val="28"/>
        </w:rPr>
        <w:t xml:space="preserve"> Правила подготовки к наводнению. Правила поведения во время наводнения. Правила поведения после наводнения.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Защита населения от последствий наводнений.</w:t>
      </w:r>
      <w:r w:rsidRPr="001A1B33">
        <w:rPr>
          <w:rFonts w:ascii="Times New Roman" w:hAnsi="Times New Roman" w:cs="Times New Roman"/>
          <w:sz w:val="28"/>
          <w:szCs w:val="28"/>
        </w:rPr>
        <w:t xml:space="preserve"> Общие профилактические мероприятия  по защите населения от наводнения. Оперативные мероприятия по проведению спасательных и других неотложных работ в районе чрезвычайной ситуации.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Сели, снежные лавины и их характеристика.</w:t>
      </w:r>
      <w:r w:rsidRPr="001A1B33">
        <w:rPr>
          <w:rFonts w:ascii="Times New Roman" w:hAnsi="Times New Roman" w:cs="Times New Roman"/>
          <w:sz w:val="28"/>
          <w:szCs w:val="28"/>
        </w:rPr>
        <w:t xml:space="preserve"> Характеристика селя, снежной лавины, причины их возникновения. Опасность селевых потоков и снежных лавин  для жизнедеятельности человека. Возможные последствия селя и снежных лавин.</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Защита населения от последствий селевых потоков.</w:t>
      </w:r>
      <w:r w:rsidRPr="001A1B33">
        <w:rPr>
          <w:rFonts w:ascii="Times New Roman" w:hAnsi="Times New Roman" w:cs="Times New Roman"/>
          <w:sz w:val="28"/>
          <w:szCs w:val="28"/>
        </w:rPr>
        <w:t xml:space="preserve"> Общие мероприятия  по защите населения от последствий селевых потоков. Профилактические мероприятия по защите населения, проживающего в селеопасных районах. Рекомендации специалистов МЧС России по безопасному поведению в селеопасных районах.</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Цунами и их характеристика.</w:t>
      </w:r>
      <w:r w:rsidRPr="001A1B33">
        <w:rPr>
          <w:rFonts w:ascii="Times New Roman" w:hAnsi="Times New Roman" w:cs="Times New Roman"/>
          <w:sz w:val="28"/>
          <w:szCs w:val="28"/>
        </w:rPr>
        <w:t xml:space="preserve"> Характеристика цунами и причины его возникновения. Оценка интенсивности цунами по результатам воздействия на побережье. Последствия цунами.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Защита населения от цунами.</w:t>
      </w:r>
      <w:r w:rsidRPr="001A1B33">
        <w:rPr>
          <w:rFonts w:ascii="Times New Roman" w:hAnsi="Times New Roman" w:cs="Times New Roman"/>
          <w:sz w:val="28"/>
          <w:szCs w:val="28"/>
        </w:rPr>
        <w:t xml:space="preserve"> Основные мероприятия по защите населения от цунами. Рекомендации специалистов МЧС России по безопасному поведению во время и после цунами.</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5. </w:t>
      </w:r>
      <w:r w:rsidRPr="001A1B33">
        <w:rPr>
          <w:rFonts w:ascii="Times New Roman" w:hAnsi="Times New Roman" w:cs="Times New Roman"/>
          <w:sz w:val="28"/>
          <w:szCs w:val="28"/>
          <w:u w:val="single"/>
        </w:rPr>
        <w:t>Природные пожары и чрезвычайные ситуации биолого-социального происхождения.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Лесные и торфяные пожары и их характеристика.</w:t>
      </w:r>
      <w:r w:rsidRPr="001A1B33">
        <w:rPr>
          <w:rFonts w:ascii="Times New Roman" w:hAnsi="Times New Roman" w:cs="Times New Roman"/>
          <w:sz w:val="28"/>
          <w:szCs w:val="28"/>
        </w:rPr>
        <w:t xml:space="preserve"> Характеристика лесных пожаров и основных причин их возникновения. Классификация лесных пожаров. Последствия лесных пожаров.</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Профилактика лесных и торфяных пожаров, защита населения.</w:t>
      </w:r>
      <w:r w:rsidRPr="001A1B33">
        <w:rPr>
          <w:rFonts w:ascii="Times New Roman" w:hAnsi="Times New Roman" w:cs="Times New Roman"/>
          <w:sz w:val="28"/>
          <w:szCs w:val="28"/>
        </w:rPr>
        <w:t xml:space="preserve"> Профилактические мероприятия по предотвращению возникновения лесных пожаров. Система охраны леса. Правила поведения при пожаре в лесу.</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Инфекционная заболеваемость людей и защита населения.</w:t>
      </w:r>
      <w:r w:rsidRPr="001A1B33">
        <w:rPr>
          <w:rFonts w:ascii="Times New Roman" w:hAnsi="Times New Roman" w:cs="Times New Roman"/>
          <w:sz w:val="28"/>
          <w:szCs w:val="28"/>
        </w:rPr>
        <w:t xml:space="preserve"> Инфекционные болезни и пути распространения инфекции. Эпидемии и пандемии. Противоэпидемические мероприятия и защита населения.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Эпизоотии и эпифитотии.</w:t>
      </w:r>
      <w:r w:rsidRPr="001A1B33">
        <w:rPr>
          <w:rFonts w:ascii="Times New Roman" w:hAnsi="Times New Roman" w:cs="Times New Roman"/>
          <w:sz w:val="28"/>
          <w:szCs w:val="28"/>
        </w:rPr>
        <w:t xml:space="preserve">  Определение понятий «Эпизоотия»  и «эпифитотия». Инфекционные болезни животных и пути передачи инфекции. Инфекционные заболевания растений, пути передачи инфекций. Противоэпизоотические и противоэпифитотические мероприятия.</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 xml:space="preserve">Раздел 3. Основы противодействия терроризму и экстремизму в Российской Федерации </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6. </w:t>
      </w:r>
      <w:r w:rsidRPr="001A1B33">
        <w:rPr>
          <w:rFonts w:ascii="Times New Roman" w:hAnsi="Times New Roman" w:cs="Times New Roman"/>
          <w:sz w:val="28"/>
          <w:szCs w:val="28"/>
          <w:u w:val="single"/>
        </w:rPr>
        <w:t xml:space="preserve">Духовно-нравственные основы противодействия терроризму и экстремизму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Терроризм и факторы риска вовлечения подростка в террористическую и экстремистскую деятельность.</w:t>
      </w:r>
      <w:r w:rsidRPr="001A1B33">
        <w:rPr>
          <w:rFonts w:ascii="Times New Roman" w:hAnsi="Times New Roman" w:cs="Times New Roman"/>
          <w:sz w:val="28"/>
          <w:szCs w:val="28"/>
        </w:rPr>
        <w:t xml:space="preserve"> Терроризм – преступление, представляющее серьезную угрозу национальной безопасности России. Факторы риска вовлечения подростка в террористическую и экстремистскую деятельность.</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Роль нравственных позиций и личных качеств подростков в формировании антитеррористического поведения.</w:t>
      </w:r>
      <w:r w:rsidRPr="001A1B33">
        <w:rPr>
          <w:rFonts w:ascii="Times New Roman" w:hAnsi="Times New Roman" w:cs="Times New Roman"/>
          <w:sz w:val="28"/>
          <w:szCs w:val="28"/>
        </w:rPr>
        <w:t xml:space="preserve"> Влияние уровня культуры в области безопасности жизнедеятельности на формирование  антитеррористического поведения. Профилактика террористической и экстремистской деятельности.</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Модуль II. Основы  медицинских знаний и здорового образа жизни.</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 xml:space="preserve">Раздел 4. Основы здорового образа жизни </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7. </w:t>
      </w:r>
      <w:r w:rsidRPr="001A1B33">
        <w:rPr>
          <w:rFonts w:ascii="Times New Roman" w:hAnsi="Times New Roman" w:cs="Times New Roman"/>
          <w:sz w:val="28"/>
          <w:szCs w:val="28"/>
          <w:u w:val="single"/>
        </w:rPr>
        <w:t xml:space="preserve">Здоровый образ жизни и его значение для гармоничного развития человека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Психологическая уравновешенность.</w:t>
      </w:r>
      <w:r w:rsidRPr="001A1B33">
        <w:rPr>
          <w:rFonts w:ascii="Times New Roman" w:hAnsi="Times New Roman" w:cs="Times New Roman"/>
          <w:sz w:val="28"/>
          <w:szCs w:val="28"/>
        </w:rPr>
        <w:t xml:space="preserve"> Психологическая уравновешенность. Необходимость воспитания психологической уравновешенности в школьном возрасте. Основные направления</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sz w:val="28"/>
          <w:szCs w:val="28"/>
        </w:rPr>
        <w:t xml:space="preserve"> воспитания психологической уравновешенности.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Стресс и его влияние на человека.</w:t>
      </w:r>
      <w:r w:rsidRPr="001A1B33">
        <w:rPr>
          <w:rFonts w:ascii="Times New Roman" w:hAnsi="Times New Roman" w:cs="Times New Roman"/>
          <w:sz w:val="28"/>
          <w:szCs w:val="28"/>
        </w:rPr>
        <w:t xml:space="preserve"> Определение понятий «стресс», «стрессовый фактор». Стадии стресса, влияние сильного стресса на здоровье. Общие принципы борьбы со стрессом.</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Анатомо-физиологические особенности человека в подростковом возрасте.</w:t>
      </w:r>
      <w:r w:rsidRPr="001A1B33">
        <w:rPr>
          <w:rFonts w:ascii="Times New Roman" w:hAnsi="Times New Roman" w:cs="Times New Roman"/>
          <w:sz w:val="28"/>
          <w:szCs w:val="28"/>
        </w:rPr>
        <w:t xml:space="preserve"> Особенности развития организма в подростковом возрасте. Возможные функциональные расстройства организма подростка. Правила личной гигиены в  подростковом возрасте.</w:t>
      </w:r>
    </w:p>
    <w:p w:rsidR="001A1B33" w:rsidRPr="001A1B33" w:rsidRDefault="001A1B33" w:rsidP="001A1B33">
      <w:pPr>
        <w:rPr>
          <w:rFonts w:ascii="Times New Roman" w:hAnsi="Times New Roman" w:cs="Times New Roman"/>
          <w:b/>
          <w:sz w:val="28"/>
          <w:szCs w:val="28"/>
        </w:rPr>
      </w:pPr>
      <w:r w:rsidRPr="001A1B33">
        <w:rPr>
          <w:rFonts w:ascii="Times New Roman" w:hAnsi="Times New Roman" w:cs="Times New Roman"/>
          <w:b/>
          <w:sz w:val="28"/>
          <w:szCs w:val="28"/>
        </w:rPr>
        <w:t xml:space="preserve">Раздел 5. Основы  медицинских знаний и оказание первой помощи </w:t>
      </w:r>
    </w:p>
    <w:p w:rsidR="001A1B33" w:rsidRPr="001A1B33" w:rsidRDefault="001A1B33" w:rsidP="001A1B33">
      <w:pPr>
        <w:rPr>
          <w:rFonts w:ascii="Times New Roman" w:hAnsi="Times New Roman" w:cs="Times New Roman"/>
          <w:sz w:val="28"/>
          <w:szCs w:val="28"/>
          <w:u w:val="single"/>
        </w:rPr>
      </w:pPr>
      <w:r w:rsidRPr="001A1B33">
        <w:rPr>
          <w:rFonts w:ascii="Times New Roman" w:hAnsi="Times New Roman" w:cs="Times New Roman"/>
          <w:i/>
          <w:sz w:val="28"/>
          <w:szCs w:val="28"/>
          <w:u w:val="single"/>
        </w:rPr>
        <w:t xml:space="preserve">Глава 8. </w:t>
      </w:r>
      <w:r w:rsidRPr="001A1B33">
        <w:rPr>
          <w:rFonts w:ascii="Times New Roman" w:hAnsi="Times New Roman" w:cs="Times New Roman"/>
          <w:sz w:val="28"/>
          <w:szCs w:val="28"/>
          <w:u w:val="single"/>
        </w:rPr>
        <w:t xml:space="preserve">Первая помощь при неотложных состояниях </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Общие правила оказания первой помощи.</w:t>
      </w:r>
      <w:r w:rsidRPr="001A1B33">
        <w:rPr>
          <w:rFonts w:ascii="Times New Roman" w:hAnsi="Times New Roman" w:cs="Times New Roman"/>
          <w:sz w:val="28"/>
          <w:szCs w:val="28"/>
        </w:rPr>
        <w:t xml:space="preserve"> ПП и ее назначение. Общий порядок в оказании ПП. Ситуации, в которых необходимо вызывать «скорую помощь».</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Оказание первой помощи при наружном кровотечении.</w:t>
      </w:r>
      <w:r w:rsidRPr="001A1B33">
        <w:rPr>
          <w:rFonts w:ascii="Times New Roman" w:hAnsi="Times New Roman" w:cs="Times New Roman"/>
          <w:sz w:val="28"/>
          <w:szCs w:val="28"/>
        </w:rPr>
        <w:t xml:space="preserve"> Понятие «кровотечение». Оказание ПП при незначительных ранах. Оказание ПП при сильном кровотечении, вызов «скорой помощи».</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Оказание первой помощи при ушибах и переломах.</w:t>
      </w:r>
      <w:r w:rsidRPr="001A1B33">
        <w:rPr>
          <w:rFonts w:ascii="Times New Roman" w:hAnsi="Times New Roman" w:cs="Times New Roman"/>
          <w:sz w:val="28"/>
          <w:szCs w:val="28"/>
        </w:rPr>
        <w:t xml:space="preserve"> Общие правила оказания первой помощи при ушибах, переломах. Наложение  поддерживающей и фиксирующей повязки, мягкой шины.</w:t>
      </w:r>
    </w:p>
    <w:p w:rsidR="001A1B33" w:rsidRPr="001A1B33" w:rsidRDefault="001A1B33" w:rsidP="001A1B33">
      <w:pPr>
        <w:rPr>
          <w:rFonts w:ascii="Times New Roman" w:hAnsi="Times New Roman" w:cs="Times New Roman"/>
          <w:sz w:val="28"/>
          <w:szCs w:val="28"/>
        </w:rPr>
      </w:pPr>
      <w:r w:rsidRPr="001A1B33">
        <w:rPr>
          <w:rFonts w:ascii="Times New Roman" w:hAnsi="Times New Roman" w:cs="Times New Roman"/>
          <w:b/>
          <w:sz w:val="28"/>
          <w:szCs w:val="28"/>
        </w:rPr>
        <w:t>Общие правила транспортировки пострадавшего.</w:t>
      </w:r>
      <w:r w:rsidRPr="001A1B33">
        <w:rPr>
          <w:rFonts w:ascii="Times New Roman" w:hAnsi="Times New Roman" w:cs="Times New Roman"/>
          <w:sz w:val="28"/>
          <w:szCs w:val="28"/>
        </w:rPr>
        <w:t xml:space="preserve"> Общие рекомендации при транспортировке пострадавшего. Способы транспортировки пострадавшего.</w:t>
      </w:r>
    </w:p>
    <w:p w:rsidR="001A1B33" w:rsidRPr="001A1B33" w:rsidRDefault="001A1B33" w:rsidP="001A1B33">
      <w:pPr>
        <w:rPr>
          <w:rFonts w:ascii="Times New Roman" w:hAnsi="Times New Roman" w:cs="Times New Roman"/>
          <w:sz w:val="28"/>
          <w:szCs w:val="28"/>
        </w:rPr>
      </w:pPr>
    </w:p>
    <w:p w:rsidR="001A1B33" w:rsidRPr="001A1B33" w:rsidRDefault="001A1B33" w:rsidP="001A1B33">
      <w:pPr>
        <w:tabs>
          <w:tab w:val="left" w:pos="4040"/>
        </w:tabs>
        <w:rPr>
          <w:rFonts w:ascii="Times New Roman" w:hAnsi="Times New Roman" w:cs="Times New Roman"/>
          <w:b/>
          <w:sz w:val="28"/>
          <w:szCs w:val="28"/>
        </w:rPr>
      </w:pPr>
      <w:r w:rsidRPr="001A1B33">
        <w:rPr>
          <w:rFonts w:ascii="Times New Roman" w:hAnsi="Times New Roman" w:cs="Times New Roman"/>
          <w:sz w:val="28"/>
          <w:szCs w:val="28"/>
        </w:rPr>
        <w:t xml:space="preserve">Для усвоения основных знаний применяются </w:t>
      </w:r>
      <w:r w:rsidRPr="001A1B33">
        <w:rPr>
          <w:rFonts w:ascii="Times New Roman" w:hAnsi="Times New Roman" w:cs="Times New Roman"/>
          <w:b/>
          <w:sz w:val="28"/>
          <w:szCs w:val="28"/>
        </w:rPr>
        <w:t>следующие формы организации учебной деятельности</w:t>
      </w:r>
    </w:p>
    <w:p w:rsidR="001A1B33" w:rsidRPr="001A1B33" w:rsidRDefault="001A1B33" w:rsidP="001A1B33">
      <w:pPr>
        <w:rPr>
          <w:rFonts w:ascii="Times New Roman" w:hAnsi="Times New Roman" w:cs="Times New Roman"/>
          <w:i/>
          <w:sz w:val="28"/>
          <w:szCs w:val="28"/>
        </w:rPr>
      </w:pPr>
      <w:r w:rsidRPr="001A1B33">
        <w:rPr>
          <w:rFonts w:ascii="Times New Roman" w:hAnsi="Times New Roman" w:cs="Times New Roman"/>
          <w:b/>
          <w:i/>
          <w:sz w:val="28"/>
          <w:szCs w:val="28"/>
        </w:rPr>
        <w:t>формы  обучения учащихся на уроке</w:t>
      </w:r>
      <w:r w:rsidRPr="001A1B33">
        <w:rPr>
          <w:rFonts w:ascii="Times New Roman" w:hAnsi="Times New Roman" w:cs="Times New Roman"/>
          <w:b/>
          <w:sz w:val="28"/>
          <w:szCs w:val="28"/>
        </w:rPr>
        <w:t xml:space="preserve">: </w:t>
      </w:r>
      <w:r w:rsidRPr="001A1B33">
        <w:rPr>
          <w:rFonts w:ascii="Times New Roman" w:hAnsi="Times New Roman" w:cs="Times New Roman"/>
          <w:i/>
          <w:sz w:val="28"/>
          <w:szCs w:val="28"/>
        </w:rPr>
        <w:t>общеклассная,  групповая, парная, индивидуальная;</w:t>
      </w:r>
    </w:p>
    <w:p w:rsidR="001A1B33" w:rsidRPr="001A1B33" w:rsidRDefault="001A1B33" w:rsidP="001A1B33">
      <w:pPr>
        <w:rPr>
          <w:rFonts w:ascii="Times New Roman" w:hAnsi="Times New Roman" w:cs="Times New Roman"/>
          <w:b/>
          <w:sz w:val="28"/>
          <w:szCs w:val="28"/>
        </w:rPr>
      </w:pPr>
    </w:p>
    <w:p w:rsidR="001A1B33" w:rsidRPr="001A1B33" w:rsidRDefault="001A1B33" w:rsidP="001A1B33">
      <w:pPr>
        <w:shd w:val="clear" w:color="auto" w:fill="FFFFFF"/>
        <w:ind w:firstLine="709"/>
        <w:rPr>
          <w:rFonts w:ascii="Times New Roman" w:hAnsi="Times New Roman" w:cs="Times New Roman"/>
          <w:b/>
          <w:color w:val="171717" w:themeColor="background2" w:themeShade="1A"/>
          <w:sz w:val="28"/>
          <w:szCs w:val="28"/>
        </w:rPr>
      </w:pPr>
      <w:r w:rsidRPr="001A1B33">
        <w:rPr>
          <w:rFonts w:ascii="Times New Roman" w:hAnsi="Times New Roman" w:cs="Times New Roman"/>
          <w:color w:val="171717" w:themeColor="background2" w:themeShade="1A"/>
          <w:sz w:val="28"/>
          <w:szCs w:val="28"/>
        </w:rPr>
        <w:t xml:space="preserve">При изучении тематики ОБЗР можно выделить </w:t>
      </w:r>
      <w:r w:rsidRPr="001A1B33">
        <w:rPr>
          <w:rFonts w:ascii="Times New Roman" w:hAnsi="Times New Roman" w:cs="Times New Roman"/>
          <w:b/>
          <w:color w:val="171717" w:themeColor="background2" w:themeShade="1A"/>
          <w:sz w:val="28"/>
          <w:szCs w:val="28"/>
        </w:rPr>
        <w:t>пять основ</w:t>
      </w:r>
      <w:r w:rsidRPr="001A1B33">
        <w:rPr>
          <w:rFonts w:ascii="Times New Roman" w:hAnsi="Times New Roman" w:cs="Times New Roman"/>
          <w:b/>
          <w:color w:val="171717" w:themeColor="background2" w:themeShade="1A"/>
          <w:sz w:val="28"/>
          <w:szCs w:val="28"/>
        </w:rPr>
        <w:softHyphen/>
        <w:t>ных видов учебной деятельности обучающихся:</w:t>
      </w:r>
    </w:p>
    <w:p w:rsidR="001A1B33" w:rsidRPr="001A1B33" w:rsidRDefault="001A1B33" w:rsidP="001A1B33">
      <w:pPr>
        <w:shd w:val="clear" w:color="auto" w:fill="FFFFFF"/>
        <w:tabs>
          <w:tab w:val="left" w:pos="660"/>
        </w:tabs>
        <w:ind w:firstLine="709"/>
        <w:rPr>
          <w:rFonts w:ascii="Times New Roman" w:hAnsi="Times New Roman" w:cs="Times New Roman"/>
          <w:b/>
          <w:color w:val="171717" w:themeColor="background2" w:themeShade="1A"/>
          <w:sz w:val="28"/>
          <w:szCs w:val="28"/>
        </w:rPr>
      </w:pPr>
      <w:r w:rsidRPr="001A1B33">
        <w:rPr>
          <w:rFonts w:ascii="Times New Roman" w:hAnsi="Times New Roman" w:cs="Times New Roman"/>
          <w:b/>
          <w:color w:val="171717" w:themeColor="background2" w:themeShade="1A"/>
          <w:sz w:val="28"/>
          <w:szCs w:val="28"/>
        </w:rPr>
        <w:t>1. Учебно-познавательную, включающую:</w:t>
      </w:r>
    </w:p>
    <w:p w:rsidR="001A1B33" w:rsidRPr="001A1B33" w:rsidRDefault="001A1B33" w:rsidP="001A1B33">
      <w:pPr>
        <w:shd w:val="clear" w:color="auto" w:fill="FFFFFF"/>
        <w:tabs>
          <w:tab w:val="left" w:pos="555"/>
        </w:tabs>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изучение нового учебного материала на уроках;</w:t>
      </w:r>
    </w:p>
    <w:p w:rsidR="001A1B33" w:rsidRPr="001A1B33" w:rsidRDefault="001A1B33" w:rsidP="001A1B33">
      <w:pPr>
        <w:shd w:val="clear" w:color="auto" w:fill="FFFFFF"/>
        <w:tabs>
          <w:tab w:val="left" w:pos="555"/>
        </w:tabs>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xml:space="preserve">• выполнение домашней работы с использованием учебной литературы и </w:t>
      </w:r>
      <w:r w:rsidRPr="001A1B33">
        <w:rPr>
          <w:rFonts w:ascii="Times New Roman" w:hAnsi="Times New Roman" w:cs="Times New Roman"/>
          <w:bCs/>
          <w:color w:val="171717" w:themeColor="background2" w:themeShade="1A"/>
          <w:sz w:val="28"/>
          <w:szCs w:val="28"/>
        </w:rPr>
        <w:t>ресурсов сети Интернет</w:t>
      </w:r>
      <w:r w:rsidRPr="001A1B33">
        <w:rPr>
          <w:rFonts w:ascii="Times New Roman" w:hAnsi="Times New Roman" w:cs="Times New Roman"/>
          <w:color w:val="171717" w:themeColor="background2" w:themeShade="1A"/>
          <w:sz w:val="28"/>
          <w:szCs w:val="28"/>
        </w:rPr>
        <w:t xml:space="preserve"> для расширения познания о реальном окружающем мире, факторах риска для жизни и здоровья, об опасных и чрезвычайных ситуациях, их последствиях, о ЗОЖ  и его составляющих.</w:t>
      </w:r>
    </w:p>
    <w:p w:rsidR="001A1B33" w:rsidRPr="001A1B33" w:rsidRDefault="001A1B33" w:rsidP="001A1B33">
      <w:pPr>
        <w:shd w:val="clear" w:color="auto" w:fill="FFFFFF"/>
        <w:tabs>
          <w:tab w:val="left" w:pos="660"/>
        </w:tabs>
        <w:ind w:firstLine="658"/>
        <w:rPr>
          <w:rFonts w:ascii="Times New Roman" w:hAnsi="Times New Roman" w:cs="Times New Roman"/>
          <w:b/>
          <w:color w:val="171717" w:themeColor="background2" w:themeShade="1A"/>
          <w:sz w:val="28"/>
          <w:szCs w:val="28"/>
        </w:rPr>
      </w:pPr>
      <w:r w:rsidRPr="001A1B33">
        <w:rPr>
          <w:rFonts w:ascii="Times New Roman" w:hAnsi="Times New Roman" w:cs="Times New Roman"/>
          <w:b/>
          <w:color w:val="171717" w:themeColor="background2" w:themeShade="1A"/>
          <w:sz w:val="28"/>
          <w:szCs w:val="28"/>
        </w:rPr>
        <w:t>2. Аналитическую, включающую:</w:t>
      </w:r>
    </w:p>
    <w:p w:rsidR="001A1B33" w:rsidRPr="001A1B33" w:rsidRDefault="001A1B33" w:rsidP="001A1B33">
      <w:pPr>
        <w:shd w:val="clear" w:color="auto" w:fill="FFFFFF"/>
        <w:tabs>
          <w:tab w:val="left" w:pos="555"/>
        </w:tabs>
        <w:ind w:firstLine="658"/>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установление причинно-следственной связи между явле</w:t>
      </w:r>
      <w:r w:rsidRPr="001A1B33">
        <w:rPr>
          <w:rFonts w:ascii="Times New Roman" w:hAnsi="Times New Roman" w:cs="Times New Roman"/>
          <w:color w:val="171717" w:themeColor="background2" w:themeShade="1A"/>
          <w:sz w:val="28"/>
          <w:szCs w:val="28"/>
        </w:rPr>
        <w:softHyphen/>
        <w:t>ниями и событиями, происходящими в окружающей среде;</w:t>
      </w:r>
    </w:p>
    <w:p w:rsidR="001A1B33" w:rsidRPr="001A1B33" w:rsidRDefault="001A1B33" w:rsidP="001A1B33">
      <w:pPr>
        <w:shd w:val="clear" w:color="auto" w:fill="FFFFFF"/>
        <w:tabs>
          <w:tab w:val="left" w:pos="555"/>
        </w:tabs>
        <w:ind w:firstLine="658"/>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планирование личного поведения с учетом реальной ситуации и личных возможностей.</w:t>
      </w:r>
    </w:p>
    <w:p w:rsidR="001A1B33" w:rsidRPr="001A1B33" w:rsidRDefault="001A1B33" w:rsidP="001A1B33">
      <w:pPr>
        <w:shd w:val="clear" w:color="auto" w:fill="FFFFFF"/>
        <w:tabs>
          <w:tab w:val="left" w:pos="660"/>
        </w:tabs>
        <w:ind w:firstLine="658"/>
        <w:rPr>
          <w:rFonts w:ascii="Times New Roman" w:hAnsi="Times New Roman" w:cs="Times New Roman"/>
          <w:color w:val="171717" w:themeColor="background2" w:themeShade="1A"/>
          <w:sz w:val="28"/>
          <w:szCs w:val="28"/>
        </w:rPr>
      </w:pPr>
      <w:r w:rsidRPr="001A1B33">
        <w:rPr>
          <w:rFonts w:ascii="Times New Roman" w:hAnsi="Times New Roman" w:cs="Times New Roman"/>
          <w:b/>
          <w:color w:val="171717" w:themeColor="background2" w:themeShade="1A"/>
          <w:sz w:val="28"/>
          <w:szCs w:val="28"/>
        </w:rPr>
        <w:t>3. Практическую</w:t>
      </w:r>
      <w:r w:rsidRPr="001A1B33">
        <w:rPr>
          <w:rFonts w:ascii="Times New Roman" w:hAnsi="Times New Roman" w:cs="Times New Roman"/>
          <w:color w:val="171717" w:themeColor="background2" w:themeShade="1A"/>
          <w:sz w:val="28"/>
          <w:szCs w:val="28"/>
        </w:rPr>
        <w:t>, цель которой — формирование личных убеждений, качеств и привычек, способствующих снижению фактора риска для жизни и здоровья в повседневной жизни и в различных опасных и чрезвычайных ситуациях; формиро</w:t>
      </w:r>
      <w:r w:rsidRPr="001A1B33">
        <w:rPr>
          <w:rFonts w:ascii="Times New Roman" w:hAnsi="Times New Roman" w:cs="Times New Roman"/>
          <w:color w:val="171717" w:themeColor="background2" w:themeShade="1A"/>
          <w:sz w:val="28"/>
          <w:szCs w:val="28"/>
        </w:rPr>
        <w:softHyphen/>
        <w:t>вание современного уровня культуры безопасности жизнедеятельности, индивидуальной системы ЗОЖ; воспитание антитеррористического поведения.</w:t>
      </w:r>
    </w:p>
    <w:p w:rsidR="001A1B33" w:rsidRPr="001A1B33" w:rsidRDefault="001A1B33" w:rsidP="001A1B33">
      <w:pPr>
        <w:ind w:firstLine="709"/>
        <w:rPr>
          <w:rFonts w:ascii="Times New Roman" w:hAnsi="Times New Roman" w:cs="Times New Roman"/>
          <w:b/>
          <w:color w:val="171717" w:themeColor="background2" w:themeShade="1A"/>
          <w:sz w:val="28"/>
          <w:szCs w:val="28"/>
        </w:rPr>
      </w:pPr>
      <w:r w:rsidRPr="001A1B33">
        <w:rPr>
          <w:rFonts w:ascii="Times New Roman" w:hAnsi="Times New Roman" w:cs="Times New Roman"/>
          <w:b/>
          <w:color w:val="171717" w:themeColor="background2" w:themeShade="1A"/>
          <w:sz w:val="28"/>
          <w:szCs w:val="28"/>
        </w:rPr>
        <w:t>4. Поисково-исследовательскую</w:t>
      </w:r>
      <w:r w:rsidRPr="001A1B33">
        <w:rPr>
          <w:rFonts w:ascii="Times New Roman" w:hAnsi="Times New Roman" w:cs="Times New Roman"/>
          <w:color w:val="171717" w:themeColor="background2" w:themeShade="1A"/>
          <w:sz w:val="28"/>
          <w:szCs w:val="28"/>
        </w:rPr>
        <w:t>, включающую:</w:t>
      </w:r>
    </w:p>
    <w:p w:rsidR="001A1B33" w:rsidRPr="001A1B33" w:rsidRDefault="001A1B33" w:rsidP="001A1B33">
      <w:pPr>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наблюдение, поэтапное фиксирование результатов, сопоставление результатов исследовательского и контрольного материала с помощью разнообразных методов и приемов.</w:t>
      </w:r>
    </w:p>
    <w:p w:rsidR="001A1B33" w:rsidRPr="001A1B33" w:rsidRDefault="001A1B33" w:rsidP="001A1B33">
      <w:pPr>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b/>
          <w:color w:val="171717" w:themeColor="background2" w:themeShade="1A"/>
          <w:sz w:val="28"/>
          <w:szCs w:val="28"/>
        </w:rPr>
        <w:t>5. Творческую, включающую</w:t>
      </w:r>
      <w:r w:rsidRPr="001A1B33">
        <w:rPr>
          <w:rFonts w:ascii="Times New Roman" w:hAnsi="Times New Roman" w:cs="Times New Roman"/>
          <w:color w:val="171717" w:themeColor="background2" w:themeShade="1A"/>
          <w:sz w:val="28"/>
          <w:szCs w:val="28"/>
        </w:rPr>
        <w:t>:</w:t>
      </w:r>
    </w:p>
    <w:p w:rsidR="001A1B33" w:rsidRPr="001A1B33" w:rsidRDefault="001A1B33" w:rsidP="001A1B33">
      <w:pPr>
        <w:ind w:firstLine="709"/>
        <w:rPr>
          <w:rFonts w:ascii="Times New Roman" w:hAnsi="Times New Roman" w:cs="Times New Roman"/>
          <w:color w:val="171717" w:themeColor="background2" w:themeShade="1A"/>
          <w:sz w:val="28"/>
          <w:szCs w:val="28"/>
        </w:rPr>
      </w:pPr>
      <w:r w:rsidRPr="001A1B33">
        <w:rPr>
          <w:rFonts w:ascii="Times New Roman" w:hAnsi="Times New Roman" w:cs="Times New Roman"/>
          <w:color w:val="171717" w:themeColor="background2" w:themeShade="1A"/>
          <w:sz w:val="28"/>
          <w:szCs w:val="28"/>
        </w:rPr>
        <w:t>• самостоятельное раскрытие новых сторон изучаемых явлений, приобретения знаний о новых фактах, умения видеть новое в уже известных фактах.</w:t>
      </w:r>
    </w:p>
    <w:p w:rsidR="001A1B33" w:rsidRPr="001A1B33" w:rsidRDefault="001A1B33" w:rsidP="001A1B33">
      <w:pPr>
        <w:rPr>
          <w:rFonts w:ascii="Times New Roman" w:hAnsi="Times New Roman" w:cs="Times New Roman"/>
          <w:sz w:val="28"/>
          <w:szCs w:val="28"/>
        </w:rPr>
      </w:pPr>
    </w:p>
    <w:p w:rsidR="001A1B33" w:rsidRPr="001A1B33" w:rsidRDefault="001A1B33" w:rsidP="001A1B33">
      <w:pPr>
        <w:rPr>
          <w:rFonts w:ascii="Times New Roman" w:hAnsi="Times New Roman" w:cs="Times New Roman"/>
          <w:sz w:val="28"/>
          <w:szCs w:val="28"/>
        </w:rPr>
      </w:pPr>
    </w:p>
    <w:p w:rsidR="001A1B33" w:rsidRPr="001A1B33" w:rsidRDefault="001A1B33" w:rsidP="001A1B33">
      <w:pPr>
        <w:rPr>
          <w:rFonts w:ascii="Times New Roman" w:hAnsi="Times New Roman" w:cs="Times New Roman"/>
          <w:sz w:val="28"/>
          <w:szCs w:val="28"/>
        </w:rPr>
      </w:pPr>
    </w:p>
    <w:p w:rsidR="001A1B33" w:rsidRPr="001A1B33" w:rsidRDefault="001A1B33" w:rsidP="001A1B33">
      <w:pPr>
        <w:rPr>
          <w:rFonts w:ascii="Times New Roman" w:hAnsi="Times New Roman" w:cs="Times New Roman"/>
          <w:sz w:val="28"/>
          <w:szCs w:val="28"/>
        </w:rPr>
      </w:pPr>
    </w:p>
    <w:p w:rsidR="001A1B33" w:rsidRPr="001A1B33" w:rsidRDefault="001A1B33" w:rsidP="001A1B33">
      <w:pPr>
        <w:shd w:val="clear" w:color="auto" w:fill="FFFFFF"/>
        <w:jc w:val="center"/>
        <w:rPr>
          <w:rFonts w:ascii="Times New Roman" w:eastAsia="Times New Roman" w:hAnsi="Times New Roman" w:cs="Times New Roman"/>
          <w:color w:val="000000"/>
          <w:sz w:val="28"/>
          <w:szCs w:val="28"/>
        </w:rPr>
      </w:pPr>
      <w:r w:rsidRPr="001A1B33">
        <w:rPr>
          <w:rFonts w:ascii="Times New Roman" w:eastAsia="Times New Roman" w:hAnsi="Times New Roman" w:cs="Times New Roman"/>
          <w:b/>
          <w:bCs/>
          <w:color w:val="000000"/>
          <w:sz w:val="28"/>
          <w:szCs w:val="28"/>
        </w:rPr>
        <w:t>Планируемые  результаты освоения предмета «Основы  безопасности и защиты Родины»</w:t>
      </w:r>
    </w:p>
    <w:p w:rsidR="001A1B33" w:rsidRPr="001A1B33" w:rsidRDefault="001A1B33" w:rsidP="001A1B33">
      <w:pPr>
        <w:shd w:val="clear" w:color="auto" w:fill="FFFFFF"/>
        <w:ind w:left="720"/>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На конец 7 класса ученик научится и получит возможность научиться.</w:t>
      </w:r>
    </w:p>
    <w:p w:rsidR="001A1B33" w:rsidRPr="001A1B33" w:rsidRDefault="001A1B33" w:rsidP="001A1B33">
      <w:pPr>
        <w:shd w:val="clear" w:color="auto" w:fill="FFFFFF"/>
        <w:ind w:left="720"/>
        <w:rPr>
          <w:rFonts w:ascii="Times New Roman" w:eastAsia="Times New Roman" w:hAnsi="Times New Roman" w:cs="Times New Roman"/>
          <w:color w:val="000000"/>
          <w:sz w:val="28"/>
          <w:szCs w:val="28"/>
        </w:rPr>
      </w:pPr>
    </w:p>
    <w:p w:rsidR="001A1B33" w:rsidRPr="001A1B33" w:rsidRDefault="001A1B33" w:rsidP="001A1B33">
      <w:pPr>
        <w:shd w:val="clear" w:color="auto" w:fill="FFFFFF"/>
        <w:ind w:left="720"/>
        <w:rPr>
          <w:rFonts w:ascii="Times New Roman" w:eastAsia="Times New Roman" w:hAnsi="Times New Roman" w:cs="Times New Roman"/>
          <w:color w:val="000000"/>
          <w:sz w:val="28"/>
          <w:szCs w:val="28"/>
        </w:rPr>
      </w:pPr>
      <w:r w:rsidRPr="001A1B33">
        <w:rPr>
          <w:rFonts w:ascii="Times New Roman" w:eastAsia="Times New Roman" w:hAnsi="Times New Roman" w:cs="Times New Roman"/>
          <w:b/>
          <w:bCs/>
          <w:color w:val="000000"/>
          <w:sz w:val="28"/>
          <w:szCs w:val="28"/>
        </w:rPr>
        <w:t>Предметные результаты обучения:</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формирование убеждения в необходимости безопасного и здорового образа жизни;</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понимание личной и общественной значимости современной культуры безопасности жизнедеятельности;</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понимание необходимости подготовки граждан к военной службе;</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формирование установки на здоровый образ жизни, исключающий употребление алкоголя, наркотиков, курение и нанесение иного вреда здоровью;</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формирование антиэкстремистской и антитеррористической личностной позиции;</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понимание необходимости сохранения природы и окружающей среды для полноценной жизни человека;</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знание и умение применять правила безопасного поведения в условиях опасных и чрезвычайных ситуаций;</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умение оказать первую помощь пострадавшим;</w:t>
      </w:r>
    </w:p>
    <w:p w:rsidR="001A1B33"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AB1115" w:rsidRPr="001A1B33" w:rsidRDefault="001A1B33" w:rsidP="008853D6">
      <w:pPr>
        <w:widowControl/>
        <w:numPr>
          <w:ilvl w:val="0"/>
          <w:numId w:val="8"/>
        </w:numPr>
        <w:shd w:val="clear" w:color="auto" w:fill="FFFFFF"/>
        <w:autoSpaceDE/>
        <w:autoSpaceDN/>
        <w:adjustRightInd/>
        <w:rPr>
          <w:rFonts w:ascii="Times New Roman" w:eastAsia="Times New Roman" w:hAnsi="Times New Roman" w:cs="Times New Roman"/>
          <w:color w:val="000000"/>
          <w:sz w:val="28"/>
          <w:szCs w:val="28"/>
        </w:rPr>
      </w:pPr>
      <w:r w:rsidRPr="001A1B33">
        <w:rPr>
          <w:rFonts w:ascii="Times New Roman" w:eastAsia="Times New Roman" w:hAnsi="Times New Roman" w:cs="Times New Roman"/>
          <w:color w:val="000000"/>
          <w:sz w:val="28"/>
          <w:szCs w:val="28"/>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p>
    <w:p w:rsidR="001A1B33" w:rsidRPr="00AB1115" w:rsidRDefault="001A1B33" w:rsidP="001A1B33">
      <w:pPr>
        <w:widowControl/>
        <w:shd w:val="clear" w:color="auto" w:fill="FFFFFF"/>
        <w:autoSpaceDE/>
        <w:autoSpaceDN/>
        <w:adjustRightInd/>
        <w:ind w:left="720" w:firstLine="0"/>
        <w:rPr>
          <w:rFonts w:ascii="Arial" w:eastAsia="Times New Roman" w:hAnsi="Arial" w:cs="Arial"/>
          <w:color w:val="000000"/>
          <w:sz w:val="28"/>
          <w:szCs w:val="28"/>
        </w:rPr>
      </w:pPr>
    </w:p>
    <w:p w:rsidR="00AB1115" w:rsidRDefault="00AB1115" w:rsidP="00AB1115">
      <w:pPr>
        <w:ind w:firstLine="0"/>
        <w:rPr>
          <w:rFonts w:ascii="Times New Roman" w:eastAsia="Times New Roman" w:hAnsi="Times New Roman" w:cs="Times New Roman"/>
          <w:b/>
          <w:sz w:val="28"/>
          <w:szCs w:val="28"/>
          <w:lang w:eastAsia="en-US"/>
        </w:rPr>
      </w:pPr>
    </w:p>
    <w:p w:rsidR="00AB1115" w:rsidRPr="007C79FA" w:rsidRDefault="007C79FA" w:rsidP="00AB1115">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2) СОДЕРЖАНИЕ УЧЕБНОГО ПРЕДМЕТА «ОСНОВЫ БЕЗОПАСНОСТИ И ЗАЩИТЫ РОДИНЫ»</w:t>
      </w:r>
      <w:bookmarkEnd w:id="692"/>
      <w:r w:rsidR="00AB1115">
        <w:rPr>
          <w:rFonts w:ascii="Times New Roman" w:eastAsia="Times New Roman" w:hAnsi="Times New Roman" w:cs="Times New Roman"/>
          <w:b/>
          <w:sz w:val="28"/>
          <w:szCs w:val="28"/>
          <w:lang w:eastAsia="en-US"/>
        </w:rPr>
        <w:t xml:space="preserve"> в 8-9 классах</w:t>
      </w:r>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z w:val="28"/>
          <w:szCs w:val="28"/>
          <w:lang w:eastAsia="en-US"/>
        </w:rPr>
        <w:t xml:space="preserve">Модуль № 1 «Безопасное и устойчивое развитие личности, общества, </w:t>
      </w:r>
      <w:r w:rsidRPr="007C79FA">
        <w:rPr>
          <w:rFonts w:ascii="Times New Roman" w:eastAsia="Times New Roman" w:hAnsi="Times New Roman" w:cs="Times New Roman"/>
          <w:b/>
          <w:bCs/>
          <w:spacing w:val="-2"/>
          <w:sz w:val="28"/>
          <w:szCs w:val="28"/>
          <w:lang w:eastAsia="en-US"/>
        </w:rPr>
        <w:t>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стратегия национальной безопасности, национальные интересы и угрозы национальной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чрезвычайные ситуации природного, техногенного и биолого-социального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информированиеи оповещениенаселения очрезвычайныхситуациях, система ОКСИОН;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историяразвитиягражданской</w:t>
      </w:r>
      <w:r w:rsidRPr="007C79FA">
        <w:rPr>
          <w:rFonts w:ascii="Times New Roman" w:eastAsia="Times New Roman" w:hAnsi="Times New Roman" w:cs="Times New Roman"/>
          <w:spacing w:val="-2"/>
          <w:sz w:val="28"/>
          <w:szCs w:val="28"/>
          <w:lang w:eastAsia="en-US"/>
        </w:rPr>
        <w:t>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сигнал «Внимание всем!», порядок действий населения при его получении; </w:t>
      </w:r>
      <w:r w:rsidRPr="007C79FA">
        <w:rPr>
          <w:rFonts w:ascii="Times New Roman" w:eastAsia="Times New Roman" w:hAnsi="Times New Roman" w:cs="Times New Roman"/>
          <w:spacing w:val="-2"/>
          <w:sz w:val="28"/>
          <w:szCs w:val="28"/>
          <w:lang w:eastAsia="en-US"/>
        </w:rPr>
        <w:t>средстваиндивидуальной</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коллективнойзащитынаселения,порядок</w:t>
      </w:r>
      <w:r w:rsidRPr="007C79FA">
        <w:rPr>
          <w:rFonts w:ascii="Times New Roman" w:eastAsia="Times New Roman" w:hAnsi="Times New Roman" w:cs="Times New Roman"/>
          <w:sz w:val="28"/>
          <w:szCs w:val="28"/>
          <w:lang w:eastAsia="en-US"/>
        </w:rPr>
        <w:t xml:space="preserve"> пользованияфильтрующим</w:t>
      </w:r>
      <w:r w:rsidRPr="007C79FA">
        <w:rPr>
          <w:rFonts w:ascii="Times New Roman" w:eastAsia="Times New Roman" w:hAnsi="Times New Roman" w:cs="Times New Roman"/>
          <w:spacing w:val="-2"/>
          <w:sz w:val="28"/>
          <w:szCs w:val="28"/>
          <w:lang w:eastAsia="en-US"/>
        </w:rPr>
        <w:t>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эвакуациянаселенияв условиях чрезвычайных ситуаций,порядокдействий населения при объявлении эвакуации;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современнаяармия,воинскаяобязанностьивоеннаяслужба,добровольная и обязательная подготовка к службе в армии.</w:t>
      </w:r>
    </w:p>
    <w:p w:rsidR="007C79FA" w:rsidRPr="007C79FA" w:rsidRDefault="007C79FA" w:rsidP="007C79FA">
      <w:pPr>
        <w:rPr>
          <w:rFonts w:ascii="Times New Roman" w:eastAsia="Times New Roman" w:hAnsi="Times New Roman" w:cs="Times New Roman"/>
          <w:b/>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694" w:name="_bookmark3"/>
      <w:bookmarkEnd w:id="694"/>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7"/>
          <w:sz w:val="28"/>
          <w:szCs w:val="28"/>
          <w:lang w:eastAsia="en-US"/>
        </w:rPr>
        <w:t> </w:t>
      </w:r>
      <w:r w:rsidRPr="007C79FA">
        <w:rPr>
          <w:rFonts w:ascii="Times New Roman" w:eastAsia="Times New Roman" w:hAnsi="Times New Roman" w:cs="Times New Roman"/>
          <w:b/>
          <w:bCs/>
          <w:sz w:val="28"/>
          <w:szCs w:val="28"/>
          <w:lang w:eastAsia="en-US"/>
        </w:rPr>
        <w:t>2«Военнаяподготовка.Основывоенных</w:t>
      </w:r>
      <w:r w:rsidRPr="007C79FA">
        <w:rPr>
          <w:rFonts w:ascii="Times New Roman" w:eastAsia="Times New Roman" w:hAnsi="Times New Roman" w:cs="Times New Roman"/>
          <w:b/>
          <w:bCs/>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историявозникновенияиразвитияВооруженныхСилРоссийскойФедерации; этапы становления современных Вооруженных Сил Российской Федерации; основные направления подготовки 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организационная структура Вооруженных Сил Российской Федерации; функциииосновныезадачисовременныхВооруженныхСилРоссийской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видов и родов войск Вооруженных Сил Российской Федерации; воинские символы современных Вооруженных Сил Российской Федерации; виды,назначениеитактико-техническиехарактеристикиосновных</w:t>
      </w:r>
      <w:r w:rsidRPr="007C79FA">
        <w:rPr>
          <w:rFonts w:ascii="Times New Roman" w:eastAsia="Times New Roman" w:hAnsi="Times New Roman" w:cs="Times New Roman"/>
          <w:spacing w:val="-2"/>
          <w:sz w:val="28"/>
          <w:szCs w:val="28"/>
          <w:lang w:eastAsia="en-US"/>
        </w:rPr>
        <w:t>образцов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вооруженияивоеннойтехникивидовиродоввойскВооруженныхСилРоссийской Федерации (мотострелковых и танковых войск, ракетных войск и артиллерии, противовоздушной 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организационно-штатная структура и боевые возможности отделения, задачи отделения в различных видах боя;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состав,назначение,характеристики,порядокразмещениясовременных </w:t>
      </w:r>
      <w:r w:rsidRPr="007C79FA">
        <w:rPr>
          <w:rFonts w:ascii="Times New Roman" w:eastAsia="Times New Roman" w:hAnsi="Times New Roman" w:cs="Times New Roman"/>
          <w:sz w:val="28"/>
          <w:szCs w:val="28"/>
          <w:lang w:eastAsia="en-US"/>
        </w:rPr>
        <w:t>средств индивидуальной бронезащиты и экипировки 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вооружениемотострелковогоотделения,назначениеитактико-технические характеристикиосновныхвидовстрелковогооружия(автомат</w:t>
      </w:r>
      <w:r w:rsidRPr="007C79FA">
        <w:rPr>
          <w:rFonts w:ascii="Times New Roman" w:eastAsia="Times New Roman" w:hAnsi="Times New Roman" w:cs="Times New Roman"/>
          <w:spacing w:val="-2"/>
          <w:sz w:val="28"/>
          <w:szCs w:val="28"/>
          <w:lang w:eastAsia="en-US"/>
        </w:rPr>
        <w:t>Калашникова</w:t>
      </w:r>
      <w:r w:rsidRPr="007C79FA">
        <w:rPr>
          <w:rFonts w:ascii="Times New Roman" w:eastAsia="Times New Roman" w:hAnsi="Times New Roman" w:cs="Times New Roman"/>
          <w:sz w:val="28"/>
          <w:szCs w:val="28"/>
          <w:lang w:eastAsia="en-US"/>
        </w:rPr>
        <w:t xml:space="preserve"> АК-74,ручнойпулеметКалашникова(РПК),ручнойпротивотанковыйгранатомет РПГ-7В, снайперская винтовка Драгунова (СВД);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 и тактико-технические характеристики основных видов ручных гранат(наступательнаяручнаягранатаРГД-5,ручнаяоборонительнаягранатаФ-1, ручная граната оборонительная (РГО), ручная граната наступательная (РГН);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историясозданияобщевоинских</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этапыстановлениясовременныхобщевоинских</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общевоинскиеуставы Вооруженных Сил Российской Федерации, их состави основные понятия, определяющие повседневную жизнедеятельность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сущность</w:t>
      </w:r>
      <w:r w:rsidRPr="007C79FA">
        <w:rPr>
          <w:rFonts w:ascii="Times New Roman" w:eastAsia="Times New Roman" w:hAnsi="Times New Roman" w:cs="Times New Roman"/>
          <w:spacing w:val="-2"/>
          <w:sz w:val="28"/>
          <w:szCs w:val="28"/>
          <w:lang w:eastAsia="en-US"/>
        </w:rPr>
        <w:t>единоначалия;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командиры(начальники)иподчинённые; старшие и младшие;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приказ(приказание),порядокегоотдачиивыполнения; воинские звания и военная форма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воинскаядисциплина,еёсущностьи</w:t>
      </w:r>
      <w:r w:rsidRPr="007C79FA">
        <w:rPr>
          <w:rFonts w:ascii="Times New Roman" w:eastAsia="Times New Roman" w:hAnsi="Times New Roman" w:cs="Times New Roman"/>
          <w:spacing w:val="-2"/>
          <w:sz w:val="28"/>
          <w:szCs w:val="28"/>
          <w:lang w:eastAsia="en-US"/>
        </w:rPr>
        <w:t>значение;Обязанностивоеннослужащих</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2"/>
          <w:sz w:val="28"/>
          <w:szCs w:val="28"/>
          <w:lang w:eastAsia="en-US"/>
        </w:rPr>
        <w:t>облюдениютребованийвоинской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способыдостижениявоинскойдисциплины;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обязанностивоеннослужащихпередпостроениемив</w:t>
      </w:r>
      <w:r w:rsidRPr="007C79FA">
        <w:rPr>
          <w:rFonts w:ascii="Times New Roman" w:eastAsia="Times New Roman" w:hAnsi="Times New Roman" w:cs="Times New Roman"/>
          <w:spacing w:val="-2"/>
          <w:sz w:val="28"/>
          <w:szCs w:val="28"/>
          <w:lang w:eastAsia="en-US"/>
        </w:rPr>
        <w:t>строю;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строевыеприёмыидвижениебезоружия,строеваястойка,выполнение </w:t>
      </w:r>
      <w:r w:rsidRPr="007C79FA">
        <w:rPr>
          <w:rFonts w:ascii="Times New Roman" w:eastAsia="Times New Roman" w:hAnsi="Times New Roman" w:cs="Times New Roman"/>
          <w:spacing w:val="-2"/>
          <w:sz w:val="28"/>
          <w:szCs w:val="28"/>
          <w:lang w:eastAsia="en-US"/>
        </w:rPr>
        <w:t>команд«Становись»,«Равняйсь»,«Смирно»,«Вольно»,«Заправиться»,</w:t>
      </w:r>
      <w:r w:rsidRPr="007C79FA">
        <w:rPr>
          <w:rFonts w:ascii="Times New Roman" w:eastAsia="Times New Roman" w:hAnsi="Times New Roman" w:cs="Times New Roman"/>
          <w:sz w:val="28"/>
          <w:szCs w:val="28"/>
          <w:lang w:eastAsia="en-US"/>
        </w:rPr>
        <w:t xml:space="preserve"> «Отставить»,«Головныеуборы(головнойубор)–снять(надеть)»,повороты на месте.</w:t>
      </w:r>
    </w:p>
    <w:p w:rsidR="007C79FA" w:rsidRPr="007C79FA" w:rsidRDefault="007C79FA" w:rsidP="007C79FA">
      <w:pPr>
        <w:rPr>
          <w:rFonts w:ascii="Times New Roman" w:eastAsia="Times New Roman" w:hAnsi="Times New Roman" w:cs="Times New Roman"/>
          <w:b/>
          <w:bCs/>
          <w:sz w:val="28"/>
          <w:szCs w:val="28"/>
          <w:lang w:eastAsia="en-US"/>
        </w:rPr>
      </w:pPr>
      <w:bookmarkStart w:id="695" w:name="_bookmark4"/>
      <w:bookmarkEnd w:id="695"/>
      <w:r w:rsidRPr="007C79FA">
        <w:rPr>
          <w:rFonts w:ascii="Times New Roman" w:eastAsia="Times New Roman" w:hAnsi="Times New Roman" w:cs="Times New Roman"/>
          <w:b/>
          <w:bCs/>
          <w:sz w:val="28"/>
          <w:szCs w:val="28"/>
          <w:lang w:eastAsia="en-US"/>
        </w:rPr>
        <w:t xml:space="preserve">Модуль№3«Культурабезопасностижизнедеятельностивсовременном </w:t>
      </w:r>
      <w:r w:rsidRPr="007C79FA">
        <w:rPr>
          <w:rFonts w:ascii="Times New Roman" w:eastAsia="Times New Roman" w:hAnsi="Times New Roman" w:cs="Times New Roman"/>
          <w:b/>
          <w:bCs/>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безопасностьжизнедеятельности:ключевыепонятияизначениедлячеловека; смыслпонятий«опасность»,«безопасность»,«риск»,«культура</w:t>
      </w:r>
      <w:r w:rsidRPr="007C79FA">
        <w:rPr>
          <w:rFonts w:ascii="Times New Roman" w:eastAsia="Times New Roman" w:hAnsi="Times New Roman" w:cs="Times New Roman"/>
          <w:spacing w:val="-2"/>
          <w:sz w:val="28"/>
          <w:szCs w:val="28"/>
          <w:lang w:eastAsia="en-US"/>
        </w:rPr>
        <w:t>безопасностижизнедеятельности»;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источникиифакторыопасности,ихклассификация; общие принципы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понятияопаснойичрезвычайнойситуации,сходствоиразличияопаснойи чрезвычайной 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механизмперерастанияповседневнойситуациивчрезвычайнуюситуацию, правила поведения в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696" w:name="_bookmark5"/>
      <w:bookmarkEnd w:id="696"/>
      <w:r w:rsidRPr="007C79FA">
        <w:rPr>
          <w:rFonts w:ascii="Times New Roman" w:eastAsia="Times New Roman" w:hAnsi="Times New Roman" w:cs="Times New Roman"/>
          <w:b/>
          <w:bCs/>
          <w:sz w:val="28"/>
          <w:szCs w:val="28"/>
          <w:lang w:eastAsia="en-US"/>
        </w:rPr>
        <w:t>Модуль№4«Безопасностьв</w:t>
      </w:r>
      <w:r w:rsidRPr="007C79FA">
        <w:rPr>
          <w:rFonts w:ascii="Times New Roman" w:eastAsia="Times New Roman" w:hAnsi="Times New Roman" w:cs="Times New Roman"/>
          <w:b/>
          <w:bCs/>
          <w:spacing w:val="-2"/>
          <w:sz w:val="28"/>
          <w:szCs w:val="28"/>
          <w:lang w:eastAsia="en-US"/>
        </w:rPr>
        <w:t>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основныеисточникиопасностивбытуиих</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защитаправпотребителя,срокигодностиисоставпродуктов</w:t>
      </w:r>
      <w:r w:rsidRPr="007C79FA">
        <w:rPr>
          <w:rFonts w:ascii="Times New Roman" w:eastAsia="Times New Roman" w:hAnsi="Times New Roman" w:cs="Times New Roman"/>
          <w:spacing w:val="-2"/>
          <w:sz w:val="28"/>
          <w:szCs w:val="28"/>
          <w:lang w:eastAsia="en-US"/>
        </w:rPr>
        <w:t>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бытовыеотравленияипричиныих</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признакиотравления,приёмыиправилаоказанияпервойпомощи; правила комплектования и хранения домашней 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 травмы и правила их предупреждения, 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правилаобращения</w:t>
      </w:r>
      <w:r w:rsidRPr="007C79FA">
        <w:rPr>
          <w:rFonts w:ascii="Times New Roman" w:eastAsia="Times New Roman" w:hAnsi="Times New Roman" w:cs="Times New Roman"/>
          <w:sz w:val="28"/>
          <w:szCs w:val="28"/>
          <w:lang w:eastAsia="en-US"/>
        </w:rPr>
        <w:t xml:space="preserve"> сгазовыми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электрическимиприборами;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приемы </w:t>
      </w:r>
      <w:r w:rsidRPr="007C79FA">
        <w:rPr>
          <w:rFonts w:ascii="Times New Roman" w:eastAsia="Times New Roman" w:hAnsi="Times New Roman" w:cs="Times New Roman"/>
          <w:sz w:val="28"/>
          <w:szCs w:val="28"/>
          <w:lang w:eastAsia="en-US"/>
        </w:rPr>
        <w:t>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правилаповедениявподъездеилифте,атакжепривходеивыходеизних; пожар и факторы его 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условияипричинывозникновенияпожаров,ихвозможныепоследствия,приёмы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первичныесредства</w:t>
      </w:r>
      <w:r w:rsidRPr="007C79FA">
        <w:rPr>
          <w:rFonts w:ascii="Times New Roman" w:eastAsia="Times New Roman" w:hAnsi="Times New Roman" w:cs="Times New Roman"/>
          <w:spacing w:val="-2"/>
          <w:sz w:val="28"/>
          <w:szCs w:val="28"/>
          <w:lang w:eastAsia="en-US"/>
        </w:rPr>
        <w:t>пожаротушения;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правилавызоваэкстренныхслужб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порядоквзаимодействия</w:t>
      </w:r>
      <w:r w:rsidRPr="007C79FA">
        <w:rPr>
          <w:rFonts w:ascii="Times New Roman" w:eastAsia="Times New Roman" w:hAnsi="Times New Roman" w:cs="Times New Roman"/>
          <w:sz w:val="28"/>
          <w:szCs w:val="28"/>
          <w:lang w:eastAsia="en-US"/>
        </w:rPr>
        <w:t xml:space="preserve"> сними, ответственность за ложные сообщения;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права,обязанности</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ответственностьграждан</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областипожарной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ситуациикриминогенного</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правилаповедениясмалознакомыми</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 по предотвращению проникновения злоумышленников в дом, правила поведения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классификацияаварийныхситуаций</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pacing w:val="-2"/>
          <w:sz w:val="28"/>
          <w:szCs w:val="28"/>
          <w:lang w:eastAsia="en-US"/>
        </w:rPr>
        <w:t>коммунальныхсистемах жизнеобеспечения;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правилапредупреждениявозможныхаварийнакоммунальныхсистемах,порядок действий при авариях на коммунальных системах.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697" w:name="_bookmark6"/>
      <w:bookmarkEnd w:id="697"/>
      <w:r w:rsidRPr="007C79FA">
        <w:rPr>
          <w:rFonts w:ascii="Times New Roman" w:eastAsia="Times New Roman" w:hAnsi="Times New Roman" w:cs="Times New Roman"/>
          <w:b/>
          <w:bCs/>
          <w:sz w:val="28"/>
          <w:szCs w:val="28"/>
          <w:lang w:eastAsia="en-US"/>
        </w:rPr>
        <w:t>Модуль№5«Безопасностьна</w:t>
      </w:r>
      <w:r w:rsidRPr="007C79FA">
        <w:rPr>
          <w:rFonts w:ascii="Times New Roman" w:eastAsia="Times New Roman" w:hAnsi="Times New Roman" w:cs="Times New Roman"/>
          <w:b/>
          <w:bCs/>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правиладорожногодвиженияиих</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условияобеспечениябезопасностиучастниковдорожногодвижения; правила дорожного движения и дорожные знаки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«дорожныеловушки»иправилаихпредупреждения;световозвращающие элементы и правила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правиладорожногодвижениядля</w:t>
      </w:r>
      <w:r w:rsidRPr="007C79FA">
        <w:rPr>
          <w:rFonts w:ascii="Times New Roman" w:eastAsia="Times New Roman" w:hAnsi="Times New Roman" w:cs="Times New Roman"/>
          <w:spacing w:val="-2"/>
          <w:sz w:val="28"/>
          <w:szCs w:val="28"/>
          <w:lang w:eastAsia="en-US"/>
        </w:rPr>
        <w:t>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обязанностипассажировмаршрутныхтранспортныхсредств,ремень </w:t>
      </w:r>
      <w:r w:rsidRPr="007C79FA">
        <w:rPr>
          <w:rFonts w:ascii="Times New Roman" w:eastAsia="Times New Roman" w:hAnsi="Times New Roman" w:cs="Times New Roman"/>
          <w:sz w:val="28"/>
          <w:szCs w:val="28"/>
          <w:lang w:eastAsia="en-US"/>
        </w:rPr>
        <w:t>безопасности и правила его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порядокдействийпассажиров</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 xml:space="preserve">маршрутныхтранспортныхсредствах </w:t>
      </w:r>
      <w:r w:rsidRPr="007C79FA">
        <w:rPr>
          <w:rFonts w:ascii="Times New Roman" w:eastAsia="Times New Roman" w:hAnsi="Times New Roman" w:cs="Times New Roman"/>
          <w:sz w:val="28"/>
          <w:szCs w:val="28"/>
          <w:lang w:eastAsia="en-US"/>
        </w:rPr>
        <w:t>при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правилаповеденияпассажира</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правиладорожногодвижениядляводителявелосипеда,мопедаииных средств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дорожныезнакидляводителявелосипеда,сигналы</w:t>
      </w:r>
      <w:r w:rsidRPr="007C79FA">
        <w:rPr>
          <w:rFonts w:ascii="Times New Roman" w:eastAsia="Times New Roman" w:hAnsi="Times New Roman" w:cs="Times New Roman"/>
          <w:spacing w:val="-2"/>
          <w:sz w:val="28"/>
          <w:szCs w:val="28"/>
          <w:lang w:eastAsia="en-US"/>
        </w:rPr>
        <w:t>велосипедиста;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правилаподготовкивелосипедак</w:t>
      </w:r>
      <w:r w:rsidRPr="007C79FA">
        <w:rPr>
          <w:rFonts w:ascii="Times New Roman" w:eastAsia="Times New Roman" w:hAnsi="Times New Roman" w:cs="Times New Roman"/>
          <w:spacing w:val="-2"/>
          <w:sz w:val="28"/>
          <w:szCs w:val="28"/>
          <w:lang w:eastAsia="en-US"/>
        </w:rPr>
        <w:t>пользованию;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дорожно-транспортные происшествия и причины их возникновения; </w:t>
      </w:r>
      <w:r w:rsidRPr="007C79FA">
        <w:rPr>
          <w:rFonts w:ascii="Times New Roman" w:eastAsia="Times New Roman" w:hAnsi="Times New Roman" w:cs="Times New Roman"/>
          <w:spacing w:val="-2"/>
          <w:sz w:val="28"/>
          <w:szCs w:val="28"/>
          <w:lang w:eastAsia="en-US"/>
        </w:rPr>
        <w:t>основныефакторы</w:t>
      </w:r>
      <w:r w:rsidRPr="007C79FA">
        <w:rPr>
          <w:rFonts w:ascii="Times New Roman" w:eastAsia="Times New Roman" w:hAnsi="Times New Roman" w:cs="Times New Roman"/>
          <w:spacing w:val="-4"/>
          <w:sz w:val="28"/>
          <w:szCs w:val="28"/>
          <w:lang w:eastAsia="en-US"/>
        </w:rPr>
        <w:t>риска</w:t>
      </w:r>
      <w:r w:rsidRPr="007C79FA">
        <w:rPr>
          <w:rFonts w:ascii="Times New Roman" w:eastAsia="Times New Roman" w:hAnsi="Times New Roman" w:cs="Times New Roman"/>
          <w:spacing w:val="-2"/>
          <w:sz w:val="28"/>
          <w:szCs w:val="28"/>
          <w:lang w:eastAsia="en-US"/>
        </w:rPr>
        <w:t>возникновениядорожно-транспортныхпроисшествий;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порядокдействийочевидцадорожно-транспортногопроисшествия; порядок действий при пожаре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различных видов транспорта (внеуличного,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правилаоказанияпервойпомощи</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pacing w:val="-2"/>
          <w:sz w:val="28"/>
          <w:szCs w:val="28"/>
          <w:lang w:eastAsia="en-US"/>
        </w:rPr>
        <w:t xml:space="preserve">различныхтравмах </w:t>
      </w:r>
      <w:r w:rsidRPr="007C79FA">
        <w:rPr>
          <w:rFonts w:ascii="Times New Roman" w:eastAsia="Times New Roman" w:hAnsi="Times New Roman" w:cs="Times New Roman"/>
          <w:sz w:val="28"/>
          <w:szCs w:val="28"/>
          <w:lang w:eastAsia="en-US"/>
        </w:rPr>
        <w:t>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698" w:name="_bookmark7"/>
      <w:bookmarkEnd w:id="698"/>
      <w:r w:rsidRPr="007C79FA">
        <w:rPr>
          <w:rFonts w:ascii="Times New Roman" w:eastAsia="Times New Roman" w:hAnsi="Times New Roman" w:cs="Times New Roman"/>
          <w:b/>
          <w:bCs/>
          <w:sz w:val="28"/>
          <w:szCs w:val="28"/>
          <w:lang w:eastAsia="en-US"/>
        </w:rPr>
        <w:t>Модуль№6«Безопасностьвобщественных</w:t>
      </w:r>
      <w:r w:rsidRPr="007C79FA">
        <w:rPr>
          <w:rFonts w:ascii="Times New Roman" w:eastAsia="Times New Roman" w:hAnsi="Times New Roman" w:cs="Times New Roman"/>
          <w:b/>
          <w:bCs/>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общественные</w:t>
      </w:r>
      <w:r w:rsidRPr="007C79FA">
        <w:rPr>
          <w:rFonts w:ascii="Times New Roman" w:eastAsia="Times New Roman" w:hAnsi="Times New Roman" w:cs="Times New Roman"/>
          <w:spacing w:val="-4"/>
          <w:sz w:val="28"/>
          <w:szCs w:val="28"/>
          <w:lang w:eastAsia="en-US"/>
        </w:rPr>
        <w:t>места</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pacing w:val="-2"/>
          <w:sz w:val="28"/>
          <w:szCs w:val="28"/>
          <w:lang w:eastAsia="en-US"/>
        </w:rPr>
        <w:t xml:space="preserve">характеристики,потенциальныеисточники </w:t>
      </w:r>
      <w:r w:rsidRPr="007C79FA">
        <w:rPr>
          <w:rFonts w:ascii="Times New Roman" w:eastAsia="Times New Roman" w:hAnsi="Times New Roman" w:cs="Times New Roman"/>
          <w:sz w:val="28"/>
          <w:szCs w:val="28"/>
          <w:lang w:eastAsia="en-US"/>
        </w:rPr>
        <w:t>опасности в 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правилавызоваэкстренныхслужбипорядоквзаимодействиясними; массовые мероприятия и правила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порядокдействийприбеспорядкахв местахмассовогопребываниялюдей; порядок действий при попадании в толпу и 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порядокдействийприобнаруженииугрозывозникновенияпожара; порядок действий при эвакуации 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опасности криминогенного и антиобщественного характера в общественных местах, порядок действий при их возникновении;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бесхозных (потенциально опасных) вещейипредметов,атакжевслучаетеррористическогоакта,втомчисле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порядокдействийпривзаимодействиисправоохранительными</w:t>
      </w:r>
      <w:r w:rsidRPr="007C79FA">
        <w:rPr>
          <w:rFonts w:ascii="Times New Roman" w:eastAsia="Times New Roman" w:hAnsi="Times New Roman" w:cs="Times New Roman"/>
          <w:spacing w:val="-2"/>
          <w:sz w:val="28"/>
          <w:szCs w:val="28"/>
          <w:lang w:eastAsia="en-US"/>
        </w:rPr>
        <w:t>органами.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699" w:name="_bookmark8"/>
      <w:bookmarkEnd w:id="699"/>
      <w:r w:rsidRPr="007C79FA">
        <w:rPr>
          <w:rFonts w:ascii="Times New Roman" w:eastAsia="Times New Roman" w:hAnsi="Times New Roman" w:cs="Times New Roman"/>
          <w:b/>
          <w:bCs/>
          <w:sz w:val="28"/>
          <w:szCs w:val="28"/>
          <w:lang w:eastAsia="en-US"/>
        </w:rPr>
        <w:t>Модуль№7«Безопасностьвприродной</w:t>
      </w:r>
      <w:r w:rsidRPr="007C79FA">
        <w:rPr>
          <w:rFonts w:ascii="Times New Roman" w:eastAsia="Times New Roman" w:hAnsi="Times New Roman" w:cs="Times New Roman"/>
          <w:b/>
          <w:bCs/>
          <w:spacing w:val="-2"/>
          <w:sz w:val="28"/>
          <w:szCs w:val="28"/>
          <w:lang w:eastAsia="en-US"/>
        </w:rPr>
        <w:t>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природныечрезвычайныеситуациииих</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 xml:space="preserve">природнойсреде:дикиеживотные,змеи,насекомые </w:t>
      </w:r>
      <w:r w:rsidRPr="007C79FA">
        <w:rPr>
          <w:rFonts w:ascii="Times New Roman" w:eastAsia="Times New Roman" w:hAnsi="Times New Roman" w:cs="Times New Roman"/>
          <w:sz w:val="28"/>
          <w:szCs w:val="28"/>
          <w:lang w:eastAsia="en-US"/>
        </w:rPr>
        <w:t>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автономныеусловия,ихособенностииопасности,правилаподготовкик длительному автономному существованию;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автономном пребывании в природной среде; правилаориентированиянаместности,способыподачисигналовбедствия;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природныепожары,</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опасности,факторы</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причины</w:t>
      </w:r>
      <w:r w:rsidRPr="007C79FA">
        <w:rPr>
          <w:rFonts w:ascii="Times New Roman" w:eastAsia="Times New Roman" w:hAnsi="Times New Roman" w:cs="Times New Roman"/>
          <w:spacing w:val="-6"/>
          <w:sz w:val="28"/>
          <w:szCs w:val="28"/>
          <w:lang w:eastAsia="en-US"/>
        </w:rPr>
        <w:t xml:space="preserve">их </w:t>
      </w:r>
      <w:r w:rsidRPr="007C79FA">
        <w:rPr>
          <w:rFonts w:ascii="Times New Roman" w:eastAsia="Times New Roman" w:hAnsi="Times New Roman" w:cs="Times New Roman"/>
          <w:sz w:val="28"/>
          <w:szCs w:val="28"/>
          <w:lang w:eastAsia="en-US"/>
        </w:rPr>
        <w:t>возникновения, порядок действий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правилабезопасногоповеденияв</w:t>
      </w:r>
      <w:r w:rsidRPr="007C79FA">
        <w:rPr>
          <w:rFonts w:ascii="Times New Roman" w:eastAsia="Times New Roman" w:hAnsi="Times New Roman" w:cs="Times New Roman"/>
          <w:spacing w:val="-2"/>
          <w:sz w:val="28"/>
          <w:szCs w:val="28"/>
          <w:lang w:eastAsia="en-US"/>
        </w:rPr>
        <w:t>горах;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снежные лавины, их характеристики и опасности, порядок действий, необходимый для снижения риска попадания в лавину;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камнепады, их характеристики и опасности, порядок действий, необходимых для снижения риска попадания под камнепад;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сели,иххарактеристикииопасности,порядокдействийприпопаданиивзону </w:t>
      </w:r>
      <w:r w:rsidRPr="007C79FA">
        <w:rPr>
          <w:rFonts w:ascii="Times New Roman" w:eastAsia="Times New Roman" w:hAnsi="Times New Roman" w:cs="Times New Roman"/>
          <w:spacing w:val="-4"/>
          <w:sz w:val="28"/>
          <w:szCs w:val="28"/>
          <w:lang w:eastAsia="en-US"/>
        </w:rPr>
        <w:t>селя;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оползни, их характеристики и опасности, порядок действий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общиеправилабезопасногоповедениянаводоёмах,правилакупания на оборудованных и необорудованных пляжах;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наводнения,иххарактеристикииопасности,порядокдействий при наводнении;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цунами, их характеристики и опасности, порядок действий при нахождениив зоне цунами;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ураганы,смерчи,иххарактеристикииопасности,порядокдействий при ураганах, бурях и смерчах;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грозы,иххарактеристикииопасности,порядокдействийприпопадании в грозу;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землетрясения и извержения вулканов, их характеристики и опасности, порядокдействийприземлетрясении,втомчислеприпопаданииподзавал, при нахождении в 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 понятий «экология» и «экологическая культура»,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безопасного поведения при неблагоприятной экологической обстановке (загрязнении атмосферы).</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00" w:name="_bookmark9"/>
      <w:bookmarkEnd w:id="700"/>
      <w:r w:rsidRPr="007C79FA">
        <w:rPr>
          <w:rFonts w:ascii="Times New Roman" w:eastAsia="Times New Roman" w:hAnsi="Times New Roman" w:cs="Times New Roman"/>
          <w:b/>
          <w:bCs/>
          <w:sz w:val="28"/>
          <w:szCs w:val="28"/>
          <w:lang w:eastAsia="en-US"/>
        </w:rPr>
        <w:t>Модуль№8«Основымедицинскихзнаний.Оказаниепервой</w:t>
      </w:r>
      <w:r w:rsidRPr="007C79FA">
        <w:rPr>
          <w:rFonts w:ascii="Times New Roman" w:eastAsia="Times New Roman" w:hAnsi="Times New Roman" w:cs="Times New Roman"/>
          <w:b/>
          <w:bCs/>
          <w:spacing w:val="-2"/>
          <w:sz w:val="28"/>
          <w:szCs w:val="28"/>
          <w:lang w:eastAsia="en-US"/>
        </w:rPr>
        <w:t xml:space="preserve">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смыслпонятий«здоровье»и«здоровыйобразжизни»,ихсодержание и значение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7C79FA">
        <w:rPr>
          <w:rFonts w:ascii="Times New Roman" w:eastAsia="Times New Roman" w:hAnsi="Times New Roman" w:cs="Times New Roman"/>
          <w:spacing w:val="-2"/>
          <w:sz w:val="28"/>
          <w:szCs w:val="28"/>
          <w:lang w:eastAsia="en-US"/>
        </w:rPr>
        <w:t>механизмраспространенияинфекционныхзаболеваний,</w:t>
      </w:r>
      <w:r w:rsidRPr="007C79FA">
        <w:rPr>
          <w:rFonts w:ascii="Times New Roman" w:eastAsia="Times New Roman" w:hAnsi="Times New Roman" w:cs="Times New Roman"/>
          <w:spacing w:val="-4"/>
          <w:sz w:val="28"/>
          <w:szCs w:val="28"/>
          <w:lang w:eastAsia="en-US"/>
        </w:rPr>
        <w:t>меры</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профилактикиизащитыот</w:t>
      </w:r>
      <w:r w:rsidRPr="007C79FA">
        <w:rPr>
          <w:rFonts w:ascii="Times New Roman" w:eastAsia="Times New Roman" w:hAnsi="Times New Roman" w:cs="Times New Roman"/>
          <w:spacing w:val="-4"/>
          <w:sz w:val="28"/>
          <w:szCs w:val="28"/>
          <w:lang w:eastAsia="en-US"/>
        </w:rPr>
        <w:t>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порядок действий при возникновении чрезвычайных ситуаций биолого- социального происхождения (эпидемия, пандемия); мероприятия, проводимые государствомпообеспечениюбезопасностинаселенияприугрозеивовремя </w:t>
      </w:r>
      <w:r w:rsidRPr="007C79FA">
        <w:rPr>
          <w:rFonts w:ascii="Times New Roman" w:eastAsia="Times New Roman" w:hAnsi="Times New Roman" w:cs="Times New Roman"/>
          <w:spacing w:val="-2"/>
          <w:sz w:val="28"/>
          <w:szCs w:val="28"/>
          <w:lang w:eastAsia="en-US"/>
        </w:rPr>
        <w:t xml:space="preserve">чрезвычайныхситуацийбиолого-социальногопроисхождения(эпидемия, </w:t>
      </w:r>
      <w:r w:rsidRPr="007C79FA">
        <w:rPr>
          <w:rFonts w:ascii="Times New Roman" w:eastAsia="Times New Roman" w:hAnsi="Times New Roman" w:cs="Times New Roman"/>
          <w:sz w:val="28"/>
          <w:szCs w:val="28"/>
          <w:lang w:eastAsia="en-US"/>
        </w:rPr>
        <w:t>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понятие«неинфекционныезаболевания»и ихклассификация, факторыриска неинфекционных 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мерыпрофилактикинеинфекционныхзаболеванийизащитыотних; диспансеризация и её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понятия«психическоездоровье»и«психологическое</w:t>
      </w:r>
      <w:r w:rsidRPr="007C79FA">
        <w:rPr>
          <w:rFonts w:ascii="Times New Roman" w:eastAsia="Times New Roman" w:hAnsi="Times New Roman" w:cs="Times New Roman"/>
          <w:spacing w:val="-2"/>
          <w:sz w:val="28"/>
          <w:szCs w:val="28"/>
          <w:lang w:eastAsia="en-US"/>
        </w:rPr>
        <w:t>благополучие»;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стрессиеговлияниеначеловека,мерыпрофилактикистресса,способы саморегуляции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понятие«перваяпомощь»иобязанностьпоеёоказанию,универсальный алгоритм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назначениеисоставаптечкипервой</w:t>
      </w:r>
      <w:r w:rsidRPr="007C79FA">
        <w:rPr>
          <w:rFonts w:ascii="Times New Roman" w:eastAsia="Times New Roman" w:hAnsi="Times New Roman" w:cs="Times New Roman"/>
          <w:spacing w:val="-2"/>
          <w:sz w:val="28"/>
          <w:szCs w:val="28"/>
          <w:lang w:eastAsia="en-US"/>
        </w:rPr>
        <w:t>помощи;</w:t>
      </w:r>
    </w:p>
    <w:p w:rsid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порядокдействийприоказаниипервойпомощивразличныхситуациях,приёмы психологической поддержки пострадавшего.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01" w:name="_bookmark10"/>
      <w:bookmarkEnd w:id="701"/>
      <w:r w:rsidRPr="007C79FA">
        <w:rPr>
          <w:rFonts w:ascii="Times New Roman" w:eastAsia="Times New Roman" w:hAnsi="Times New Roman" w:cs="Times New Roman"/>
          <w:b/>
          <w:bCs/>
          <w:sz w:val="28"/>
          <w:szCs w:val="28"/>
          <w:lang w:eastAsia="en-US"/>
        </w:rPr>
        <w:t>Модуль№9«Безопасностьв</w:t>
      </w:r>
      <w:r w:rsidRPr="007C79FA">
        <w:rPr>
          <w:rFonts w:ascii="Times New Roman" w:eastAsia="Times New Roman" w:hAnsi="Times New Roman" w:cs="Times New Roman"/>
          <w:b/>
          <w:bCs/>
          <w:spacing w:val="-2"/>
          <w:sz w:val="28"/>
          <w:szCs w:val="28"/>
          <w:lang w:eastAsia="en-US"/>
        </w:rPr>
        <w:t>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общение и его значение для человека, способы эффективного общения; приёмыиправилабезопасноймежличностнойкоммуникациии</w:t>
      </w:r>
      <w:r w:rsidRPr="007C79FA">
        <w:rPr>
          <w:rFonts w:ascii="Times New Roman" w:eastAsia="Times New Roman" w:hAnsi="Times New Roman" w:cs="Times New Roman"/>
          <w:spacing w:val="-2"/>
          <w:sz w:val="28"/>
          <w:szCs w:val="28"/>
          <w:lang w:eastAsia="en-US"/>
        </w:rPr>
        <w:t>комфортного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взаимодействиявгруппе,признакиконструктивногоидеструктивного</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понятие «конфликт» и стадии его развития, факторы и причины развития </w:t>
      </w:r>
      <w:r w:rsidRPr="007C79FA">
        <w:rPr>
          <w:rFonts w:ascii="Times New Roman" w:eastAsia="Times New Roman" w:hAnsi="Times New Roman" w:cs="Times New Roman"/>
          <w:spacing w:val="-2"/>
          <w:sz w:val="28"/>
          <w:szCs w:val="28"/>
          <w:lang w:eastAsia="en-US"/>
        </w:rPr>
        <w:t>конфликта;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условияиситуациивозникновениямежличностныхигрупповыхконфликтов, безопасные и эффективные способы избегания и разрешения конфликтных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правилаповедениядляснижениярискаконфликтаипорядокдействийприего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 разрешения конфликта с помощью третьей стороны (медиатора); опасныеформыпроявленияконфликта:агрессия,домашнее</w:t>
      </w:r>
      <w:r w:rsidRPr="007C79FA">
        <w:rPr>
          <w:rFonts w:ascii="Times New Roman" w:eastAsia="Times New Roman" w:hAnsi="Times New Roman" w:cs="Times New Roman"/>
          <w:spacing w:val="-2"/>
          <w:sz w:val="28"/>
          <w:szCs w:val="28"/>
          <w:lang w:eastAsia="en-US"/>
        </w:rPr>
        <w:t>насилие</w:t>
      </w:r>
      <w:r w:rsidRPr="007C79FA">
        <w:rPr>
          <w:rFonts w:ascii="Times New Roman" w:eastAsia="Times New Roman" w:hAnsi="Times New Roman" w:cs="Times New Roman"/>
          <w:sz w:val="28"/>
          <w:szCs w:val="28"/>
          <w:lang w:eastAsia="en-US"/>
        </w:rPr>
        <w:t xml:space="preserve"> и </w:t>
      </w:r>
      <w:r w:rsidRPr="007C79FA">
        <w:rPr>
          <w:rFonts w:ascii="Times New Roman" w:eastAsia="Times New Roman" w:hAnsi="Times New Roman" w:cs="Times New Roman"/>
          <w:spacing w:val="-2"/>
          <w:sz w:val="28"/>
          <w:szCs w:val="28"/>
          <w:lang w:eastAsia="en-US"/>
        </w:rPr>
        <w:t>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манипуляции в ходе межличностного общения, приёмы распознавания манипуляций и способы противостояния 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причинитьвреджизнииздоровью,ивовлечениевпреступную,асоциальную или деструктивную деятельность) и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современныемолодёжныеувлеченияиопасности,связанныесними,правила безопасного поведения;</w:t>
      </w:r>
    </w:p>
    <w:p w:rsid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правилабезопаснойкоммуникацииснезнакомыми</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02" w:name="_bookmark11"/>
      <w:bookmarkEnd w:id="702"/>
      <w:r w:rsidRPr="007C79FA">
        <w:rPr>
          <w:rFonts w:ascii="Times New Roman" w:eastAsia="Times New Roman" w:hAnsi="Times New Roman" w:cs="Times New Roman"/>
          <w:b/>
          <w:bCs/>
          <w:sz w:val="28"/>
          <w:szCs w:val="28"/>
          <w:lang w:eastAsia="en-US"/>
        </w:rPr>
        <w:t>Модуль№10«Безопасностьвинформационном</w:t>
      </w:r>
      <w:r w:rsidRPr="007C79FA">
        <w:rPr>
          <w:rFonts w:ascii="Times New Roman" w:eastAsia="Times New Roman" w:hAnsi="Times New Roman" w:cs="Times New Roman"/>
          <w:b/>
          <w:bCs/>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 «цифроваясреда»,еёхарактеристикиипримерыинформационных и компьютерных угроз, положительные возможности цифровой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рискииугрозыприиспользовании</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 принципы безопасного поведения, необходимые для предупреждения возникновения опасных ситуаций в личном цифровом 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опасныеявленияцифровойсреды:вредоносныепрограммыиприложения и их разновидности;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правилакибергигиены,необходимыедляпредупреждениявозникновения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основныевидыопасногоизапрещённогоконтентавИнтернетеиегопризнаки, приёмы распознавания опасностей при использовании 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противоправныедействияв</w:t>
      </w:r>
      <w:r w:rsidRPr="007C79FA">
        <w:rPr>
          <w:rFonts w:ascii="Times New Roman" w:eastAsia="Times New Roman" w:hAnsi="Times New Roman" w:cs="Times New Roman"/>
          <w:spacing w:val="-2"/>
          <w:sz w:val="28"/>
          <w:szCs w:val="28"/>
          <w:lang w:eastAsia="en-US"/>
        </w:rPr>
        <w:t>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цифрового поведения, необходимого для снижения рисков и угроз прииспользованииИнтернета(кибербуллинга,вербовкивразличныеорганизации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03" w:name="_bookmark12"/>
      <w:bookmarkEnd w:id="703"/>
      <w:r w:rsidRPr="007C79FA">
        <w:rPr>
          <w:rFonts w:ascii="Times New Roman" w:eastAsia="Times New Roman" w:hAnsi="Times New Roman" w:cs="Times New Roman"/>
          <w:b/>
          <w:bCs/>
          <w:sz w:val="28"/>
          <w:szCs w:val="28"/>
          <w:lang w:eastAsia="en-US"/>
        </w:rPr>
        <w:t>Модуль№11«Основыпротиводействияэкстремизмуи</w:t>
      </w:r>
      <w:r w:rsidRPr="007C79FA">
        <w:rPr>
          <w:rFonts w:ascii="Times New Roman" w:eastAsia="Times New Roman" w:hAnsi="Times New Roman" w:cs="Times New Roman"/>
          <w:b/>
          <w:bCs/>
          <w:spacing w:val="-2"/>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 «экстремизм» и «терроризм», их содержание, причины, возможные варианты проявления и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цели и формы проявления террористических актов, их последствия, уровни террористической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основыобщественно-государственнойсистемыпротиводействияэкстремизму и терроризму, контртеррористическая операция и её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вовлечения в террористическую деятельность, правила антитеррористического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угроз и подготовки различных форм терактов, порядок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правилабезопасногоповедениявслучаетеракта(нападениетеррористови попытка захвата заложников, попадание в заложники, огневой налёт, наезд транспортного средства, подрыв взрывного устройства).</w:t>
      </w:r>
    </w:p>
    <w:p w:rsidR="007C79FA" w:rsidRPr="007C79FA" w:rsidRDefault="007C79FA" w:rsidP="007C79FA">
      <w:pPr>
        <w:ind w:firstLine="0"/>
        <w:rPr>
          <w:rFonts w:ascii="Times New Roman" w:eastAsia="Times New Roman" w:hAnsi="Times New Roman" w:cs="Times New Roman"/>
          <w:sz w:val="28"/>
          <w:szCs w:val="28"/>
          <w:lang w:eastAsia="en-US"/>
        </w:rPr>
      </w:pPr>
      <w:bookmarkStart w:id="704" w:name="_bookmark13"/>
      <w:bookmarkEnd w:id="704"/>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 xml:space="preserve">3) ПЛАНИРУЕМЫЕ РЕЗУЛЬТАТЫ ОСВОЕНИЯ ПРОГРАММЫ УЧЕБНОГО ПРЕДМЕТА «ОСНОВЫ БЕЗОПАСНОСТИ </w:t>
      </w:r>
      <w:r w:rsidR="00185094">
        <w:rPr>
          <w:rFonts w:ascii="Times New Roman" w:eastAsia="Times New Roman" w:hAnsi="Times New Roman" w:cs="Times New Roman"/>
          <w:b/>
          <w:sz w:val="28"/>
          <w:szCs w:val="28"/>
          <w:lang w:eastAsia="en-US"/>
        </w:rPr>
        <w:t>И</w:t>
      </w:r>
      <w:r w:rsidRPr="007C79FA">
        <w:rPr>
          <w:rFonts w:ascii="Times New Roman" w:eastAsia="Times New Roman" w:hAnsi="Times New Roman" w:cs="Times New Roman"/>
          <w:b/>
          <w:sz w:val="28"/>
          <w:szCs w:val="28"/>
          <w:lang w:eastAsia="en-US"/>
        </w:rPr>
        <w:t xml:space="preserve"> ЗАЩИТЫ РОДИНЫ» НА УРОВНЕ ООО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05" w:name="_bookmark14"/>
      <w:bookmarkEnd w:id="705"/>
      <w:r w:rsidRPr="007C79FA">
        <w:rPr>
          <w:rFonts w:ascii="Times New Roman" w:eastAsia="Times New Roman" w:hAnsi="Times New Roman" w:cs="Times New Roman"/>
          <w:b/>
          <w:bCs/>
          <w:sz w:val="28"/>
          <w:szCs w:val="28"/>
          <w:lang w:eastAsia="en-US"/>
        </w:rPr>
        <w:t>ЛИЧНОСТНЫЕ</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социокультурнымиидуховно-нравственнымиценностями,принятымивобществеправилами инормамиповедения.Способствуютпроцессамсамопознания,самовоспитания исаморазвития,формированиявнутреннейпозицииличностиипроявляются в индивидуальных социально значимых качествах, которые выражаются прежде всеговготовностиобучающихсяксаморазвитию,самостоятельности,инициативе иличностномусамоопределению;осмысленномуведениюздорового ибезопасногообразажизниисоблюдениюправилэкологическогоповедения;к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7C79FA">
        <w:rPr>
          <w:rFonts w:ascii="Times New Roman" w:eastAsia="Times New Roman" w:hAnsi="Times New Roman" w:cs="Times New Roman"/>
          <w:spacing w:val="11"/>
          <w:sz w:val="28"/>
          <w:szCs w:val="28"/>
          <w:lang w:eastAsia="en-US"/>
        </w:rPr>
        <w:t xml:space="preserve">её </w:t>
      </w:r>
      <w:r w:rsidRPr="007C79FA">
        <w:rPr>
          <w:rFonts w:ascii="Times New Roman" w:eastAsia="Times New Roman" w:hAnsi="Times New Roman" w:cs="Times New Roman"/>
          <w:spacing w:val="-2"/>
          <w:sz w:val="28"/>
          <w:szCs w:val="28"/>
          <w:lang w:eastAsia="en-US"/>
        </w:rPr>
        <w:t>основе.</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ЛичностныерезультатыизученияОБЗР</w:t>
      </w:r>
      <w:r w:rsidRPr="007C79FA">
        <w:rPr>
          <w:rFonts w:ascii="Times New Roman" w:eastAsia="Times New Roman" w:hAnsi="Times New Roman" w:cs="Times New Roman"/>
          <w:b/>
          <w:i/>
          <w:spacing w:val="-2"/>
          <w:sz w:val="28"/>
          <w:szCs w:val="28"/>
          <w:lang w:eastAsia="en-US"/>
        </w:rPr>
        <w:t>включают:</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1) патриотическоевоспитание: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осознаниероссийскойгражданскойидентичностивполикультурном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ценностное отношение к достижениям своей Родины – России, к науке, искусству, спорту, технологиям, боевым подвигам и трудовым достижениям </w:t>
      </w:r>
      <w:r w:rsidRPr="007C79FA">
        <w:rPr>
          <w:rFonts w:ascii="Times New Roman" w:eastAsia="Times New Roman" w:hAnsi="Times New Roman" w:cs="Times New Roman"/>
          <w:spacing w:val="-2"/>
          <w:sz w:val="28"/>
          <w:szCs w:val="28"/>
          <w:lang w:eastAsia="en-US"/>
        </w:rPr>
        <w:t>народа;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уважение к символам государства, государственным праздникам, историческомуиприродномунаследиюипамятникам,традициямразныхнародов, проживающих в родной стране;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чувства гордости за свою Родину, ответственного отношенияк выполнению конституционного долга – защите Отечества;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2) гражданскоевоспитание: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готовностьквыполнению обязанностейгражданина иреализацииего прав, уважение прав, свобод и законных интересов других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участиевжизнисемьи, организации,местногосообщества, родного края, страны;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неприятиелюбыхформэкстремизма,</w:t>
      </w:r>
      <w:r w:rsidRPr="007C79FA">
        <w:rPr>
          <w:rFonts w:ascii="Times New Roman" w:eastAsia="Times New Roman" w:hAnsi="Times New Roman" w:cs="Times New Roman"/>
          <w:spacing w:val="-2"/>
          <w:sz w:val="28"/>
          <w:szCs w:val="28"/>
          <w:lang w:eastAsia="en-US"/>
        </w:rPr>
        <w:t>дискриминации;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роли различных социальных институтов в жизни человека; представление об основных правах, свободах и обязанностях гражданина, социальныхнормахиправилахмежличностныхотношенийвполикультурноми многоконфессиональном 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представлениеоспособахпротиводействия</w:t>
      </w:r>
      <w:r w:rsidRPr="007C79FA">
        <w:rPr>
          <w:rFonts w:ascii="Times New Roman" w:eastAsia="Times New Roman" w:hAnsi="Times New Roman" w:cs="Times New Roman"/>
          <w:spacing w:val="-2"/>
          <w:sz w:val="28"/>
          <w:szCs w:val="28"/>
          <w:lang w:eastAsia="en-US"/>
        </w:rPr>
        <w:t>коррупции;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готовностькразнообразнойсовместнойдеятельности,стремлениеквзаимопониманиюивзаимопомощи,активноеучастиевсамоуправлении в образовательной организации;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к участию в гуманитарной деятельности (волонтёрство, помощь людям, нуждающимся в ней);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и признание особой роли государства в обеспечении государственной и международной безопасности, обороны, осмысление роли государстваиобществаврешениизадачизащитынаселенияотопасных 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отношениякдругомучеловеку,егомнению,развитиеспособностикконструктивномудиалогу с другими людьми;</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3) духовно-нравственноевоспитание: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ориентация на моральные ценности и нормы в ситуациях нравственного </w:t>
      </w:r>
      <w:r w:rsidRPr="007C79FA">
        <w:rPr>
          <w:rFonts w:ascii="Times New Roman" w:eastAsia="Times New Roman" w:hAnsi="Times New Roman" w:cs="Times New Roman"/>
          <w:spacing w:val="-2"/>
          <w:sz w:val="28"/>
          <w:szCs w:val="28"/>
          <w:lang w:eastAsia="en-US"/>
        </w:rPr>
        <w:t>выбора;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готовностьоцениватьсвоёповедениеипоступки,атакжеповедение и поступки других людей с позиции нравственных и правовых норм с учётом осознания последствий поступков;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личности безопасного типа, осознанного и ответственного отношения к личной безопасности и безопасности других людей;</w:t>
      </w:r>
    </w:p>
    <w:p w:rsidR="007C79FA" w:rsidRPr="007C79FA" w:rsidRDefault="007C79FA" w:rsidP="007C79FA">
      <w:pPr>
        <w:rPr>
          <w:rFonts w:ascii="Times New Roman" w:eastAsia="Times New Roman" w:hAnsi="Times New Roman" w:cs="Times New Roman"/>
          <w:bCs/>
          <w:i/>
          <w:sz w:val="28"/>
          <w:szCs w:val="28"/>
          <w:lang w:eastAsia="en-US"/>
        </w:rPr>
      </w:pPr>
      <w:r w:rsidRPr="007C79FA">
        <w:rPr>
          <w:rFonts w:ascii="Times New Roman" w:eastAsia="Times New Roman" w:hAnsi="Times New Roman" w:cs="Times New Roman"/>
          <w:bCs/>
          <w:i/>
          <w:spacing w:val="-2"/>
          <w:sz w:val="28"/>
          <w:szCs w:val="28"/>
          <w:lang w:eastAsia="en-US"/>
        </w:rPr>
        <w:t>4) эстетическоевоспитание: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формирование гармоничной личности, развитие способности воспринимать, ценить и создавать прекрасное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pacing w:val="-2"/>
          <w:sz w:val="28"/>
          <w:szCs w:val="28"/>
          <w:lang w:eastAsia="en-US"/>
        </w:rPr>
        <w:t xml:space="preserve">пониманиевзаимозависимости счастливогоюношестваи безопасноголичного </w:t>
      </w:r>
      <w:r w:rsidRPr="007C79FA">
        <w:rPr>
          <w:rFonts w:ascii="Times New Roman" w:eastAsia="Times New Roman" w:hAnsi="Times New Roman" w:cs="Times New Roman"/>
          <w:sz w:val="28"/>
          <w:szCs w:val="28"/>
          <w:lang w:eastAsia="en-US"/>
        </w:rPr>
        <w:t>поведения в повседневной жизни;</w:t>
      </w:r>
    </w:p>
    <w:p w:rsidR="007C79FA" w:rsidRPr="00185094" w:rsidRDefault="007C79FA" w:rsidP="007C79FA">
      <w:pPr>
        <w:rPr>
          <w:rFonts w:ascii="Times New Roman" w:eastAsia="Times New Roman" w:hAnsi="Times New Roman" w:cs="Times New Roman"/>
          <w:b/>
          <w:i/>
          <w:sz w:val="28"/>
          <w:szCs w:val="28"/>
          <w:lang w:eastAsia="en-US"/>
        </w:rPr>
      </w:pPr>
      <w:r w:rsidRPr="00185094">
        <w:rPr>
          <w:rFonts w:ascii="Times New Roman" w:eastAsia="Times New Roman" w:hAnsi="Times New Roman" w:cs="Times New Roman"/>
          <w:b/>
          <w:i/>
          <w:sz w:val="28"/>
          <w:szCs w:val="28"/>
          <w:lang w:eastAsia="en-US"/>
        </w:rPr>
        <w:t>5) ценностинаучного</w:t>
      </w:r>
      <w:r w:rsidRPr="00185094">
        <w:rPr>
          <w:rFonts w:ascii="Times New Roman" w:eastAsia="Times New Roman" w:hAnsi="Times New Roman" w:cs="Times New Roman"/>
          <w:b/>
          <w:i/>
          <w:spacing w:val="-2"/>
          <w:sz w:val="28"/>
          <w:szCs w:val="28"/>
          <w:lang w:eastAsia="en-US"/>
        </w:rPr>
        <w:t>познания: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современной научной картины мира, понимание причин, механизмоввозникновенияипоследствийраспространённыхвидовопасныхичрезвычайныхситуаций,которыемогутпроизойтивовремяпребывания в различных средах (бытовые условия, дорожное движение, общественные места и социум, природа, коммуникационные связи и каналы);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 на осмысление опыта, наблюдений и поступков, овладение способностью оценивать и прогнозировать неблагоприятные факторы обстановки иприниматьобоснованныерешениявопасныхиличрезвычайныхситуациях с учётом реальных условий и возможностей;</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z w:val="28"/>
          <w:szCs w:val="28"/>
          <w:lang w:eastAsia="en-US"/>
        </w:rPr>
        <w:t>6) физическоевоспитание,формированиекультурыздоровьяи эмоционального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осознаниеценности</w:t>
      </w:r>
      <w:r w:rsidRPr="007C79FA">
        <w:rPr>
          <w:rFonts w:ascii="Times New Roman" w:eastAsia="Times New Roman" w:hAnsi="Times New Roman" w:cs="Times New Roman"/>
          <w:spacing w:val="-2"/>
          <w:sz w:val="28"/>
          <w:szCs w:val="28"/>
          <w:lang w:eastAsia="en-US"/>
        </w:rPr>
        <w:t>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последствий и неприятие вредных привычек (употребление алкоголя,наркотиков,курение)ииныхформвредадляфизического и психического 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соблюдениеправилбезопасности,втомчисленавыковбезопасногоповедения в Интернет–среде;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умениеприниматьсебяидругихлюдей,не</w:t>
      </w:r>
      <w:r w:rsidRPr="007C79FA">
        <w:rPr>
          <w:rFonts w:ascii="Times New Roman" w:eastAsia="Times New Roman" w:hAnsi="Times New Roman" w:cs="Times New Roman"/>
          <w:spacing w:val="-2"/>
          <w:sz w:val="28"/>
          <w:szCs w:val="28"/>
          <w:lang w:eastAsia="en-US"/>
        </w:rPr>
        <w:t>осуждая;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 осознавать эмоциональное состояние своё и других людей, уметь управлять собственным эмоциональным состоянием;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сформированностьнавыкарефлексии,признаниесвоегоправанаошибкуи такого же права другого человека;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7) трудовоевоспитание: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установканаактивноеучастиеврешениипрактическихзадач(врамкахсемьи, организации,населенногопункта,родногокрая)технологическойисоциальной </w:t>
      </w:r>
      <w:r w:rsidRPr="007C79FA">
        <w:rPr>
          <w:rFonts w:ascii="Times New Roman" w:eastAsia="Times New Roman" w:hAnsi="Times New Roman" w:cs="Times New Roman"/>
          <w:spacing w:val="-2"/>
          <w:sz w:val="28"/>
          <w:szCs w:val="28"/>
          <w:lang w:eastAsia="en-US"/>
        </w:rPr>
        <w:t>направленности,способностьинициировать,планировать</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самостоятельно </w:t>
      </w:r>
      <w:r w:rsidRPr="007C79FA">
        <w:rPr>
          <w:rFonts w:ascii="Times New Roman" w:eastAsia="Times New Roman" w:hAnsi="Times New Roman" w:cs="Times New Roman"/>
          <w:sz w:val="28"/>
          <w:szCs w:val="28"/>
          <w:lang w:eastAsia="en-US"/>
        </w:rPr>
        <w:t>выполнять такого рода деятельность;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интерескпрактическомуизучениюпрофессийитрударазличногорода, в том числе на основе применения изучаемого предметного 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осознаниеважностиобучениянапротяжениивсейжизнидляуспешной профессиональной деятельности и развитие необходимых умений для этого;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адаптироваться в профессиональной среде; уважениектрудуирезультатамтрудовойдеятельности;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осознанныйвыборипостроениеиндивидуальнойтраекторииобразованияи жизненныхплановс учётом личныхи общественныхинтересови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умениями оказывать первую помощь пострадавшим при потере сознания,остановкедыхания,наружныхкровотечениях,попаданииинородныхтел в верхние дыхательные пути, травмах различных областей тела, ожогах, отморожениях, отравлениях;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установканаовладениезнаниямииумениямипредупрежденияопасных ичрезвычайныхситуацийвовремяпребываниявразличныхсредах(впомещении, наулице,наприроде,вобщественныхместахинамассовыхмероприятиях, при коммуникации, при воздействии рисков культурной среды);</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8) экологическоевоспитание: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ориентациянаприменениезнанийизсоциальныхиестественныхнаукдлярешениязадачвобластиокружающейсреды,планированияпоступкови оценки их возможных последствий для окружающей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повышение уровня экологической культуры, осознаниеглобальногохарактера </w:t>
      </w:r>
      <w:r w:rsidRPr="007C79FA">
        <w:rPr>
          <w:rFonts w:ascii="Times New Roman" w:eastAsia="Times New Roman" w:hAnsi="Times New Roman" w:cs="Times New Roman"/>
          <w:sz w:val="28"/>
          <w:szCs w:val="28"/>
          <w:lang w:eastAsia="en-US"/>
        </w:rPr>
        <w:t>экологических проблем и путей их решения; активное неприятие действий, приносящих вред окружающей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своей роли как гражданина и потребителя в условиях взаимосвязи природной, технологической и социальной сред;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готовность к участию в практической деятельности экологической </w:t>
      </w:r>
      <w:r w:rsidRPr="007C79FA">
        <w:rPr>
          <w:rFonts w:ascii="Times New Roman" w:eastAsia="Times New Roman" w:hAnsi="Times New Roman" w:cs="Times New Roman"/>
          <w:spacing w:val="-2"/>
          <w:sz w:val="28"/>
          <w:szCs w:val="28"/>
          <w:lang w:eastAsia="en-US"/>
        </w:rPr>
        <w:t>направленности;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освоение основ экологической культуры, методов проектирования собственнойбезопаснойжизнедеятельностисучётомприродных,техногенных и социальных рисков на территории проживания.</w:t>
      </w:r>
    </w:p>
    <w:p w:rsidR="007C79FA" w:rsidRPr="007C79FA" w:rsidRDefault="007C79FA" w:rsidP="007C79FA">
      <w:pPr>
        <w:ind w:firstLine="0"/>
        <w:jc w:val="center"/>
        <w:rPr>
          <w:rFonts w:ascii="Times New Roman" w:eastAsia="Times New Roman" w:hAnsi="Times New Roman" w:cs="Times New Roman"/>
          <w:b/>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06" w:name="_bookmark15"/>
      <w:bookmarkEnd w:id="706"/>
      <w:r w:rsidRPr="007C79FA">
        <w:rPr>
          <w:rFonts w:ascii="Times New Roman" w:eastAsia="Times New Roman" w:hAnsi="Times New Roman" w:cs="Times New Roman"/>
          <w:b/>
          <w:bCs/>
          <w:sz w:val="28"/>
          <w:szCs w:val="28"/>
          <w:lang w:eastAsia="en-US"/>
        </w:rPr>
        <w:t>МЕТАПРЕДМЕТНЫЕ</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ВрезультатеизученияОБЗРнауровнеосновногообщегообразованияу обучающегося будут сформированы познавательные УУД, коммуникативные УУД, регулятивные УУД, совместная деятельность.</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Познавательные УУД</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выявлятьихарактеризоватьсущественныепризнакиобъектов</w:t>
      </w:r>
      <w:r w:rsidRPr="007C79FA">
        <w:rPr>
          <w:rFonts w:ascii="Times New Roman" w:eastAsia="Times New Roman" w:hAnsi="Times New Roman" w:cs="Times New Roman"/>
          <w:spacing w:val="-2"/>
          <w:sz w:val="28"/>
          <w:szCs w:val="28"/>
          <w:lang w:eastAsia="en-US"/>
        </w:rPr>
        <w:t>(явлений);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устанавливатьсущественныйпризнакклассификации,основания </w:t>
      </w:r>
      <w:r w:rsidRPr="007C79FA">
        <w:rPr>
          <w:rFonts w:ascii="Times New Roman" w:eastAsia="Times New Roman" w:hAnsi="Times New Roman" w:cs="Times New Roman"/>
          <w:sz w:val="28"/>
          <w:szCs w:val="28"/>
          <w:lang w:eastAsia="en-US"/>
        </w:rPr>
        <w:t>для обобщения и сравнения, критерии проводимого анализа;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сучётомпредложеннойзадачивыявлятьзакономерностиипротиворечияв рассматриваемых фактах, данных и наблюдениях;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предлагать критерии для выявления закономерностей и противоречий; </w:t>
      </w:r>
      <w:r w:rsidRPr="007C79FA">
        <w:rPr>
          <w:rFonts w:ascii="Times New Roman" w:eastAsia="Times New Roman" w:hAnsi="Times New Roman" w:cs="Times New Roman"/>
          <w:spacing w:val="-2"/>
          <w:sz w:val="28"/>
          <w:szCs w:val="28"/>
          <w:lang w:eastAsia="en-US"/>
        </w:rPr>
        <w:t>выявлятьдефицитинформации,данных,необходимых</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pacing w:val="-2"/>
          <w:sz w:val="28"/>
          <w:szCs w:val="28"/>
          <w:lang w:eastAsia="en-US"/>
        </w:rPr>
        <w:t>решения</w:t>
      </w:r>
      <w:r w:rsidRPr="007C79FA">
        <w:rPr>
          <w:rFonts w:ascii="Times New Roman" w:eastAsia="Times New Roman" w:hAnsi="Times New Roman" w:cs="Times New Roman"/>
          <w:sz w:val="28"/>
          <w:szCs w:val="28"/>
          <w:lang w:eastAsia="en-US"/>
        </w:rPr>
        <w:t xml:space="preserve"> поставленной</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причинно-следственные связи при изучении явлений и процессов; проводитьвыводысиспользованиемдедуктивныхииндуктивныхумозаключений, умозаключений по аналогии, формулировать гипотезы о взаимосвязях;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79FA" w:rsidRPr="007C79FA" w:rsidRDefault="007C79FA" w:rsidP="007C79FA">
      <w:pPr>
        <w:rPr>
          <w:rFonts w:ascii="Times New Roman" w:eastAsia="Times New Roman" w:hAnsi="Times New Roman" w:cs="Times New Roman"/>
          <w:i/>
          <w:sz w:val="28"/>
          <w:szCs w:val="28"/>
          <w:lang w:eastAsia="en-US"/>
        </w:rPr>
      </w:pPr>
      <w:bookmarkStart w:id="707" w:name="sub_101941"/>
      <w:r w:rsidRPr="007C79FA">
        <w:rPr>
          <w:rFonts w:ascii="Times New Roman" w:eastAsia="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bookmarkEnd w:id="707"/>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обобщать, анализировать и оценивать получаемую информацию, выдвигать гипотезы,аргументироватьсвоюточкузрения,делатьобоснованныевыводыпо результатам исследования;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прогнозироватьвозможноедальнейшееразвитиепроцессов,событийи их последствия в аналогичных или сходных ситуациях, а также выдвигать предположения об их развитии в новых условиях и контекстах.</w:t>
      </w:r>
    </w:p>
    <w:p w:rsidR="007C79FA" w:rsidRPr="007C79FA" w:rsidRDefault="007C79FA" w:rsidP="007C79FA">
      <w:pPr>
        <w:rPr>
          <w:rFonts w:ascii="Times New Roman" w:eastAsia="Times New Roman" w:hAnsi="Times New Roman" w:cs="Times New Roman"/>
          <w:i/>
          <w:sz w:val="28"/>
          <w:szCs w:val="28"/>
          <w:lang w:eastAsia="en-US"/>
        </w:rPr>
      </w:pPr>
      <w:bookmarkStart w:id="708" w:name="sub_101942"/>
      <w:r w:rsidRPr="007C79FA">
        <w:rPr>
          <w:rFonts w:ascii="Times New Roman" w:eastAsia="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bookmarkEnd w:id="708"/>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применять различные методы, инструменты и запросы при поиске и отборе информацииилиданных изисточниковсучётомпредложеннойучебнойзадачи и заданных критериев;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выбирать, анализировать, систематизировать и интерпретировать информацию различных видов и форм представления;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находитьсходныеаргументы(подтверждающиеилиопровергающиеоднуи ту же идею, версию) в различных информационных источниках;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самостоятельновыбиратьоптимальнуюформупредставленияинформации и иллюстрировать решаемые задачи несложными схемами, диаграммами, иной графикой и их комбинациями;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оцениватьнадёжностьинформации</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pacing w:val="-2"/>
          <w:sz w:val="28"/>
          <w:szCs w:val="28"/>
          <w:lang w:eastAsia="en-US"/>
        </w:rPr>
        <w:t xml:space="preserve">критериям,предложенным </w:t>
      </w:r>
      <w:r w:rsidRPr="007C79FA">
        <w:rPr>
          <w:rFonts w:ascii="Times New Roman" w:eastAsia="Times New Roman" w:hAnsi="Times New Roman" w:cs="Times New Roman"/>
          <w:sz w:val="28"/>
          <w:szCs w:val="28"/>
          <w:lang w:eastAsia="en-US"/>
        </w:rPr>
        <w:t>педагогическим работником или сформулированным самостоятельно;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эффективнозапоминатьисистематизировать</w:t>
      </w:r>
      <w:r w:rsidRPr="007C79FA">
        <w:rPr>
          <w:rFonts w:ascii="Times New Roman" w:eastAsia="Times New Roman" w:hAnsi="Times New Roman" w:cs="Times New Roman"/>
          <w:spacing w:val="-2"/>
          <w:sz w:val="28"/>
          <w:szCs w:val="28"/>
          <w:lang w:eastAsia="en-US"/>
        </w:rPr>
        <w:t>информацию;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овладениесистемойуниверсальныхпознавательныхдействийобеспечивает сформированность когнитивных навыков обучающихся.</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Коммуникативные УУД</w:t>
      </w:r>
    </w:p>
    <w:p w:rsidR="007C79FA" w:rsidRPr="007C79FA" w:rsidRDefault="007C79FA" w:rsidP="007C79FA">
      <w:pPr>
        <w:rPr>
          <w:rFonts w:ascii="Times New Roman" w:eastAsia="Times New Roman" w:hAnsi="Times New Roman" w:cs="Times New Roman"/>
          <w:i/>
          <w:sz w:val="28"/>
          <w:szCs w:val="28"/>
        </w:rPr>
      </w:pPr>
      <w:bookmarkStart w:id="709" w:name="sub_101943"/>
      <w:r w:rsidRPr="007C79FA">
        <w:rPr>
          <w:rFonts w:ascii="Times New Roman" w:eastAsia="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bookmarkEnd w:id="709"/>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сопоставлять свои суждения с суждениями других участников диалога, обнаруживать различие и сходство позиций;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7C79FA">
        <w:rPr>
          <w:rFonts w:ascii="Times New Roman" w:eastAsia="Times New Roman" w:hAnsi="Times New Roman" w:cs="Times New Roman"/>
          <w:spacing w:val="-2"/>
          <w:sz w:val="28"/>
          <w:szCs w:val="28"/>
          <w:lang w:eastAsia="en-US"/>
        </w:rPr>
        <w:t>диалога;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C79FA" w:rsidRPr="007C79FA" w:rsidRDefault="007C79FA" w:rsidP="007C79FA">
      <w:pPr>
        <w:rPr>
          <w:rFonts w:ascii="Times New Roman" w:eastAsia="Times New Roman" w:hAnsi="Times New Roman" w:cs="Times New Roman"/>
          <w:b/>
          <w:i/>
          <w:sz w:val="28"/>
          <w:szCs w:val="28"/>
          <w:lang w:eastAsia="en-US"/>
        </w:rPr>
      </w:pPr>
      <w:bookmarkStart w:id="710" w:name="sub_101944"/>
      <w:r w:rsidRPr="007C79FA">
        <w:rPr>
          <w:rFonts w:ascii="Times New Roman" w:eastAsia="Times New Roman" w:hAnsi="Times New Roman" w:cs="Times New Roman"/>
          <w:b/>
          <w:i/>
          <w:sz w:val="28"/>
          <w:szCs w:val="28"/>
          <w:lang w:eastAsia="en-US"/>
        </w:rPr>
        <w:t>Регулятивные УУД</w:t>
      </w:r>
    </w:p>
    <w:p w:rsidR="007C79FA" w:rsidRPr="007C79FA" w:rsidRDefault="007C79FA" w:rsidP="007C79FA">
      <w:pPr>
        <w:rPr>
          <w:rFonts w:ascii="Times New Roman" w:eastAsia="Times New Roman" w:hAnsi="Times New Roman" w:cs="Times New Roman"/>
          <w:i/>
          <w:sz w:val="28"/>
          <w:szCs w:val="28"/>
        </w:rPr>
      </w:pPr>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bookmarkEnd w:id="710"/>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выявлять проблемные вопросы, требующие решения в жизненныхи учебных </w:t>
      </w:r>
      <w:r w:rsidRPr="007C79FA">
        <w:rPr>
          <w:rFonts w:ascii="Times New Roman" w:eastAsia="Times New Roman" w:hAnsi="Times New Roman" w:cs="Times New Roman"/>
          <w:spacing w:val="-2"/>
          <w:sz w:val="28"/>
          <w:szCs w:val="28"/>
          <w:lang w:eastAsia="en-US"/>
        </w:rPr>
        <w:t>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аргументированно определять оптимальный вариант принятия решений, самостоятельносоставлятьалгоритм(частьалгоритма)ивыбиратьспособрешения учебной задачи с учётом собственных возможностей и имеющихся ресурсов;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C79FA" w:rsidRPr="007C79FA" w:rsidRDefault="007C79FA" w:rsidP="007C79FA">
      <w:pPr>
        <w:rPr>
          <w:rFonts w:ascii="Times New Roman" w:eastAsia="Times New Roman" w:hAnsi="Times New Roman" w:cs="Times New Roman"/>
          <w:i/>
          <w:sz w:val="28"/>
          <w:szCs w:val="28"/>
          <w:lang w:eastAsia="en-US"/>
        </w:rPr>
      </w:pPr>
      <w:bookmarkStart w:id="711" w:name="sub_101945"/>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самоконтроля, эмоционального интеллекта как части регулятивных УУД:</w:t>
      </w:r>
      <w:bookmarkEnd w:id="711"/>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причины достижения (недостижения) результатов деятельности, даватьоценкуприобретённомуопыту,уметьнаходитьпозитивное в произошедшей 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оцениватьсоответствиерезультатацелии</w:t>
      </w:r>
      <w:r w:rsidRPr="007C79FA">
        <w:rPr>
          <w:rFonts w:ascii="Times New Roman" w:eastAsia="Times New Roman" w:hAnsi="Times New Roman" w:cs="Times New Roman"/>
          <w:spacing w:val="-2"/>
          <w:sz w:val="28"/>
          <w:szCs w:val="28"/>
          <w:lang w:eastAsia="en-US"/>
        </w:rPr>
        <w:t>условиям;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управлять собственными эмоциями и не поддаваться эмоциям других людей, выявлять и анализировать их причины;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ставитьсебянаместодругогочеловека,пониматьмотивыинамерения другого человека, регулировать способ выражения эмоций;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осознанноотноситьсякдругомучеловеку,егомнению,признаватьправо на ошибку свою и чужую;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бытьоткрытымсебеидругимлюдям,осознаватьневозможностьконтроля всего вокруг.</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Совместная деятельность</w:t>
      </w:r>
    </w:p>
    <w:p w:rsidR="007C79FA" w:rsidRPr="007C79FA" w:rsidRDefault="007C79FA" w:rsidP="007C79FA">
      <w:pPr>
        <w:rPr>
          <w:rFonts w:ascii="Times New Roman" w:eastAsia="Times New Roman" w:hAnsi="Times New Roman" w:cs="Times New Roman"/>
          <w:i/>
          <w:sz w:val="28"/>
          <w:szCs w:val="28"/>
          <w:lang w:eastAsia="en-US"/>
        </w:rPr>
      </w:pPr>
      <w:bookmarkStart w:id="712" w:name="sub_101946"/>
      <w:r w:rsidRPr="007C79FA">
        <w:rPr>
          <w:rFonts w:ascii="Times New Roman" w:eastAsia="Times New Roman" w:hAnsi="Times New Roman" w:cs="Times New Roman"/>
          <w:i/>
          <w:sz w:val="28"/>
          <w:szCs w:val="28"/>
          <w:lang w:eastAsia="en-US"/>
        </w:rPr>
        <w:t>У обучающегося будут сформированы следующие умения совместной деятельности:</w:t>
      </w:r>
      <w:bookmarkEnd w:id="712"/>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пониматьииспользоватьпреимуществакоманднойииндивидуальнойработы при решении конкретной учебной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планироватьорганизациюсовместнойдеятельности(распределятьроли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определятьсвоидействияидействияпартнёра,которыепомогали илизатруднялинахождениеобщегорешения,оцениватькачествосвоеговклада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13" w:name="_bookmark16"/>
      <w:bookmarkEnd w:id="713"/>
      <w:r w:rsidRPr="007C79FA">
        <w:rPr>
          <w:rFonts w:ascii="Times New Roman" w:eastAsia="Times New Roman" w:hAnsi="Times New Roman" w:cs="Times New Roman"/>
          <w:b/>
          <w:bCs/>
          <w:sz w:val="28"/>
          <w:szCs w:val="28"/>
          <w:lang w:eastAsia="en-US"/>
        </w:rPr>
        <w:t>ПРЕДМЕТНЫЕ</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построенияиследованиямоделииндивидуальногобезопасногоповеденияиопыте её применения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Приобретаемый опыт проявляется в понимании существующих проблем безопасности и усвоении обучающимися минимумаосновныхключевыхпонятий,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обществаи государства, военной подготовки, индивидуальной системы здоровогообразажизни,антиэкстремистскогомышленияиантитеррористического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ПредметныерезультатыпоОБЗР</w:t>
      </w:r>
      <w:r w:rsidR="005E1AE0" w:rsidRPr="005E1AE0">
        <w:rPr>
          <w:rFonts w:ascii="Times New Roman" w:eastAsia="Times New Roman" w:hAnsi="Times New Roman" w:cs="Times New Roman"/>
          <w:b/>
          <w:i/>
          <w:spacing w:val="-2"/>
          <w:sz w:val="28"/>
          <w:szCs w:val="28"/>
          <w:lang w:eastAsia="en-US"/>
        </w:rPr>
        <w:t>обеспечивают</w:t>
      </w:r>
      <w:r w:rsidRPr="005E1AE0">
        <w:rPr>
          <w:rFonts w:ascii="Times New Roman" w:eastAsia="Times New Roman" w:hAnsi="Times New Roman" w:cs="Times New Roman"/>
          <w:b/>
          <w:i/>
          <w:spacing w:val="-2"/>
          <w:sz w:val="28"/>
          <w:szCs w:val="28"/>
          <w:lang w:eastAsia="en-US"/>
        </w:rPr>
        <w:t>:</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сформированность представлений о значении безопасного и устойчивого развитиядлягосударства,общества,личности;фундаментальныхценностяхи принципах, формирующихосновыроссийского общества, безопасности страны, закрепленныхвКонституцииРоссийскойФедерации,правовыхосновах обеспечения национальной безопасности, угрозах мирного и военного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возникновениивоеннойугрозы;формированиепредставленийоролигражданской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сформированность чувства гордости за свою Родину, ответственного отношения к выполнению конституционного долга – защите Отечества;овладение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Федерации,знаниеособенностейдобровольнойиобязательнойподготовкик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4) сформированностьпредставленийоназначении,боевыхсвойствах и общем устройстве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овладениеосновнымиположениямиобщевоинскихуставовВооруженных СилРоссийскойФедерациииумениеихприменятьпривыполненииобязанностей воинской службы;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сформированность представлений о культуре безопасности жизнедеятельности, понятиях «опасность», «безопасность», «риск», знание универсальныхправилбезопасногоповедения,готовностьприменятьих на практике, используя освоенные знания и умения, освоение основ проектированиясобственнойбезопаснойжизнедеятельности сучетомприродных, техногенных и социальных рисков;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знаниеправилдорожногодвижения,пожарнойбезопасности,безопасного поведения в быту, транспорте, в общественных местах, на природе и умение применять их в поведении;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 сформированностьпредставленийопорядкедействийпривозникновении чрезвычайных ситуаций в быту, транспорте, в общественных местах, на природе; умениеоцениватьипрогнозироватьнеблагоприятныефакторыобстановкииприниматьобоснованныерешениявопасныхичрезвычайныхситуациях,с учетом реальных условий и возможностей;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основ медицинских знаний и владение умениями оказывать первуюпомощьпострадавшимприпотересознания,остановкедыхания,наружных кровотечениях, попадании инородных тел в верхние дыхательные пути, травмах различныхобластейтела,ожогах,отморожениях,отравлениях;сформированность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сформированностьпредставленийоправилахбезопасногоповеденияв социуме, овладение знаниями об опасных проявлениях конфликтов, манипулятивномповедении,уменияраспознаватьопасныепроявленияи формирование готовности им противодействовать;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представлений об информационных и компьютерных угрозах,опасныхявленияхвИнтернете,знанияоправилахбезопасногоповедения в информационном пространстве и готовность применять их на практике;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12)</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знаний об основах общественно-государственной системы противодействия экстремизму и терроризму; сформированность представленийоб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13)</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активной жизненной позиции, умений и навыков личногоучастиявобеспечениимербезопасностиличности,общества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14)</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пониманиеролигосударствавобеспечениигосударственной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Достижение результатов освоения программы ОБЗР обеспечивается посредствомвключениявуказаннуюпрограммупредметныхрезультатовосвоения модулей ОБЗР:</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Предметныерезультатыпомодулю№1«Безопасноеиустойчивоеразвитие личности, общества, государства».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объяснятьзначениеКонституцииРоссийской</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раскрыватьсодержаниестатей2,4,20,41,42,58,59КонституцииРоссийской Федерации, пояснять их значение для личности и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значение Стратегии национальной безопасности Российской Федерации,утвержденнойУказомПрезидентаРоссийскойФедерацииот 2 июля 2021 г. № 400;</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понятия «национальные интересы» и «угрозы национальной безопасности»,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раскрыватьклассификациючрезвычайныхситуацийпомасштабам и источникам возникновения,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раскрыватьспособыинформированияиоповещениянаселенияо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перечислятьосновныеэтапыразвитиягражданскойобороны,характеризовать роль гражданской обороны при чрезвычайных ситуациях и угрозах военного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порядок действий населения при объявлении эвакуации; характеризоватьсовременноесостояниеВооружённыхСил</w:t>
      </w:r>
      <w:r w:rsidRPr="007C79FA">
        <w:rPr>
          <w:rFonts w:ascii="Times New Roman" w:eastAsia="Times New Roman" w:hAnsi="Times New Roman" w:cs="Times New Roman"/>
          <w:spacing w:val="-2"/>
          <w:sz w:val="28"/>
          <w:szCs w:val="28"/>
          <w:lang w:eastAsia="en-US"/>
        </w:rPr>
        <w:t>РоссийскойФедерации;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приводитьпримерыпримененияВооружённыхСилРоссийскойФедерации в борьбе с неонацизмом и международным терроризмом;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раскрыватьпонятия«воинскаяобязанность»,«военнаяслужба»; раскрывать содержание подготовки к службе в армии.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Предметныерезультатыпомодулю№2«Военнаяподготовка.Основывоенных знаний».</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иметьпредставлениеобисториизарожденияиразвитияВооруженных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владеть информацией о направлениях подготовки к военной службе; </w:t>
      </w:r>
      <w:r w:rsidRPr="007C79FA">
        <w:rPr>
          <w:rFonts w:ascii="Times New Roman" w:eastAsia="Times New Roman" w:hAnsi="Times New Roman" w:cs="Times New Roman"/>
          <w:spacing w:val="-2"/>
          <w:sz w:val="28"/>
          <w:szCs w:val="28"/>
          <w:lang w:eastAsia="en-US"/>
        </w:rPr>
        <w:t>пониматьнеобходимостьподготовки</w:t>
      </w:r>
      <w:r w:rsidRPr="007C79FA">
        <w:rPr>
          <w:rFonts w:ascii="Times New Roman" w:eastAsia="Times New Roman" w:hAnsi="Times New Roman" w:cs="Times New Roman"/>
          <w:spacing w:val="-10"/>
          <w:sz w:val="28"/>
          <w:szCs w:val="28"/>
          <w:lang w:eastAsia="en-US"/>
        </w:rPr>
        <w:t>к</w:t>
      </w:r>
      <w:r w:rsidRPr="007C79FA">
        <w:rPr>
          <w:rFonts w:ascii="Times New Roman" w:eastAsia="Times New Roman" w:hAnsi="Times New Roman" w:cs="Times New Roman"/>
          <w:spacing w:val="-2"/>
          <w:sz w:val="28"/>
          <w:szCs w:val="28"/>
          <w:lang w:eastAsia="en-US"/>
        </w:rPr>
        <w:t>военнойслужбе</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pacing w:val="-2"/>
          <w:sz w:val="28"/>
          <w:szCs w:val="28"/>
          <w:lang w:eastAsia="en-US"/>
        </w:rPr>
        <w:t>основнымнаправлениям;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осознаватьзначимостькаждогонаправленияподготовкиквоеннойслужбе в решении комплексных задач;</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составе, предназначении видов и родов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пониматьфункцииизадачиВооруженныхСилРоссийскойФедерациина современном этапе;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пониматьзначимостьвоеннойприсягидляформированияобразароссийского военнослужащего – защитника Отечества;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основных образцах вооружения и военной техники; иметь представлениеоклассификации видоввооружения и военной техники; иметьпредставлениеобосновныхтактико-технических</w:t>
      </w:r>
      <w:r w:rsidRPr="007C79FA">
        <w:rPr>
          <w:rFonts w:ascii="Times New Roman" w:eastAsia="Times New Roman" w:hAnsi="Times New Roman" w:cs="Times New Roman"/>
          <w:spacing w:val="-2"/>
          <w:sz w:val="28"/>
          <w:szCs w:val="28"/>
          <w:lang w:eastAsia="en-US"/>
        </w:rPr>
        <w:t>характеристиках</w:t>
      </w:r>
      <w:r w:rsidRPr="007C79FA">
        <w:rPr>
          <w:rFonts w:ascii="Times New Roman" w:eastAsia="Times New Roman" w:hAnsi="Times New Roman" w:cs="Times New Roman"/>
          <w:sz w:val="28"/>
          <w:szCs w:val="28"/>
          <w:lang w:eastAsia="en-US"/>
        </w:rPr>
        <w:t xml:space="preserve"> вооруженияивоенной</w:t>
      </w:r>
      <w:r w:rsidRPr="007C79FA">
        <w:rPr>
          <w:rFonts w:ascii="Times New Roman" w:eastAsia="Times New Roman" w:hAnsi="Times New Roman" w:cs="Times New Roman"/>
          <w:spacing w:val="-2"/>
          <w:sz w:val="28"/>
          <w:szCs w:val="28"/>
          <w:lang w:eastAsia="en-US"/>
        </w:rPr>
        <w:t>техники;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иметьпредставлениеоборганизационнойструктуреотделенияизадачахличного состава в бою;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иметьпредставлениеосовременныхэлементахэкипировкиибронезащиты </w:t>
      </w:r>
      <w:r w:rsidRPr="007C79FA">
        <w:rPr>
          <w:rFonts w:ascii="Times New Roman" w:eastAsia="Times New Roman" w:hAnsi="Times New Roman" w:cs="Times New Roman"/>
          <w:spacing w:val="-2"/>
          <w:sz w:val="28"/>
          <w:szCs w:val="28"/>
          <w:lang w:eastAsia="en-US"/>
        </w:rPr>
        <w:t>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знатьалгоритмнадеванияэкипировкиисредств</w:t>
      </w:r>
      <w:r w:rsidRPr="007C79FA">
        <w:rPr>
          <w:rFonts w:ascii="Times New Roman" w:eastAsia="Times New Roman" w:hAnsi="Times New Roman" w:cs="Times New Roman"/>
          <w:spacing w:val="-2"/>
          <w:sz w:val="28"/>
          <w:szCs w:val="28"/>
          <w:lang w:eastAsia="en-US"/>
        </w:rPr>
        <w:t>бронезащиты;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иметьпредставление</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pacing w:val="-2"/>
          <w:sz w:val="28"/>
          <w:szCs w:val="28"/>
          <w:lang w:eastAsia="en-US"/>
        </w:rPr>
        <w:t>вооруженииотделения</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тактико-технических </w:t>
      </w:r>
      <w:r w:rsidRPr="007C79FA">
        <w:rPr>
          <w:rFonts w:ascii="Times New Roman" w:eastAsia="Times New Roman" w:hAnsi="Times New Roman" w:cs="Times New Roman"/>
          <w:sz w:val="28"/>
          <w:szCs w:val="28"/>
          <w:lang w:eastAsia="en-US"/>
        </w:rPr>
        <w:t>характеристиках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знатьосновныехарактеристикистрелковогооружияиручных</w:t>
      </w:r>
      <w:r w:rsidRPr="007C79FA">
        <w:rPr>
          <w:rFonts w:ascii="Times New Roman" w:eastAsia="Times New Roman" w:hAnsi="Times New Roman" w:cs="Times New Roman"/>
          <w:spacing w:val="-2"/>
          <w:sz w:val="28"/>
          <w:szCs w:val="28"/>
          <w:lang w:eastAsia="en-US"/>
        </w:rPr>
        <w:t>гранат;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знатьисториюсозданияуставов</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этаповстановлениясовременных </w:t>
      </w:r>
      <w:r w:rsidRPr="007C79FA">
        <w:rPr>
          <w:rFonts w:ascii="Times New Roman" w:eastAsia="Times New Roman" w:hAnsi="Times New Roman" w:cs="Times New Roman"/>
          <w:sz w:val="28"/>
          <w:szCs w:val="28"/>
          <w:lang w:eastAsia="en-US"/>
        </w:rPr>
        <w:t>общевоинских уставов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структурусовременных общевоинских уставов и понимать их значение для повседневной жизнедеятельности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пониматьпринципединоначалия,принятый</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 xml:space="preserve">ВооруженныхСилах </w:t>
      </w:r>
      <w:r w:rsidRPr="007C79FA">
        <w:rPr>
          <w:rFonts w:ascii="Times New Roman" w:eastAsia="Times New Roman" w:hAnsi="Times New Roman" w:cs="Times New Roman"/>
          <w:sz w:val="28"/>
          <w:szCs w:val="28"/>
          <w:lang w:eastAsia="en-US"/>
        </w:rPr>
        <w:t>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иметьпредставление</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pacing w:val="-2"/>
          <w:sz w:val="28"/>
          <w:szCs w:val="28"/>
          <w:lang w:eastAsia="en-US"/>
        </w:rPr>
        <w:t>порядкеподчиненности</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взаимоотношениях военнослужащих;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пониматьпорядокотдачиприказа(приказания)иихвыполнения; различать воинские звания и образцы военной формы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иметьпредставлениеовоинскойдисциплине,еесущностиизначении; понимать принципы достижения 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уметьоцениватьрискинарушениявоинскойдисциплины; знать основные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знатьобязанностивоеннослужащегопередпостроениемивстрою; знать строевые приёмы на месте без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выполнятьстроевыеприёмынаместебез</w:t>
      </w:r>
      <w:r w:rsidRPr="007C79FA">
        <w:rPr>
          <w:rFonts w:ascii="Times New Roman" w:eastAsia="Times New Roman" w:hAnsi="Times New Roman" w:cs="Times New Roman"/>
          <w:spacing w:val="-2"/>
          <w:sz w:val="28"/>
          <w:szCs w:val="28"/>
          <w:lang w:eastAsia="en-US"/>
        </w:rPr>
        <w:t>оружия.</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pacing w:val="-2"/>
          <w:sz w:val="28"/>
          <w:szCs w:val="28"/>
          <w:lang w:eastAsia="en-US"/>
        </w:rPr>
        <w:t>Предметныерезультаты</w:t>
      </w:r>
      <w:r w:rsidRPr="005E1AE0">
        <w:rPr>
          <w:rFonts w:ascii="Times New Roman" w:eastAsia="Times New Roman" w:hAnsi="Times New Roman" w:cs="Times New Roman"/>
          <w:b/>
          <w:i/>
          <w:spacing w:val="-6"/>
          <w:sz w:val="28"/>
          <w:szCs w:val="28"/>
          <w:lang w:eastAsia="en-US"/>
        </w:rPr>
        <w:t>по</w:t>
      </w:r>
      <w:r w:rsidRPr="005E1AE0">
        <w:rPr>
          <w:rFonts w:ascii="Times New Roman" w:eastAsia="Times New Roman" w:hAnsi="Times New Roman" w:cs="Times New Roman"/>
          <w:b/>
          <w:i/>
          <w:spacing w:val="-2"/>
          <w:sz w:val="28"/>
          <w:szCs w:val="28"/>
          <w:lang w:eastAsia="en-US"/>
        </w:rPr>
        <w:t>модулю</w:t>
      </w:r>
      <w:r w:rsidRPr="005E1AE0">
        <w:rPr>
          <w:rFonts w:ascii="Times New Roman" w:eastAsia="Times New Roman" w:hAnsi="Times New Roman" w:cs="Times New Roman"/>
          <w:b/>
          <w:i/>
          <w:spacing w:val="-10"/>
          <w:sz w:val="28"/>
          <w:szCs w:val="28"/>
          <w:lang w:eastAsia="en-US"/>
        </w:rPr>
        <w:t>№3</w:t>
      </w:r>
      <w:r w:rsidRPr="005E1AE0">
        <w:rPr>
          <w:rFonts w:ascii="Times New Roman" w:eastAsia="Times New Roman" w:hAnsi="Times New Roman" w:cs="Times New Roman"/>
          <w:b/>
          <w:i/>
          <w:spacing w:val="-2"/>
          <w:sz w:val="28"/>
          <w:szCs w:val="28"/>
          <w:lang w:eastAsia="en-US"/>
        </w:rPr>
        <w:t>«</w:t>
      </w:r>
      <w:r w:rsidRPr="005E1AE0">
        <w:rPr>
          <w:rFonts w:ascii="Times New Roman" w:eastAsia="Times New Roman" w:hAnsi="Times New Roman" w:cs="Times New Roman"/>
          <w:b/>
          <w:i/>
          <w:spacing w:val="-2"/>
          <w:position w:val="1"/>
          <w:sz w:val="28"/>
          <w:szCs w:val="28"/>
          <w:lang w:eastAsia="en-US"/>
        </w:rPr>
        <w:t xml:space="preserve">Культурабезопасности </w:t>
      </w:r>
      <w:r w:rsidRPr="005E1AE0">
        <w:rPr>
          <w:rFonts w:ascii="Times New Roman" w:eastAsia="Times New Roman" w:hAnsi="Times New Roman" w:cs="Times New Roman"/>
          <w:b/>
          <w:i/>
          <w:position w:val="1"/>
          <w:sz w:val="28"/>
          <w:szCs w:val="28"/>
          <w:lang w:eastAsia="en-US"/>
        </w:rPr>
        <w:t>жизнедеятельности в современном обществе</w:t>
      </w:r>
      <w:r w:rsidRPr="005E1AE0">
        <w:rPr>
          <w:rFonts w:ascii="Times New Roman" w:eastAsia="Times New Roman" w:hAnsi="Times New Roman" w:cs="Times New Roman"/>
          <w:b/>
          <w:i/>
          <w:sz w:val="28"/>
          <w:szCs w:val="28"/>
          <w:lang w:eastAsia="en-US"/>
        </w:rPr>
        <w:t>».</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значение безопасности жизнедеятельности для человека; раскрыватьсмыслпонятий«опасность»,«безопасность»,«риск»,«культура безопасности</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классифицироватьихарактеризоватьисточники</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обосновыватьобщиепринципыбезопасногоповедения; </w:t>
      </w:r>
      <w:r w:rsidRPr="007C79FA">
        <w:rPr>
          <w:rFonts w:ascii="Times New Roman" w:eastAsia="Times New Roman" w:hAnsi="Times New Roman" w:cs="Times New Roman"/>
          <w:sz w:val="28"/>
          <w:szCs w:val="28"/>
          <w:lang w:eastAsia="en-US"/>
        </w:rPr>
        <w:t>моделировать реальные ситуации и решать ситуационные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объяснятьсходствоиразличияопаснойичрезвычайной</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объяснятьмеханизмперерастанияповседневнойситуациивчрезвычайную </w:t>
      </w:r>
      <w:r w:rsidRPr="007C79FA">
        <w:rPr>
          <w:rFonts w:ascii="Times New Roman" w:eastAsia="Times New Roman" w:hAnsi="Times New Roman" w:cs="Times New Roman"/>
          <w:spacing w:val="-2"/>
          <w:sz w:val="28"/>
          <w:szCs w:val="28"/>
          <w:lang w:eastAsia="en-US"/>
        </w:rPr>
        <w:t>ситуацию;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приводить примеры различных угроз безопасности и характеризовать их; раскрыватьиобосновыватьправилаповедениявопасныхичрезвычайных </w:t>
      </w:r>
      <w:r w:rsidRPr="007C79FA">
        <w:rPr>
          <w:rFonts w:ascii="Times New Roman" w:eastAsia="Times New Roman" w:hAnsi="Times New Roman" w:cs="Times New Roman"/>
          <w:spacing w:val="-2"/>
          <w:sz w:val="28"/>
          <w:szCs w:val="28"/>
          <w:lang w:eastAsia="en-US"/>
        </w:rPr>
        <w:t>ситуациях.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Предметныерезультатыпомодулю№4«Безопасностьвбыту».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особенности жизнеобеспечения жилища; классифицировать основные источники опасности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объяснятьправапотребителя,выработатьнавыкибезопасноговыбора </w:t>
      </w:r>
      <w:r w:rsidRPr="007C79FA">
        <w:rPr>
          <w:rFonts w:ascii="Times New Roman" w:eastAsia="Times New Roman" w:hAnsi="Times New Roman" w:cs="Times New Roman"/>
          <w:sz w:val="28"/>
          <w:szCs w:val="28"/>
          <w:lang w:eastAsia="en-US"/>
        </w:rPr>
        <w:t>продуктов 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бытовые отравления и причины их возникновения; характеризоватьправилабезопасногоиспользованиясредствбытовой</w:t>
      </w:r>
      <w:r w:rsidRPr="007C79FA">
        <w:rPr>
          <w:rFonts w:ascii="Times New Roman" w:eastAsia="Times New Roman" w:hAnsi="Times New Roman" w:cs="Times New Roman"/>
          <w:spacing w:val="-2"/>
          <w:sz w:val="28"/>
          <w:szCs w:val="28"/>
          <w:lang w:eastAsia="en-US"/>
        </w:rPr>
        <w:t>химии;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иметьнавыкибезопасныхдействийприсборертутивдомашнихусловияхвслучае, если разбился ртутный термометр;</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признаки отравления, иметь навыки профилактики пищевых </w:t>
      </w:r>
      <w:r w:rsidRPr="007C79FA">
        <w:rPr>
          <w:rFonts w:ascii="Times New Roman" w:eastAsia="Times New Roman" w:hAnsi="Times New Roman" w:cs="Times New Roman"/>
          <w:spacing w:val="-2"/>
          <w:sz w:val="28"/>
          <w:szCs w:val="28"/>
          <w:lang w:eastAsia="en-US"/>
        </w:rPr>
        <w:t>отравлений;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и приёмы оказания первой помощи, иметь навыки безопасных действий при отравлениях, промывании желудка;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характеризоватьбытовыетравмыиобъяснятьправилаихпредупреждения; знать правила безопасного обращения с инструментами;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знатьмерыпредосторожностиотукусовразличных</w:t>
      </w:r>
      <w:r w:rsidRPr="007C79FA">
        <w:rPr>
          <w:rFonts w:ascii="Times New Roman" w:eastAsia="Times New Roman" w:hAnsi="Times New Roman" w:cs="Times New Roman"/>
          <w:spacing w:val="-2"/>
          <w:sz w:val="28"/>
          <w:szCs w:val="28"/>
          <w:lang w:eastAsia="en-US"/>
        </w:rPr>
        <w:t>животных;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и иметь навыки оказания первой помощи при ушибах, переломах, растяжении, вывихе, сотрясении мозга, укусах животных, </w:t>
      </w:r>
      <w:r w:rsidRPr="007C79FA">
        <w:rPr>
          <w:rFonts w:ascii="Times New Roman" w:eastAsia="Times New Roman" w:hAnsi="Times New Roman" w:cs="Times New Roman"/>
          <w:spacing w:val="-2"/>
          <w:sz w:val="28"/>
          <w:szCs w:val="28"/>
          <w:lang w:eastAsia="en-US"/>
        </w:rPr>
        <w:t>кровотечениях;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владетьправиламикомплектованияихранениядомашней</w:t>
      </w:r>
      <w:r w:rsidRPr="007C79FA">
        <w:rPr>
          <w:rFonts w:ascii="Times New Roman" w:eastAsia="Times New Roman" w:hAnsi="Times New Roman" w:cs="Times New Roman"/>
          <w:spacing w:val="-2"/>
          <w:sz w:val="28"/>
          <w:szCs w:val="28"/>
          <w:lang w:eastAsia="en-US"/>
        </w:rPr>
        <w:t>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владетьправиламибезопасногоповеденияииметьнавыкибезопасныхдействий при обращении с газовыми и электрическими 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владетьправиламибезопасногоповеденияииметьнавыкибезопасныхдействий при опасных ситуациях в подъезде и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владетьправиламиииметьнавыкиприёмовоказанияпервойпомощипри отравлении газом и электротравме;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характеризоватьпожар,егофакторыистадии</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объяснятьусловияипричинывозникновенияпожаров,характеризовать их возможные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 безопасныхдействий припожаредома, набалконе, вподъезде, в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иметьнавыкиправильногоиспользованияпервичныхсредств </w:t>
      </w:r>
      <w:r w:rsidRPr="007C79FA">
        <w:rPr>
          <w:rFonts w:ascii="Times New Roman" w:eastAsia="Times New Roman" w:hAnsi="Times New Roman" w:cs="Times New Roman"/>
          <w:sz w:val="28"/>
          <w:szCs w:val="28"/>
          <w:lang w:eastAsia="en-US"/>
        </w:rPr>
        <w:t>пожаротушения,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права, обязанности и иметь представление об ответственности граждан в области 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знатьпорядокииметьнавыкивызоваэкстренныхслужб;знатьпорядоквзаимодействия с экстренным службами;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ответственности за ложные сообщения; характеризоватьмерыпопредотвращениюпроникновениязлоумышленников в</w:t>
      </w:r>
      <w:r w:rsidRPr="007C79FA">
        <w:rPr>
          <w:rFonts w:ascii="Times New Roman" w:eastAsia="Times New Roman" w:hAnsi="Times New Roman" w:cs="Times New Roman"/>
          <w:spacing w:val="-4"/>
          <w:sz w:val="28"/>
          <w:szCs w:val="28"/>
          <w:lang w:eastAsia="en-US"/>
        </w:rPr>
        <w:t>дом;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характеризоватьситуациикриминогенногохарактера;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с малознакомыми 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и иметь навыки безопасных действий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классифицироватьаварийныеситуации</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pacing w:val="-2"/>
          <w:sz w:val="28"/>
          <w:szCs w:val="28"/>
          <w:lang w:eastAsia="en-US"/>
        </w:rPr>
        <w:t>коммунальныхсистемах жизнеобеспечения;</w:t>
      </w:r>
    </w:p>
    <w:p w:rsidR="007C79FA" w:rsidRP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авариях на коммунальных системах </w:t>
      </w:r>
      <w:r w:rsidRPr="007C79FA">
        <w:rPr>
          <w:rFonts w:ascii="Times New Roman" w:eastAsia="Times New Roman" w:hAnsi="Times New Roman" w:cs="Times New Roman"/>
          <w:spacing w:val="-2"/>
          <w:sz w:val="28"/>
          <w:szCs w:val="28"/>
          <w:lang w:eastAsia="en-US"/>
        </w:rPr>
        <w:t>жизнеобеспечения.</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Предметныерезультатыпомодулю№5«Безопасностьна</w:t>
      </w:r>
      <w:r w:rsidRPr="005E1AE0">
        <w:rPr>
          <w:rFonts w:ascii="Times New Roman" w:eastAsia="Times New Roman" w:hAnsi="Times New Roman" w:cs="Times New Roman"/>
          <w:b/>
          <w:i/>
          <w:spacing w:val="-2"/>
          <w:sz w:val="28"/>
          <w:szCs w:val="28"/>
          <w:lang w:eastAsia="en-US"/>
        </w:rPr>
        <w:t>транспорте».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знатьправиладорожногодвиженияиобъяснятьих</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перечислять и характеризовать участников дорожного движения и элементы </w:t>
      </w:r>
      <w:r w:rsidRPr="007C79FA">
        <w:rPr>
          <w:rFonts w:ascii="Times New Roman" w:eastAsia="Times New Roman" w:hAnsi="Times New Roman" w:cs="Times New Roman"/>
          <w:spacing w:val="-2"/>
          <w:sz w:val="28"/>
          <w:szCs w:val="28"/>
          <w:lang w:eastAsia="en-US"/>
        </w:rPr>
        <w:t>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знатьусловияобеспечениябезопасностиучастниковдорожногодвижения; знать правила дорожного движения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классифицироватьихарактеризоватьдорожныезнакидляпешеходов; знать «дорожные ловушки»и объяснять правила ихпредупреждения; иметь навыки безопасного перехода 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знатьправилаприменениясветовозвращающихэлементов; знать правила дорожного движения для 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знатьобязанностипассажировмаршрутныхтранспортных</w:t>
      </w:r>
      <w:r w:rsidRPr="007C79FA">
        <w:rPr>
          <w:rFonts w:ascii="Times New Roman" w:eastAsia="Times New Roman" w:hAnsi="Times New Roman" w:cs="Times New Roman"/>
          <w:spacing w:val="-2"/>
          <w:sz w:val="28"/>
          <w:szCs w:val="28"/>
          <w:lang w:eastAsia="en-US"/>
        </w:rPr>
        <w:t>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знатьправилапримененияремнябезопасностиидетскихудерживающих </w:t>
      </w:r>
      <w:r w:rsidRPr="007C79FA">
        <w:rPr>
          <w:rFonts w:ascii="Times New Roman" w:eastAsia="Times New Roman" w:hAnsi="Times New Roman" w:cs="Times New Roman"/>
          <w:spacing w:val="-2"/>
          <w:sz w:val="28"/>
          <w:szCs w:val="28"/>
          <w:lang w:eastAsia="en-US"/>
        </w:rPr>
        <w:t>устройств;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иметьнавыкибезопасныхдействийпассажировприопасныхичрезвычайных ситуациях в маршрутных транспортных средствах;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знатьправилаповеденияпассажира</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знатьправиладорожногодвижениядляводителявелосипеда,мопеда,лиц, использующих средства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дорожные знаки для водителя велосипеда, сигналы велосипедиста; знатьправилаподготовкиивыработатьнавыкибезопасногоиспользования </w:t>
      </w:r>
      <w:r w:rsidRPr="007C79FA">
        <w:rPr>
          <w:rFonts w:ascii="Times New Roman" w:eastAsia="Times New Roman" w:hAnsi="Times New Roman" w:cs="Times New Roman"/>
          <w:spacing w:val="-2"/>
          <w:sz w:val="28"/>
          <w:szCs w:val="28"/>
          <w:lang w:eastAsia="en-US"/>
        </w:rPr>
        <w:t>велосипеда;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требования правил дорожного движения к водителю мотоцикла; классифицироватьдорожно-транспортныепроисшествияихарактеризовать причиныих</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иметьнавыкибезопасныхдействийочевидцадорожно-транспортного происшествия;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знатьпорядокдействийприпожарена</w:t>
      </w:r>
      <w:r w:rsidRPr="007C79FA">
        <w:rPr>
          <w:rFonts w:ascii="Times New Roman" w:eastAsia="Times New Roman" w:hAnsi="Times New Roman" w:cs="Times New Roman"/>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знатьособенностииопасностинаразличныхвидахтранспорта(внеуличного,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знатьобязанностипассажировотдельныхвидов</w:t>
      </w:r>
      <w:r w:rsidRPr="007C79FA">
        <w:rPr>
          <w:rFonts w:ascii="Times New Roman" w:eastAsia="Times New Roman" w:hAnsi="Times New Roman" w:cs="Times New Roman"/>
          <w:spacing w:val="-2"/>
          <w:sz w:val="28"/>
          <w:szCs w:val="28"/>
          <w:lang w:eastAsia="en-US"/>
        </w:rPr>
        <w:t>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иметьнавыкибезопасногоповеденияпассажиров</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pacing w:val="-2"/>
          <w:sz w:val="28"/>
          <w:szCs w:val="28"/>
          <w:lang w:eastAsia="en-US"/>
        </w:rPr>
        <w:t xml:space="preserve">различных </w:t>
      </w:r>
      <w:r w:rsidRPr="007C79FA">
        <w:rPr>
          <w:rFonts w:ascii="Times New Roman" w:eastAsia="Times New Roman" w:hAnsi="Times New Roman" w:cs="Times New Roman"/>
          <w:sz w:val="28"/>
          <w:szCs w:val="28"/>
          <w:lang w:eastAsia="en-US"/>
        </w:rPr>
        <w:t>происшествиях на отдельных видах 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знатьправилаииметьнавыкиоказанияпервойпомощиприразличных травмах 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знатьспособыизвлеченияпострадавшегоиз</w:t>
      </w:r>
      <w:r w:rsidRPr="007C79FA">
        <w:rPr>
          <w:rFonts w:ascii="Times New Roman" w:eastAsia="Times New Roman" w:hAnsi="Times New Roman" w:cs="Times New Roman"/>
          <w:spacing w:val="-2"/>
          <w:sz w:val="28"/>
          <w:szCs w:val="28"/>
          <w:lang w:eastAsia="en-US"/>
        </w:rPr>
        <w:t>транспорта.</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 xml:space="preserve">Предметныерезультатыпомодулю№6«Безопасностьвобщественных </w:t>
      </w:r>
      <w:r w:rsidRPr="005E1AE0">
        <w:rPr>
          <w:rFonts w:ascii="Times New Roman" w:eastAsia="Times New Roman" w:hAnsi="Times New Roman" w:cs="Times New Roman"/>
          <w:b/>
          <w:i/>
          <w:spacing w:val="-2"/>
          <w:sz w:val="28"/>
          <w:szCs w:val="28"/>
          <w:lang w:eastAsia="en-US"/>
        </w:rPr>
        <w:t>местах».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классифицироватьобщественные</w:t>
      </w:r>
      <w:r w:rsidRPr="007C79FA">
        <w:rPr>
          <w:rFonts w:ascii="Times New Roman" w:eastAsia="Times New Roman" w:hAnsi="Times New Roman" w:cs="Times New Roman"/>
          <w:spacing w:val="-2"/>
          <w:sz w:val="28"/>
          <w:szCs w:val="28"/>
          <w:lang w:eastAsia="en-US"/>
        </w:rPr>
        <w:t>места;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характеризоватьпотенциальныеисточникиопасности</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вызова экстренных служб и порядок взаимодействия с ними; </w:t>
      </w:r>
      <w:r w:rsidRPr="007C79FA">
        <w:rPr>
          <w:rFonts w:ascii="Times New Roman" w:eastAsia="Times New Roman" w:hAnsi="Times New Roman" w:cs="Times New Roman"/>
          <w:spacing w:val="-2"/>
          <w:sz w:val="28"/>
          <w:szCs w:val="28"/>
          <w:lang w:eastAsia="en-US"/>
        </w:rPr>
        <w:t>уметьпланироватьдействия</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pacing w:val="-2"/>
          <w:sz w:val="28"/>
          <w:szCs w:val="28"/>
          <w:lang w:eastAsia="en-US"/>
        </w:rPr>
        <w:t>случаевозникновенияопасной</w:t>
      </w:r>
      <w:r w:rsidRPr="007C79FA">
        <w:rPr>
          <w:rFonts w:ascii="Times New Roman" w:eastAsia="Times New Roman" w:hAnsi="Times New Roman" w:cs="Times New Roman"/>
          <w:sz w:val="28"/>
          <w:szCs w:val="28"/>
          <w:lang w:eastAsia="en-US"/>
        </w:rPr>
        <w:t xml:space="preserve"> иличрезвычайной</w:t>
      </w:r>
      <w:r w:rsidRPr="007C79FA">
        <w:rPr>
          <w:rFonts w:ascii="Times New Roman" w:eastAsia="Times New Roman" w:hAnsi="Times New Roman" w:cs="Times New Roman"/>
          <w:spacing w:val="-2"/>
          <w:sz w:val="28"/>
          <w:szCs w:val="28"/>
          <w:lang w:eastAsia="en-US"/>
        </w:rPr>
        <w:t>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pacing w:val="-4"/>
          <w:sz w:val="28"/>
          <w:szCs w:val="28"/>
          <w:lang w:eastAsia="en-US"/>
        </w:rPr>
        <w:t>риски</w:t>
      </w:r>
      <w:r w:rsidRPr="007C79FA">
        <w:rPr>
          <w:rFonts w:ascii="Times New Roman" w:eastAsia="Times New Roman" w:hAnsi="Times New Roman" w:cs="Times New Roman"/>
          <w:spacing w:val="-2"/>
          <w:sz w:val="28"/>
          <w:szCs w:val="28"/>
          <w:lang w:eastAsia="en-US"/>
        </w:rPr>
        <w:t>массовыхмероприятий</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pacing w:val="-4"/>
          <w:sz w:val="28"/>
          <w:szCs w:val="28"/>
          <w:lang w:eastAsia="en-US"/>
        </w:rPr>
        <w:t xml:space="preserve">правила </w:t>
      </w:r>
      <w:r w:rsidRPr="007C79FA">
        <w:rPr>
          <w:rFonts w:ascii="Times New Roman" w:eastAsia="Times New Roman" w:hAnsi="Times New Roman" w:cs="Times New Roman"/>
          <w:sz w:val="28"/>
          <w:szCs w:val="28"/>
          <w:lang w:eastAsia="en-US"/>
        </w:rPr>
        <w:t>подготовки к посещению массовых мероприятий;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иметьнавыкибезопасногоповеденияприбеспорядкахвместахмассового пребывания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иметьнавыкибезопасныхдействийприпопаданиивтолпуи</w:t>
      </w:r>
      <w:r w:rsidRPr="007C79FA">
        <w:rPr>
          <w:rFonts w:ascii="Times New Roman" w:eastAsia="Times New Roman" w:hAnsi="Times New Roman" w:cs="Times New Roman"/>
          <w:spacing w:val="-2"/>
          <w:sz w:val="28"/>
          <w:szCs w:val="28"/>
          <w:lang w:eastAsia="en-US"/>
        </w:rPr>
        <w:t>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обнаружении угрозы возникновения </w:t>
      </w:r>
      <w:r w:rsidRPr="007C79FA">
        <w:rPr>
          <w:rFonts w:ascii="Times New Roman" w:eastAsia="Times New Roman" w:hAnsi="Times New Roman" w:cs="Times New Roman"/>
          <w:spacing w:val="-2"/>
          <w:sz w:val="28"/>
          <w:szCs w:val="28"/>
          <w:lang w:eastAsia="en-US"/>
        </w:rPr>
        <w:t>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знатьправила</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pacing w:val="-2"/>
          <w:sz w:val="28"/>
          <w:szCs w:val="28"/>
          <w:lang w:eastAsia="en-US"/>
        </w:rPr>
        <w:t>навыкибезопасныхдействий</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pacing w:val="-2"/>
          <w:sz w:val="28"/>
          <w:szCs w:val="28"/>
          <w:lang w:eastAsia="en-US"/>
        </w:rPr>
        <w:t xml:space="preserve">эвакуации </w:t>
      </w:r>
      <w:r w:rsidRPr="007C79FA">
        <w:rPr>
          <w:rFonts w:ascii="Times New Roman" w:eastAsia="Times New Roman" w:hAnsi="Times New Roman" w:cs="Times New Roman"/>
          <w:sz w:val="28"/>
          <w:szCs w:val="28"/>
          <w:lang w:eastAsia="en-US"/>
        </w:rPr>
        <w:t>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навыки безопасных действий при обрушениях зданий и сооружений; характеризовать опасности криминогенного и антиобщественного характера вобщественных</w:t>
      </w:r>
      <w:r w:rsidRPr="007C79FA">
        <w:rPr>
          <w:rFonts w:ascii="Times New Roman" w:eastAsia="Times New Roman" w:hAnsi="Times New Roman" w:cs="Times New Roman"/>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иметьпредставлениеобезопасныхдействияхвситуацияхкриминогенного и антиобщественного характера, при обнаружении бесхозных (потенциально опасных)вещейипредметов,атакжевслучаетеррористическогоакта,втомчисле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действий при взаимодействии с правоохранительными </w:t>
      </w:r>
      <w:r w:rsidRPr="007C79FA">
        <w:rPr>
          <w:rFonts w:ascii="Times New Roman" w:eastAsia="Times New Roman" w:hAnsi="Times New Roman" w:cs="Times New Roman"/>
          <w:spacing w:val="-2"/>
          <w:sz w:val="28"/>
          <w:szCs w:val="28"/>
          <w:lang w:eastAsia="en-US"/>
        </w:rPr>
        <w:t>органами.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Предметныерезультатыпомодулю№7«Безопасностьвприродной</w:t>
      </w:r>
      <w:r w:rsidRPr="005E1AE0">
        <w:rPr>
          <w:rFonts w:ascii="Times New Roman" w:eastAsia="Times New Roman" w:hAnsi="Times New Roman" w:cs="Times New Roman"/>
          <w:b/>
          <w:i/>
          <w:spacing w:val="-2"/>
          <w:sz w:val="28"/>
          <w:szCs w:val="28"/>
          <w:lang w:eastAsia="en-US"/>
        </w:rPr>
        <w:t>среде».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классифицировать и характеризовать чрезвычайные ситуации природного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опасности в природной среде: дикие животные, змеи, насекомые 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встрече с дикими животными, змеями, насекомыми и паукообразными;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знатьправилаповедениядляснижениярискаотравленияядовитымигрибами и растениями;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автономные условия, раскрывать их опасности и порядок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иметьпредставлениеобезопасныхдействияхприавтономномпребывании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7C79FA">
        <w:rPr>
          <w:rFonts w:ascii="Times New Roman" w:eastAsia="Times New Roman" w:hAnsi="Times New Roman" w:cs="Times New Roman"/>
          <w:spacing w:val="-2"/>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классифицироватьихарактеризоватьприродныепожарыиих</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характеризоватьфакторыипричинывозникновения</w:t>
      </w:r>
      <w:r w:rsidRPr="007C79FA">
        <w:rPr>
          <w:rFonts w:ascii="Times New Roman" w:eastAsia="Times New Roman" w:hAnsi="Times New Roman" w:cs="Times New Roman"/>
          <w:spacing w:val="-2"/>
          <w:sz w:val="28"/>
          <w:szCs w:val="28"/>
          <w:lang w:eastAsia="en-US"/>
        </w:rPr>
        <w:t>пожаров;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представления о безопасных действиях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правилах безопасного поведения в горах; характеризоватьснежныелавины,камнепады,сели,оползни,их</w:t>
      </w:r>
      <w:r w:rsidRPr="007C79FA">
        <w:rPr>
          <w:rFonts w:ascii="Times New Roman" w:eastAsia="Times New Roman" w:hAnsi="Times New Roman" w:cs="Times New Roman"/>
          <w:spacing w:val="-2"/>
          <w:sz w:val="28"/>
          <w:szCs w:val="28"/>
          <w:lang w:eastAsia="en-US"/>
        </w:rPr>
        <w:t>внешние</w:t>
      </w:r>
      <w:r w:rsidRPr="007C79FA">
        <w:rPr>
          <w:rFonts w:ascii="Times New Roman" w:eastAsia="Times New Roman" w:hAnsi="Times New Roman" w:cs="Times New Roman"/>
          <w:sz w:val="28"/>
          <w:szCs w:val="28"/>
          <w:lang w:eastAsia="en-US"/>
        </w:rPr>
        <w:t xml:space="preserve"> признакии</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знатьобщиеправилабезопасногоповеденияна</w:t>
      </w:r>
      <w:r w:rsidRPr="007C79FA">
        <w:rPr>
          <w:rFonts w:ascii="Times New Roman" w:eastAsia="Times New Roman" w:hAnsi="Times New Roman" w:cs="Times New Roman"/>
          <w:spacing w:val="-2"/>
          <w:sz w:val="28"/>
          <w:szCs w:val="28"/>
          <w:lang w:eastAsia="en-US"/>
        </w:rPr>
        <w:t>водоёмах;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знатьправилакупания,пониматьразличиямеждуоборудованными и необорудованными пляжами;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знатьправиласамо-ивзаимопомощитерпящимбедствиена</w:t>
      </w:r>
      <w:r w:rsidRPr="007C79FA">
        <w:rPr>
          <w:rFonts w:ascii="Times New Roman" w:eastAsia="Times New Roman" w:hAnsi="Times New Roman" w:cs="Times New Roman"/>
          <w:spacing w:val="-2"/>
          <w:sz w:val="28"/>
          <w:szCs w:val="28"/>
          <w:lang w:eastAsia="en-US"/>
        </w:rPr>
        <w:t>воде;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обнаружении тонущего человека летом 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знатьправилаповеденияпринахождениинаплавсредствахинальду;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иметьпредставлениеобезопасныхдействияхпринахождениивзонецунами; характеризовать ураганы, смерчи,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иметьпредставлениеобезопасныхдействияхприураганахисмерчах; характеризовать грозы,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безопасных действий при попадании в грозу; характеризоватьземлетрясенияиизвержениявулкановиихопасности;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иметьпредставлениеобезопасных действияхприземлетрясении,втомчисле при попадании под завал;</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представлениеобезопасныхдействияхпри </w:t>
      </w:r>
      <w:r w:rsidRPr="007C79FA">
        <w:rPr>
          <w:rFonts w:ascii="Times New Roman" w:eastAsia="Times New Roman" w:hAnsi="Times New Roman" w:cs="Times New Roman"/>
          <w:spacing w:val="-2"/>
          <w:sz w:val="28"/>
          <w:szCs w:val="28"/>
          <w:lang w:eastAsia="en-US"/>
        </w:rPr>
        <w:t>нахождении</w:t>
      </w:r>
      <w:r w:rsidRPr="007C79FA">
        <w:rPr>
          <w:rFonts w:ascii="Times New Roman" w:eastAsia="Times New Roman" w:hAnsi="Times New Roman" w:cs="Times New Roman"/>
          <w:sz w:val="28"/>
          <w:szCs w:val="28"/>
          <w:lang w:eastAsia="en-US"/>
        </w:rPr>
        <w:t xml:space="preserve"> взоне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раскрыватьсмыслпонятий«экология»и«экологическаякультура»; объяснять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знатьправилабезопасногоповеденияпринеблагоприятнойэкологической обстановке (загрязнении атмосферы).</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Предметныерезультатыпомодулю№8«Основымедицинских</w:t>
      </w:r>
      <w:r w:rsidRPr="005E1AE0">
        <w:rPr>
          <w:rFonts w:ascii="Times New Roman" w:eastAsia="Times New Roman" w:hAnsi="Times New Roman" w:cs="Times New Roman"/>
          <w:b/>
          <w:i/>
          <w:spacing w:val="-2"/>
          <w:sz w:val="28"/>
          <w:szCs w:val="28"/>
          <w:lang w:eastAsia="en-US"/>
        </w:rPr>
        <w:t xml:space="preserve">знаний. </w:t>
      </w:r>
      <w:r w:rsidRPr="005E1AE0">
        <w:rPr>
          <w:rFonts w:ascii="Times New Roman" w:eastAsia="Times New Roman" w:hAnsi="Times New Roman" w:cs="Times New Roman"/>
          <w:b/>
          <w:i/>
          <w:sz w:val="28"/>
          <w:szCs w:val="28"/>
          <w:lang w:eastAsia="en-US"/>
        </w:rPr>
        <w:t>Оказаниепервой</w:t>
      </w:r>
      <w:r w:rsidRPr="005E1AE0">
        <w:rPr>
          <w:rFonts w:ascii="Times New Roman" w:eastAsia="Times New Roman" w:hAnsi="Times New Roman" w:cs="Times New Roman"/>
          <w:b/>
          <w:i/>
          <w:spacing w:val="-2"/>
          <w:sz w:val="28"/>
          <w:szCs w:val="28"/>
          <w:lang w:eastAsia="en-US"/>
        </w:rPr>
        <w:t xml:space="preserve"> помощи».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pacing w:val="-4"/>
          <w:sz w:val="28"/>
          <w:szCs w:val="28"/>
          <w:lang w:eastAsia="en-US"/>
        </w:rPr>
        <w:t>смысл</w:t>
      </w:r>
      <w:r w:rsidRPr="007C79FA">
        <w:rPr>
          <w:rFonts w:ascii="Times New Roman" w:eastAsia="Times New Roman" w:hAnsi="Times New Roman" w:cs="Times New Roman"/>
          <w:spacing w:val="-2"/>
          <w:sz w:val="28"/>
          <w:szCs w:val="28"/>
          <w:lang w:eastAsia="en-US"/>
        </w:rPr>
        <w:t>понятий«здоровье»</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«здоровыйобразжизни» </w:t>
      </w:r>
      <w:r w:rsidRPr="007C79FA">
        <w:rPr>
          <w:rFonts w:ascii="Times New Roman" w:eastAsia="Times New Roman" w:hAnsi="Times New Roman" w:cs="Times New Roman"/>
          <w:sz w:val="28"/>
          <w:szCs w:val="28"/>
          <w:lang w:eastAsia="en-US"/>
        </w:rPr>
        <w:t>и их содержание, объяснять значение здоровья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характеризоватьфакторы,влияющиеназдоровье</w:t>
      </w:r>
      <w:r w:rsidRPr="007C79FA">
        <w:rPr>
          <w:rFonts w:ascii="Times New Roman" w:eastAsia="Times New Roman" w:hAnsi="Times New Roman" w:cs="Times New Roman"/>
          <w:spacing w:val="-2"/>
          <w:sz w:val="28"/>
          <w:szCs w:val="28"/>
          <w:lang w:eastAsia="en-US"/>
        </w:rPr>
        <w:t>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раскрыватьсодержаниеэлементовздоровогообразажизни,объяснять </w:t>
      </w:r>
      <w:r w:rsidRPr="007C79FA">
        <w:rPr>
          <w:rFonts w:ascii="Times New Roman" w:eastAsia="Times New Roman" w:hAnsi="Times New Roman" w:cs="Times New Roman"/>
          <w:sz w:val="28"/>
          <w:szCs w:val="28"/>
          <w:lang w:eastAsia="en-US"/>
        </w:rPr>
        <w:t>пагубность вредных привычек;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обосновыватьличнуюответственностьзасохранение</w:t>
      </w:r>
      <w:r w:rsidRPr="007C79FA">
        <w:rPr>
          <w:rFonts w:ascii="Times New Roman" w:eastAsia="Times New Roman" w:hAnsi="Times New Roman" w:cs="Times New Roman"/>
          <w:spacing w:val="-2"/>
          <w:sz w:val="28"/>
          <w:szCs w:val="28"/>
          <w:lang w:eastAsia="en-US"/>
        </w:rPr>
        <w:t>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раскрыватьпонятие«инфекционныезаболевания»,объяснятьпричиныих 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механизм распространения инфекционных заболеваний, выработать навыки соблюдения мер их профилактики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представление о безопасных действиях при возникновении чрезвычайных ситуаций биолого-социального происхождения (эпидемия, </w:t>
      </w:r>
      <w:r w:rsidRPr="007C79FA">
        <w:rPr>
          <w:rFonts w:ascii="Times New Roman" w:eastAsia="Times New Roman" w:hAnsi="Times New Roman" w:cs="Times New Roman"/>
          <w:spacing w:val="-2"/>
          <w:sz w:val="28"/>
          <w:szCs w:val="28"/>
          <w:lang w:eastAsia="en-US"/>
        </w:rPr>
        <w:t>пандемия);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характеризоватьосновныемероприятия,проводимыегосударством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понятие «неинфекционные заболевания» и давать их </w:t>
      </w:r>
      <w:r w:rsidRPr="007C79FA">
        <w:rPr>
          <w:rFonts w:ascii="Times New Roman" w:eastAsia="Times New Roman" w:hAnsi="Times New Roman" w:cs="Times New Roman"/>
          <w:spacing w:val="-2"/>
          <w:sz w:val="28"/>
          <w:szCs w:val="28"/>
          <w:lang w:eastAsia="en-US"/>
        </w:rPr>
        <w:t>классификацию;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характеризоватьфакторырисканеинфекционных</w:t>
      </w:r>
      <w:r w:rsidRPr="007C79FA">
        <w:rPr>
          <w:rFonts w:ascii="Times New Roman" w:eastAsia="Times New Roman" w:hAnsi="Times New Roman" w:cs="Times New Roman"/>
          <w:spacing w:val="-2"/>
          <w:sz w:val="28"/>
          <w:szCs w:val="28"/>
          <w:lang w:eastAsia="en-US"/>
        </w:rPr>
        <w:t>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неинфекционных заболеваний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знатьназначениедиспансеризацииираскрыватьеё</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раскрыватьпонятия«психическоездоровье»и«психическоеблагополучие»; объяснять понятие «стресс» и его влияние на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стресса, раскрывать способы саморегуляции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раскрыватьпонятие«перваяпомощь»иеёсодержание; знать состояния, требующие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знатьуниверсальныйалгоритмоказанияпервойпомощи;знатьназначение и состав аптечки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иметьнавыкидействийприоказаниипервойпомощивразличныхситуациях; характеризовать приёмы психологической поддержки пострадавшего.</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 результаты по модулю № 9 «Безопасность в социуме».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общение и объяснять его значение для человека; характеризовать признаки и анализировать способы эффективного общения; </w:t>
      </w:r>
      <w:r w:rsidRPr="007C79FA">
        <w:rPr>
          <w:rFonts w:ascii="Times New Roman" w:eastAsia="Times New Roman" w:hAnsi="Times New Roman" w:cs="Times New Roman"/>
          <w:spacing w:val="-2"/>
          <w:sz w:val="28"/>
          <w:szCs w:val="28"/>
          <w:lang w:eastAsia="en-US"/>
        </w:rPr>
        <w:t>раскрыватьприёмы</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pacing w:val="-2"/>
          <w:sz w:val="28"/>
          <w:szCs w:val="28"/>
          <w:lang w:eastAsia="en-US"/>
        </w:rPr>
        <w:t>навыкисоблюденияправилбезопасной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межличностной коммуникации и комфортного взаимодействия в группе;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признаки конструктивного и деструктивного общения; раскрыватьпонятие«конфликт»ихарактеризоватьстадииегоразвития, факторыипричины</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иметьпредставление</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pacing w:val="-2"/>
          <w:sz w:val="28"/>
          <w:szCs w:val="28"/>
          <w:lang w:eastAsia="en-US"/>
        </w:rPr>
        <w:t xml:space="preserve">ситуацияхвозникновениямежличностных </w:t>
      </w:r>
      <w:r w:rsidRPr="007C79FA">
        <w:rPr>
          <w:rFonts w:ascii="Times New Roman" w:eastAsia="Times New Roman" w:hAnsi="Times New Roman" w:cs="Times New Roman"/>
          <w:sz w:val="28"/>
          <w:szCs w:val="28"/>
          <w:lang w:eastAsia="en-US"/>
        </w:rPr>
        <w:t>и групповых конфликтов;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характеризоватьбезопасныеиэффективныеспособыизбеганияиразрешения конфликтных 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иметьнавыкибезопасногоповедения</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pacing w:val="-2"/>
          <w:sz w:val="28"/>
          <w:szCs w:val="28"/>
          <w:lang w:eastAsia="en-US"/>
        </w:rPr>
        <w:t xml:space="preserve">снижениярискаконфликта </w:t>
      </w:r>
      <w:r w:rsidRPr="007C79FA">
        <w:rPr>
          <w:rFonts w:ascii="Times New Roman" w:eastAsia="Times New Roman" w:hAnsi="Times New Roman" w:cs="Times New Roman"/>
          <w:sz w:val="28"/>
          <w:szCs w:val="28"/>
          <w:lang w:eastAsia="en-US"/>
        </w:rPr>
        <w:t>и безопасных действий при 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способ разрешения конфликта с помощью третьей стороны </w:t>
      </w:r>
      <w:r w:rsidRPr="007C79FA">
        <w:rPr>
          <w:rFonts w:ascii="Times New Roman" w:eastAsia="Times New Roman" w:hAnsi="Times New Roman" w:cs="Times New Roman"/>
          <w:spacing w:val="-2"/>
          <w:sz w:val="28"/>
          <w:szCs w:val="28"/>
          <w:lang w:eastAsia="en-US"/>
        </w:rPr>
        <w:t>(медиатора);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иметьпредставлениеобопасныхформахпроявленияконфликта:агрессия, домашнее насилие и 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характеризоватьманипуляциивходемежличностного</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манипуляций и знать способы противостояния 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характеризоватьсовременныемолодёжныеувлеченияиопасности,связанные с ними, знать правила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безопасного поведения при коммуникации с незнакомыми </w:t>
      </w:r>
      <w:r w:rsidRPr="007C79FA">
        <w:rPr>
          <w:rFonts w:ascii="Times New Roman" w:eastAsia="Times New Roman" w:hAnsi="Times New Roman" w:cs="Times New Roman"/>
          <w:spacing w:val="-2"/>
          <w:sz w:val="28"/>
          <w:szCs w:val="28"/>
          <w:lang w:eastAsia="en-US"/>
        </w:rPr>
        <w:t>людьми.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 xml:space="preserve">Предметныерезультатыпомодулю№10«Безопасность винформационном </w:t>
      </w:r>
      <w:r w:rsidRPr="005E1AE0">
        <w:rPr>
          <w:rFonts w:ascii="Times New Roman" w:eastAsia="Times New Roman" w:hAnsi="Times New Roman" w:cs="Times New Roman"/>
          <w:b/>
          <w:i/>
          <w:spacing w:val="-2"/>
          <w:sz w:val="28"/>
          <w:szCs w:val="28"/>
          <w:lang w:eastAsia="en-US"/>
        </w:rPr>
        <w:t>пространстве».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понятие «цифровая среда», её характеристики и приводить примеры информационных и компьютерных угроз;</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положительные возможности цифровой среды; характеризоватьрискииугрозыприиспользовании</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знатьобщиепринципыбезопасногоповедения,необходимыедля предупреждения возникновения опасных ситуаций в личном цифровом </w:t>
      </w:r>
      <w:r w:rsidRPr="007C79FA">
        <w:rPr>
          <w:rFonts w:ascii="Times New Roman" w:eastAsia="Times New Roman" w:hAnsi="Times New Roman" w:cs="Times New Roman"/>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характеризоватьопасныеявленияцифровой</w:t>
      </w:r>
      <w:r w:rsidRPr="007C79FA">
        <w:rPr>
          <w:rFonts w:ascii="Times New Roman" w:eastAsia="Times New Roman" w:hAnsi="Times New Roman" w:cs="Times New Roman"/>
          <w:spacing w:val="-2"/>
          <w:sz w:val="28"/>
          <w:szCs w:val="28"/>
          <w:lang w:eastAsia="en-US"/>
        </w:rPr>
        <w:t>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 и оценивать риски вредоносных программ и приложений, их разновидностей;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иметьнавыкисоблюденияправилкибергигиены</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pacing w:val="-2"/>
          <w:sz w:val="28"/>
          <w:szCs w:val="28"/>
          <w:lang w:eastAsia="en-US"/>
        </w:rPr>
        <w:t xml:space="preserve">предупреждения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характеризоватьосновные</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pacing w:val="-2"/>
          <w:sz w:val="28"/>
          <w:szCs w:val="28"/>
          <w:lang w:eastAsia="en-US"/>
        </w:rPr>
        <w:t>опасного</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2"/>
          <w:sz w:val="28"/>
          <w:szCs w:val="28"/>
          <w:lang w:eastAsia="en-US"/>
        </w:rPr>
        <w:t xml:space="preserve">запрещённогоконтента </w:t>
      </w:r>
      <w:r w:rsidRPr="007C79FA">
        <w:rPr>
          <w:rFonts w:ascii="Times New Roman" w:eastAsia="Times New Roman" w:hAnsi="Times New Roman" w:cs="Times New Roman"/>
          <w:sz w:val="28"/>
          <w:szCs w:val="28"/>
          <w:lang w:eastAsia="en-US"/>
        </w:rPr>
        <w:t>в Интернете и характеризовать его признаки;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раскрыватьприёмыраспознаванияопасностейприиспользованииИнтернета; характеризовать противоправные действия в 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иметьнавыкисоблюденияправилцифровогоповедения,необходимых для снижения рисков и угроз при использовании Интернета (кибербуллинга, вербовки в различные 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характеризоватьдеструктивныетечениявИнтернете,ихпризнаки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Предметныерезультатыпомодулю№11«Основыпротиводействияэкстремизму и терроризму».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понятия «экстремизм» и «терроризм», раскрывать их содержание, характеризовать причины, возможные варианты проявления и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pacing w:val="-4"/>
          <w:sz w:val="28"/>
          <w:szCs w:val="28"/>
          <w:lang w:eastAsia="en-US"/>
        </w:rPr>
        <w:t>цели</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pacing w:val="-4"/>
          <w:sz w:val="28"/>
          <w:szCs w:val="28"/>
          <w:lang w:eastAsia="en-US"/>
        </w:rPr>
        <w:t>формы</w:t>
      </w:r>
      <w:r w:rsidRPr="007C79FA">
        <w:rPr>
          <w:rFonts w:ascii="Times New Roman" w:eastAsia="Times New Roman" w:hAnsi="Times New Roman" w:cs="Times New Roman"/>
          <w:spacing w:val="-2"/>
          <w:sz w:val="28"/>
          <w:szCs w:val="28"/>
          <w:lang w:eastAsia="en-US"/>
        </w:rPr>
        <w:t>проявлениятеррористических</w:t>
      </w:r>
      <w:r w:rsidRPr="007C79FA">
        <w:rPr>
          <w:rFonts w:ascii="Times New Roman" w:eastAsia="Times New Roman" w:hAnsi="Times New Roman" w:cs="Times New Roman"/>
          <w:spacing w:val="-4"/>
          <w:sz w:val="28"/>
          <w:szCs w:val="28"/>
          <w:lang w:eastAsia="en-US"/>
        </w:rPr>
        <w:t xml:space="preserve">актов, </w:t>
      </w:r>
      <w:r w:rsidRPr="007C79FA">
        <w:rPr>
          <w:rFonts w:ascii="Times New Roman" w:eastAsia="Times New Roman" w:hAnsi="Times New Roman" w:cs="Times New Roman"/>
          <w:sz w:val="28"/>
          <w:szCs w:val="28"/>
          <w:lang w:eastAsia="en-US"/>
        </w:rPr>
        <w:t>характеризовать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раскрыватьосновыобщественно-государственнойсистемы,рольличности в противодействии экстремизму и 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знатьуровнитеррористическойопасностиицеликонтртеррористической </w:t>
      </w:r>
      <w:r w:rsidRPr="007C79FA">
        <w:rPr>
          <w:rFonts w:ascii="Times New Roman" w:eastAsia="Times New Roman" w:hAnsi="Times New Roman" w:cs="Times New Roman"/>
          <w:spacing w:val="-2"/>
          <w:sz w:val="28"/>
          <w:szCs w:val="28"/>
          <w:lang w:eastAsia="en-US"/>
        </w:rPr>
        <w:t>операции;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признаки вовлечения в террористическую деятельность; </w:t>
      </w:r>
      <w:r w:rsidRPr="007C79FA">
        <w:rPr>
          <w:rFonts w:ascii="Times New Roman" w:eastAsia="Times New Roman" w:hAnsi="Times New Roman" w:cs="Times New Roman"/>
          <w:spacing w:val="-2"/>
          <w:sz w:val="28"/>
          <w:szCs w:val="28"/>
          <w:lang w:eastAsia="en-US"/>
        </w:rPr>
        <w:t>иметьнавыкисоблюденияправилантитеррористическогоповедения</w:t>
      </w:r>
      <w:r w:rsidRPr="007C79FA">
        <w:rPr>
          <w:rFonts w:ascii="Times New Roman" w:eastAsia="Times New Roman" w:hAnsi="Times New Roman" w:cs="Times New Roman"/>
          <w:sz w:val="28"/>
          <w:szCs w:val="28"/>
          <w:lang w:eastAsia="en-US"/>
        </w:rPr>
        <w:t xml:space="preserve"> ибезопасныхдействийприобнаружениипризнаков</w:t>
      </w:r>
      <w:r w:rsidRPr="007C79FA">
        <w:rPr>
          <w:rFonts w:ascii="Times New Roman" w:eastAsia="Times New Roman" w:hAnsi="Times New Roman" w:cs="Times New Roman"/>
          <w:spacing w:val="-2"/>
          <w:sz w:val="28"/>
          <w:szCs w:val="28"/>
          <w:lang w:eastAsia="en-US"/>
        </w:rPr>
        <w:t>вербовки;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в случае теракта (нападение террористовипопытказахватазаложников,попаданиевзаложники,огневойналёт, наезд транспортного средства, подрыв взрывного устройства).</w:t>
      </w:r>
    </w:p>
    <w:p w:rsidR="007C79FA" w:rsidRPr="006B18D5" w:rsidRDefault="007C79FA" w:rsidP="007C79FA">
      <w:pPr>
        <w:rPr>
          <w:rFonts w:ascii="Times New Roman" w:eastAsia="Times New Roman" w:hAnsi="Times New Roman" w:cs="Times New Roman"/>
          <w:sz w:val="28"/>
          <w:szCs w:val="28"/>
          <w:lang w:eastAsia="en-US"/>
        </w:rPr>
      </w:pPr>
    </w:p>
    <w:p w:rsidR="007C79FA" w:rsidRPr="006B18D5" w:rsidRDefault="007C79FA" w:rsidP="004D5AE4">
      <w:pPr>
        <w:rPr>
          <w:rFonts w:ascii="Times New Roman" w:eastAsia="Times New Roman" w:hAnsi="Times New Roman" w:cs="Times New Roman"/>
          <w:i/>
          <w:sz w:val="28"/>
          <w:szCs w:val="28"/>
          <w:lang w:eastAsia="en-US"/>
        </w:rPr>
      </w:pPr>
      <w:r w:rsidRPr="006B18D5">
        <w:rPr>
          <w:rFonts w:ascii="Times New Roman" w:eastAsia="Times New Roman" w:hAnsi="Times New Roman" w:cs="Times New Roman"/>
          <w:i/>
          <w:spacing w:val="-2"/>
          <w:sz w:val="28"/>
          <w:szCs w:val="28"/>
          <w:lang w:eastAsia="en-US"/>
        </w:rPr>
        <w:t xml:space="preserve">Образовательнаяорганизациявправесамостоятельноопределять </w:t>
      </w:r>
      <w:r w:rsidRPr="006B18D5">
        <w:rPr>
          <w:rFonts w:ascii="Times New Roman" w:eastAsia="Times New Roman" w:hAnsi="Times New Roman" w:cs="Times New Roman"/>
          <w:i/>
          <w:sz w:val="28"/>
          <w:szCs w:val="28"/>
          <w:lang w:eastAsia="en-US"/>
        </w:rPr>
        <w:t>последовательность освоения обучающимися модулей ОБЗР.</w:t>
      </w:r>
    </w:p>
    <w:p w:rsidR="009613AA" w:rsidRDefault="009613AA" w:rsidP="003465EA">
      <w:pPr>
        <w:rPr>
          <w:rFonts w:ascii="Times New Roman" w:hAnsi="Times New Roman" w:cs="Times New Roman"/>
          <w:sz w:val="28"/>
          <w:szCs w:val="28"/>
        </w:rPr>
      </w:pPr>
      <w:bookmarkStart w:id="714" w:name="sub_1025"/>
      <w:bookmarkEnd w:id="688"/>
    </w:p>
    <w:p w:rsidR="006B70F1" w:rsidRDefault="003C5315" w:rsidP="003465EA">
      <w:pPr>
        <w:rPr>
          <w:rFonts w:ascii="Times New Roman" w:hAnsi="Times New Roman" w:cs="Times New Roman"/>
          <w:b/>
          <w:sz w:val="28"/>
          <w:szCs w:val="28"/>
        </w:rPr>
      </w:pPr>
      <w:r>
        <w:rPr>
          <w:rFonts w:ascii="Times New Roman" w:hAnsi="Times New Roman" w:cs="Times New Roman"/>
          <w:b/>
          <w:sz w:val="28"/>
          <w:szCs w:val="28"/>
        </w:rPr>
        <w:t>2</w:t>
      </w:r>
      <w:r w:rsidR="00337D52">
        <w:rPr>
          <w:rFonts w:ascii="Times New Roman" w:hAnsi="Times New Roman" w:cs="Times New Roman"/>
          <w:b/>
          <w:sz w:val="28"/>
          <w:szCs w:val="28"/>
        </w:rPr>
        <w:t>.2</w:t>
      </w:r>
      <w:r>
        <w:rPr>
          <w:rFonts w:ascii="Times New Roman" w:hAnsi="Times New Roman" w:cs="Times New Roman"/>
          <w:b/>
          <w:sz w:val="28"/>
          <w:szCs w:val="28"/>
        </w:rPr>
        <w:t>. </w:t>
      </w:r>
      <w:r w:rsidR="006B70F1"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B33533" w:rsidRPr="001354B4" w:rsidRDefault="00EC56FD" w:rsidP="005E1AE0">
      <w:pPr>
        <w:ind w:firstLine="0"/>
        <w:jc w:val="center"/>
        <w:rPr>
          <w:rFonts w:ascii="Times New Roman" w:hAnsi="Times New Roman" w:cs="Times New Roman"/>
          <w:b/>
          <w:sz w:val="28"/>
          <w:szCs w:val="28"/>
        </w:rPr>
      </w:pPr>
      <w:bookmarkStart w:id="715" w:name="sub_101974"/>
      <w:bookmarkEnd w:id="714"/>
      <w:r>
        <w:rPr>
          <w:rFonts w:ascii="Times New Roman" w:hAnsi="Times New Roman" w:cs="Times New Roman"/>
          <w:b/>
          <w:sz w:val="28"/>
          <w:szCs w:val="28"/>
        </w:rPr>
        <w:t>1. ЦЕЛЕВОЙ РАЗДЕЛ</w:t>
      </w:r>
    </w:p>
    <w:p w:rsidR="001B12BD" w:rsidRPr="00EC56FD" w:rsidRDefault="001B12BD" w:rsidP="003465EA">
      <w:pPr>
        <w:rPr>
          <w:rFonts w:ascii="Times New Roman" w:hAnsi="Times New Roman" w:cs="Times New Roman"/>
          <w:i/>
          <w:sz w:val="28"/>
          <w:szCs w:val="28"/>
        </w:rPr>
      </w:pPr>
      <w:bookmarkStart w:id="716" w:name="sub_101977"/>
      <w:bookmarkEnd w:id="715"/>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716"/>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717"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718" w:name="sub_101979"/>
      <w:bookmarkEnd w:id="717"/>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718"/>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(позн</w:t>
      </w:r>
      <w:r w:rsidR="00200DC2">
        <w:rPr>
          <w:rFonts w:ascii="Times New Roman" w:hAnsi="Times New Roman" w:cs="Times New Roman"/>
          <w:sz w:val="28"/>
          <w:szCs w:val="28"/>
        </w:rPr>
        <w:t>авательные УУД</w:t>
      </w:r>
      <w:r w:rsidR="001B12BD" w:rsidRPr="006779AC">
        <w:rPr>
          <w:rFonts w:ascii="Times New Roman" w:hAnsi="Times New Roman" w:cs="Times New Roman"/>
          <w:sz w:val="28"/>
          <w:szCs w:val="28"/>
        </w:rPr>
        <w:t>);</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EC56FD" w:rsidRPr="006779AC" w:rsidRDefault="00EC56FD" w:rsidP="003465EA">
      <w:pPr>
        <w:rPr>
          <w:rFonts w:ascii="Times New Roman" w:hAnsi="Times New Roman" w:cs="Times New Roman"/>
          <w:sz w:val="28"/>
          <w:szCs w:val="28"/>
        </w:rPr>
      </w:pPr>
    </w:p>
    <w:p w:rsidR="00B33533" w:rsidRPr="00EC56FD" w:rsidRDefault="00EC56FD" w:rsidP="006A2095">
      <w:pPr>
        <w:ind w:firstLine="0"/>
        <w:jc w:val="center"/>
        <w:rPr>
          <w:rFonts w:ascii="Times New Roman" w:hAnsi="Times New Roman" w:cs="Times New Roman"/>
          <w:b/>
          <w:sz w:val="28"/>
          <w:szCs w:val="28"/>
        </w:rPr>
      </w:pPr>
      <w:bookmarkStart w:id="719" w:name="sub_101975"/>
      <w:r w:rsidRPr="00EC56FD">
        <w:rPr>
          <w:rFonts w:ascii="Times New Roman" w:hAnsi="Times New Roman" w:cs="Times New Roman"/>
          <w:b/>
          <w:sz w:val="28"/>
          <w:szCs w:val="28"/>
        </w:rPr>
        <w:t>2. СОДЕРЖАТЕЛЬНЫЙ РАЗДЕЛ</w:t>
      </w:r>
    </w:p>
    <w:p w:rsidR="001B12BD" w:rsidRPr="00EC56FD" w:rsidRDefault="001B12BD" w:rsidP="003465EA">
      <w:pPr>
        <w:rPr>
          <w:rFonts w:ascii="Times New Roman" w:hAnsi="Times New Roman" w:cs="Times New Roman"/>
          <w:i/>
          <w:sz w:val="28"/>
          <w:szCs w:val="28"/>
        </w:rPr>
      </w:pPr>
      <w:bookmarkStart w:id="720" w:name="sub_101980"/>
      <w:bookmarkEnd w:id="719"/>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720"/>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721"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721"/>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722"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723" w:name="sub_101984"/>
      <w:bookmarkEnd w:id="722"/>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724" w:name="sub_101989"/>
      <w:bookmarkEnd w:id="723"/>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7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725"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7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726"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7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727"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728"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7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729"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730" w:name="sub_101994"/>
      <w:bookmarkEnd w:id="729"/>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731"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7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732"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733"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734" w:name="sub_101997"/>
      <w:bookmarkEnd w:id="733"/>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735"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36"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7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37"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738"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739"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740" w:name="sub_102002"/>
      <w:bookmarkEnd w:id="73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741"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742"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7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743"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744"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745"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746" w:name="sub_102007"/>
      <w:bookmarkEnd w:id="74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7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747"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7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748"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7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3C5315" w:rsidRDefault="001B12BD" w:rsidP="003465EA">
      <w:pPr>
        <w:rPr>
          <w:rFonts w:ascii="Times New Roman" w:hAnsi="Times New Roman" w:cs="Times New Roman"/>
          <w:i/>
          <w:sz w:val="28"/>
          <w:szCs w:val="28"/>
        </w:rPr>
      </w:pPr>
      <w:bookmarkStart w:id="749"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750"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7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F6956" w:rsidRPr="005E1AE0" w:rsidRDefault="001B12BD" w:rsidP="005E1AE0">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bookmarkStart w:id="751"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752" w:name="sub_102012"/>
      <w:bookmarkEnd w:id="751"/>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753" w:name="sub_102013"/>
      <w:bookmarkEnd w:id="752"/>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6779AC" w:rsidRDefault="001B12BD" w:rsidP="003465EA">
      <w:pPr>
        <w:rPr>
          <w:rFonts w:ascii="Times New Roman" w:hAnsi="Times New Roman" w:cs="Times New Roman"/>
          <w:sz w:val="28"/>
          <w:szCs w:val="28"/>
        </w:rPr>
      </w:pPr>
      <w:bookmarkStart w:id="754" w:name="sub_102014"/>
      <w:bookmarkEnd w:id="753"/>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755" w:name="sub_102015"/>
      <w:bookmarkEnd w:id="754"/>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756" w:name="sub_102016"/>
      <w:bookmarkEnd w:id="755"/>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757" w:name="sub_102017"/>
      <w:bookmarkEnd w:id="756"/>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757"/>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758" w:name="sub_102018"/>
      <w:r w:rsidRPr="00525BDF">
        <w:rPr>
          <w:rFonts w:ascii="Times New Roman" w:hAnsi="Times New Roman" w:cs="Times New Roman"/>
          <w:i/>
          <w:sz w:val="28"/>
          <w:szCs w:val="28"/>
        </w:rPr>
        <w:t>Особенность учебно-исследовательской деятельности</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759" w:name="sub_102019"/>
      <w:bookmarkEnd w:id="758"/>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75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760" w:name="sub_102020"/>
      <w:r w:rsidRPr="00525BDF">
        <w:rPr>
          <w:rFonts w:ascii="Times New Roman" w:hAnsi="Times New Roman" w:cs="Times New Roman"/>
          <w:i/>
          <w:sz w:val="28"/>
          <w:szCs w:val="28"/>
        </w:rPr>
        <w:t>Осуществление УИД обучающимися включает в себя ряд этапов:</w:t>
      </w:r>
    </w:p>
    <w:bookmarkEnd w:id="760"/>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761"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762" w:name="sub_102022"/>
      <w:bookmarkEnd w:id="761"/>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76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763"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764" w:name="sub_102024"/>
      <w:bookmarkEnd w:id="763"/>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765" w:name="sub_102025"/>
      <w:bookmarkEnd w:id="764"/>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76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766"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76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 в какой степени... изменилось...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 в какой степени повлияло... на...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 насколько важной... была роль...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 как можно оценить... значение...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767"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767"/>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768"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769" w:name="sub_102029"/>
      <w:bookmarkEnd w:id="768"/>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76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770"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770"/>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771"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772" w:name="sub_102032"/>
      <w:bookmarkEnd w:id="771"/>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77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773"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774" w:name="sub_102034"/>
      <w:bookmarkEnd w:id="773"/>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77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775" w:name="sub_102035"/>
      <w:r w:rsidRPr="009F680C">
        <w:rPr>
          <w:rFonts w:ascii="Times New Roman" w:hAnsi="Times New Roman" w:cs="Times New Roman"/>
          <w:i/>
          <w:sz w:val="28"/>
          <w:szCs w:val="28"/>
        </w:rPr>
        <w:t>Осуществление ПД обучающимися включает в себя ряд этапов:</w:t>
      </w:r>
    </w:p>
    <w:bookmarkEnd w:id="77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776"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777" w:name="sub_102037"/>
      <w:bookmarkEnd w:id="776"/>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778" w:name="sub_102038"/>
      <w:bookmarkEnd w:id="777"/>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778"/>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779"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780" w:name="sub_102040"/>
      <w:bookmarkEnd w:id="779"/>
      <w:r w:rsidRPr="009F680C">
        <w:rPr>
          <w:rFonts w:ascii="Times New Roman" w:hAnsi="Times New Roman" w:cs="Times New Roman"/>
          <w:i/>
          <w:sz w:val="28"/>
          <w:szCs w:val="28"/>
        </w:rPr>
        <w:t>Формы организации ПД обучающихся могут быть следующие:</w:t>
      </w:r>
    </w:p>
    <w:bookmarkEnd w:id="780"/>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781"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7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782" w:name="sub_102042"/>
      <w:r w:rsidRPr="009F680C">
        <w:rPr>
          <w:rFonts w:ascii="Times New Roman" w:hAnsi="Times New Roman" w:cs="Times New Roman"/>
          <w:i/>
          <w:sz w:val="28"/>
          <w:szCs w:val="28"/>
        </w:rPr>
        <w:t>Основными формами представления итогов ПД являются:</w:t>
      </w:r>
    </w:p>
    <w:bookmarkEnd w:id="782"/>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783"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784" w:name="sub_102044"/>
      <w:bookmarkEnd w:id="783"/>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784"/>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785"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78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786"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78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787"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788" w:name="sub_102048"/>
      <w:bookmarkEnd w:id="787"/>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78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A2074F" w:rsidRDefault="001B12BD" w:rsidP="003465EA">
      <w:pPr>
        <w:rPr>
          <w:rFonts w:ascii="Times New Roman" w:hAnsi="Times New Roman" w:cs="Times New Roman"/>
          <w:i/>
          <w:sz w:val="28"/>
          <w:szCs w:val="28"/>
        </w:rPr>
      </w:pPr>
      <w:bookmarkStart w:id="789"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789"/>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1B17C7" w:rsidRDefault="009F680C" w:rsidP="00EF6956">
      <w:pPr>
        <w:ind w:firstLine="0"/>
        <w:jc w:val="center"/>
        <w:rPr>
          <w:rFonts w:ascii="Times New Roman" w:hAnsi="Times New Roman" w:cs="Times New Roman"/>
          <w:b/>
          <w:sz w:val="28"/>
          <w:szCs w:val="28"/>
        </w:rPr>
      </w:pPr>
      <w:bookmarkStart w:id="790" w:name="sub_101976"/>
      <w:r>
        <w:rPr>
          <w:rFonts w:ascii="Times New Roman" w:hAnsi="Times New Roman" w:cs="Times New Roman"/>
          <w:b/>
          <w:sz w:val="28"/>
          <w:szCs w:val="28"/>
        </w:rPr>
        <w:t>3. ОРГАНИЗАЦИОННЫЙ РАЗДЕЛ</w:t>
      </w:r>
    </w:p>
    <w:p w:rsidR="009F680C" w:rsidRPr="006B18D5" w:rsidRDefault="001B12BD" w:rsidP="003465EA">
      <w:pPr>
        <w:rPr>
          <w:rFonts w:ascii="Times New Roman" w:hAnsi="Times New Roman" w:cs="Times New Roman"/>
          <w:sz w:val="28"/>
          <w:szCs w:val="28"/>
        </w:rPr>
      </w:pPr>
      <w:bookmarkStart w:id="791" w:name="sub_102051"/>
      <w:bookmarkEnd w:id="790"/>
      <w:r w:rsidRPr="006B18D5">
        <w:rPr>
          <w:rFonts w:ascii="Times New Roman" w:hAnsi="Times New Roman" w:cs="Times New Roman"/>
          <w:sz w:val="28"/>
          <w:szCs w:val="28"/>
        </w:rPr>
        <w:t xml:space="preserve">С целью разработки и реализации программы формирования УУД в образовательной организации </w:t>
      </w:r>
      <w:r w:rsidR="009F680C" w:rsidRPr="006B18D5">
        <w:rPr>
          <w:rFonts w:ascii="Times New Roman" w:hAnsi="Times New Roman" w:cs="Times New Roman"/>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направлениям:</w:t>
      </w:r>
    </w:p>
    <w:bookmarkEnd w:id="791"/>
    <w:p w:rsidR="00F62B49"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w:t>
      </w:r>
    </w:p>
    <w:p w:rsidR="001B12BD" w:rsidRPr="006779AC" w:rsidRDefault="00F62B49" w:rsidP="003465EA">
      <w:pPr>
        <w:rPr>
          <w:rFonts w:ascii="Times New Roman" w:hAnsi="Times New Roman" w:cs="Times New Roman"/>
          <w:sz w:val="28"/>
          <w:szCs w:val="28"/>
        </w:rPr>
      </w:pPr>
      <w:r w:rsidRPr="00F62B4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792"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792"/>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аналитические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выполнения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793"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1B12BD" w:rsidRPr="00344285" w:rsidRDefault="001B17C7" w:rsidP="003465EA">
      <w:pPr>
        <w:rPr>
          <w:rFonts w:ascii="Times New Roman" w:hAnsi="Times New Roman" w:cs="Times New Roman"/>
          <w:b/>
          <w:sz w:val="28"/>
          <w:szCs w:val="28"/>
        </w:rPr>
      </w:pPr>
      <w:bookmarkStart w:id="794" w:name="sub_1026"/>
      <w:bookmarkEnd w:id="793"/>
      <w:r>
        <w:rPr>
          <w:rFonts w:ascii="Times New Roman" w:hAnsi="Times New Roman" w:cs="Times New Roman"/>
          <w:sz w:val="28"/>
          <w:szCs w:val="28"/>
        </w:rPr>
        <w:br w:type="page"/>
      </w:r>
      <w:r w:rsidR="005206B7">
        <w:rPr>
          <w:rFonts w:ascii="Times New Roman" w:hAnsi="Times New Roman" w:cs="Times New Roman"/>
          <w:b/>
          <w:sz w:val="28"/>
          <w:szCs w:val="28"/>
        </w:rPr>
        <w:t>2.3. </w:t>
      </w:r>
      <w:r w:rsidR="001859B4">
        <w:rPr>
          <w:rFonts w:ascii="Times New Roman" w:hAnsi="Times New Roman" w:cs="Times New Roman"/>
          <w:b/>
          <w:sz w:val="28"/>
          <w:szCs w:val="28"/>
        </w:rPr>
        <w:t>РАБОЧАЯ ПРОГРАММА ВОСПИТАНИЯ</w:t>
      </w:r>
    </w:p>
    <w:p w:rsidR="00B33533" w:rsidRDefault="00B33533" w:rsidP="00B33533">
      <w:pPr>
        <w:widowControl/>
        <w:autoSpaceDE/>
        <w:autoSpaceDN/>
        <w:adjustRightInd/>
        <w:ind w:firstLine="0"/>
        <w:rPr>
          <w:rFonts w:ascii="Times New Roman" w:hAnsi="Times New Roman" w:cs="Times New Roman"/>
          <w:iCs/>
          <w:sz w:val="28"/>
          <w:szCs w:val="28"/>
          <w:lang w:eastAsia="en-US"/>
        </w:rPr>
      </w:pPr>
      <w:bookmarkStart w:id="795" w:name="sub_102054"/>
      <w:bookmarkEnd w:id="794"/>
    </w:p>
    <w:p w:rsidR="005206B7" w:rsidRPr="006B18D5" w:rsidRDefault="005206B7" w:rsidP="005206B7">
      <w:pPr>
        <w:widowControl/>
        <w:autoSpaceDE/>
        <w:autoSpaceDN/>
        <w:adjustRightInd/>
        <w:ind w:firstLine="709"/>
        <w:rPr>
          <w:rFonts w:ascii="Times New Roman" w:hAnsi="Times New Roman" w:cs="Times New Roman"/>
          <w:iCs/>
          <w:sz w:val="28"/>
          <w:szCs w:val="28"/>
          <w:lang w:eastAsia="en-US"/>
        </w:rPr>
      </w:pPr>
      <w:r w:rsidRPr="006B18D5">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ООО.</w:t>
      </w:r>
    </w:p>
    <w:p w:rsidR="005206B7" w:rsidRPr="006B18D5" w:rsidRDefault="005206B7" w:rsidP="005206B7">
      <w:pPr>
        <w:widowControl/>
        <w:autoSpaceDE/>
        <w:autoSpaceDN/>
        <w:adjustRightInd/>
        <w:ind w:firstLine="709"/>
        <w:rPr>
          <w:rFonts w:ascii="Times New Roman" w:hAnsi="Times New Roman" w:cs="Times New Roman"/>
          <w:i/>
          <w:sz w:val="28"/>
          <w:szCs w:val="28"/>
          <w:lang w:eastAsia="en-US"/>
        </w:rPr>
      </w:pPr>
      <w:r w:rsidRPr="006B18D5">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6B18D5">
        <w:rPr>
          <w:rFonts w:ascii="Times New Roman" w:hAnsi="Times New Roman" w:cs="Times New Roman"/>
          <w:i/>
          <w:sz w:val="28"/>
          <w:szCs w:val="28"/>
          <w:lang w:eastAsia="en-US"/>
        </w:rPr>
        <w:t>п. 26 «Федеральная рабочая программа воспитания» Федеральной образовательной программы ООО).</w:t>
      </w:r>
    </w:p>
    <w:p w:rsidR="005206B7" w:rsidRPr="006B18D5" w:rsidRDefault="005206B7" w:rsidP="005206B7">
      <w:pPr>
        <w:rPr>
          <w:sz w:val="28"/>
          <w:szCs w:val="28"/>
        </w:rPr>
      </w:pPr>
      <w:r w:rsidRPr="006B18D5">
        <w:rPr>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6B18D5">
        <w:rPr>
          <w:sz w:val="28"/>
          <w:szCs w:val="28"/>
        </w:rPr>
        <w:t xml:space="preserve">начального общего, среднего общего </w:t>
      </w:r>
      <w:r w:rsidRPr="006B18D5">
        <w:rPr>
          <w:sz w:val="28"/>
          <w:szCs w:val="28"/>
        </w:rPr>
        <w:t>образования.</w:t>
      </w:r>
    </w:p>
    <w:p w:rsidR="001B12BD" w:rsidRPr="006B18D5" w:rsidRDefault="001B12BD" w:rsidP="003465EA">
      <w:pPr>
        <w:rPr>
          <w:rFonts w:ascii="Times New Roman" w:hAnsi="Times New Roman" w:cs="Times New Roman"/>
          <w:b/>
          <w:i/>
          <w:sz w:val="28"/>
          <w:szCs w:val="28"/>
        </w:rPr>
      </w:pPr>
      <w:bookmarkStart w:id="796" w:name="sub_102059"/>
      <w:bookmarkEnd w:id="795"/>
      <w:r w:rsidRPr="006B18D5">
        <w:rPr>
          <w:rFonts w:ascii="Times New Roman" w:hAnsi="Times New Roman" w:cs="Times New Roman"/>
          <w:b/>
          <w:i/>
          <w:sz w:val="28"/>
          <w:szCs w:val="28"/>
        </w:rPr>
        <w:t>Программа воспитания:</w:t>
      </w:r>
    </w:p>
    <w:bookmarkEnd w:id="796"/>
    <w:p w:rsidR="001B12BD" w:rsidRPr="006B18D5" w:rsidRDefault="001B17C7" w:rsidP="003465EA">
      <w:pPr>
        <w:rPr>
          <w:rFonts w:ascii="Times New Roman" w:hAnsi="Times New Roman" w:cs="Times New Roman"/>
          <w:sz w:val="28"/>
          <w:szCs w:val="28"/>
        </w:rPr>
      </w:pPr>
      <w:r w:rsidRPr="006B18D5">
        <w:rPr>
          <w:rFonts w:ascii="Times New Roman" w:hAnsi="Times New Roman" w:cs="Times New Roman"/>
          <w:sz w:val="28"/>
          <w:szCs w:val="28"/>
        </w:rPr>
        <w:t>-</w:t>
      </w:r>
      <w:r w:rsidRPr="006B18D5">
        <w:rPr>
          <w:rFonts w:ascii="Times New Roman" w:hAnsi="Times New Roman" w:cs="Times New Roman"/>
          <w:sz w:val="28"/>
          <w:szCs w:val="28"/>
          <w:lang w:val="en-US"/>
        </w:rPr>
        <w:t> </w:t>
      </w:r>
      <w:r w:rsidR="001B12BD" w:rsidRPr="006B18D5">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6B18D5" w:rsidRDefault="001B17C7" w:rsidP="003465EA">
      <w:pPr>
        <w:rPr>
          <w:rFonts w:ascii="Times New Roman" w:hAnsi="Times New Roman" w:cs="Times New Roman"/>
          <w:sz w:val="28"/>
          <w:szCs w:val="28"/>
        </w:rPr>
      </w:pPr>
      <w:r w:rsidRPr="006B18D5">
        <w:rPr>
          <w:rFonts w:ascii="Times New Roman" w:hAnsi="Times New Roman" w:cs="Times New Roman"/>
          <w:sz w:val="28"/>
          <w:szCs w:val="28"/>
        </w:rPr>
        <w:t>-</w:t>
      </w:r>
      <w:r w:rsidRPr="006B18D5">
        <w:rPr>
          <w:rFonts w:ascii="Times New Roman" w:hAnsi="Times New Roman" w:cs="Times New Roman"/>
          <w:sz w:val="28"/>
          <w:szCs w:val="28"/>
          <w:lang w:val="en-US"/>
        </w:rPr>
        <w:t> </w:t>
      </w:r>
      <w:r w:rsidR="001B12BD" w:rsidRPr="006B18D5">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6B18D5">
        <w:rPr>
          <w:rFonts w:ascii="Times New Roman" w:hAnsi="Times New Roman" w:cs="Times New Roman"/>
          <w:sz w:val="28"/>
          <w:szCs w:val="28"/>
        </w:rPr>
        <w:t>в т.ч.</w:t>
      </w:r>
      <w:r w:rsidR="001B12BD" w:rsidRPr="006B18D5">
        <w:rPr>
          <w:rFonts w:ascii="Times New Roman" w:hAnsi="Times New Roman" w:cs="Times New Roman"/>
          <w:sz w:val="28"/>
          <w:szCs w:val="28"/>
        </w:rPr>
        <w:t xml:space="preserve"> советов обучающихся, советов родителей (законных представителей);</w:t>
      </w:r>
    </w:p>
    <w:p w:rsidR="001B12BD" w:rsidRPr="006B18D5" w:rsidRDefault="001B17C7" w:rsidP="003465EA">
      <w:pPr>
        <w:rPr>
          <w:rFonts w:ascii="Times New Roman" w:hAnsi="Times New Roman" w:cs="Times New Roman"/>
          <w:sz w:val="28"/>
          <w:szCs w:val="28"/>
        </w:rPr>
      </w:pPr>
      <w:r w:rsidRPr="006B18D5">
        <w:rPr>
          <w:rFonts w:ascii="Times New Roman" w:hAnsi="Times New Roman" w:cs="Times New Roman"/>
          <w:sz w:val="28"/>
          <w:szCs w:val="28"/>
        </w:rPr>
        <w:t>-</w:t>
      </w:r>
      <w:r w:rsidRPr="006B18D5">
        <w:rPr>
          <w:rFonts w:ascii="Times New Roman" w:hAnsi="Times New Roman" w:cs="Times New Roman"/>
          <w:sz w:val="28"/>
          <w:szCs w:val="28"/>
          <w:lang w:val="en-US"/>
        </w:rPr>
        <w:t> </w:t>
      </w:r>
      <w:r w:rsidR="001B12BD" w:rsidRPr="006B18D5">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B12BD" w:rsidRPr="006B18D5" w:rsidRDefault="001B17C7" w:rsidP="003465EA">
      <w:pPr>
        <w:rPr>
          <w:rFonts w:ascii="Times New Roman" w:hAnsi="Times New Roman" w:cs="Times New Roman"/>
          <w:sz w:val="28"/>
          <w:szCs w:val="28"/>
        </w:rPr>
      </w:pPr>
      <w:r w:rsidRPr="006B18D5">
        <w:rPr>
          <w:rFonts w:ascii="Times New Roman" w:hAnsi="Times New Roman" w:cs="Times New Roman"/>
          <w:sz w:val="28"/>
          <w:szCs w:val="28"/>
        </w:rPr>
        <w:t>-</w:t>
      </w:r>
      <w:r w:rsidRPr="006B18D5">
        <w:rPr>
          <w:rFonts w:ascii="Times New Roman" w:hAnsi="Times New Roman" w:cs="Times New Roman"/>
          <w:sz w:val="28"/>
          <w:szCs w:val="28"/>
          <w:lang w:val="en-US"/>
        </w:rPr>
        <w:t> </w:t>
      </w:r>
      <w:r w:rsidR="001B12BD" w:rsidRPr="006B18D5">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2BD" w:rsidRDefault="001B17C7" w:rsidP="003465EA">
      <w:pPr>
        <w:rPr>
          <w:rFonts w:ascii="Times New Roman" w:hAnsi="Times New Roman" w:cs="Times New Roman"/>
          <w:sz w:val="28"/>
          <w:szCs w:val="28"/>
        </w:rPr>
      </w:pPr>
      <w:r w:rsidRPr="006B18D5">
        <w:rPr>
          <w:rFonts w:ascii="Times New Roman" w:hAnsi="Times New Roman" w:cs="Times New Roman"/>
          <w:sz w:val="28"/>
          <w:szCs w:val="28"/>
        </w:rPr>
        <w:t>-</w:t>
      </w:r>
      <w:r w:rsidRPr="006B18D5">
        <w:rPr>
          <w:rFonts w:ascii="Times New Roman" w:hAnsi="Times New Roman" w:cs="Times New Roman"/>
          <w:sz w:val="28"/>
          <w:szCs w:val="28"/>
          <w:lang w:val="en-US"/>
        </w:rPr>
        <w:t> </w:t>
      </w:r>
      <w:r w:rsidR="001B12BD" w:rsidRPr="006B18D5">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4E7551" w:rsidRPr="004E7551" w:rsidRDefault="004E7551" w:rsidP="004E7551">
      <w:pPr>
        <w:widowControl/>
        <w:snapToGrid w:val="0"/>
        <w:ind w:firstLine="0"/>
        <w:jc w:val="center"/>
        <w:rPr>
          <w:rFonts w:ascii="Times New Roman" w:eastAsiaTheme="minorHAnsi" w:hAnsi="Times New Roman" w:cs="Times New Roman"/>
          <w:b/>
          <w:sz w:val="28"/>
          <w:szCs w:val="28"/>
          <w:lang w:eastAsia="en-US"/>
        </w:rPr>
      </w:pPr>
      <w:r w:rsidRPr="004E7551">
        <w:rPr>
          <w:rFonts w:ascii="Times New Roman" w:eastAsiaTheme="minorHAnsi" w:hAnsi="Times New Roman" w:cs="Times New Roman"/>
          <w:b/>
          <w:sz w:val="28"/>
          <w:szCs w:val="28"/>
          <w:lang w:eastAsia="en-US"/>
        </w:rPr>
        <w:t>ПОЯСНИТЕЛЬНАЯ ЗАПИСКА</w:t>
      </w:r>
    </w:p>
    <w:p w:rsidR="004E7551" w:rsidRPr="004E7551" w:rsidRDefault="004E7551" w:rsidP="004E7551">
      <w:pPr>
        <w:widowControl/>
        <w:snapToGrid w:val="0"/>
        <w:ind w:firstLine="0"/>
        <w:rPr>
          <w:rFonts w:ascii="Times New Roman" w:eastAsiaTheme="minorHAnsi" w:hAnsi="Times New Roman" w:cs="Times New Roman"/>
          <w:b/>
          <w:sz w:val="28"/>
          <w:szCs w:val="28"/>
          <w:lang w:eastAsia="en-US"/>
        </w:rPr>
      </w:pPr>
    </w:p>
    <w:p w:rsidR="004E7551" w:rsidRPr="004E7551" w:rsidRDefault="004E7551" w:rsidP="004E7551">
      <w:pPr>
        <w:widowControl/>
        <w:shd w:val="clear" w:color="auto" w:fill="FFFFFF"/>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Программа разработана с учетом</w:t>
      </w:r>
    </w:p>
    <w:p w:rsidR="004E7551" w:rsidRPr="004E7551" w:rsidRDefault="004E7551" w:rsidP="004E7551">
      <w:pPr>
        <w:widowControl/>
        <w:shd w:val="clear" w:color="auto" w:fill="FFFFFF"/>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1. </w:t>
      </w:r>
      <w:r w:rsidRPr="004E7551">
        <w:rPr>
          <w:rFonts w:ascii="Times New Roman" w:eastAsia="Times New Roman" w:hAnsi="Times New Roman" w:cs="Times New Roman"/>
          <w:color w:val="1A1A1A"/>
          <w:sz w:val="28"/>
          <w:szCs w:val="28"/>
        </w:rPr>
        <w:t>Федеральный закон «Об образовании в Российской Федерации» от 29.12.2012 № 273-ФЗ.</w:t>
      </w:r>
    </w:p>
    <w:p w:rsidR="004E7551" w:rsidRPr="004E7551" w:rsidRDefault="004E7551" w:rsidP="004E7551">
      <w:pPr>
        <w:widowControl/>
        <w:shd w:val="clear" w:color="auto" w:fill="FFFFFF"/>
        <w:autoSpaceDE/>
        <w:autoSpaceDN/>
        <w:adjustRightInd/>
        <w:ind w:firstLine="0"/>
        <w:rPr>
          <w:rFonts w:ascii="Times New Roman" w:eastAsia="Times New Roman" w:hAnsi="Times New Roman" w:cs="Times New Roman"/>
          <w:color w:val="1A1A1A"/>
          <w:sz w:val="28"/>
          <w:szCs w:val="28"/>
        </w:rPr>
      </w:pPr>
      <w:r w:rsidRPr="004E7551">
        <w:rPr>
          <w:rFonts w:ascii="Times New Roman" w:eastAsiaTheme="minorHAnsi" w:hAnsi="Times New Roman" w:cs="Times New Roman"/>
          <w:sz w:val="28"/>
          <w:szCs w:val="28"/>
          <w:lang w:eastAsia="en-US"/>
        </w:rPr>
        <w:t>2.Указ Президента Российской Федерации от 07.05.2012 № 599 «О мерах по реализации государственной политики в области образования и науки».</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3.Указ Президента Российской Федерации от 07.05.2012 № 597</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«О мероприятиях по реализации государственной социальной политики».</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4.Указ Президента РФ от 9 ноября 2022 г. № 809 "Об утверждении</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Основ государственной политики по сохранению и укреплению традиционных российских духовно-нравственных ценностей».</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5.Указ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6. Указ Президента Российской Федерации от 8 мая 2024 г. № 314 «Об утверждении Основ государственной политики Российской Федерации в области исторического просвещения».</w:t>
      </w:r>
    </w:p>
    <w:p w:rsidR="004E7551" w:rsidRPr="004E7551" w:rsidRDefault="004E7551" w:rsidP="004E7551">
      <w:pPr>
        <w:widowControl/>
        <w:shd w:val="clear" w:color="auto" w:fill="FFFFFF" w:themeFill="background1"/>
        <w:autoSpaceDE/>
        <w:autoSpaceDN/>
        <w:adjustRightInd/>
        <w:spacing w:before="100" w:beforeAutospacing="1" w:after="255" w:afterAutospacing="1"/>
        <w:ind w:firstLine="0"/>
        <w:outlineLvl w:val="0"/>
        <w:rPr>
          <w:rFonts w:ascii="Times New Roman" w:eastAsia="Times New Roman" w:hAnsi="Times New Roman" w:cs="Times New Roman"/>
          <w:bCs/>
          <w:kern w:val="36"/>
          <w:sz w:val="28"/>
          <w:szCs w:val="28"/>
        </w:rPr>
      </w:pPr>
      <w:r w:rsidRPr="004E7551">
        <w:rPr>
          <w:rFonts w:ascii="Times New Roman" w:eastAsia="Times New Roman" w:hAnsi="Times New Roman" w:cs="Times New Roman"/>
          <w:bCs/>
          <w:kern w:val="36"/>
          <w:sz w:val="28"/>
          <w:szCs w:val="28"/>
        </w:rPr>
        <w:t>7. Приказ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8.Постановление Главного государственного санитарного врача РФ от 28.09.2020 № 28 «Об утверждении санитарных правил СП 2.4.3648-20 «Санитарно- эпидемиологические требования к организации воспитания</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и обучения, отдыха и оздоровления детей и молодежи».</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9.Распоряжение Правительства Российской Федерации от 31.03.2022 года № 678-р «Об утверждении дополнительного образования детей до 2030 года».</w:t>
      </w:r>
    </w:p>
    <w:p w:rsidR="004E7551" w:rsidRPr="004E7551" w:rsidRDefault="004E7551" w:rsidP="004E7551">
      <w:pPr>
        <w:widowControl/>
        <w:tabs>
          <w:tab w:val="left" w:pos="2010"/>
        </w:tabs>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10.Приказ Министерства образования от 26 июля 2022 года № 912/1 «Об утверждении Плана работы по реализации Концепции развития дополнительного образования детей до 2030 года, I этап (2022 - 2024 годы) в Калининградской области и Целевых показателей реализации Концепции развития дополнительного образования детей до 2030 года в Калининградской области».</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Программа основывается на единстве и преемственности образовательного процесса всех уровней общего образования.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 центре программы воспитания МБОУ «Храбровская СОШ»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воспитания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Данная программа воспитания показывает систему работы с детьми в школе.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p>
    <w:p w:rsidR="004E7551" w:rsidRPr="004E7551" w:rsidRDefault="004E7551" w:rsidP="004E7551">
      <w:pPr>
        <w:widowControl/>
        <w:snapToGrid w:val="0"/>
        <w:ind w:firstLine="0"/>
        <w:rPr>
          <w:rFonts w:ascii="mes New Roman" w:eastAsia="Times New Roman" w:hAnsi="mes New Roman" w:cs="mes New Roman"/>
          <w:b/>
          <w:color w:val="000000"/>
          <w:lang w:eastAsia="en-US"/>
        </w:rPr>
      </w:pPr>
      <w:r w:rsidRPr="004E7551">
        <w:rPr>
          <w:rFonts w:ascii="mes New Roman" w:eastAsia="Times New Roman" w:hAnsi="mes New Roman" w:cs="mes New Roman"/>
          <w:b/>
          <w:color w:val="000000"/>
          <w:lang w:eastAsia="en-US"/>
        </w:rPr>
        <w:t>1. ОСОБЕННОСТИ ОРГАНИЗУЕМОГО В ШКОЛЕВОСПИТАТЕЛЬНОГО ПРОЦЕССА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Процесс воспитания в МБОУ «Храбровская СОШ» основывается на следующих принципах взаимодействия педагогов и школьников: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неукоснительное соблюдение законности и прав семьи и ребенка,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соблюдения конфиденциальности информации о ребенке и семье, приоритета безопасности ребенка при нахождении в образовательной организации;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ориентир на создание в образовательной организации психологически комфортной, личностно-развивающей образовательной среды для каждого ребенка и взрослого, без которой не возможно конструктивное взаимодействие школьников и педагогов;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организация основных совместных дел школьников и педагогов как предмета совместной заботы и взрослых, и детей;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системность, целесообразность и не шаблонность воспитания как условия его эффективности с учётом расположения школы и возможностей социального партнёрства.</w:t>
      </w:r>
    </w:p>
    <w:p w:rsidR="004E7551" w:rsidRPr="004E7551" w:rsidRDefault="004E7551" w:rsidP="004E7551">
      <w:pPr>
        <w:widowControl/>
        <w:snapToGrid w:val="0"/>
        <w:ind w:firstLine="0"/>
        <w:rPr>
          <w:rFonts w:ascii="Times New Roman" w:eastAsia="Times New Roman" w:hAnsi="Times New Roman" w:cs="Times New Roman"/>
          <w:b/>
          <w:color w:val="000009"/>
          <w:sz w:val="28"/>
          <w:szCs w:val="28"/>
          <w:lang w:eastAsia="en-US"/>
        </w:rPr>
      </w:pPr>
      <w:r w:rsidRPr="004E7551">
        <w:rPr>
          <w:rFonts w:ascii="Times New Roman" w:eastAsia="Times New Roman" w:hAnsi="Times New Roman" w:cs="Times New Roman"/>
          <w:b/>
          <w:color w:val="000009"/>
          <w:sz w:val="28"/>
          <w:szCs w:val="28"/>
          <w:lang w:eastAsia="en-US"/>
        </w:rPr>
        <w:t xml:space="preserve">Основными традициями воспитания в </w:t>
      </w:r>
      <w:r w:rsidRPr="004E7551">
        <w:rPr>
          <w:rFonts w:ascii="Times New Roman" w:eastAsia="Times New Roman" w:hAnsi="Times New Roman" w:cs="Times New Roman"/>
          <w:b/>
          <w:color w:val="000000"/>
          <w:sz w:val="28"/>
          <w:szCs w:val="28"/>
          <w:lang w:eastAsia="en-US"/>
        </w:rPr>
        <w:t xml:space="preserve">МБОУ «Храбровская СОШ» </w:t>
      </w:r>
      <w:r w:rsidRPr="004E7551">
        <w:rPr>
          <w:rFonts w:ascii="Times New Roman" w:eastAsia="Times New Roman" w:hAnsi="Times New Roman" w:cs="Times New Roman"/>
          <w:b/>
          <w:color w:val="000009"/>
          <w:sz w:val="28"/>
          <w:szCs w:val="28"/>
          <w:lang w:eastAsia="en-US"/>
        </w:rPr>
        <w:t>являются следующие:</w:t>
      </w:r>
    </w:p>
    <w:p w:rsidR="004E7551" w:rsidRPr="004E7551" w:rsidRDefault="004E7551" w:rsidP="004E7551">
      <w:pPr>
        <w:widowControl/>
        <w:snapToGrid w:val="0"/>
        <w:ind w:firstLine="0"/>
        <w:rPr>
          <w:rFonts w:ascii="Times New Roman" w:eastAsia="Times New Roman" w:hAnsi="Times New Roman" w:cs="Times New Roman"/>
          <w:color w:val="000009"/>
          <w:sz w:val="28"/>
          <w:szCs w:val="28"/>
          <w:lang w:eastAsia="en-US"/>
        </w:rPr>
      </w:pPr>
      <w:r w:rsidRPr="004E7551">
        <w:rPr>
          <w:rFonts w:ascii="Times New Roman" w:eastAsia="Times New Roman" w:hAnsi="Times New Roman" w:cs="Times New Roman"/>
          <w:color w:val="000009"/>
          <w:sz w:val="28"/>
          <w:szCs w:val="28"/>
          <w:lang w:eastAsia="en-US"/>
        </w:rPr>
        <w:t xml:space="preserve">- стержнем годового цикла воспитательной работы школы являются ключевые общешкольные дела, </w:t>
      </w:r>
      <w:r w:rsidRPr="004E7551">
        <w:rPr>
          <w:rFonts w:ascii="Times New Roman" w:eastAsia="Times New Roman" w:hAnsi="Times New Roman" w:cs="Times New Roman"/>
          <w:color w:val="000000"/>
          <w:sz w:val="28"/>
          <w:szCs w:val="28"/>
          <w:lang w:eastAsia="en-US"/>
        </w:rPr>
        <w:t>через которые осуществляется интеграция воспитательных усилий педагогов:</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Кадетское движение, мероприятия программы Движение Первых, Орлята России, ШСК.</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 xml:space="preserve"> Проекты</w:t>
      </w:r>
      <w:r w:rsidRPr="004E7551">
        <w:rPr>
          <w:rFonts w:ascii="Times New Roman" w:eastAsia="Times New Roman" w:hAnsi="Times New Roman" w:cs="Times New Roman"/>
          <w:color w:val="000000"/>
          <w:sz w:val="28"/>
          <w:szCs w:val="28"/>
          <w:lang w:eastAsia="en-US"/>
        </w:rPr>
        <w:t xml:space="preserve">: «Без срока давности» (музейная педагогика), Бианковские чтения, Точка роста, Билет в будущее, Дети-детям, «Вклад в будущее», ШЦП, Зелёный флаг, «Рождественская звезда», Мы- россияне, Поезд памяти, Танцующая школа, Дни добрых дел, мероприятия и акции, посвящённые памятным датам российской истории. </w:t>
      </w:r>
      <w:r w:rsidRPr="004E7551">
        <w:rPr>
          <w:rFonts w:ascii="Times New Roman" w:eastAsia="Times New Roman" w:hAnsi="Times New Roman" w:cs="Times New Roman"/>
          <w:b/>
          <w:color w:val="000000"/>
          <w:sz w:val="28"/>
          <w:szCs w:val="28"/>
          <w:lang w:eastAsia="en-US"/>
        </w:rPr>
        <w:t>Важной чертой программы воспитания этого учебного года будет реализация проектов губернаторская программа «УМная ПРОдлёнка», федерального проекта «Разговоры о важном» и Профминимума «Россия – мои горизонты»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проведениеи коллективный анализ их результатов;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 </w:t>
      </w:r>
      <w:r w:rsidRPr="004E7551">
        <w:rPr>
          <w:rFonts w:ascii="Times New Roman" w:eastAsia="Times New Roman" w:hAnsi="Times New Roman" w:cs="Times New Roman"/>
          <w:b/>
          <w:color w:val="000000"/>
          <w:sz w:val="28"/>
          <w:szCs w:val="28"/>
          <w:lang w:eastAsia="en-US"/>
        </w:rPr>
        <w:t>школьное самоуправление «Центр инициативы и творчества», созданное школьное пространство ученического самоуправления.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p>
    <w:p w:rsidR="004E7551" w:rsidRPr="004E7551" w:rsidRDefault="004E7551" w:rsidP="004E7551">
      <w:pPr>
        <w:widowControl/>
        <w:snapToGrid w:val="0"/>
        <w:ind w:firstLine="0"/>
        <w:jc w:val="center"/>
        <w:rPr>
          <w:rFonts w:asciiTheme="minorHAnsi" w:eastAsia="Times New Roman" w:hAnsiTheme="minorHAnsi" w:cs="mes New Roman"/>
          <w:b/>
          <w:color w:val="000000"/>
          <w:lang w:eastAsia="en-US"/>
        </w:rPr>
      </w:pPr>
      <w:r w:rsidRPr="004E7551">
        <w:rPr>
          <w:rFonts w:ascii="mes New Roman" w:eastAsia="Times New Roman" w:hAnsi="mes New Roman" w:cs="mes New Roman"/>
          <w:b/>
          <w:color w:val="000000"/>
          <w:lang w:eastAsia="en-US"/>
        </w:rPr>
        <w:t>2. ЦЕЛЬ И ЗАДАЧИ ВОСПИТАНИЯ</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heme="minorHAnsi" w:hAnsi="Times New Roman" w:cs="Times New Roman"/>
          <w:sz w:val="28"/>
          <w:szCs w:val="28"/>
          <w:lang w:eastAsia="en-US"/>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2030 года. </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Современный национальный идеал личности</w:t>
      </w:r>
      <w:r w:rsidRPr="004E7551">
        <w:rPr>
          <w:rFonts w:ascii="Times New Roman" w:eastAsia="Times New Roman" w:hAnsi="Times New Roman" w:cs="Times New Roman"/>
          <w:color w:val="000000"/>
          <w:sz w:val="28"/>
          <w:szCs w:val="28"/>
          <w:lang w:eastAsia="en-US"/>
        </w:rPr>
        <w:t>– этовысоконравственный,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цель воспитания </w:t>
      </w:r>
      <w:r w:rsidRPr="004E7551">
        <w:rPr>
          <w:rFonts w:ascii="Times New Roman" w:eastAsia="Times New Roman" w:hAnsi="Times New Roman" w:cs="Times New Roman"/>
          <w:color w:val="000000"/>
          <w:sz w:val="28"/>
          <w:szCs w:val="28"/>
          <w:lang w:eastAsia="en-US"/>
        </w:rPr>
        <w:t>в школе – личностное развитие школьников, проявляющееся: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2) в развитии их позитивных отношений к этим общественным ценностям (то есть в развитии их социально значимых отношений);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поразвитию личности ребенка и усилий самого ребенка по своему саморазвитию. Конкретизация общей цели воспитания применительно к возрастным особенностям школьников позволяет выделить в ней следующие целевые </w:t>
      </w:r>
      <w:r w:rsidRPr="004E7551">
        <w:rPr>
          <w:rFonts w:ascii="Times New Roman" w:eastAsia="Times New Roman" w:hAnsi="Times New Roman" w:cs="Times New Roman"/>
          <w:b/>
          <w:i/>
          <w:color w:val="000000"/>
          <w:sz w:val="28"/>
          <w:szCs w:val="28"/>
          <w:lang w:eastAsia="en-US"/>
        </w:rPr>
        <w:t xml:space="preserve">приоритеты, </w:t>
      </w:r>
      <w:r w:rsidRPr="004E7551">
        <w:rPr>
          <w:rFonts w:ascii="Times New Roman" w:eastAsia="Times New Roman" w:hAnsi="Times New Roman" w:cs="Times New Roman"/>
          <w:color w:val="000000"/>
          <w:sz w:val="28"/>
          <w:szCs w:val="28"/>
          <w:lang w:eastAsia="en-US"/>
        </w:rPr>
        <w:t>соответствующие трем уровням общего образования:</w:t>
      </w:r>
    </w:p>
    <w:p w:rsidR="004E7551" w:rsidRPr="004E7551" w:rsidRDefault="004E7551" w:rsidP="004E7551">
      <w:pPr>
        <w:widowControl/>
        <w:autoSpaceDE/>
        <w:autoSpaceDN/>
        <w:adjustRightInd/>
        <w:spacing w:line="276" w:lineRule="auto"/>
        <w:ind w:firstLine="0"/>
        <w:jc w:val="left"/>
        <w:rPr>
          <w:rFonts w:ascii="Times New Roman" w:eastAsiaTheme="minorHAnsi" w:hAnsi="Times New Roman" w:cs="Times New Roman"/>
          <w:b/>
          <w:sz w:val="28"/>
          <w:szCs w:val="28"/>
          <w:lang w:eastAsia="en-US"/>
        </w:rPr>
      </w:pPr>
      <w:r w:rsidRPr="004E7551">
        <w:rPr>
          <w:rFonts w:ascii="Times New Roman" w:eastAsiaTheme="minorHAnsi" w:hAnsi="Times New Roman" w:cs="Times New Roman"/>
          <w:b/>
          <w:color w:val="000000"/>
          <w:sz w:val="28"/>
          <w:szCs w:val="28"/>
          <w:shd w:val="clear" w:color="auto" w:fill="FFFFFF"/>
          <w:lang w:eastAsia="en-US"/>
        </w:rPr>
        <w:t>- основополагающие направления в работе :</w:t>
      </w:r>
      <w:r w:rsidRPr="004E7551">
        <w:rPr>
          <w:rFonts w:ascii="Times New Roman" w:eastAsiaTheme="minorHAnsi" w:hAnsi="Times New Roman" w:cs="Times New Roman"/>
          <w:b/>
          <w:color w:val="000000"/>
          <w:sz w:val="28"/>
          <w:szCs w:val="28"/>
          <w:lang w:eastAsia="en-US"/>
        </w:rPr>
        <w:br/>
      </w:r>
      <w:r w:rsidRPr="004E7551">
        <w:rPr>
          <w:rFonts w:ascii="Times New Roman" w:eastAsiaTheme="minorHAnsi" w:hAnsi="Times New Roman" w:cs="Times New Roman"/>
          <w:color w:val="000000"/>
          <w:sz w:val="28"/>
          <w:szCs w:val="28"/>
          <w:shd w:val="clear" w:color="auto" w:fill="FFFFFF"/>
          <w:lang w:eastAsia="en-US"/>
        </w:rPr>
        <w:t>а) формирование гражданской идентичности и патриотического сознания</w:t>
      </w:r>
      <w:r w:rsidRPr="004E7551">
        <w:rPr>
          <w:rFonts w:ascii="Times New Roman" w:eastAsiaTheme="minorHAnsi" w:hAnsi="Times New Roman" w:cs="Times New Roman"/>
          <w:color w:val="000000"/>
          <w:sz w:val="28"/>
          <w:szCs w:val="28"/>
          <w:lang w:eastAsia="en-US"/>
        </w:rPr>
        <w:br/>
      </w:r>
      <w:r w:rsidRPr="004E7551">
        <w:rPr>
          <w:rFonts w:ascii="Times New Roman" w:eastAsiaTheme="minorHAnsi" w:hAnsi="Times New Roman" w:cs="Times New Roman"/>
          <w:color w:val="000000"/>
          <w:sz w:val="28"/>
          <w:szCs w:val="28"/>
          <w:shd w:val="clear" w:color="auto" w:fill="FFFFFF"/>
          <w:lang w:eastAsia="en-US"/>
        </w:rPr>
        <w:t>б) профилактика социальных рисков и обеспечение психологического здоровья школьников</w:t>
      </w:r>
      <w:r w:rsidRPr="004E7551">
        <w:rPr>
          <w:rFonts w:ascii="Times New Roman" w:eastAsiaTheme="minorHAnsi" w:hAnsi="Times New Roman" w:cs="Times New Roman"/>
          <w:color w:val="000000"/>
          <w:sz w:val="28"/>
          <w:szCs w:val="28"/>
          <w:lang w:eastAsia="en-US"/>
        </w:rPr>
        <w:br/>
      </w:r>
      <w:r w:rsidRPr="004E7551">
        <w:rPr>
          <w:rFonts w:ascii="Times New Roman" w:eastAsiaTheme="minorHAnsi" w:hAnsi="Times New Roman" w:cs="Times New Roman"/>
          <w:color w:val="000000"/>
          <w:sz w:val="28"/>
          <w:szCs w:val="28"/>
          <w:shd w:val="clear" w:color="auto" w:fill="FFFFFF"/>
          <w:lang w:eastAsia="en-US"/>
        </w:rPr>
        <w:t>в) развитие системы профориентации</w:t>
      </w:r>
      <w:r w:rsidRPr="004E7551">
        <w:rPr>
          <w:rFonts w:ascii="Times New Roman" w:eastAsiaTheme="minorHAnsi" w:hAnsi="Times New Roman" w:cs="Times New Roman"/>
          <w:color w:val="000000"/>
          <w:sz w:val="28"/>
          <w:szCs w:val="28"/>
          <w:lang w:eastAsia="en-US"/>
        </w:rPr>
        <w:br/>
      </w:r>
      <w:r w:rsidRPr="004E7551">
        <w:rPr>
          <w:rFonts w:ascii="Times New Roman" w:eastAsiaTheme="minorHAnsi" w:hAnsi="Times New Roman" w:cs="Times New Roman"/>
          <w:color w:val="000000"/>
          <w:sz w:val="28"/>
          <w:szCs w:val="28"/>
          <w:shd w:val="clear" w:color="auto" w:fill="FFFFFF"/>
          <w:lang w:eastAsia="en-US"/>
        </w:rPr>
        <w:t>г) воспитание культуры общения и ответственности</w:t>
      </w:r>
      <w:r w:rsidRPr="004E7551">
        <w:rPr>
          <w:rFonts w:ascii="Times New Roman" w:eastAsiaTheme="minorHAnsi" w:hAnsi="Times New Roman" w:cs="Times New Roman"/>
          <w:color w:val="000000"/>
          <w:sz w:val="28"/>
          <w:szCs w:val="28"/>
          <w:lang w:eastAsia="en-US"/>
        </w:rPr>
        <w:br/>
      </w:r>
      <w:r w:rsidRPr="004E7551">
        <w:rPr>
          <w:rFonts w:ascii="Times New Roman" w:eastAsiaTheme="minorHAnsi" w:hAnsi="Times New Roman" w:cs="Times New Roman"/>
          <w:color w:val="000000"/>
          <w:sz w:val="28"/>
          <w:szCs w:val="28"/>
          <w:shd w:val="clear" w:color="auto" w:fill="FFFFFF"/>
          <w:lang w:eastAsia="en-US"/>
        </w:rPr>
        <w:t>д) вовлечение семьи в воспитательный процесс</w:t>
      </w:r>
      <w:r w:rsidRPr="004E7551">
        <w:rPr>
          <w:rFonts w:ascii="Times New Roman" w:eastAsiaTheme="minorHAnsi" w:hAnsi="Times New Roman" w:cs="Times New Roman"/>
          <w:color w:val="000000"/>
          <w:sz w:val="28"/>
          <w:szCs w:val="28"/>
          <w:lang w:eastAsia="en-US"/>
        </w:rPr>
        <w:br/>
      </w:r>
      <w:r w:rsidRPr="004E7551">
        <w:rPr>
          <w:rFonts w:ascii="Times New Roman" w:eastAsiaTheme="minorHAnsi" w:hAnsi="Times New Roman" w:cs="Times New Roman"/>
          <w:color w:val="000000"/>
          <w:sz w:val="28"/>
          <w:szCs w:val="28"/>
          <w:shd w:val="clear" w:color="auto" w:fill="FFFFFF"/>
          <w:lang w:eastAsia="en-US"/>
        </w:rPr>
        <w:t>е) развитие лидерских качеств и социальной активности обучающихся</w:t>
      </w:r>
      <w:r w:rsidRPr="004E7551">
        <w:rPr>
          <w:rFonts w:ascii="Times New Roman" w:eastAsiaTheme="minorHAnsi" w:hAnsi="Times New Roman" w:cs="Times New Roman"/>
          <w:color w:val="000000"/>
          <w:sz w:val="28"/>
          <w:szCs w:val="28"/>
          <w:lang w:eastAsia="en-US"/>
        </w:rPr>
        <w:br/>
      </w:r>
      <w:r w:rsidRPr="004E7551">
        <w:rPr>
          <w:rFonts w:ascii="Times New Roman" w:eastAsiaTheme="minorHAnsi" w:hAnsi="Times New Roman" w:cs="Times New Roman"/>
          <w:color w:val="000000"/>
          <w:sz w:val="28"/>
          <w:szCs w:val="28"/>
          <w:shd w:val="clear" w:color="auto" w:fill="FFFFFF"/>
          <w:lang w:eastAsia="en-US"/>
        </w:rPr>
        <w:t>- изменения в Рабочей программе воспитания (в соответствии с Приказом Министерства образования № 704 от 09.10.2024)</w:t>
      </w:r>
      <w:r w:rsidRPr="004E7551">
        <w:rPr>
          <w:rFonts w:ascii="Times New Roman" w:eastAsiaTheme="minorHAnsi" w:hAnsi="Times New Roman" w:cs="Times New Roman"/>
          <w:color w:val="000000"/>
          <w:sz w:val="28"/>
          <w:szCs w:val="28"/>
          <w:lang w:eastAsia="en-US"/>
        </w:rPr>
        <w:br/>
      </w:r>
      <w:r w:rsidRPr="004E7551">
        <w:rPr>
          <w:rFonts w:ascii="Times New Roman" w:eastAsiaTheme="minorHAnsi" w:hAnsi="Times New Roman" w:cs="Times New Roman"/>
          <w:color w:val="000000"/>
          <w:sz w:val="28"/>
          <w:szCs w:val="28"/>
          <w:shd w:val="clear" w:color="auto" w:fill="FFFFFF"/>
          <w:lang w:eastAsia="en-US"/>
        </w:rPr>
        <w:t>- реализация Плана мероприятий, посвящённых Году защитника Отечества</w:t>
      </w:r>
      <w:r w:rsidRPr="004E7551">
        <w:rPr>
          <w:rFonts w:ascii="Times New Roman" w:eastAsiaTheme="minorHAnsi" w:hAnsi="Times New Roman" w:cs="Times New Roman"/>
          <w:color w:val="000000"/>
          <w:sz w:val="28"/>
          <w:szCs w:val="28"/>
          <w:lang w:eastAsia="en-US"/>
        </w:rPr>
        <w:br/>
      </w:r>
      <w:r w:rsidRPr="004E7551">
        <w:rPr>
          <w:rFonts w:ascii="Times New Roman" w:eastAsiaTheme="minorHAnsi" w:hAnsi="Times New Roman" w:cs="Times New Roman"/>
          <w:color w:val="000000"/>
          <w:sz w:val="28"/>
          <w:szCs w:val="28"/>
          <w:shd w:val="clear" w:color="auto" w:fill="FFFFFF"/>
          <w:lang w:eastAsia="en-US"/>
        </w:rPr>
        <w:t>- о дополнительных нововведениях: оценки за поведение, школьная форма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1. </w:t>
      </w:r>
      <w:r w:rsidRPr="004E7551">
        <w:rPr>
          <w:rFonts w:ascii="Times New Roman" w:eastAsia="Times New Roman" w:hAnsi="Times New Roman" w:cs="Times New Roman"/>
          <w:color w:val="000000"/>
          <w:sz w:val="28"/>
          <w:szCs w:val="28"/>
          <w:lang w:eastAsia="en-US"/>
        </w:rPr>
        <w:t>В воспитании детей младшего школьного возраста (</w:t>
      </w:r>
      <w:r w:rsidRPr="004E7551">
        <w:rPr>
          <w:rFonts w:ascii="Times New Roman" w:eastAsia="Times New Roman" w:hAnsi="Times New Roman" w:cs="Times New Roman"/>
          <w:b/>
          <w:i/>
          <w:color w:val="000000"/>
          <w:sz w:val="28"/>
          <w:szCs w:val="28"/>
          <w:lang w:eastAsia="en-US"/>
        </w:rPr>
        <w:t xml:space="preserve">уровень начального общего образования) </w:t>
      </w:r>
      <w:r w:rsidRPr="004E7551">
        <w:rPr>
          <w:rFonts w:ascii="Times New Roman" w:eastAsia="Times New Roman" w:hAnsi="Times New Roman" w:cs="Times New Roman"/>
          <w:color w:val="000000"/>
          <w:sz w:val="28"/>
          <w:szCs w:val="28"/>
          <w:lang w:eastAsia="en-US"/>
        </w:rPr>
        <w:t xml:space="preserve">таким целевым приоритетом является созданиеблагоприятных условий для усвоения школьниками социально значимых знаний– знаний основных </w:t>
      </w:r>
      <w:r w:rsidRPr="004E7551">
        <w:rPr>
          <w:rFonts w:ascii="Times New Roman" w:eastAsia="Times New Roman" w:hAnsi="Times New Roman" w:cs="Times New Roman"/>
          <w:color w:val="000009"/>
          <w:sz w:val="28"/>
          <w:szCs w:val="28"/>
          <w:lang w:eastAsia="en-US"/>
        </w:rPr>
        <w:t>норм и традиций того общества, в котором они живут.</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быть трудолюбивым, следуя принципу «делу — время, потехе — час» как в учебных занятиях, так и в домашних делах, доводить начатое дело до конца;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знать и любить свою Родину – свой родной дом, двор, улицу, город, село, свою страну;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проявлять миролюбие — не затевать конфликтов и стремиться решать спорные вопросы, не прибегая к силе;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стремиться узнавать что-то новое, проявлять любознательность, ценить знания;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быть вежливым и опрятным, скромным и приветливым;</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соблюдать правила личной гигиены, режим дня, вести здоровый образ жизни;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уметь сопереживать, проявлять сострадание к попавшим в беду;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быть уверенным в себе, открытым и общительным, не стесняться быть 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чём-то не 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2. </w:t>
      </w:r>
      <w:r w:rsidRPr="004E7551">
        <w:rPr>
          <w:rFonts w:ascii="Times New Roman" w:eastAsia="Times New Roman" w:hAnsi="Times New Roman" w:cs="Times New Roman"/>
          <w:color w:val="000000"/>
          <w:sz w:val="28"/>
          <w:szCs w:val="28"/>
          <w:lang w:eastAsia="en-US"/>
        </w:rPr>
        <w:t>В воспитании детей подросткового возраста (</w:t>
      </w:r>
      <w:r w:rsidRPr="004E7551">
        <w:rPr>
          <w:rFonts w:ascii="Times New Roman" w:eastAsia="Times New Roman" w:hAnsi="Times New Roman" w:cs="Times New Roman"/>
          <w:b/>
          <w:i/>
          <w:color w:val="000000"/>
          <w:sz w:val="28"/>
          <w:szCs w:val="28"/>
          <w:lang w:eastAsia="en-US"/>
        </w:rPr>
        <w:t xml:space="preserve">уровень основного общего образования) </w:t>
      </w:r>
      <w:r w:rsidRPr="004E7551">
        <w:rPr>
          <w:rFonts w:ascii="Times New Roman" w:eastAsia="Times New Roman" w:hAnsi="Times New Roman" w:cs="Times New Roman"/>
          <w:color w:val="000000"/>
          <w:sz w:val="28"/>
          <w:szCs w:val="28"/>
          <w:lang w:eastAsia="en-US"/>
        </w:rPr>
        <w:t>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семье как главной опоре в жизни человека и источнику его счастья;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труду как основному способу достижения жизненного благополучия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человека, залогу его успешного профессионального самоопределения и ощущения уверенности в завтрашнем дне;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природе как источнику жизни на Земле, основе самого ее существования, нуждающейся в защите и постоянном внимании со стороны человека;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здоровью как залогу долгой и активной жизни человека, его хорошего настроения и оптимистичного взгляда на мир;</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 самим себе как хозяевам своей судьбы, самоопределяющимся и самореализующимся личностям, отвечающим за свое собственное будущее.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3. </w:t>
      </w:r>
      <w:r w:rsidRPr="004E7551">
        <w:rPr>
          <w:rFonts w:ascii="Times New Roman" w:eastAsia="Times New Roman" w:hAnsi="Times New Roman" w:cs="Times New Roman"/>
          <w:color w:val="000000"/>
          <w:sz w:val="28"/>
          <w:szCs w:val="28"/>
          <w:lang w:eastAsia="en-US"/>
        </w:rPr>
        <w:t>В воспитании детей юношеского возраста (</w:t>
      </w:r>
      <w:r w:rsidRPr="004E7551">
        <w:rPr>
          <w:rFonts w:ascii="Times New Roman" w:eastAsia="Times New Roman" w:hAnsi="Times New Roman" w:cs="Times New Roman"/>
          <w:b/>
          <w:i/>
          <w:color w:val="000000"/>
          <w:sz w:val="28"/>
          <w:szCs w:val="28"/>
          <w:lang w:eastAsia="en-US"/>
        </w:rPr>
        <w:t xml:space="preserve">уровень среднего общего образования) </w:t>
      </w:r>
      <w:r w:rsidRPr="004E7551">
        <w:rPr>
          <w:rFonts w:ascii="Times New Roman" w:eastAsia="Times New Roman" w:hAnsi="Times New Roman" w:cs="Times New Roman"/>
          <w:color w:val="000000"/>
          <w:sz w:val="28"/>
          <w:szCs w:val="28"/>
          <w:lang w:eastAsia="en-US"/>
        </w:rPr>
        <w:t>таким приоритетом является создание благоприятных условий для приобретения школьниками опыта осуществления социально значимых дел.</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опыт дел, направленных на заботу о своей семье, родных и близких;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трудовой опыт, опыт участия в производственной практике;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опыт дел, направленных на пользу своему родному городу или селу, стране в целом, опыт деятельного выражения собственной гражданской позиции;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опыт природоохранных дел;</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опыт разрешения возникающих конфликтных ситуаций в школе, дома или на улице;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опыт самостоятельного приобретения новых знаний, проведения научных исследований, опыт проектной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опыт ведения здорового образа жизни и заботы о здоровье других людей;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опыт оказания помощи окружающим, заботы о малышах или пожилых людях, волонтерский опыт;</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опыт самопознания и самоанализа, опыт социально приемлемого самовыражения и самореализации.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Выделение в общей цели воспитания целевых приоритетов, связанных с возрастными особенностями воспитанников, </w:t>
      </w:r>
      <w:r w:rsidRPr="004E7551">
        <w:rPr>
          <w:rFonts w:ascii="Times New Roman" w:eastAsia="Times New Roman" w:hAnsi="Times New Roman" w:cs="Times New Roman"/>
          <w:b/>
          <w:i/>
          <w:color w:val="000000"/>
          <w:sz w:val="28"/>
          <w:szCs w:val="28"/>
          <w:lang w:eastAsia="en-US"/>
        </w:rPr>
        <w:t xml:space="preserve">не означает игнорирования других составляющих общей цели воспитания. </w:t>
      </w:r>
      <w:r w:rsidRPr="004E7551">
        <w:rPr>
          <w:rFonts w:ascii="Times New Roman" w:eastAsia="Times New Roman" w:hAnsi="Times New Roman" w:cs="Times New Roman"/>
          <w:color w:val="000000"/>
          <w:sz w:val="28"/>
          <w:szCs w:val="28"/>
          <w:lang w:eastAsia="en-US"/>
        </w:rPr>
        <w:t>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Добросовестная работа педагогов, направленная на достижение поставленной цели, </w:t>
      </w:r>
      <w:r w:rsidRPr="004E7551">
        <w:rPr>
          <w:rFonts w:ascii="Times New Roman" w:eastAsia="Times New Roman" w:hAnsi="Times New Roman" w:cs="Times New Roman"/>
          <w:b/>
          <w:i/>
          <w:color w:val="000000"/>
          <w:sz w:val="28"/>
          <w:szCs w:val="28"/>
          <w:lang w:eastAsia="en-US"/>
        </w:rPr>
        <w:t xml:space="preserve">позволит ребенку </w:t>
      </w:r>
      <w:r w:rsidRPr="004E7551">
        <w:rPr>
          <w:rFonts w:ascii="Times New Roman" w:eastAsia="Times New Roman" w:hAnsi="Times New Roman" w:cs="Times New Roman"/>
          <w:color w:val="000000"/>
          <w:sz w:val="28"/>
          <w:szCs w:val="28"/>
          <w:lang w:eastAsia="en-US"/>
        </w:rPr>
        <w:t>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Достижению поставленной цели воспитания школьников будет способствовать решение следующих основных </w:t>
      </w:r>
      <w:r w:rsidRPr="004E7551">
        <w:rPr>
          <w:rFonts w:ascii="Times New Roman" w:eastAsia="Times New Roman" w:hAnsi="Times New Roman" w:cs="Times New Roman"/>
          <w:b/>
          <w:i/>
          <w:color w:val="000000"/>
          <w:sz w:val="28"/>
          <w:szCs w:val="28"/>
          <w:lang w:eastAsia="en-US"/>
        </w:rPr>
        <w:t>задач:</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2) реализовывать потенциал классного руководства в воспитании школьников, поддерживать активное участие классных сообществ в жизни школы; организовывать для школьников экскурсии, экспедиции, походы и реализовывать их воспитательный потенциал; развивать предметно-эстетическую среду школы и реализовывать ее воспитательные возможности;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4) использовать в воспитании детей возможности школьного урока, поддерживать использование на уроках интерактивных форм занятий с учащимися;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5) инициировать и поддерживать ученическое самоуправление – как на уровне школы, так и на уровне классных сообществ;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6) поддерживать деятельность функционирующих на базе школы детских общественных объединений и организаций;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7) организовывать профориентационную работу со школьниками;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8) организовать работу школьных медиа, реализовывать их воспитательный потенциал;</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9)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10)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E7551" w:rsidRPr="004E7551" w:rsidRDefault="004E7551" w:rsidP="004E7551">
      <w:pPr>
        <w:widowControl/>
        <w:snapToGrid w:val="0"/>
        <w:ind w:firstLine="0"/>
        <w:jc w:val="center"/>
        <w:rPr>
          <w:rFonts w:ascii="Times New Roman" w:eastAsiaTheme="minorHAnsi" w:hAnsi="Times New Roman" w:cs="Times New Roman"/>
          <w:b/>
          <w:sz w:val="32"/>
          <w:szCs w:val="32"/>
          <w:lang w:eastAsia="en-US"/>
        </w:rPr>
      </w:pPr>
      <w:r w:rsidRPr="004E7551">
        <w:rPr>
          <w:rFonts w:ascii="Times New Roman" w:eastAsiaTheme="minorHAnsi" w:hAnsi="Times New Roman" w:cs="Times New Roman"/>
          <w:b/>
          <w:sz w:val="32"/>
          <w:szCs w:val="32"/>
          <w:lang w:eastAsia="en-US"/>
        </w:rPr>
        <w:t>3. Направления воспитания</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физическое воспитание,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ценности научного познания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p>
    <w:p w:rsidR="004E7551" w:rsidRPr="004E7551" w:rsidRDefault="004E7551" w:rsidP="004E7551">
      <w:pPr>
        <w:widowControl/>
        <w:snapToGrid w:val="0"/>
        <w:ind w:firstLine="0"/>
        <w:jc w:val="center"/>
        <w:rPr>
          <w:rFonts w:ascii="Times New Roman" w:eastAsiaTheme="minorHAnsi" w:hAnsi="Times New Roman" w:cs="Times New Roman"/>
          <w:b/>
          <w:sz w:val="32"/>
          <w:szCs w:val="32"/>
          <w:lang w:eastAsia="en-US"/>
        </w:rPr>
      </w:pPr>
      <w:r w:rsidRPr="004E7551">
        <w:rPr>
          <w:rFonts w:ascii="Times New Roman" w:eastAsiaTheme="minorHAnsi" w:hAnsi="Times New Roman" w:cs="Times New Roman"/>
          <w:b/>
          <w:sz w:val="32"/>
          <w:szCs w:val="32"/>
          <w:lang w:eastAsia="en-US"/>
        </w:rPr>
        <w:t>4. Целевые ориентиры результатов воспитания</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 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4E7551" w:rsidRPr="004E7551" w:rsidRDefault="004E7551" w:rsidP="004E7551">
      <w:pPr>
        <w:widowControl/>
        <w:snapToGrid w:val="0"/>
        <w:ind w:firstLine="0"/>
        <w:jc w:val="center"/>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color w:val="000000"/>
          <w:sz w:val="28"/>
          <w:szCs w:val="28"/>
          <w:lang w:eastAsia="en-US"/>
        </w:rPr>
        <w:t>Целевые ориентиры результатов воспитания на уровне начального общего образования</w:t>
      </w:r>
      <w:r w:rsidRPr="004E7551">
        <w:rPr>
          <w:rFonts w:ascii="Times New Roman" w:eastAsia="Times New Roman" w:hAnsi="Times New Roman" w:cs="Times New Roman"/>
          <w:color w:val="000000"/>
          <w:sz w:val="28"/>
          <w:szCs w:val="28"/>
          <w:lang w:eastAsia="en-US"/>
        </w:rPr>
        <w:t>.</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color w:val="000000"/>
          <w:sz w:val="28"/>
          <w:szCs w:val="28"/>
          <w:lang w:eastAsia="en-US"/>
        </w:rPr>
        <w:t>Гражданское и патриотическое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Знающий и любящий свою малую родину, свой край, имеющий представление о Родине — России, ее территории, расположении.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Сознающий принадлежность к своему народу и к общности граждан России, проявляющий уважение к своему и другим народам.</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Понимающий свою сопричастность к прошлому, настоящему и будущему родного края, своей Родины — России, Российского государства.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Имеющий первоначальные представления о правах и ответственности человека в обществе, гражданских правах и обязанностях.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Принимающий участие в жизни класса, общеобразовательной организации, в доступной по возрасту социально значимой деятельности.</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Духовно-нравственное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Уважающий духовно-нравственную культуру своей семьи, своего народа, семейные ценности с учетом национальной, религиозной принадлежности.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Сознающий ценность каждой человеческой жизни, признающий индивидуальность и достоинство каждого человека.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Умеющий оценивать поступки с позиции их соответствия нравственным нормам, осознающий ответственность за свои поступки.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Сознающий нравственную и эстетическую ценность литературы, родного языка, русского языка, проявляющий интерес к чтению.</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Эстетическое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Способный воспринимать и чувствовать прекрасное в быту, природе, искусстве, творчестве людей.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интерес и уважение к отечественной и мировой художественной культуре.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стремление к самовыражению в разных видах художественной деятельности, искусстве.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color w:val="000000"/>
          <w:sz w:val="28"/>
          <w:szCs w:val="28"/>
          <w:lang w:eastAsia="en-US"/>
        </w:rPr>
        <w:t>Физическое воспитание</w:t>
      </w:r>
      <w:r w:rsidRPr="004E7551">
        <w:rPr>
          <w:rFonts w:ascii="Times New Roman" w:eastAsia="Times New Roman" w:hAnsi="Times New Roman" w:cs="Times New Roman"/>
          <w:color w:val="000000"/>
          <w:sz w:val="28"/>
          <w:szCs w:val="28"/>
          <w:lang w:eastAsia="en-US"/>
        </w:rPr>
        <w:t>, формирование культуры здоровья и эмоционального благополучия.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Владеющий основными навыками личной и общественной гигиены, безопасного поведения в быту, природе, обществе.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Ориентированный на физическое развитие с учетом возможностей здоровья, занятия физкультурой и спортом.</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Сознающий и принимающий свою половую принадлежность, соответствующие ей психофизические и поведенческие особенности с учетом возраста.</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Трудовое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Сознающий ценность труда в жизни человека, семьи, общества.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уважение к труду, людям труда, бережное отношение к результатам труда, ответственное потребление.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интерес к разным профессиям.</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Участвующий в различных видах доступного по возрасту труда, трудовой деятельности.</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Экологическое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Понимающий ценность природы, зависимость жизни людей от природы, влияние людей на природу, окружающую среду.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 Проявляющий любовь и бережное отношение к природе, неприятие действий, приносящих вред природе, особенно живым существам.</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Выражающий готовность в своей деятельности придерживаться экологических норм.</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Ценности научного познания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p>
    <w:p w:rsidR="004E7551" w:rsidRPr="004E7551" w:rsidRDefault="004E7551" w:rsidP="004E7551">
      <w:pPr>
        <w:widowControl/>
        <w:snapToGrid w:val="0"/>
        <w:ind w:firstLine="0"/>
        <w:jc w:val="center"/>
        <w:rPr>
          <w:rFonts w:ascii="mes New Roman" w:eastAsia="Times New Roman" w:hAnsi="mes New Roman" w:cs="mes New Roman"/>
          <w:b/>
          <w:color w:val="000000"/>
          <w:sz w:val="28"/>
          <w:szCs w:val="28"/>
          <w:lang w:eastAsia="en-US"/>
        </w:rPr>
      </w:pPr>
      <w:r w:rsidRPr="004E7551">
        <w:rPr>
          <w:rFonts w:ascii="mes New Roman" w:eastAsia="Times New Roman" w:hAnsi="mes New Roman" w:cs="mes New Roman"/>
          <w:b/>
          <w:color w:val="000000"/>
          <w:sz w:val="28"/>
          <w:szCs w:val="28"/>
          <w:lang w:eastAsia="en-US"/>
        </w:rPr>
        <w:t>Целевые ориентиры результатов воспитания на уровне основногообщего образования.</w:t>
      </w:r>
    </w:p>
    <w:p w:rsidR="004E7551" w:rsidRPr="004E7551" w:rsidRDefault="004E7551" w:rsidP="004E7551">
      <w:pPr>
        <w:widowControl/>
        <w:snapToGrid w:val="0"/>
        <w:ind w:firstLine="0"/>
        <w:rPr>
          <w:rFonts w:asciiTheme="minorHAnsi" w:eastAsia="Times New Roman" w:hAnsiTheme="minorHAnsi" w:cs="mes New Roman"/>
          <w:b/>
          <w:color w:val="000000"/>
          <w:sz w:val="28"/>
          <w:szCs w:val="28"/>
          <w:lang w:eastAsia="en-US"/>
        </w:rPr>
      </w:pPr>
      <w:r w:rsidRPr="004E7551">
        <w:rPr>
          <w:rFonts w:ascii="mes New Roman" w:eastAsia="Times New Roman" w:hAnsi="mes New Roman" w:cs="mes New Roman"/>
          <w:b/>
          <w:color w:val="000000"/>
          <w:sz w:val="28"/>
          <w:szCs w:val="28"/>
          <w:lang w:eastAsia="en-US"/>
        </w:rPr>
        <w:t>Гражданское воспитание</w:t>
      </w:r>
      <w:r w:rsidRPr="004E7551">
        <w:rPr>
          <w:rFonts w:asciiTheme="minorHAnsi" w:eastAsia="Times New Roman" w:hAnsiTheme="minorHAnsi" w:cs="mes New Roman"/>
          <w:b/>
          <w:color w:val="000000"/>
          <w:sz w:val="28"/>
          <w:szCs w:val="28"/>
          <w:lang w:eastAsia="en-US"/>
        </w:rPr>
        <w:t xml:space="preserve">. </w:t>
      </w:r>
      <w:r w:rsidRPr="004E7551">
        <w:rPr>
          <w:rFonts w:ascii="mes New Roman" w:eastAsia="Times New Roman" w:hAnsi="mes New Roman" w:cs="mes New Roman"/>
          <w:color w:val="000000"/>
          <w:sz w:val="28"/>
          <w:szCs w:val="28"/>
          <w:lang w:eastAsia="en-US"/>
        </w:rPr>
        <w:t>Знающий и принимающий свою российскую гражданскую принадлежность (идентичность)в поликультурном, многонациональном и многоконфессиональном российском обществе, в мировомсообществе.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Понимающий сопричастность к прошлому, настоящему и будущему народа России, тысячелетней историироссийской государственности на основе историческогопросвещения, российского национальногоисторического сознания.</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Проявляющий уважение к государственным символам России, праздникам.</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Проявляющий готовность к выполнению обязанностей гражданина России, реализации своих гражданскихправ и свобод при уважении прав и свобод, законных интересов других людей.</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Выражающий неприятие любой дискриминации граждан, проявлений экстремизма, терроризма, коррупциив обществе.</w:t>
      </w:r>
    </w:p>
    <w:p w:rsidR="004E7551" w:rsidRPr="004E7551" w:rsidRDefault="004E7551" w:rsidP="004E7551">
      <w:pPr>
        <w:widowControl/>
        <w:snapToGrid w:val="0"/>
        <w:ind w:firstLine="0"/>
        <w:rPr>
          <w:rFonts w:asciiTheme="minorHAnsi" w:eastAsia="Times New Roman" w:hAnsiTheme="minorHAnsi" w:cs="mes New Roman"/>
          <w:color w:val="000000"/>
          <w:sz w:val="28"/>
          <w:szCs w:val="28"/>
          <w:lang w:eastAsia="en-US"/>
        </w:rPr>
      </w:pPr>
      <w:r w:rsidRPr="004E7551">
        <w:rPr>
          <w:rFonts w:ascii="mes New Roman" w:eastAsia="Times New Roman" w:hAnsi="mes New Roman" w:cs="mes New Roman"/>
          <w:color w:val="000000"/>
          <w:sz w:val="28"/>
          <w:szCs w:val="28"/>
          <w:lang w:eastAsia="en-US"/>
        </w:rPr>
        <w:t>Принимающий участие в жизни класса, общеобразовательной организации, в том числе самоуправлении,ориентированный на участие в социально значимой деятельности.</w:t>
      </w:r>
    </w:p>
    <w:p w:rsidR="004E7551" w:rsidRPr="004E7551" w:rsidRDefault="004E7551" w:rsidP="004E7551">
      <w:pPr>
        <w:widowControl/>
        <w:snapToGrid w:val="0"/>
        <w:ind w:firstLine="0"/>
        <w:rPr>
          <w:rFonts w:ascii="mes New Roman" w:eastAsia="Times New Roman" w:hAnsi="mes New Roman" w:cs="mes New Roman"/>
          <w:b/>
          <w:color w:val="000000"/>
          <w:sz w:val="28"/>
          <w:szCs w:val="28"/>
          <w:lang w:eastAsia="en-US"/>
        </w:rPr>
      </w:pPr>
      <w:r w:rsidRPr="004E7551">
        <w:rPr>
          <w:rFonts w:ascii="mes New Roman" w:eastAsia="Times New Roman" w:hAnsi="mes New Roman" w:cs="mes New Roman"/>
          <w:b/>
          <w:color w:val="000000"/>
          <w:sz w:val="28"/>
          <w:szCs w:val="28"/>
          <w:lang w:eastAsia="en-US"/>
        </w:rPr>
        <w:t>Патриотическое воспитание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Сознающий свою национальную, этническую принадлежность, любящий свой народ, его традиции,культуру.</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Проявляющий уважение к историческому и культурному наследию своего и других народов России,символам, праздникам, памятникам, традициям народов, проживающих в родной стране.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Проявляющий интерес к познанию родного языка, истории и культуры своего края, своего народа, другихнародов России.</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Знающий и уважающий достижения нашей Родины — России в науке, искусстве, спорте, технологиях,боевые подвиги и трудовые достижения героев и защитников Отечества в прошлом и современности.</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Принимающий участие в мероприятиях патриотической направленности.</w:t>
      </w:r>
    </w:p>
    <w:p w:rsidR="004E7551" w:rsidRPr="004E7551" w:rsidRDefault="004E7551" w:rsidP="004E7551">
      <w:pPr>
        <w:widowControl/>
        <w:snapToGrid w:val="0"/>
        <w:ind w:firstLine="0"/>
        <w:rPr>
          <w:rFonts w:ascii="mes New Roman" w:eastAsia="Times New Roman" w:hAnsi="mes New Roman" w:cs="mes New Roman"/>
          <w:b/>
          <w:color w:val="000000"/>
          <w:sz w:val="28"/>
          <w:szCs w:val="28"/>
          <w:lang w:eastAsia="en-US"/>
        </w:rPr>
      </w:pPr>
      <w:r w:rsidRPr="004E7551">
        <w:rPr>
          <w:rFonts w:ascii="mes New Roman" w:eastAsia="Times New Roman" w:hAnsi="mes New Roman" w:cs="mes New Roman"/>
          <w:b/>
          <w:color w:val="000000"/>
          <w:sz w:val="28"/>
          <w:szCs w:val="28"/>
          <w:lang w:eastAsia="en-US"/>
        </w:rPr>
        <w:t>Духовно-нравственное воспитание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Знающий и уважающий духовно-нравственную культуру своего народа, ориентированный на духовныеценности и нравственные нормы народов России, российского общества в ситуациях нравственноговыбора (с учетом национальной, религиозной принадлежности).</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Выражающий готовность оценивать свое поведение и поступки, поведение и поступки других людейс позиций традиционных российских духовно-нравственных ценностей и норм с учетом осознанияпоследствий поступков.</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Выражающий неприятие антигуманных и асоциальных поступков, поведения, противоречащихтрадиционным в России духовно-нравственным нормам и ценностям.</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Сознающий соотношение свободы и ответственности личности в условияхиндивидуальногои общественного пространства, значение и ценность межнационального, межрелигиозного согласиялюдей, народов в России, умеющий общаться с людьми разных народов, вероисповеданий.</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Проявляющий уважение к старшим, к российским традиционным семейным ценностям, институту брака каксоюзу мужчины и женщины для создания семьи, рождения и воспитания детей.</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Проявляющий интерес к чтению, к родному языку, русскому языку и литературе как части духовнойкультуры своего народа, российского общества.</w:t>
      </w:r>
    </w:p>
    <w:p w:rsidR="004E7551" w:rsidRPr="004E7551" w:rsidRDefault="004E7551" w:rsidP="004E7551">
      <w:pPr>
        <w:widowControl/>
        <w:snapToGrid w:val="0"/>
        <w:ind w:firstLine="0"/>
        <w:rPr>
          <w:rFonts w:ascii="mes New Roman" w:eastAsia="Times New Roman" w:hAnsi="mes New Roman" w:cs="mes New Roman"/>
          <w:b/>
          <w:color w:val="000000"/>
          <w:sz w:val="28"/>
          <w:szCs w:val="28"/>
          <w:lang w:eastAsia="en-US"/>
        </w:rPr>
      </w:pPr>
      <w:r w:rsidRPr="004E7551">
        <w:rPr>
          <w:rFonts w:ascii="mes New Roman" w:eastAsia="Times New Roman" w:hAnsi="mes New Roman" w:cs="mes New Roman"/>
          <w:b/>
          <w:color w:val="000000"/>
          <w:sz w:val="28"/>
          <w:szCs w:val="28"/>
          <w:lang w:eastAsia="en-US"/>
        </w:rPr>
        <w:t>Эстетическое воспитание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Выражающий понимание ценности отечественного и мирового искусства, народных традиций и народноготворчества в искусстве.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Проявляющий эмоционально-чувственную восприимчивость к разным видам искусства, традициями творчеству своего и других народов, понимание его влияния на поведение людей.</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Сознающий роль художественной культуры как средства коммуникации и самовыражения в современномобществе, значение нравственных норм, ценностей, традиций в искусстве.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Ориентированный на самовыражение в разных видах искусства, в художественном творчестве.</w:t>
      </w:r>
    </w:p>
    <w:p w:rsidR="004E7551" w:rsidRPr="004E7551" w:rsidRDefault="004E7551" w:rsidP="004E7551">
      <w:pPr>
        <w:widowControl/>
        <w:snapToGrid w:val="0"/>
        <w:ind w:firstLine="0"/>
        <w:rPr>
          <w:rFonts w:asciiTheme="minorHAnsi" w:eastAsia="Times New Roman" w:hAnsiTheme="minorHAnsi" w:cs="mes New Roman"/>
          <w:color w:val="000000"/>
          <w:sz w:val="28"/>
          <w:szCs w:val="28"/>
          <w:lang w:eastAsia="en-US"/>
        </w:rPr>
      </w:pPr>
      <w:r w:rsidRPr="004E7551">
        <w:rPr>
          <w:rFonts w:ascii="mes New Roman" w:eastAsia="Times New Roman" w:hAnsi="mes New Roman" w:cs="mes New Roman"/>
          <w:b/>
          <w:color w:val="000000"/>
          <w:sz w:val="28"/>
          <w:szCs w:val="28"/>
          <w:lang w:eastAsia="en-US"/>
        </w:rPr>
        <w:t>Физическое воспитание</w:t>
      </w:r>
      <w:r w:rsidRPr="004E7551">
        <w:rPr>
          <w:rFonts w:ascii="mes New Roman" w:eastAsia="Times New Roman" w:hAnsi="mes New Roman" w:cs="mes New Roman"/>
          <w:color w:val="000000"/>
          <w:sz w:val="28"/>
          <w:szCs w:val="28"/>
          <w:lang w:eastAsia="en-US"/>
        </w:rPr>
        <w:t>, формирование культуры здоровья и эмоционального благополучия</w:t>
      </w:r>
      <w:r w:rsidRPr="004E7551">
        <w:rPr>
          <w:rFonts w:asciiTheme="minorHAnsi" w:eastAsia="Times New Roman" w:hAnsiTheme="minorHAnsi" w:cs="mes New Roman"/>
          <w:color w:val="000000"/>
          <w:sz w:val="28"/>
          <w:szCs w:val="28"/>
          <w:lang w:eastAsia="en-US"/>
        </w:rPr>
        <w:t>.</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Понимающий ценность жизни, здоровья и безопасности, значение личных усилий в сохранении здоровья,знающий и соблюдающий правила безопасности, безопасного поведения, в том числе в информационнойсреде.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Выражающий установку на здоровый образ жизни (здоровое питание, соблюдение гигиенических правил,сбалансированный режим занятий и отдыха, регулярную физическую активность).</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Проявляющий неприятие вредных привычек (курения, употребления алкоголя, наркотиков, игровой и иныхформ зависимостей), понимание их последствий, вреда для физического и психического здоровья.</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Умеющий осознавать физическое и эмоциональное состояние (свое и других людей), стремящийсяуправлять собственным эмоциональным состоянием.</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Способный адаптироваться к меняющимся социальным, информационным и природным условиям,стрессовым ситуациям.</w:t>
      </w:r>
    </w:p>
    <w:p w:rsidR="004E7551" w:rsidRPr="004E7551" w:rsidRDefault="004E7551" w:rsidP="004E7551">
      <w:pPr>
        <w:widowControl/>
        <w:snapToGrid w:val="0"/>
        <w:ind w:firstLine="0"/>
        <w:rPr>
          <w:rFonts w:ascii="mes New Roman" w:eastAsia="Times New Roman" w:hAnsi="mes New Roman" w:cs="mes New Roman"/>
          <w:b/>
          <w:color w:val="000000"/>
          <w:sz w:val="28"/>
          <w:szCs w:val="28"/>
          <w:lang w:eastAsia="en-US"/>
        </w:rPr>
      </w:pPr>
      <w:r w:rsidRPr="004E7551">
        <w:rPr>
          <w:rFonts w:ascii="mes New Roman" w:eastAsia="Times New Roman" w:hAnsi="mes New Roman" w:cs="mes New Roman"/>
          <w:b/>
          <w:color w:val="000000"/>
          <w:sz w:val="28"/>
          <w:szCs w:val="28"/>
          <w:lang w:eastAsia="en-US"/>
        </w:rPr>
        <w:t>Трудовое воспитание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Уважающий труд, результаты своего труда, труда других людей.</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Проявляющий интерес к практическому изучению профессий и труда различного рода, в том числена основе применения предметных знаний.</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Сознающий важность трудолюбия, обучения труду, накопления навыков трудовой деятельностина протяжении жизни для успешной профессиональной самореализации в российском обществе.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Участвующий в решении практических трудовых дел, задач (в семье, общеобразовательной организации,своей местности) технологической и социальной направленности, способный инициировать, планироватьи самостоятельно выполнять такого рода деятельность.</w:t>
      </w:r>
    </w:p>
    <w:p w:rsidR="004E7551" w:rsidRPr="004E7551" w:rsidRDefault="004E7551" w:rsidP="004E7551">
      <w:pPr>
        <w:widowControl/>
        <w:snapToGrid w:val="0"/>
        <w:ind w:firstLine="0"/>
        <w:rPr>
          <w:rFonts w:asciiTheme="minorHAnsi" w:eastAsia="Times New Roman" w:hAnsiTheme="minorHAnsi" w:cs="mes New Roman"/>
          <w:color w:val="000000"/>
          <w:sz w:val="28"/>
          <w:szCs w:val="28"/>
          <w:lang w:eastAsia="en-US"/>
        </w:rPr>
      </w:pPr>
      <w:r w:rsidRPr="004E7551">
        <w:rPr>
          <w:rFonts w:ascii="mes New Roman" w:eastAsia="Times New Roman" w:hAnsi="mes New Roman" w:cs="mes New Roman"/>
          <w:color w:val="000000"/>
          <w:sz w:val="28"/>
          <w:szCs w:val="28"/>
          <w:lang w:eastAsia="en-US"/>
        </w:rPr>
        <w:t>Выражающий готовность к осознанному выбору и построению индивидуальной траектории образованияи жизненных планов с учетом личных и общественных интересов,потребностей.</w:t>
      </w:r>
    </w:p>
    <w:p w:rsidR="004E7551" w:rsidRPr="004E7551" w:rsidRDefault="004E7551" w:rsidP="004E7551">
      <w:pPr>
        <w:widowControl/>
        <w:snapToGrid w:val="0"/>
        <w:ind w:firstLine="0"/>
        <w:rPr>
          <w:rFonts w:ascii="mes New Roman" w:eastAsia="Times New Roman" w:hAnsi="mes New Roman" w:cs="mes New Roman"/>
          <w:b/>
          <w:color w:val="000000"/>
          <w:sz w:val="28"/>
          <w:szCs w:val="28"/>
          <w:lang w:eastAsia="en-US"/>
        </w:rPr>
      </w:pPr>
      <w:r w:rsidRPr="004E7551">
        <w:rPr>
          <w:rFonts w:ascii="mes New Roman" w:eastAsia="Times New Roman" w:hAnsi="mes New Roman" w:cs="mes New Roman"/>
          <w:b/>
          <w:color w:val="000000"/>
          <w:sz w:val="28"/>
          <w:szCs w:val="28"/>
          <w:lang w:eastAsia="en-US"/>
        </w:rPr>
        <w:t>Экологическое воспитание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Понимающий значение и глобальный характер экологических проблем, путей их решения, значениеэкологической культуры человека, общества.</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Сознающий свою ответственность как гражданина и потребителя в условиях взаимосвязи природной,технологической и социальной сред.</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Выражающий активное неприятие действий, приносящих вред природе.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Ориентированный на применение знаний естественных и социальных наук для решения задач в областиохраны природы, планирования своих поступков и оценки их возможных последствий для окружающейсреды.</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Участвующий в практической деятельности экологической, природоохранной направленности.</w:t>
      </w:r>
    </w:p>
    <w:p w:rsidR="004E7551" w:rsidRPr="004E7551" w:rsidRDefault="004E7551" w:rsidP="004E7551">
      <w:pPr>
        <w:widowControl/>
        <w:snapToGrid w:val="0"/>
        <w:ind w:firstLine="0"/>
        <w:rPr>
          <w:rFonts w:ascii="mes New Roman" w:eastAsia="Times New Roman" w:hAnsi="mes New Roman" w:cs="mes New Roman"/>
          <w:b/>
          <w:color w:val="000000"/>
          <w:sz w:val="28"/>
          <w:szCs w:val="28"/>
          <w:lang w:eastAsia="en-US"/>
        </w:rPr>
      </w:pPr>
      <w:r w:rsidRPr="004E7551">
        <w:rPr>
          <w:rFonts w:ascii="mes New Roman" w:eastAsia="Times New Roman" w:hAnsi="mes New Roman" w:cs="mes New Roman"/>
          <w:b/>
          <w:color w:val="000000"/>
          <w:sz w:val="28"/>
          <w:szCs w:val="28"/>
          <w:lang w:eastAsia="en-US"/>
        </w:rPr>
        <w:t>Ценности научного познания</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Выражающий познавательные интересы в разных предметных областях с учетом индивидуальныхинтересов, способностей, достижений.</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Ориентированный в деятельности на систему научных представлений о закономерностях развитиячеловека, природы и общества, взаимосвязях человека с природной и социальной средой.</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Развивающий навыки использования различных средств познания, накопления знаний о мире (языковая,читательская культура, деятельность в информационной, цифровой среде).</w:t>
      </w:r>
    </w:p>
    <w:p w:rsidR="004E7551" w:rsidRPr="004E7551" w:rsidRDefault="004E7551" w:rsidP="004E7551">
      <w:pPr>
        <w:widowControl/>
        <w:snapToGrid w:val="0"/>
        <w:ind w:firstLine="0"/>
        <w:rPr>
          <w:rFonts w:ascii="mes New Roman" w:eastAsia="Times New Roman" w:hAnsi="mes New Roman" w:cs="mes New Roman"/>
          <w:color w:val="000000"/>
          <w:sz w:val="28"/>
          <w:szCs w:val="28"/>
          <w:lang w:eastAsia="en-US"/>
        </w:rPr>
      </w:pPr>
      <w:r w:rsidRPr="004E7551">
        <w:rPr>
          <w:rFonts w:ascii="mes New Roman" w:eastAsia="Times New Roman" w:hAnsi="mes New Roman" w:cs="mes New Roman"/>
          <w:color w:val="000000"/>
          <w:sz w:val="28"/>
          <w:szCs w:val="28"/>
          <w:lang w:eastAsia="en-US"/>
        </w:rPr>
        <w:t>Демонстрирующий навыки наблюдений, накопления фактов, осмысления опыта в естественно-научнойи гуманитарной областях познания, исследовательской деятельности.</w:t>
      </w:r>
    </w:p>
    <w:p w:rsidR="004E7551" w:rsidRPr="004E7551" w:rsidRDefault="004E7551" w:rsidP="004E7551">
      <w:pPr>
        <w:widowControl/>
        <w:snapToGrid w:val="0"/>
        <w:ind w:firstLine="0"/>
        <w:jc w:val="center"/>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Целевые ориентиры результатов воспитания на уровне среднего общего образования.</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Гражданское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Осознанно выражающий свою российскую гражданскую принадлежность (идентичность)в поликультурном, многонациональном и многоконфессиональном российском обществе, в мировом сообществе.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Ориентированный на активное гражданское участие на основе уважения закона и правопорядка, прав и свобод сограждан.</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Патриотическое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Выражающий свою национальную, этническую принадлежность, приверженность к родной культуре, любовь к своему народу.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Духовно-нравственное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Понимающий и деятельно выражающий ценность межрелигиозного, межнационального согласи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Эстетическое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Выражающий понимание ценности отечественного и мирового искусства, российского и мирового художественного наследия.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color w:val="000000"/>
          <w:sz w:val="28"/>
          <w:szCs w:val="28"/>
          <w:lang w:eastAsia="en-US"/>
        </w:rPr>
        <w:t>Физическое воспитание</w:t>
      </w:r>
      <w:r w:rsidRPr="004E7551">
        <w:rPr>
          <w:rFonts w:ascii="Times New Roman" w:eastAsia="Times New Roman" w:hAnsi="Times New Roman" w:cs="Times New Roman"/>
          <w:color w:val="000000"/>
          <w:sz w:val="28"/>
          <w:szCs w:val="28"/>
          <w:lang w:eastAsia="en-US"/>
        </w:rPr>
        <w:t>, формирование культуры здоровья и эмоционального благополучия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Соблюдающий правила личной и общественной безопасности, в том числе безопасного поведения в информационной среде.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Трудовое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Ориентированный на осознанный выбор сферы профессиональной трудовой деятельности в российском обществе с учетом личных жизненных планов, потребностей своей семьи, общества.</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Экологическое воспитание.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Выражающий деятельное неприятие действий, приносящих вред природе.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Ценности научного познания.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Деятельно выражающий познавательные интересы в разных предметных областях с учетом своих интересов, способностей, достижений.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Демонстрирующий навыки критического мышления, определения достоверной научной информации и критики антинаучных представлений.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p>
    <w:p w:rsidR="004E7551" w:rsidRPr="004E7551" w:rsidRDefault="004E7551" w:rsidP="004E7551">
      <w:pPr>
        <w:widowControl/>
        <w:snapToGrid w:val="0"/>
        <w:ind w:firstLine="0"/>
        <w:jc w:val="center"/>
        <w:rPr>
          <w:rFonts w:ascii="Times New Roman" w:eastAsia="Times New Roman" w:hAnsi="Times New Roman" w:cs="Times New Roman"/>
          <w:b/>
          <w:color w:val="000000"/>
          <w:lang w:eastAsia="en-US"/>
        </w:rPr>
      </w:pPr>
      <w:r w:rsidRPr="004E7551">
        <w:rPr>
          <w:rFonts w:ascii="Times New Roman" w:eastAsia="Times New Roman" w:hAnsi="Times New Roman" w:cs="Times New Roman"/>
          <w:b/>
          <w:color w:val="000000"/>
          <w:lang w:eastAsia="en-US"/>
        </w:rPr>
        <w:t xml:space="preserve">5. ВИДЫ, ФОРМЫ И СОДЕРЖАНИЕ </w:t>
      </w:r>
      <w:r w:rsidRPr="004E7551">
        <w:rPr>
          <w:rFonts w:ascii="Times New Roman" w:eastAsia="Times New Roman" w:hAnsi="Times New Roman" w:cs="Times New Roman"/>
          <w:b/>
          <w:color w:val="000000"/>
          <w:sz w:val="32"/>
          <w:szCs w:val="32"/>
          <w:lang w:eastAsia="en-US"/>
        </w:rPr>
        <w:t>воспитательной</w:t>
      </w:r>
      <w:r w:rsidRPr="004E7551">
        <w:rPr>
          <w:rFonts w:ascii="Times New Roman" w:eastAsia="Times New Roman" w:hAnsi="Times New Roman" w:cs="Times New Roman"/>
          <w:b/>
          <w:color w:val="000000"/>
          <w:lang w:eastAsia="en-US"/>
        </w:rPr>
        <w:t xml:space="preserve">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5.1. Модуль «Ключевые общешкольные дела»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Ключевые дела – это главные традиционные общешкольные дела, в которых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принимает участие большая часть школьников и которые обязательно планируются, готовятся, проводятся и анализируются совместно педагогами и детьми. Для этого в образовательной организации используются следующие формы работы.</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На внешкольном уровне: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color w:val="000000"/>
          <w:sz w:val="28"/>
          <w:szCs w:val="28"/>
          <w:lang w:eastAsia="en-US"/>
        </w:rPr>
        <w:t xml:space="preserve">    - социальные проекты</w:t>
      </w:r>
      <w:r w:rsidRPr="004E7551">
        <w:rPr>
          <w:rFonts w:ascii="Times New Roman" w:eastAsia="Times New Roman" w:hAnsi="Times New Roman" w:cs="Times New Roman"/>
          <w:color w:val="000000"/>
          <w:sz w:val="28"/>
          <w:szCs w:val="28"/>
          <w:lang w:eastAsia="en-US"/>
        </w:rPr>
        <w:t xml:space="preserve"> – ежегодные совместно разрабатываемые и реализуемые школьниками и педагогами комплексы дел благотворительной направленности: Дни добрых дел, Весенние недели добра, Помощь ветерану, Рождественская звезда и др.</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экологические: «Зелёный флаг», Эколята;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патриотической: Кадетское движение, Движение Первых, Орлята России, Пост №1, Поезд памяти, Мы – россияне, Акции «Памятник», «Бессмертный полк», Георгиевская ленточка, Свеча Памяти, Политграмматика;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трудовой направленности: «Билет в будущее» и профминимум, ПроеКториЯ, Дни добрых дел, Школьная трудовая бригада, Школьный экологический питомник, ориентированные на преобразование окружающего школу социума.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color w:val="000000"/>
          <w:sz w:val="28"/>
          <w:szCs w:val="28"/>
          <w:lang w:eastAsia="en-US"/>
        </w:rPr>
        <w:t xml:space="preserve">    - открытые дискуссионные площадки</w:t>
      </w:r>
      <w:r w:rsidRPr="004E7551">
        <w:rPr>
          <w:rFonts w:ascii="Times New Roman" w:eastAsia="Times New Roman" w:hAnsi="Times New Roman" w:cs="Times New Roman"/>
          <w:color w:val="000000"/>
          <w:sz w:val="28"/>
          <w:szCs w:val="28"/>
          <w:lang w:eastAsia="en-US"/>
        </w:rPr>
        <w:t xml:space="preserve">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4E7551" w:rsidRPr="004E7551" w:rsidRDefault="004E7551" w:rsidP="004E7551">
      <w:pPr>
        <w:widowControl/>
        <w:spacing w:after="40"/>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общешкольные родительские и ученические собрания, которые проводятся регулярно для обсуждения ключевых вопросов;</w:t>
      </w:r>
    </w:p>
    <w:p w:rsidR="004E7551" w:rsidRPr="004E7551" w:rsidRDefault="004E7551" w:rsidP="004E7551">
      <w:pPr>
        <w:widowControl/>
        <w:spacing w:after="40"/>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встречи учащихся, родителей с представителями КДНиЗП, ПДН ОП Гурьевского МО, ГАИ ГИБДД, МЧС, специалистов СПЦ «Доверие» в рамках профилактических мероприятий (профилактика правонарушений, употребления ПАВ, наркотиков, нарушений ПДД и т.д.);</w:t>
      </w:r>
    </w:p>
    <w:p w:rsidR="004E7551" w:rsidRPr="004E7551" w:rsidRDefault="004E7551" w:rsidP="004E7551">
      <w:pPr>
        <w:widowControl/>
        <w:spacing w:after="40"/>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встречи учащихся, родителей с представителями средних профессиональных и высших учебных заведений по вопросам профориентации;</w:t>
      </w:r>
    </w:p>
    <w:p w:rsidR="004E7551" w:rsidRPr="004E7551" w:rsidRDefault="004E7551" w:rsidP="004E7551">
      <w:pPr>
        <w:widowControl/>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Уроки мужества, посвященные памятным датам страны с приглашением ветеранов вооружённых сил и БФ, ветеранов-афганцев, участников СВО;</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4E7551" w:rsidRPr="004E7551" w:rsidRDefault="004E7551" w:rsidP="004E7551">
      <w:pPr>
        <w:widowControl/>
        <w:spacing w:after="39"/>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xml:space="preserve">- Торжественная линейка «Первый звонок»; </w:t>
      </w:r>
    </w:p>
    <w:p w:rsidR="004E7551" w:rsidRPr="004E7551" w:rsidRDefault="004E7551" w:rsidP="004E7551">
      <w:pPr>
        <w:widowControl/>
        <w:spacing w:after="39"/>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Кадетский компонент «Историко-краеведческий слёт», Митинги у мемориала п. Храброво, п. Некрасово, Кадетский бал, Кадетская присяга, военно-полевой сбор;</w:t>
      </w:r>
    </w:p>
    <w:p w:rsidR="004E7551" w:rsidRPr="004E7551" w:rsidRDefault="004E7551" w:rsidP="004E7551">
      <w:pPr>
        <w:widowControl/>
        <w:spacing w:after="39"/>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xml:space="preserve">- Бианковские чтения, Новогодние мероприятия: сказочное представление для 1-4х классов, веселая конкурсная программа для 5-8х классов, новогодняя квест-игра для 9-11х классов, Фестиваль театральных коллективов «Рождественская звезда»;  </w:t>
      </w:r>
    </w:p>
    <w:p w:rsidR="004E7551" w:rsidRPr="004E7551" w:rsidRDefault="004E7551" w:rsidP="004E7551">
      <w:pPr>
        <w:widowControl/>
        <w:spacing w:after="39"/>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xml:space="preserve">- Спортивные соревнования, дни здоровья, «Мама, папа, я –спортивная семья»; </w:t>
      </w:r>
    </w:p>
    <w:p w:rsidR="004E7551" w:rsidRPr="004E7551" w:rsidRDefault="004E7551" w:rsidP="004E7551">
      <w:pPr>
        <w:widowControl/>
        <w:spacing w:after="39"/>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xml:space="preserve">- Праздник бабушек и мам; </w:t>
      </w:r>
    </w:p>
    <w:p w:rsidR="004E7551" w:rsidRPr="004E7551" w:rsidRDefault="004E7551" w:rsidP="004E7551">
      <w:pPr>
        <w:widowControl/>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xml:space="preserve">- Торжественный митинг и концертные программы, посвященные 9 апреля, 9 мая, 22 июня; </w:t>
      </w:r>
    </w:p>
    <w:p w:rsidR="004E7551" w:rsidRPr="004E7551" w:rsidRDefault="004E7551" w:rsidP="004E7551">
      <w:pPr>
        <w:widowControl/>
        <w:spacing w:after="42"/>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Торжественная линейка «Акция дневник», «Последний звонок»;</w:t>
      </w:r>
    </w:p>
    <w:p w:rsidR="004E7551" w:rsidRPr="004E7551" w:rsidRDefault="004E7551" w:rsidP="004E7551">
      <w:pPr>
        <w:widowControl/>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Выпускные вечера.</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На школьном уровне:</w:t>
      </w:r>
    </w:p>
    <w:p w:rsidR="004E7551" w:rsidRPr="004E7551" w:rsidRDefault="004E7551" w:rsidP="004E7551">
      <w:pPr>
        <w:widowControl/>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b/>
          <w:color w:val="000000"/>
          <w:sz w:val="28"/>
          <w:szCs w:val="28"/>
          <w:lang w:eastAsia="en-US"/>
        </w:rPr>
        <w:t>общешкольные праздники</w:t>
      </w:r>
      <w:r w:rsidRPr="004E7551">
        <w:rPr>
          <w:rFonts w:ascii="Times New Roman" w:eastAsiaTheme="minorHAnsi" w:hAnsi="Times New Roman" w:cs="Times New Roman"/>
          <w:color w:val="000000"/>
          <w:sz w:val="28"/>
          <w:szCs w:val="28"/>
          <w:lang w:eastAsia="en-US"/>
        </w:rPr>
        <w:t xml:space="preserve">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4E7551" w:rsidRPr="004E7551" w:rsidRDefault="004E7551" w:rsidP="004E7551">
      <w:pPr>
        <w:widowControl/>
        <w:spacing w:after="40"/>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xml:space="preserve"> -День Учителя (поздравление учителей и ветеранов педагогического труда);</w:t>
      </w:r>
    </w:p>
    <w:p w:rsidR="004E7551" w:rsidRPr="004E7551" w:rsidRDefault="004E7551" w:rsidP="004E7551">
      <w:pPr>
        <w:widowControl/>
        <w:spacing w:after="40"/>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День ученического самоуправления в День рождения школы (старшеклассники организуют учебный процесс, проводят уроки, общешкольную линейку, дежурство по школе и т.п.);</w:t>
      </w:r>
    </w:p>
    <w:p w:rsidR="004E7551" w:rsidRPr="004E7551" w:rsidRDefault="004E7551" w:rsidP="004E7551">
      <w:pPr>
        <w:widowControl/>
        <w:spacing w:after="40"/>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праздники, концерты, конкурсные программы в Новогодние праздники, Осенние праздники, День матери, 8 Марта, День народного единства, День защитника Отечества, День Победы, выпускные вечера, «Первый звонок», «Последний звонок» и др.;</w:t>
      </w:r>
    </w:p>
    <w:p w:rsidR="004E7551" w:rsidRPr="004E7551" w:rsidRDefault="004E7551" w:rsidP="004E7551">
      <w:pPr>
        <w:widowControl/>
        <w:spacing w:after="40"/>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Предметные недели (литературы, русского и английского языков; математики, физики, биологиии химии; истории, обществознания и географии; ОБЖ, финансовой и цифровой грамотности, правовой грамотности);</w:t>
      </w:r>
    </w:p>
    <w:p w:rsidR="004E7551" w:rsidRPr="004E7551" w:rsidRDefault="004E7551" w:rsidP="004E7551">
      <w:pPr>
        <w:widowControl/>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xml:space="preserve">- Научно-практическая конференция «Праздник науки», «Кадетские чтения», «Янтарные ворота», «Одиссея разума», НИК им. Вернадского (подготовка проектов, исследовательских работ и их защита)  </w:t>
      </w:r>
    </w:p>
    <w:p w:rsidR="004E7551" w:rsidRPr="004E7551" w:rsidRDefault="004E7551" w:rsidP="004E7551">
      <w:pPr>
        <w:widowControl/>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b/>
          <w:color w:val="000000"/>
          <w:sz w:val="28"/>
          <w:szCs w:val="28"/>
          <w:lang w:eastAsia="en-US"/>
        </w:rPr>
        <w:t>торжественные ритуалы посвящения</w:t>
      </w:r>
      <w:r w:rsidRPr="004E7551">
        <w:rPr>
          <w:rFonts w:ascii="Times New Roman" w:eastAsiaTheme="minorHAnsi" w:hAnsi="Times New Roman" w:cs="Times New Roman"/>
          <w:color w:val="000000"/>
          <w:sz w:val="28"/>
          <w:szCs w:val="28"/>
          <w:lang w:eastAsia="en-US"/>
        </w:rPr>
        <w:t>, связанные с переходом учащихся на следующуюступень образования, символизирующие приобретение ими новых социальных статусов в школе и развивающие школьную идентичность детей.</w:t>
      </w:r>
    </w:p>
    <w:p w:rsidR="004E7551" w:rsidRPr="004E7551" w:rsidRDefault="004E7551" w:rsidP="004E7551">
      <w:pPr>
        <w:widowControl/>
        <w:spacing w:after="38"/>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«Посвящение в первоклассники»;</w:t>
      </w:r>
    </w:p>
    <w:p w:rsidR="004E7551" w:rsidRPr="004E7551" w:rsidRDefault="004E7551" w:rsidP="004E7551">
      <w:pPr>
        <w:widowControl/>
        <w:spacing w:after="38"/>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Прием в ряд Движения Первых, Орлята России;</w:t>
      </w:r>
    </w:p>
    <w:p w:rsidR="004E7551" w:rsidRPr="004E7551" w:rsidRDefault="004E7551" w:rsidP="004E7551">
      <w:pPr>
        <w:widowControl/>
        <w:spacing w:after="38"/>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«Первый звонок»;</w:t>
      </w:r>
    </w:p>
    <w:p w:rsidR="004E7551" w:rsidRPr="004E7551" w:rsidRDefault="004E7551" w:rsidP="004E7551">
      <w:pPr>
        <w:widowControl/>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«Последний звонок»;</w:t>
      </w:r>
    </w:p>
    <w:p w:rsidR="004E7551" w:rsidRPr="004E7551" w:rsidRDefault="004E7551" w:rsidP="004E7551">
      <w:pPr>
        <w:widowControl/>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Ритуал кадетской присяги;</w:t>
      </w:r>
    </w:p>
    <w:p w:rsidR="004E7551" w:rsidRPr="004E7551" w:rsidRDefault="004E7551" w:rsidP="004E7551">
      <w:pPr>
        <w:widowControl/>
        <w:ind w:firstLine="0"/>
        <w:rPr>
          <w:rFonts w:ascii="Times New Roman" w:eastAsiaTheme="minorHAnsi" w:hAnsi="Times New Roman" w:cs="Times New Roman"/>
          <w:color w:val="000000"/>
          <w:sz w:val="28"/>
          <w:szCs w:val="28"/>
          <w:lang w:eastAsia="en-US"/>
        </w:rPr>
      </w:pPr>
      <w:r w:rsidRPr="004E7551">
        <w:rPr>
          <w:rFonts w:ascii="Times New Roman" w:eastAsiaTheme="minorHAnsi" w:hAnsi="Times New Roman" w:cs="Times New Roman"/>
          <w:color w:val="000000"/>
          <w:sz w:val="28"/>
          <w:szCs w:val="28"/>
          <w:lang w:eastAsia="en-US"/>
        </w:rPr>
        <w:t>- Выборы ЦИТ и президента школы.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color w:val="000000"/>
          <w:sz w:val="28"/>
          <w:szCs w:val="28"/>
          <w:lang w:eastAsia="en-US"/>
        </w:rPr>
        <w:t xml:space="preserve">церемонии награждения </w:t>
      </w:r>
      <w:r w:rsidRPr="004E7551">
        <w:rPr>
          <w:rFonts w:ascii="Times New Roman" w:eastAsia="Times New Roman" w:hAnsi="Times New Roman" w:cs="Times New Roman"/>
          <w:color w:val="000000"/>
          <w:sz w:val="28"/>
          <w:szCs w:val="28"/>
          <w:lang w:eastAsia="en-US"/>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что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общешкольные линейки каждый понедельник</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награждение отличников и победителей олимпиад «Акция дневник»</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награждение учеников и родителей благодарственными письмами по итогам учебного года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поощрения за помощь школе в подготовке к новому учебному году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награждение активистов кадетского движения</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На уровне классов:</w:t>
      </w:r>
    </w:p>
    <w:p w:rsidR="004E7551" w:rsidRPr="004E7551" w:rsidRDefault="004E7551" w:rsidP="004E7551">
      <w:pPr>
        <w:widowControl/>
        <w:snapToGrid w:val="0"/>
        <w:ind w:firstLine="0"/>
        <w:contextualSpacing/>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Выбор органов самоуправления и делегирование представителей классов в общешкольные советы дел, ответственных за подготовку общешкольных ключевых дел;</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участие школьных классов в реализации общешкольных ключевых дел;</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На индивидуальном уровне: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E7551" w:rsidRPr="004E7551" w:rsidRDefault="004E7551" w:rsidP="004E7551">
      <w:pPr>
        <w:widowControl/>
        <w:autoSpaceDE/>
        <w:autoSpaceDN/>
        <w:adjustRightInd/>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индивидуальная помощь ребенку в освоении навыков подготовки, проведения и анализа ключевых дел;</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наблюдение за поведением ребенка в ситуациях подготовки, проведения ианализа ключевых дел, за его отношениями со сверстниками, старшими и младшими школьниками, с педагогами и другими взрослыми;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5.2. Модуль «Классное руководство»</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Реализуется федеральный проект «Разговоры о важном» в форме 1 часа внеурочной деятельности (1 урок – понедельник), Профминимум «Россия – мои горизонты», «Билет в будущее» (6-11 классы)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В МБОУ «Храбровская СОШ» утверждён Портфолио класса, отражающий работу классного руководителя и планирование воспитательного маршрута в соответствии с особенностями классного коллектива и профиля класса, работа классного руководителя ведётся в соответствии с программой «Школа – наш дом» </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Работа с классным коллективом:</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инициирование и поддержка участия класса в общешкольных ключевых делах, оказание необходимой помощи детям в их подготовке, проведении ианализе, формирование навыков самоуправления;</w:t>
      </w:r>
    </w:p>
    <w:p w:rsidR="004E7551" w:rsidRPr="004E7551" w:rsidRDefault="004E7551" w:rsidP="004E7551">
      <w:pPr>
        <w:widowControl/>
        <w:snapToGrid w:val="0"/>
        <w:ind w:firstLine="0"/>
        <w:contextualSpacing/>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организация интересных и полезных для личностного развития ребенкасовместных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4E7551" w:rsidRPr="004E7551" w:rsidRDefault="004E7551" w:rsidP="004E7551">
      <w:pPr>
        <w:widowControl/>
        <w:snapToGrid w:val="0"/>
        <w:ind w:firstLine="0"/>
        <w:contextualSpacing/>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 -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E7551" w:rsidRPr="004E7551" w:rsidRDefault="004E7551" w:rsidP="004E7551">
      <w:pPr>
        <w:widowControl/>
        <w:snapToGrid w:val="0"/>
        <w:ind w:firstLine="0"/>
        <w:contextualSpacing/>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 - сплочение коллектива класса через: игры и тренинги на сплочение и командообразование; однодневные и многодневные походы и экскурсии,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организуемые классными руководителями и родителями; регулярные внутриклассные «огоньки» и вечера, дающие каждому школьнику возможность рефлексии собственного участия в жизни класса.</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Индивидуальная работа с учащимися:</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изучение особенностей (работа по необходимости) – со школьным психологом.</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поддержка ребенка в решении важных для него жизненных проблем</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E7551" w:rsidRPr="004E7551" w:rsidRDefault="004E7551" w:rsidP="004E7551">
      <w:pPr>
        <w:widowControl/>
        <w:snapToGrid w:val="0"/>
        <w:ind w:firstLine="0"/>
        <w:contextualSpacing/>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коррекция поведения ребенка через частные беседы с ним, его родителями или законными представителями, с другими учащимися класса;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включение в проводимые школьным психологом тренинги общения, через предложение взять на себя ответственность за то или иное поручение вклассе.</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Работа с учителями, преподающими в классе:</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регулярные консультации классного руководителя с учителями- предметниками, направленные на формирование единства мнений итребований педагогов по ключевым вопросам воспитания, на предупреждениеи разрешение конфликтов между учителями и учащимися;</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проведение мини-педсоветов, направленных на решение конкретных проблем класса и интеграцию воспитательных влияний на школьников;</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привлечение учителей к участию в родительских собраниях класса для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объединения усилий в деле обучения и воспитания детей.</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Работа с родителями учащихся или их законными представителями:</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регулярное информирование родителей о школьных успехах и проблемах их детей, о жизни класса в целом;</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организация родительских собраний, происходящих в режиме обсуждения наиболее острых проблем обучения и воспитания школьников;</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привлечение членов семей школьников к организации и проведению дел класса;</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организация на базе класса семейных праздников, конкурсов, соревнований, направленных на сплочение семьи и школы.</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Модуль 5.3. «Занятия внеурочной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 соответствии с обновлёнными ФГОС на внеурочную деятельность отводится до 10 часов. Воспитание на занятиях школьных курсов внеурочной деятельности осуществляется преимущественно через:</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социальнозначимых делах;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 формирование </w:t>
      </w:r>
      <w:r w:rsidRPr="004E7551">
        <w:rPr>
          <w:rFonts w:ascii="Times New Roman" w:eastAsia="Times New Roman" w:hAnsi="Times New Roman" w:cs="Times New Roman"/>
          <w:b/>
          <w:color w:val="000000"/>
          <w:sz w:val="28"/>
          <w:szCs w:val="28"/>
          <w:lang w:eastAsia="en-US"/>
        </w:rPr>
        <w:t>в кружках, секциях, клубах, студиях</w:t>
      </w:r>
      <w:r w:rsidRPr="004E7551">
        <w:rPr>
          <w:rFonts w:ascii="Times New Roman" w:eastAsia="Times New Roman" w:hAnsi="Times New Roman" w:cs="Times New Roman"/>
          <w:color w:val="000000"/>
          <w:sz w:val="28"/>
          <w:szCs w:val="28"/>
          <w:lang w:eastAsia="en-US"/>
        </w:rPr>
        <w:t xml:space="preserve">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создание в детских объединениях традиций, задающих их членам определенные социально значимые формы поведения;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Познавательная деятельность. </w:t>
      </w:r>
      <w:r w:rsidRPr="004E7551">
        <w:rPr>
          <w:rFonts w:ascii="Times New Roman" w:eastAsia="Times New Roman" w:hAnsi="Times New Roman" w:cs="Times New Roman"/>
          <w:color w:val="000000"/>
          <w:sz w:val="28"/>
          <w:szCs w:val="28"/>
          <w:lang w:eastAsia="en-US"/>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Художественное творчество. </w:t>
      </w:r>
      <w:r w:rsidRPr="004E7551">
        <w:rPr>
          <w:rFonts w:ascii="Times New Roman" w:eastAsia="Times New Roman" w:hAnsi="Times New Roman" w:cs="Times New Roman"/>
          <w:color w:val="000000"/>
          <w:sz w:val="28"/>
          <w:szCs w:val="28"/>
          <w:lang w:eastAsia="en-US"/>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чувствавкуса и умения ценить прекрасное, на воспитание ценностного отношения школьников к культуре и их общее духовно-нравственное развитие.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Проблемно-ценностное общение. </w:t>
      </w:r>
      <w:r w:rsidRPr="004E7551">
        <w:rPr>
          <w:rFonts w:ascii="Times New Roman" w:eastAsia="Times New Roman" w:hAnsi="Times New Roman" w:cs="Times New Roman"/>
          <w:color w:val="000000"/>
          <w:sz w:val="28"/>
          <w:szCs w:val="28"/>
          <w:lang w:eastAsia="en-US"/>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Туристско-краеведческая деятельность. </w:t>
      </w:r>
      <w:r w:rsidRPr="004E7551">
        <w:rPr>
          <w:rFonts w:ascii="Times New Roman" w:eastAsia="Times New Roman" w:hAnsi="Times New Roman" w:cs="Times New Roman"/>
          <w:color w:val="000000"/>
          <w:sz w:val="28"/>
          <w:szCs w:val="28"/>
          <w:lang w:eastAsia="en-US"/>
        </w:rPr>
        <w:t>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Спортивно-оздоровительная деятельность. </w:t>
      </w:r>
      <w:r w:rsidRPr="004E7551">
        <w:rPr>
          <w:rFonts w:ascii="Times New Roman" w:eastAsia="Times New Roman" w:hAnsi="Times New Roman" w:cs="Times New Roman"/>
          <w:color w:val="000000"/>
          <w:sz w:val="28"/>
          <w:szCs w:val="28"/>
          <w:lang w:eastAsia="en-US"/>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Трудовая деятельность. </w:t>
      </w:r>
      <w:r w:rsidRPr="004E7551">
        <w:rPr>
          <w:rFonts w:ascii="Times New Roman" w:eastAsia="Times New Roman" w:hAnsi="Times New Roman" w:cs="Times New Roman"/>
          <w:color w:val="000000"/>
          <w:sz w:val="28"/>
          <w:szCs w:val="28"/>
          <w:lang w:eastAsia="en-US"/>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b/>
          <w:i/>
          <w:color w:val="000000"/>
          <w:sz w:val="28"/>
          <w:szCs w:val="28"/>
          <w:lang w:eastAsia="en-US"/>
        </w:rPr>
        <w:t xml:space="preserve">Игровая деятельность. </w:t>
      </w:r>
      <w:r w:rsidRPr="004E7551">
        <w:rPr>
          <w:rFonts w:ascii="Times New Roman" w:eastAsia="Times New Roman" w:hAnsi="Times New Roman" w:cs="Times New Roman"/>
          <w:color w:val="000000"/>
          <w:sz w:val="28"/>
          <w:szCs w:val="28"/>
          <w:lang w:eastAsia="en-US"/>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5.4. Модуль «Школьный урок»</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Реализация школьными педагогами воспитательного потенциала урока предполагает следующее: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привлечение внимания школьников к ценностному аспекту изучаемых на уроках явлений, организация их работы с получаемой на уроке социальнозначимой информацией – инициирование ее обсуждения, высказывания учащимися своего мнения по ее поводу, выработки своего к ней отношения;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соответствующих текстов для чтения, задач для решения, проблемных ситуаций для обсуждения в классе;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организация шефства мотивированных и эрудированных учащихся над их неуспевающими одноклассниками, дающего школьникам социальнозначимый опыт сотрудничества и взаимной помощи;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5.5. Модуль «Самоуправление»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Детское самоуправление в школе осуществляется следующим образом.</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На уровне школы:</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деятельность Совета,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работу постоянно действующего школьного актива - ЦИТ,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деятельность творческих советов дела, отвечающих за проведение тех или иных конкретных мероприятий, праздников, вечеров, акций и т.п.;</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На уровне классов:</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деятельность выборных по инициативе и предложениям учащихся класса лидеров (например, старост, командиров кадетских классов),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На индивидуальном уровне:</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вовлечение школьников в планирование, организацию, проведениеи анализ общешкольных и классных дел;</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5.6. Социальное</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Модуль «Детские общественные объединения»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интересовдля реализации общих целей, указанных в уставе общественного объединения</w:t>
      </w:r>
      <w:r w:rsidRPr="004E7551">
        <w:rPr>
          <w:rFonts w:ascii="Times New Roman" w:eastAsia="Times New Roman" w:hAnsi="Times New Roman" w:cs="Times New Roman"/>
          <w:b/>
          <w:color w:val="000000"/>
          <w:sz w:val="28"/>
          <w:szCs w:val="28"/>
          <w:lang w:eastAsia="en-US"/>
        </w:rPr>
        <w:t>. В МБОУ «Храбровская СОШ» действуют общ. Объединение ШСК «Кадет» и отделение Движение Первых, Орлята России (Программы утверждены), экологические и волонтёрские отряды.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Их правовой основой является ФЗ от 19.05.1995 N 82-ФЗ (ред. от 20.12.2017)</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"Об общественных объединениях" (ст. 5), Устав и Положения. Воспитание в детском общественном объединении осуществляется через:</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ротация состава выборных органов и т.п.), дающих ребенку возможность получить социально значимый опыт гражданского поведения;</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 странички детского объединения в соцсетях, организации деятельности  - центра детского объединения, проведения традиционных огоньков – формы коллективного анализа проводимых детским объединением дел);</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 школьников в проведении разовых акций, которые часто носят масштабный характер, так и постоянной деятельностью школьников.</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5.7. Модуль «Профориентация»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     -  Совместная деятельность педагогов и школьников по направлению</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«профориентация» реализуется через ВЗ </w:t>
      </w:r>
      <w:r w:rsidRPr="004E7551">
        <w:rPr>
          <w:rFonts w:ascii="Times New Roman" w:eastAsia="Times New Roman" w:hAnsi="Times New Roman" w:cs="Times New Roman"/>
          <w:b/>
          <w:color w:val="000000"/>
          <w:sz w:val="28"/>
          <w:szCs w:val="28"/>
          <w:lang w:eastAsia="en-US"/>
        </w:rPr>
        <w:t>«Россия - мои горизонты»«Профминимум» (6-11 классы), проект «Билет в будущее»</w:t>
      </w:r>
      <w:r w:rsidRPr="004E7551">
        <w:rPr>
          <w:rFonts w:ascii="Times New Roman" w:eastAsia="Times New Roman" w:hAnsi="Times New Roman" w:cs="Times New Roman"/>
          <w:color w:val="000000"/>
          <w:sz w:val="28"/>
          <w:szCs w:val="28"/>
          <w:lang w:eastAsia="en-US"/>
        </w:rPr>
        <w:t xml:space="preserve"> и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циклы профориентационных часов «Билет в будущее», направленных на подготовку школьника к осознанному планированию и реализации своего профессионального будущего;</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направлениямобразования;</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и реализуемых проектов.</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5.8. Модуль «Школьные медиа»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Воспитательный потенциал школьных медиа реализуется в рамках следующих видов и форм деятельности:</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группы в соцсетях, сайты)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правовое, патриотическое просвещение аудитории;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участие школьников в конкурсах школьных медиа.</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5.9. Модуль «Организация предметно-эстетической среды» (возможно включение в модуль «Классное руководство»)</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Воспитывающее влияние на ребенка осуществляется через такие формы работыс предметно-эстетической средой школы как:</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размещение на стенах школы регулярно сменяемых экспозиций: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синтересными людьми и т.п.);</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озеленение пришкольной территории, разбивка клумб, тенистых аллей,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оборудование спортивных и игровых площадок, доступных и приспособленныхдля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сних для чтения любые другие;</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 -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совместная с детьми разработка, создание и популяризация особой школьной символики (флаг школы и кадетского движения, гимн школы, эмблема школы, логотип,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5.10. Модуль «Работа с родителями»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На групповом уровне:</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общешкольные родительские собрания, происходящие в режиме обсуждения наиболее острых проблем обучения и воспитания школьников;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4E7551" w:rsidRPr="004E7551" w:rsidRDefault="004E7551" w:rsidP="008853D6">
      <w:pPr>
        <w:widowControl/>
        <w:numPr>
          <w:ilvl w:val="0"/>
          <w:numId w:val="1"/>
        </w:numPr>
        <w:autoSpaceDE/>
        <w:autoSpaceDN/>
        <w:adjustRightInd/>
        <w:snapToGrid w:val="0"/>
        <w:spacing w:after="200" w:line="276" w:lineRule="auto"/>
        <w:ind w:firstLine="0"/>
        <w:contextualSpacing/>
        <w:jc w:val="left"/>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На индивидуальном уровне: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работа специалистов по запросу родителей для решения острых конфликтных ситуаций;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помощь со стороны родителей в подготовке и проведении общешкольных и внутриклассных мероприятий воспитательной направленности;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индивидуальное консультирование c целью координации воспитательных усилий педагогов и родителей.</w:t>
      </w:r>
    </w:p>
    <w:p w:rsidR="004E7551" w:rsidRPr="004E7551" w:rsidRDefault="004E7551" w:rsidP="004E7551">
      <w:pPr>
        <w:widowControl/>
        <w:snapToGrid w:val="0"/>
        <w:ind w:firstLine="0"/>
        <w:rPr>
          <w:rFonts w:ascii="Times New Roman" w:eastAsia="Times New Roman" w:hAnsi="Times New Roman" w:cs="Times New Roman"/>
          <w:b/>
          <w:color w:val="000000"/>
          <w:sz w:val="28"/>
          <w:szCs w:val="28"/>
          <w:lang w:eastAsia="en-US"/>
        </w:rPr>
      </w:pPr>
      <w:r w:rsidRPr="004E7551">
        <w:rPr>
          <w:rFonts w:ascii="Times New Roman" w:eastAsia="Times New Roman" w:hAnsi="Times New Roman" w:cs="Times New Roman"/>
          <w:b/>
          <w:color w:val="000000"/>
          <w:sz w:val="28"/>
          <w:szCs w:val="28"/>
          <w:lang w:eastAsia="en-US"/>
        </w:rPr>
        <w:t>5.11. Модуль</w:t>
      </w:r>
      <w:r w:rsidRPr="004E7551">
        <w:rPr>
          <w:rFonts w:ascii="Times New Roman" w:eastAsia="Times New Roman" w:hAnsi="Times New Roman" w:cs="Times New Roman"/>
          <w:color w:val="000000"/>
          <w:sz w:val="28"/>
          <w:szCs w:val="28"/>
          <w:lang w:eastAsia="en-US"/>
        </w:rPr>
        <w:t xml:space="preserve"> «</w:t>
      </w:r>
      <w:r w:rsidRPr="004E7551">
        <w:rPr>
          <w:rFonts w:ascii="Times New Roman" w:eastAsia="Times New Roman" w:hAnsi="Times New Roman" w:cs="Times New Roman"/>
          <w:b/>
          <w:color w:val="000000"/>
          <w:sz w:val="28"/>
          <w:szCs w:val="28"/>
          <w:lang w:eastAsia="en-US"/>
        </w:rPr>
        <w:t>Профилактика безнадзорности и правонарушений, социально-опасных явлений, противодействие проявлению идеологии экстремизма и терроризма в подростковой среде»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Совершенствование правовой культуры и правосознания обучающихся, привитие осознанного стремления к правомерному поведению.</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Организация работы по предупреждению и профилактике асоциального поведения обучающихся, противодействию идеологии экстремизма и терроризма.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Организация мероприятий по профилактике правонарушений, наркомании, токсикомании, алкоголизма.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Проведение эффективных мероприятий по предотвращению суицидального риска среди детей и подростков, преступлений в сфере половой неприкосновенности несовершеннолетних.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Изучение интересов, склонностей и способностей обучающихся «группы риска», включение их во внеурочную деятельность и деятельность объединений дополнительного образования.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Организация консультаций специалистов (социального педагога, педагога-психолога, медицинских работников) для родителей и детей «группы риска».</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Организация выявление проявлений национальной вражды, повышенной степени агрессии в отношении сверстников, анкетирование психолога.</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Беседы с целью выявления подростков, склонных к различным видам агрессии, ксенофобии, с повышенным уровнем тревожности.</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Урок с обучением безопасности в сети Интернет, демонстрацией форм и методов вербовки в сети Интернет.</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Родительское собрание с приглашением сотрудников полиции и др. служб, проводятся инструктажи и практические занятия по безопасности жизни.</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p>
    <w:p w:rsidR="004E7551" w:rsidRPr="004E7551" w:rsidRDefault="004E7551" w:rsidP="004E7551">
      <w:pPr>
        <w:widowControl/>
        <w:snapToGrid w:val="0"/>
        <w:ind w:firstLine="0"/>
        <w:jc w:val="center"/>
        <w:rPr>
          <w:rFonts w:ascii="Times New Roman" w:eastAsiaTheme="minorHAnsi" w:hAnsi="Times New Roman" w:cs="Times New Roman"/>
          <w:sz w:val="28"/>
          <w:szCs w:val="28"/>
          <w:lang w:eastAsia="en-US"/>
        </w:rPr>
      </w:pPr>
      <w:r w:rsidRPr="004E7551">
        <w:rPr>
          <w:rFonts w:ascii="Times New Roman" w:eastAsiaTheme="minorHAnsi" w:hAnsi="Times New Roman" w:cs="Times New Roman"/>
          <w:b/>
          <w:sz w:val="28"/>
          <w:szCs w:val="28"/>
          <w:lang w:eastAsia="en-US"/>
        </w:rPr>
        <w:t>6. ОРГАНИЗАЦИОННЫЙ РАЗДЕЛ</w:t>
      </w:r>
    </w:p>
    <w:p w:rsidR="004E7551" w:rsidRPr="004E7551" w:rsidRDefault="004E7551" w:rsidP="004E7551">
      <w:pPr>
        <w:widowControl/>
        <w:snapToGrid w:val="0"/>
        <w:ind w:firstLine="0"/>
        <w:rPr>
          <w:rFonts w:ascii="Times New Roman" w:eastAsiaTheme="minorHAnsi" w:hAnsi="Times New Roman" w:cs="Times New Roman"/>
          <w:b/>
          <w:sz w:val="28"/>
          <w:szCs w:val="28"/>
          <w:lang w:eastAsia="en-US"/>
        </w:rPr>
      </w:pPr>
      <w:r w:rsidRPr="004E7551">
        <w:rPr>
          <w:rFonts w:ascii="Times New Roman" w:eastAsiaTheme="minorHAnsi" w:hAnsi="Times New Roman" w:cs="Times New Roman"/>
          <w:b/>
          <w:sz w:val="28"/>
          <w:szCs w:val="28"/>
          <w:lang w:eastAsia="en-US"/>
        </w:rPr>
        <w:t>Кадровое обеспечение</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Решения в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реализацией, обеспечением воспитательной деятельности: воспитательную работу планируют и осуществляют все участники образовательного процесса ОУ. Повышение квалификации педагогические работники в сфере воспитания проходят в соответствии с установленным порядком. Психолого-педагогическое сопровождение обучающихся, в том числе с ОВЗ и других категорий, привлечение специалистов других организаций (образовательных, социальных, правоохранительных и др.) является обязательным. </w:t>
      </w:r>
    </w:p>
    <w:p w:rsidR="004E7551" w:rsidRPr="004E7551" w:rsidRDefault="004E7551" w:rsidP="004E7551">
      <w:pPr>
        <w:widowControl/>
        <w:snapToGrid w:val="0"/>
        <w:ind w:firstLine="0"/>
        <w:rPr>
          <w:rFonts w:ascii="Times New Roman" w:eastAsiaTheme="minorHAnsi" w:hAnsi="Times New Roman" w:cs="Times New Roman"/>
          <w:b/>
          <w:sz w:val="28"/>
          <w:szCs w:val="28"/>
          <w:lang w:eastAsia="en-US"/>
        </w:rPr>
      </w:pPr>
      <w:r w:rsidRPr="004E7551">
        <w:rPr>
          <w:rFonts w:ascii="Times New Roman" w:eastAsiaTheme="minorHAnsi" w:hAnsi="Times New Roman" w:cs="Times New Roman"/>
          <w:b/>
          <w:sz w:val="28"/>
          <w:szCs w:val="28"/>
          <w:lang w:eastAsia="en-US"/>
        </w:rPr>
        <w:t xml:space="preserve">Нормативно-методическое обеспечение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Нормативную правовую основу настоящей программы составляют следующие документы.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1. Федеральный закон "Об образовании в Российской Федерации" от 29.12.2012 № 273-ФЗ 4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2.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7. 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9. 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10.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11.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12.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Решения на уровне общеобразовательной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локальные нормативные акты представлены на сайте </w:t>
      </w:r>
      <w:hyperlink r:id="rId10" w:history="1">
        <w:r w:rsidRPr="004E7551">
          <w:rPr>
            <w:rFonts w:ascii="Times New Roman" w:eastAsiaTheme="minorHAnsi" w:hAnsi="Times New Roman" w:cs="Times New Roman"/>
            <w:color w:val="0000FF"/>
            <w:sz w:val="28"/>
            <w:szCs w:val="28"/>
            <w:u w:val="single"/>
            <w:lang w:eastAsia="en-US"/>
          </w:rPr>
          <w:t>https://hrabrovo-shkola.gosuslugi.ru/</w:t>
        </w:r>
      </w:hyperlink>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b/>
          <w:sz w:val="28"/>
          <w:szCs w:val="28"/>
          <w:lang w:eastAsia="en-US"/>
        </w:rPr>
        <w:t>Требования к условиям работы с обучающимися с особыми образовательными потребностями.</w:t>
      </w:r>
      <w:r w:rsidRPr="004E7551">
        <w:rPr>
          <w:rFonts w:ascii="Times New Roman" w:eastAsiaTheme="minorHAnsi" w:hAnsi="Times New Roman" w:cs="Times New Roman"/>
          <w:sz w:val="28"/>
          <w:szCs w:val="28"/>
          <w:lang w:eastAsia="en-US"/>
        </w:rPr>
        <w:t xml:space="preserve"> 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(например, воспитанники детских домов, из семей мигрантов, билингвы и др.), одаренных, с отклоняющимся поведением, — создаются необходимые условия</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Особыми задачами воспитания обучающихся с особыми образовательными потребностями являются: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формирование доброжелательного отношения к обучающимся и их семьям со стороны всех участников образовательных отношений;</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построение воспитательной деятельности с учетом индивидуальных особенностей и возможностей каждого обучающегося;</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обучающихся с особыми образовательными потребностями необходимо ориентироваться на:</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личностно-ориентированный подход в организации всех видов деятельности обучающихся с особыми образовательными потребностями. </w:t>
      </w:r>
    </w:p>
    <w:p w:rsidR="004E7551" w:rsidRPr="004E7551" w:rsidRDefault="004E7551" w:rsidP="004E7551">
      <w:pPr>
        <w:widowControl/>
        <w:snapToGrid w:val="0"/>
        <w:ind w:firstLine="0"/>
        <w:rPr>
          <w:rFonts w:ascii="Times New Roman" w:eastAsiaTheme="minorHAnsi" w:hAnsi="Times New Roman" w:cs="Times New Roman"/>
          <w:b/>
          <w:sz w:val="28"/>
          <w:szCs w:val="28"/>
          <w:lang w:eastAsia="en-US"/>
        </w:rPr>
      </w:pPr>
      <w:r w:rsidRPr="004E7551">
        <w:rPr>
          <w:rFonts w:ascii="Times New Roman" w:eastAsiaTheme="minorHAnsi" w:hAnsi="Times New Roman" w:cs="Times New Roman"/>
          <w:b/>
          <w:sz w:val="28"/>
          <w:szCs w:val="28"/>
          <w:lang w:eastAsia="en-US"/>
        </w:rPr>
        <w:t>Система поощрения социальной успешности и проявлений активной жизненной позиции обучающихся</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 регулирования частоты награждений (недопущение избыточности в поощрениях, чрезмерно большие группы поощряемых и т. п.);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дифференцированности поощрений (наличие уровней и типов наград позволяет продлить стимулирующее действие системы поощрения). </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Ведение портфолио класса. 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w:t>
      </w:r>
    </w:p>
    <w:p w:rsidR="004E7551" w:rsidRPr="004E7551" w:rsidRDefault="004E7551" w:rsidP="004E7551">
      <w:pPr>
        <w:widowControl/>
        <w:snapToGrid w:val="0"/>
        <w:ind w:firstLine="0"/>
        <w:rPr>
          <w:rFonts w:ascii="Times New Roman" w:eastAsiaTheme="minorHAnsi" w:hAnsi="Times New Roman" w:cs="Times New Roman"/>
          <w:sz w:val="28"/>
          <w:szCs w:val="28"/>
          <w:lang w:eastAsia="en-US"/>
        </w:rPr>
      </w:pPr>
      <w:r w:rsidRPr="004E7551">
        <w:rPr>
          <w:rFonts w:ascii="Times New Roman" w:eastAsiaTheme="minorHAnsi" w:hAnsi="Times New Roman" w:cs="Times New Roman"/>
          <w:sz w:val="28"/>
          <w:szCs w:val="28"/>
          <w:lang w:eastAsia="en-US"/>
        </w:rPr>
        <w:t xml:space="preserve">  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4E7551" w:rsidRPr="004E7551" w:rsidRDefault="004E7551" w:rsidP="004E7551">
      <w:pPr>
        <w:widowControl/>
        <w:snapToGrid w:val="0"/>
        <w:ind w:firstLine="0"/>
        <w:jc w:val="left"/>
        <w:rPr>
          <w:rFonts w:asciiTheme="minorHAnsi" w:eastAsia="Times New Roman" w:hAnsiTheme="minorHAnsi" w:cs="mes New Roman"/>
          <w:color w:val="000000"/>
          <w:lang w:eastAsia="en-US"/>
        </w:rPr>
      </w:pPr>
    </w:p>
    <w:p w:rsidR="004E7551" w:rsidRPr="004E7551" w:rsidRDefault="004E7551" w:rsidP="004E7551">
      <w:pPr>
        <w:widowControl/>
        <w:snapToGrid w:val="0"/>
        <w:ind w:firstLine="0"/>
        <w:jc w:val="center"/>
        <w:rPr>
          <w:rFonts w:ascii="mes New Roman" w:eastAsia="Times New Roman" w:hAnsi="mes New Roman" w:cs="mes New Roman"/>
          <w:b/>
          <w:color w:val="000000"/>
          <w:lang w:eastAsia="en-US"/>
        </w:rPr>
      </w:pPr>
      <w:r w:rsidRPr="004E7551">
        <w:rPr>
          <w:rFonts w:ascii="mes New Roman" w:eastAsia="Times New Roman" w:hAnsi="mes New Roman" w:cs="mes New Roman"/>
          <w:b/>
          <w:color w:val="000000"/>
          <w:lang w:eastAsia="en-US"/>
        </w:rPr>
        <w:t>7. ОСНОВНЫЕ НАПРАВЛЕНИЯ САМОАНАЛИЗАВОСПИТАТЕЛЬНОЙРАБОТЫ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Основными принципами, на основе которых осуществляется самоанализ   воспитательной работы в школе, являются: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w:t>
      </w:r>
      <w:r w:rsidRPr="004E7551">
        <w:rPr>
          <w:rFonts w:ascii="Times New Roman" w:eastAsia="Times New Roman" w:hAnsi="Times New Roman" w:cs="Times New Roman"/>
          <w:b/>
          <w:color w:val="000000"/>
          <w:sz w:val="28"/>
          <w:szCs w:val="28"/>
          <w:lang w:eastAsia="en-US"/>
        </w:rPr>
        <w:t>как содержание и разнообразие деятельности</w:t>
      </w:r>
      <w:r w:rsidRPr="004E7551">
        <w:rPr>
          <w:rFonts w:ascii="Times New Roman" w:eastAsia="Times New Roman" w:hAnsi="Times New Roman" w:cs="Times New Roman"/>
          <w:color w:val="000000"/>
          <w:sz w:val="28"/>
          <w:szCs w:val="28"/>
          <w:lang w:eastAsia="en-US"/>
        </w:rPr>
        <w:t xml:space="preserve">, </w:t>
      </w:r>
      <w:r w:rsidRPr="004E7551">
        <w:rPr>
          <w:rFonts w:ascii="Times New Roman" w:eastAsia="Times New Roman" w:hAnsi="Times New Roman" w:cs="Times New Roman"/>
          <w:b/>
          <w:color w:val="000000"/>
          <w:sz w:val="28"/>
          <w:szCs w:val="28"/>
          <w:lang w:eastAsia="en-US"/>
        </w:rPr>
        <w:t>характер общения и отношений</w:t>
      </w:r>
      <w:r w:rsidRPr="004E7551">
        <w:rPr>
          <w:rFonts w:ascii="Times New Roman" w:eastAsia="Times New Roman" w:hAnsi="Times New Roman" w:cs="Times New Roman"/>
          <w:color w:val="000000"/>
          <w:sz w:val="28"/>
          <w:szCs w:val="28"/>
          <w:lang w:eastAsia="en-US"/>
        </w:rPr>
        <w:t xml:space="preserve"> между школьниками и педагогами;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Основными направлениями анализа организуемого в школе воспитательного процесса могут быть следующие:</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1. Результаты воспитания, социализации и саморазвития школьников.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Критерием, на основе которого осуществляется данный анализ, является динамика </w:t>
      </w:r>
      <w:r w:rsidRPr="004E7551">
        <w:rPr>
          <w:rFonts w:ascii="Times New Roman" w:eastAsia="Times New Roman" w:hAnsi="Times New Roman" w:cs="Times New Roman"/>
          <w:i/>
          <w:color w:val="000000"/>
          <w:sz w:val="28"/>
          <w:szCs w:val="28"/>
          <w:lang w:eastAsia="en-US"/>
        </w:rPr>
        <w:t xml:space="preserve">личностного развития школьников </w:t>
      </w:r>
      <w:r w:rsidRPr="004E7551">
        <w:rPr>
          <w:rFonts w:ascii="Times New Roman" w:eastAsia="Times New Roman" w:hAnsi="Times New Roman" w:cs="Times New Roman"/>
          <w:color w:val="000000"/>
          <w:sz w:val="28"/>
          <w:szCs w:val="28"/>
          <w:lang w:eastAsia="en-US"/>
        </w:rPr>
        <w:t>каждого класса.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классныхруководителей или педагогическом совете школы.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Способом получения информации о результатах воспитания, социализациии саморазвития школьников является педагогическое наблюдение.</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E7551" w:rsidRPr="004E7551" w:rsidRDefault="004E7551" w:rsidP="004E7551">
      <w:pPr>
        <w:widowControl/>
        <w:snapToGrid w:val="0"/>
        <w:ind w:firstLine="0"/>
        <w:rPr>
          <w:rFonts w:ascii="Times New Roman" w:eastAsia="Times New Roman" w:hAnsi="Times New Roman" w:cs="Times New Roman"/>
          <w:b/>
          <w:i/>
          <w:color w:val="000000"/>
          <w:sz w:val="28"/>
          <w:szCs w:val="28"/>
          <w:lang w:eastAsia="en-US"/>
        </w:rPr>
      </w:pPr>
      <w:r w:rsidRPr="004E7551">
        <w:rPr>
          <w:rFonts w:ascii="Times New Roman" w:eastAsia="Times New Roman" w:hAnsi="Times New Roman" w:cs="Times New Roman"/>
          <w:b/>
          <w:i/>
          <w:color w:val="000000"/>
          <w:sz w:val="28"/>
          <w:szCs w:val="28"/>
          <w:lang w:eastAsia="en-US"/>
        </w:rPr>
        <w:t>2. Состояние организуемой в школе совместной деятельности детей и взрослых.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xml:space="preserve">Критерием, на основе которого осуществляется данный анализ, является наличие в школе </w:t>
      </w:r>
      <w:r w:rsidRPr="004E7551">
        <w:rPr>
          <w:rFonts w:ascii="Times New Roman" w:eastAsia="Times New Roman" w:hAnsi="Times New Roman" w:cs="Times New Roman"/>
          <w:i/>
          <w:color w:val="000000"/>
          <w:sz w:val="28"/>
          <w:szCs w:val="28"/>
          <w:lang w:eastAsia="en-US"/>
        </w:rPr>
        <w:t>интересной, событийно насыщенной и личностно развивающей совместной деятельности детей и взрослых.</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Внимание при этом сосредотачивается на вопросах, связанных с:</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проводимых общешкольных ключевых дел;</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совместной деятельности классных руководителей и их классов;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организуемой в школе внеурочной деятельности;</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реализации личностно развивающего потенциала школьных уроков;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существующего в школе ученического самоуправления;</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функционирующих на базе школы детских общественных объединений;</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профориентационной работы школы;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работы школьных медиа;</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организации предметно-эстетической среды школы;</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 качеством взаимодействия школы и семей школьников.</w:t>
      </w: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r w:rsidRPr="004E7551">
        <w:rPr>
          <w:rFonts w:ascii="Times New Roman" w:eastAsia="Times New Roman" w:hAnsi="Times New Roman" w:cs="Times New Roman"/>
          <w:color w:val="000000"/>
          <w:sz w:val="28"/>
          <w:szCs w:val="28"/>
          <w:lang w:eastAsia="en-US"/>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E7551" w:rsidRDefault="004E7551" w:rsidP="004E7551">
      <w:pPr>
        <w:widowControl/>
        <w:snapToGrid w:val="0"/>
        <w:ind w:firstLine="0"/>
        <w:rPr>
          <w:rFonts w:ascii="Times New Roman" w:eastAsia="Times New Roman" w:hAnsi="Times New Roman" w:cs="Times New Roman"/>
          <w:color w:val="000000"/>
          <w:sz w:val="28"/>
          <w:szCs w:val="28"/>
          <w:lang w:eastAsia="en-US"/>
        </w:rPr>
      </w:pPr>
    </w:p>
    <w:p w:rsidR="004E7551" w:rsidRPr="004E7551" w:rsidRDefault="004E7551" w:rsidP="004E7551">
      <w:pPr>
        <w:widowControl/>
        <w:snapToGrid w:val="0"/>
        <w:ind w:firstLine="0"/>
        <w:rPr>
          <w:rFonts w:ascii="Times New Roman" w:eastAsia="Times New Roman" w:hAnsi="Times New Roman" w:cs="Times New Roman"/>
          <w:color w:val="000000"/>
          <w:sz w:val="28"/>
          <w:szCs w:val="28"/>
          <w:lang w:eastAsia="en-US"/>
        </w:rPr>
      </w:pPr>
    </w:p>
    <w:p w:rsidR="004E7551" w:rsidRPr="006B18D5" w:rsidRDefault="004E7551" w:rsidP="003465EA">
      <w:pPr>
        <w:rPr>
          <w:rFonts w:ascii="Times New Roman" w:hAnsi="Times New Roman" w:cs="Times New Roman"/>
          <w:sz w:val="28"/>
          <w:szCs w:val="28"/>
        </w:rPr>
      </w:pPr>
    </w:p>
    <w:p w:rsidR="001A1B33" w:rsidRDefault="001A1B33" w:rsidP="00146E93">
      <w:pPr>
        <w:pStyle w:val="1"/>
        <w:spacing w:before="0" w:after="0"/>
        <w:ind w:firstLine="709"/>
        <w:jc w:val="both"/>
        <w:rPr>
          <w:rFonts w:ascii="Times New Roman" w:hAnsi="Times New Roman" w:cs="Times New Roman"/>
          <w:color w:val="auto"/>
          <w:sz w:val="28"/>
          <w:szCs w:val="28"/>
        </w:rPr>
      </w:pPr>
      <w:bookmarkStart w:id="797" w:name="sub_400"/>
    </w:p>
    <w:p w:rsidR="001B12BD" w:rsidRPr="006779AC" w:rsidRDefault="00146E93" w:rsidP="00146E93">
      <w:pPr>
        <w:pStyle w:val="1"/>
        <w:spacing w:before="0"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w:t>
      </w:r>
    </w:p>
    <w:bookmarkEnd w:id="797"/>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798"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4E7551" w:rsidRPr="004E7551" w:rsidRDefault="004E7551" w:rsidP="004E7551">
      <w:pPr>
        <w:pStyle w:val="1"/>
        <w:spacing w:before="226"/>
        <w:jc w:val="both"/>
      </w:pPr>
      <w:r>
        <w:t xml:space="preserve">                                     Пояснительная</w:t>
      </w:r>
      <w:r>
        <w:rPr>
          <w:spacing w:val="-2"/>
        </w:rPr>
        <w:t>записка</w:t>
      </w:r>
    </w:p>
    <w:p w:rsidR="00146E93" w:rsidRPr="00146E93" w:rsidRDefault="004E7551" w:rsidP="00146E93">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 xml:space="preserve">Учебный план </w:t>
      </w:r>
      <w:r w:rsidRPr="004E7551">
        <w:rPr>
          <w:rFonts w:ascii="Times New Roman" w:hAnsi="Times New Roman" w:cs="Times New Roman"/>
          <w:iCs/>
          <w:sz w:val="28"/>
          <w:szCs w:val="28"/>
          <w:lang w:eastAsia="en-US"/>
        </w:rPr>
        <w:t xml:space="preserve">МБОУ </w:t>
      </w:r>
      <w:r w:rsidR="00CA3BBE">
        <w:rPr>
          <w:rFonts w:ascii="Times New Roman" w:hAnsi="Times New Roman" w:cs="Times New Roman"/>
          <w:iCs/>
          <w:sz w:val="28"/>
          <w:szCs w:val="28"/>
          <w:lang w:eastAsia="en-US"/>
        </w:rPr>
        <w:t>ОСОШ №6 им. В.А. Сулева</w:t>
      </w:r>
      <w:r w:rsidR="00146E93" w:rsidRPr="00146E93">
        <w:rPr>
          <w:rFonts w:ascii="Times New Roman" w:hAnsi="Times New Roman" w:cs="Times New Roman"/>
          <w:iCs/>
          <w:sz w:val="28"/>
          <w:szCs w:val="28"/>
          <w:lang w:eastAsia="en-US"/>
        </w:rPr>
        <w:t xml:space="preserve"> (далее – учебный план) </w:t>
      </w:r>
      <w:r w:rsidR="00146E93">
        <w:rPr>
          <w:rFonts w:ascii="Times New Roman" w:hAnsi="Times New Roman" w:cs="Times New Roman"/>
          <w:iCs/>
          <w:sz w:val="28"/>
          <w:szCs w:val="28"/>
          <w:lang w:eastAsia="en-US"/>
        </w:rPr>
        <w:t>соответствует требованиям ФГОС О</w:t>
      </w:r>
      <w:r w:rsidR="00146E93"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799" w:name="sub_102140"/>
      <w:bookmarkEnd w:id="798"/>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800" w:name="sub_102141"/>
      <w:bookmarkEnd w:id="799"/>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800"/>
      <w:r w:rsidR="00CA3BBE">
        <w:rPr>
          <w:rFonts w:ascii="Times New Roman" w:hAnsi="Times New Roman" w:cs="Times New Roman"/>
          <w:sz w:val="28"/>
          <w:szCs w:val="28"/>
        </w:rPr>
        <w:t xml:space="preserve"> </w:t>
      </w:r>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 xml:space="preserve">ем учебной нагрузки обучающихся;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предметы, курсы, модули по классам и учебным годам.</w:t>
      </w:r>
    </w:p>
    <w:p w:rsidR="0046376E" w:rsidRDefault="0046376E" w:rsidP="003465EA">
      <w:pPr>
        <w:rPr>
          <w:rFonts w:ascii="Times New Roman" w:hAnsi="Times New Roman" w:cs="Times New Roman"/>
          <w:sz w:val="28"/>
          <w:szCs w:val="28"/>
        </w:rPr>
      </w:pPr>
      <w:bookmarkStart w:id="801" w:name="sub_102142"/>
      <w:r>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 </w:t>
      </w:r>
    </w:p>
    <w:p w:rsidR="001B12BD" w:rsidRPr="00DC7209" w:rsidRDefault="0046376E" w:rsidP="003465EA">
      <w:pPr>
        <w:rPr>
          <w:rFonts w:ascii="Times New Roman" w:hAnsi="Times New Roman" w:cs="Times New Roman"/>
          <w:b/>
          <w:i/>
          <w:sz w:val="28"/>
          <w:szCs w:val="28"/>
        </w:rPr>
      </w:pPr>
      <w:bookmarkStart w:id="802" w:name="sub_102144"/>
      <w:bookmarkEnd w:id="801"/>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6779AC" w:rsidRDefault="001B12BD" w:rsidP="003465EA">
      <w:pPr>
        <w:rPr>
          <w:rFonts w:ascii="Times New Roman" w:hAnsi="Times New Roman" w:cs="Times New Roman"/>
          <w:sz w:val="28"/>
          <w:szCs w:val="28"/>
        </w:rPr>
      </w:pPr>
      <w:bookmarkStart w:id="803" w:name="sub_102161"/>
      <w:bookmarkEnd w:id="802"/>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DC7209" w:rsidRDefault="001B12BD" w:rsidP="003465EA">
      <w:pPr>
        <w:rPr>
          <w:rFonts w:ascii="Times New Roman" w:hAnsi="Times New Roman" w:cs="Times New Roman"/>
          <w:color w:val="FF0000"/>
          <w:sz w:val="28"/>
          <w:szCs w:val="28"/>
        </w:rPr>
      </w:pPr>
      <w:bookmarkStart w:id="804" w:name="sub_102162"/>
      <w:bookmarkEnd w:id="803"/>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sidR="004E7551">
        <w:rPr>
          <w:rFonts w:ascii="Times New Roman" w:hAnsi="Times New Roman" w:cs="Times New Roman"/>
          <w:color w:val="FF0000"/>
          <w:sz w:val="28"/>
          <w:szCs w:val="28"/>
        </w:rPr>
        <w:t>.</w:t>
      </w:r>
    </w:p>
    <w:bookmarkEnd w:id="8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Время, отводимое на данную часть учебного плана, использовано на:</w:t>
      </w:r>
    </w:p>
    <w:p w:rsidR="001B12BD" w:rsidRPr="004E7551" w:rsidRDefault="00021D01" w:rsidP="003465EA">
      <w:pPr>
        <w:rPr>
          <w:rFonts w:ascii="Times New Roman" w:hAnsi="Times New Roman" w:cs="Times New Roman"/>
          <w:sz w:val="28"/>
          <w:szCs w:val="28"/>
        </w:rPr>
      </w:pPr>
      <w:r w:rsidRPr="004E7551">
        <w:rPr>
          <w:rFonts w:ascii="Times New Roman" w:hAnsi="Times New Roman" w:cs="Times New Roman"/>
          <w:sz w:val="28"/>
          <w:szCs w:val="28"/>
        </w:rPr>
        <w:t>- </w:t>
      </w:r>
      <w:r w:rsidR="001B12BD" w:rsidRPr="004E7551">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4E7551">
        <w:rPr>
          <w:rFonts w:ascii="Times New Roman" w:hAnsi="Times New Roman" w:cs="Times New Roman"/>
          <w:sz w:val="28"/>
          <w:szCs w:val="28"/>
        </w:rPr>
        <w:t>в т.ч.</w:t>
      </w:r>
      <w:r w:rsidR="004E7551" w:rsidRPr="004E7551">
        <w:rPr>
          <w:rFonts w:ascii="Times New Roman" w:hAnsi="Times New Roman" w:cs="Times New Roman"/>
          <w:sz w:val="28"/>
          <w:szCs w:val="28"/>
        </w:rPr>
        <w:t xml:space="preserve"> на углубленном уровне.</w:t>
      </w:r>
    </w:p>
    <w:p w:rsidR="00F759D7" w:rsidRPr="0046376E" w:rsidRDefault="001B12BD" w:rsidP="003465EA">
      <w:pPr>
        <w:rPr>
          <w:rFonts w:ascii="Times New Roman" w:hAnsi="Times New Roman" w:cs="Times New Roman"/>
          <w:color w:val="FF0000"/>
          <w:sz w:val="28"/>
          <w:szCs w:val="28"/>
        </w:rPr>
      </w:pPr>
      <w:bookmarkStart w:id="805" w:name="sub_102147"/>
      <w:r w:rsidRPr="0046376E">
        <w:rPr>
          <w:rFonts w:ascii="Times New Roman" w:hAnsi="Times New Roman" w:cs="Times New Roman"/>
          <w:sz w:val="28"/>
          <w:szCs w:val="28"/>
        </w:rPr>
        <w:t xml:space="preserve">Продолжительность учебного года составляет </w:t>
      </w:r>
      <w:r w:rsidR="0046376E" w:rsidRPr="00DC7209">
        <w:rPr>
          <w:rFonts w:ascii="Times New Roman" w:hAnsi="Times New Roman" w:cs="Times New Roman"/>
          <w:sz w:val="28"/>
          <w:szCs w:val="28"/>
        </w:rPr>
        <w:t>34 недели.</w:t>
      </w:r>
    </w:p>
    <w:p w:rsidR="001B12BD" w:rsidRPr="007B19F4" w:rsidRDefault="001B12BD" w:rsidP="00FC2DFB">
      <w:pPr>
        <w:rPr>
          <w:rFonts w:ascii="Times New Roman" w:hAnsi="Times New Roman" w:cs="Times New Roman"/>
          <w:sz w:val="28"/>
          <w:szCs w:val="28"/>
        </w:rPr>
      </w:pPr>
      <w:bookmarkStart w:id="806" w:name="sub_102152"/>
      <w:bookmarkEnd w:id="805"/>
      <w:r w:rsidRPr="007B19F4">
        <w:rPr>
          <w:rFonts w:ascii="Times New Roman" w:hAnsi="Times New Roman" w:cs="Times New Roman"/>
          <w:i/>
          <w:sz w:val="28"/>
          <w:szCs w:val="28"/>
        </w:rPr>
        <w:t xml:space="preserve">При реализации модуля </w:t>
      </w:r>
      <w:r w:rsidR="00EE3723" w:rsidRPr="007B19F4">
        <w:rPr>
          <w:rFonts w:ascii="Times New Roman" w:hAnsi="Times New Roman" w:cs="Times New Roman"/>
          <w:i/>
          <w:sz w:val="28"/>
          <w:szCs w:val="28"/>
        </w:rPr>
        <w:t>«</w:t>
      </w:r>
      <w:r w:rsidRPr="007B19F4">
        <w:rPr>
          <w:rFonts w:ascii="Times New Roman" w:hAnsi="Times New Roman" w:cs="Times New Roman"/>
          <w:i/>
          <w:sz w:val="28"/>
          <w:szCs w:val="28"/>
        </w:rPr>
        <w:t>Введение в Новейшую историю России</w:t>
      </w:r>
      <w:r w:rsidR="00EE3723" w:rsidRPr="007B19F4">
        <w:rPr>
          <w:rFonts w:ascii="Times New Roman" w:hAnsi="Times New Roman" w:cs="Times New Roman"/>
          <w:i/>
          <w:sz w:val="28"/>
          <w:szCs w:val="28"/>
        </w:rPr>
        <w:t>»</w:t>
      </w:r>
      <w:r w:rsidRPr="007B19F4">
        <w:rPr>
          <w:rFonts w:ascii="Times New Roman" w:hAnsi="Times New Roman" w:cs="Times New Roman"/>
          <w:sz w:val="28"/>
          <w:szCs w:val="28"/>
        </w:rPr>
        <w:t xml:space="preserve"> в курсе </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История России</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 xml:space="preserve"> количество часов на изучение учебного предмета </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История</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 xml:space="preserve"> История России в 9 кл</w:t>
      </w:r>
      <w:r w:rsidR="00094BA1" w:rsidRPr="007B19F4">
        <w:rPr>
          <w:rFonts w:ascii="Times New Roman" w:hAnsi="Times New Roman" w:cs="Times New Roman"/>
          <w:sz w:val="28"/>
          <w:szCs w:val="28"/>
        </w:rPr>
        <w:t>ассе увелич</w:t>
      </w:r>
      <w:r w:rsidR="004E7551">
        <w:rPr>
          <w:rFonts w:ascii="Times New Roman" w:hAnsi="Times New Roman" w:cs="Times New Roman"/>
          <w:sz w:val="28"/>
          <w:szCs w:val="28"/>
        </w:rPr>
        <w:t xml:space="preserve">ено </w:t>
      </w:r>
      <w:r w:rsidR="00094BA1" w:rsidRPr="007B19F4">
        <w:rPr>
          <w:rFonts w:ascii="Times New Roman" w:hAnsi="Times New Roman" w:cs="Times New Roman"/>
          <w:sz w:val="28"/>
          <w:szCs w:val="28"/>
        </w:rPr>
        <w:t>на 17</w:t>
      </w:r>
      <w:r w:rsidRPr="007B19F4">
        <w:rPr>
          <w:rFonts w:ascii="Times New Roman" w:hAnsi="Times New Roman" w:cs="Times New Roman"/>
          <w:sz w:val="28"/>
          <w:szCs w:val="28"/>
        </w:rPr>
        <w:t xml:space="preserve"> учебных часов.</w:t>
      </w:r>
    </w:p>
    <w:p w:rsidR="001B12BD" w:rsidRPr="007B19F4" w:rsidRDefault="001B12BD" w:rsidP="00FC2DFB">
      <w:pPr>
        <w:rPr>
          <w:rFonts w:ascii="Times New Roman" w:hAnsi="Times New Roman" w:cs="Times New Roman"/>
          <w:sz w:val="28"/>
          <w:szCs w:val="28"/>
        </w:rPr>
      </w:pPr>
      <w:bookmarkStart w:id="807" w:name="sub_102159"/>
      <w:bookmarkEnd w:id="806"/>
      <w:r w:rsidRPr="007B19F4">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759D7" w:rsidRPr="007B19F4" w:rsidRDefault="001B12BD" w:rsidP="00FC2DFB">
      <w:pPr>
        <w:rPr>
          <w:rFonts w:ascii="Times New Roman" w:hAnsi="Times New Roman" w:cs="Times New Roman"/>
          <w:sz w:val="28"/>
          <w:szCs w:val="28"/>
        </w:rPr>
      </w:pPr>
      <w:bookmarkStart w:id="808" w:name="sub_102160"/>
      <w:bookmarkEnd w:id="807"/>
      <w:r w:rsidRPr="007B19F4">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4E7551" w:rsidRDefault="004E7551" w:rsidP="004E7551">
      <w:pPr>
        <w:pStyle w:val="1"/>
        <w:spacing w:before="226"/>
        <w:jc w:val="both"/>
      </w:pPr>
    </w:p>
    <w:p w:rsidR="004E7551" w:rsidRDefault="00CA3BBE" w:rsidP="004E7551">
      <w:pPr>
        <w:pStyle w:val="affa"/>
        <w:ind w:right="702" w:firstLine="566"/>
        <w:jc w:val="both"/>
      </w:pPr>
      <w:r>
        <w:t xml:space="preserve"> </w:t>
      </w:r>
    </w:p>
    <w:p w:rsidR="004E7551" w:rsidRDefault="004E7551" w:rsidP="004E7551">
      <w:pPr>
        <w:pStyle w:val="affa"/>
        <w:ind w:right="706" w:firstLine="566"/>
        <w:jc w:val="both"/>
      </w:pPr>
      <w:r>
        <w:t xml:space="preserve">Учебныйпланявляетсянеотъемлемойчастьюосновнойобразовательнойпрограммы основного общего образования (ООП ООО) МБОУ </w:t>
      </w:r>
      <w:r w:rsidR="00CA3BBE">
        <w:rPr>
          <w:iCs/>
        </w:rPr>
        <w:t>ОСОШ №6 им. В.А. Сулева</w:t>
      </w:r>
      <w:r>
        <w:t xml:space="preserve"> и обеспечивает реализацию федерального государственного образовательного стандарта основного общего образования (ФГОС ООО), утвержденного приказом Минпросвещения России от 31.05.2021 № 287, а также Федеральной образовательной программы основного общего образования(ФОПООО), утвержденной приказомМинпросвещенияРоссии от 18.05.2023г. №370.</w:t>
      </w:r>
    </w:p>
    <w:p w:rsidR="004E7551" w:rsidRPr="00E73F64" w:rsidRDefault="004E7551" w:rsidP="004E7551">
      <w:pPr>
        <w:pStyle w:val="affa"/>
        <w:spacing w:before="1"/>
        <w:ind w:right="699" w:firstLine="566"/>
        <w:jc w:val="both"/>
      </w:pPr>
      <w:r w:rsidRPr="00E73F64">
        <w:t>В основу учебного плана положен Вариант №1 федерального учебного плана Федеральной образовательной программы, утвержденной приказом Минпросвещения от 18.05.2023№372сучетомизменений,внесенныхприказамиот19.03.2024№</w:t>
      </w:r>
      <w:r w:rsidRPr="00E73F64">
        <w:rPr>
          <w:spacing w:val="-4"/>
        </w:rPr>
        <w:t>171,</w:t>
      </w:r>
      <w:r w:rsidRPr="00E73F64">
        <w:t xml:space="preserve"> 09.10.2024</w:t>
      </w:r>
      <w:r w:rsidRPr="00E73F64">
        <w:rPr>
          <w:spacing w:val="-2"/>
        </w:rPr>
        <w:t>№704.</w:t>
      </w:r>
    </w:p>
    <w:p w:rsidR="004E7551" w:rsidRDefault="004E7551" w:rsidP="004E7551">
      <w:pPr>
        <w:pStyle w:val="affa"/>
        <w:ind w:left="709"/>
        <w:jc w:val="both"/>
      </w:pPr>
      <w:r>
        <w:t>Учебныйпланнаправленнадостижениеследующих</w:t>
      </w:r>
      <w:r>
        <w:rPr>
          <w:spacing w:val="-2"/>
        </w:rPr>
        <w:t xml:space="preserve"> целей:</w:t>
      </w:r>
    </w:p>
    <w:p w:rsidR="004E7551" w:rsidRDefault="004E7551" w:rsidP="004E7551">
      <w:pPr>
        <w:pStyle w:val="affa"/>
        <w:ind w:right="707" w:firstLine="566"/>
        <w:jc w:val="both"/>
      </w:pPr>
      <w:r>
        <w:rPr>
          <w:color w:val="000009"/>
        </w:rPr>
        <w:t xml:space="preserve">− </w:t>
      </w:r>
      <w:r>
        <w:t>обеспечение качественного основного общего образования в соответствии с требованиями ФГОС ООО и ФОП ООО;</w:t>
      </w:r>
    </w:p>
    <w:p w:rsidR="004E7551" w:rsidRDefault="004E7551" w:rsidP="004E7551">
      <w:pPr>
        <w:pStyle w:val="affa"/>
        <w:ind w:right="713" w:firstLine="566"/>
        <w:jc w:val="both"/>
      </w:pPr>
      <w:r>
        <w:rPr>
          <w:color w:val="000009"/>
        </w:rPr>
        <w:t xml:space="preserve">− </w:t>
      </w:r>
      <w:r>
        <w:t>создание условий для становления и формирования личности обучающегося, развитие его склонностей, интересов и способностей к социальному самоопределению;</w:t>
      </w:r>
    </w:p>
    <w:p w:rsidR="004E7551" w:rsidRDefault="004E7551" w:rsidP="004E7551">
      <w:pPr>
        <w:pStyle w:val="affa"/>
        <w:ind w:right="710" w:firstLine="566"/>
        <w:jc w:val="both"/>
      </w:pPr>
      <w:r>
        <w:rPr>
          <w:color w:val="000009"/>
        </w:rPr>
        <w:t xml:space="preserve">− </w:t>
      </w:r>
      <w:r>
        <w:t>формирование функциональной грамотности обучающихся как способности применять полученные знания и умения для решения учебных и жизненных задач;</w:t>
      </w:r>
    </w:p>
    <w:p w:rsidR="004E7551" w:rsidRDefault="004E7551" w:rsidP="004E7551">
      <w:pPr>
        <w:pStyle w:val="affa"/>
        <w:ind w:right="709" w:firstLine="566"/>
        <w:jc w:val="both"/>
      </w:pPr>
      <w:r>
        <w:rPr>
          <w:color w:val="000009"/>
        </w:rPr>
        <w:t xml:space="preserve">− </w:t>
      </w:r>
      <w:r>
        <w:t>обеспечение преемственности образовательных программ начального общего и основного общего образования.</w:t>
      </w:r>
    </w:p>
    <w:p w:rsidR="004E7551" w:rsidRDefault="004E7551" w:rsidP="004E7551">
      <w:pPr>
        <w:pStyle w:val="affa"/>
        <w:ind w:left="709"/>
        <w:jc w:val="both"/>
      </w:pPr>
      <w:r>
        <w:t>ДлядостиженияпоставленныхцелейУчебныйпланрешаетследующие</w:t>
      </w:r>
      <w:r>
        <w:rPr>
          <w:spacing w:val="-2"/>
        </w:rPr>
        <w:t>задачи:</w:t>
      </w:r>
    </w:p>
    <w:p w:rsidR="004E7551" w:rsidRDefault="004E7551" w:rsidP="004E7551">
      <w:pPr>
        <w:pStyle w:val="affa"/>
        <w:ind w:right="708" w:firstLine="566"/>
        <w:jc w:val="both"/>
      </w:pPr>
      <w:r>
        <w:rPr>
          <w:color w:val="000009"/>
        </w:rPr>
        <w:t xml:space="preserve">− </w:t>
      </w:r>
      <w:r>
        <w:t>определяет перечень учебных предметов, курсов, модулей, обязательных для изучения на уровне основного общего образования;</w:t>
      </w:r>
    </w:p>
    <w:p w:rsidR="004E7551" w:rsidRDefault="004E7551" w:rsidP="004E7551">
      <w:pPr>
        <w:pStyle w:val="affa"/>
        <w:ind w:right="705" w:firstLine="566"/>
        <w:jc w:val="both"/>
      </w:pPr>
      <w:r>
        <w:rPr>
          <w:color w:val="000009"/>
        </w:rPr>
        <w:t xml:space="preserve">− </w:t>
      </w:r>
      <w:r>
        <w:t>устанавливает объем учебного времени, отводимого на изучение каждогоучебного предмета (курса, модуля) по классам (годам обучения);</w:t>
      </w:r>
    </w:p>
    <w:p w:rsidR="004E7551" w:rsidRDefault="004E7551" w:rsidP="004E7551">
      <w:pPr>
        <w:pStyle w:val="affa"/>
        <w:ind w:right="708" w:firstLine="566"/>
        <w:jc w:val="both"/>
      </w:pPr>
      <w:r>
        <w:rPr>
          <w:color w:val="000009"/>
        </w:rPr>
        <w:t>−</w:t>
      </w:r>
      <w:r>
        <w:t>регламентируетмаксимальныйобъемаудиторнойучебнойнагрузкиобучающихся в соответствии с действующими санитарным нормами;</w:t>
      </w:r>
    </w:p>
    <w:p w:rsidR="004E7551" w:rsidRDefault="004E7551" w:rsidP="004E7551">
      <w:pPr>
        <w:pStyle w:val="affa"/>
        <w:ind w:right="703" w:firstLine="566"/>
        <w:jc w:val="both"/>
      </w:pPr>
      <w:r>
        <w:rPr>
          <w:color w:val="000009"/>
        </w:rPr>
        <w:t xml:space="preserve">− </w:t>
      </w:r>
      <w:r>
        <w:t>создает условия для удовлетворения индивидуальных образовательных потребностей и интересов обучающихся через часть учебного плана, формируемую участниками образовательных отношений.</w:t>
      </w:r>
    </w:p>
    <w:p w:rsidR="004E7551" w:rsidRDefault="004E7551" w:rsidP="004E7551">
      <w:pPr>
        <w:pStyle w:val="affa"/>
        <w:ind w:right="705" w:firstLine="566"/>
        <w:jc w:val="both"/>
      </w:pPr>
      <w:r>
        <w:t>Учебный план состоит из двух взаимосвязанных частей – обязательной части и части, формируемой участниками образовательных отношений.</w:t>
      </w:r>
    </w:p>
    <w:p w:rsidR="004E7551" w:rsidRDefault="004E7551" w:rsidP="004E7551">
      <w:pPr>
        <w:pStyle w:val="affa"/>
        <w:ind w:right="706" w:firstLine="566"/>
        <w:jc w:val="both"/>
      </w:pPr>
      <w:r>
        <w:t>Обязательная часть учебного плана полностью соответствует федеральному учебномуплануФОПОООиопределяетсоставучебныхпредметов,обязательных</w:t>
      </w:r>
      <w:r>
        <w:rPr>
          <w:spacing w:val="-5"/>
        </w:rPr>
        <w:t>для</w:t>
      </w:r>
      <w:r>
        <w:t xml:space="preserve"> всех имеющих по данной программе государственную аккредитацию образовательных организаций,реализующих образовательнуюпрограммуосновногообщегообразования,и учебное время, отводимое на их изучение по классам (годам) обучения.</w:t>
      </w:r>
    </w:p>
    <w:p w:rsidR="004E7551" w:rsidRDefault="004E7551" w:rsidP="004E7551">
      <w:pPr>
        <w:pStyle w:val="1"/>
        <w:jc w:val="both"/>
      </w:pPr>
    </w:p>
    <w:p w:rsidR="004E7551" w:rsidRDefault="004E7551" w:rsidP="004E7551">
      <w:pPr>
        <w:pStyle w:val="1"/>
        <w:jc w:val="both"/>
      </w:pPr>
      <w:r>
        <w:t xml:space="preserve">            Особенностиорганизацииобразовательной</w:t>
      </w:r>
      <w:r>
        <w:rPr>
          <w:spacing w:val="-2"/>
        </w:rPr>
        <w:t>деятельности</w:t>
      </w:r>
    </w:p>
    <w:p w:rsidR="004E7551" w:rsidRDefault="004E7551" w:rsidP="004E7551">
      <w:pPr>
        <w:pStyle w:val="affa"/>
        <w:ind w:right="708" w:firstLine="566"/>
        <w:jc w:val="both"/>
      </w:pPr>
      <w:r>
        <w:t xml:space="preserve">Учебный год в МБОУ </w:t>
      </w:r>
      <w:r w:rsidR="00CA3BBE">
        <w:rPr>
          <w:iCs/>
        </w:rPr>
        <w:t>ОСОШ №6 им. В.А. Сулева</w:t>
      </w:r>
      <w:r>
        <w:t xml:space="preserve"> начинается 1 сентября и заканчиваетсясогласно календарному учебному графику.</w:t>
      </w:r>
    </w:p>
    <w:p w:rsidR="004E7551" w:rsidRDefault="004E7551" w:rsidP="004E7551">
      <w:pPr>
        <w:pStyle w:val="affa"/>
        <w:ind w:left="709"/>
        <w:jc w:val="both"/>
      </w:pPr>
      <w:r>
        <w:t>Продолжительностьучебногогодав5-9классахсоставляет34учебные</w:t>
      </w:r>
      <w:r>
        <w:rPr>
          <w:spacing w:val="-2"/>
        </w:rPr>
        <w:t>недели.</w:t>
      </w:r>
    </w:p>
    <w:p w:rsidR="004E7551" w:rsidRDefault="004E7551" w:rsidP="004E7551">
      <w:pPr>
        <w:pStyle w:val="affa"/>
        <w:jc w:val="both"/>
      </w:pPr>
      <w:r>
        <w:t>Продолжительностьурока40</w:t>
      </w:r>
      <w:r>
        <w:rPr>
          <w:spacing w:val="-2"/>
        </w:rPr>
        <w:t>минут.</w:t>
      </w:r>
    </w:p>
    <w:p w:rsidR="004E7551" w:rsidRDefault="004E7551" w:rsidP="00CA3BBE">
      <w:pPr>
        <w:pStyle w:val="affa"/>
        <w:ind w:right="702" w:firstLine="566"/>
        <w:jc w:val="both"/>
      </w:pPr>
      <w:r>
        <w:t>Учебные занятия для учащихся 5-9 классов проводятся по 5-ти дневной учебной неделе.</w:t>
      </w:r>
      <w:r w:rsidR="00CA3BBE">
        <w:t xml:space="preserve"> </w:t>
      </w:r>
    </w:p>
    <w:p w:rsidR="004E7551" w:rsidRDefault="004E7551" w:rsidP="00CA3BBE">
      <w:pPr>
        <w:pStyle w:val="affa"/>
        <w:ind w:left="709"/>
        <w:jc w:val="both"/>
      </w:pPr>
      <w:r>
        <w:t>В</w:t>
      </w:r>
      <w:r w:rsidR="00CA3BBE">
        <w:t xml:space="preserve"> </w:t>
      </w:r>
      <w:r>
        <w:t>МБОУ</w:t>
      </w:r>
      <w:r>
        <w:rPr>
          <w:spacing w:val="-1"/>
        </w:rPr>
        <w:t xml:space="preserve"> </w:t>
      </w:r>
      <w:r w:rsidR="00CA3BBE">
        <w:rPr>
          <w:iCs/>
        </w:rPr>
        <w:t>ОСОШ №6 им. В.А. Сулева</w:t>
      </w:r>
      <w:r>
        <w:rPr>
          <w:spacing w:val="-1"/>
        </w:rPr>
        <w:t xml:space="preserve"> </w:t>
      </w:r>
      <w:r>
        <w:t>языком</w:t>
      </w:r>
      <w:r w:rsidR="00CA3BBE">
        <w:t xml:space="preserve"> </w:t>
      </w:r>
      <w:r>
        <w:t>обучения</w:t>
      </w:r>
      <w:r w:rsidR="00CA3BBE">
        <w:t xml:space="preserve"> </w:t>
      </w:r>
      <w:r>
        <w:t>является</w:t>
      </w:r>
      <w:r w:rsidR="00CA3BBE">
        <w:t xml:space="preserve"> </w:t>
      </w:r>
      <w:r>
        <w:t>русский</w:t>
      </w:r>
      <w:r w:rsidR="00CA3BBE">
        <w:t xml:space="preserve"> </w:t>
      </w:r>
      <w:r>
        <w:rPr>
          <w:spacing w:val="-2"/>
        </w:rPr>
        <w:t>язык.</w:t>
      </w:r>
      <w:r w:rsidR="00CA3BBE">
        <w:t xml:space="preserve"> </w:t>
      </w:r>
    </w:p>
    <w:p w:rsidR="004E7551" w:rsidRDefault="004E7551" w:rsidP="004E7551">
      <w:pPr>
        <w:pStyle w:val="affa"/>
        <w:ind w:right="704" w:firstLine="566"/>
        <w:jc w:val="both"/>
      </w:pPr>
      <w:r>
        <w:t>Учебный предмет «Обществознание» в 6-7-х классах не изучается. В 2025/26 учебном году учебный предмет «Обществознание» изучают обучающиеся 8-9-х классовпо 1 часу в неделю.</w:t>
      </w:r>
    </w:p>
    <w:p w:rsidR="004E7551" w:rsidRDefault="004E7551" w:rsidP="00CA3BBE">
      <w:pPr>
        <w:pStyle w:val="affa"/>
        <w:ind w:left="709"/>
        <w:jc w:val="both"/>
      </w:pPr>
      <w:r>
        <w:t>При</w:t>
      </w:r>
      <w:r w:rsidR="00CA3BBE">
        <w:t xml:space="preserve"> </w:t>
      </w:r>
      <w:r>
        <w:t>проведении</w:t>
      </w:r>
      <w:r w:rsidR="00CA3BBE">
        <w:t xml:space="preserve"> </w:t>
      </w:r>
      <w:r>
        <w:t>занятий</w:t>
      </w:r>
      <w:r w:rsidR="00CA3BBE">
        <w:t xml:space="preserve"> </w:t>
      </w:r>
      <w:r>
        <w:t>по</w:t>
      </w:r>
      <w:r w:rsidR="00CA3BBE">
        <w:t xml:space="preserve"> </w:t>
      </w:r>
      <w:r>
        <w:t>учебному</w:t>
      </w:r>
      <w:r w:rsidR="00CA3BBE">
        <w:t xml:space="preserve"> </w:t>
      </w:r>
      <w:r>
        <w:t>предмету</w:t>
      </w:r>
      <w:r w:rsidR="00CA3BBE">
        <w:t xml:space="preserve"> </w:t>
      </w:r>
      <w:r>
        <w:t>«Иностранный</w:t>
      </w:r>
      <w:r w:rsidR="00CA3BBE">
        <w:t xml:space="preserve"> </w:t>
      </w:r>
      <w:r>
        <w:t>язык</w:t>
      </w:r>
      <w:r>
        <w:rPr>
          <w:spacing w:val="-2"/>
        </w:rPr>
        <w:t>(английский)»,</w:t>
      </w:r>
      <w:r w:rsidR="00CA3BBE">
        <w:rPr>
          <w:spacing w:val="-2"/>
        </w:rPr>
        <w:t xml:space="preserve"> </w:t>
      </w:r>
      <w:r>
        <w:t>«Труд (технология)» осуществляется деление классов на две группы с учетом норм по предельно допустимой наполняемости групп при наличии соответствующих условий.</w:t>
      </w:r>
    </w:p>
    <w:p w:rsidR="004E7551" w:rsidRDefault="004E7551" w:rsidP="004E7551">
      <w:pPr>
        <w:pStyle w:val="affa"/>
        <w:ind w:right="852" w:firstLine="566"/>
        <w:jc w:val="both"/>
      </w:pPr>
      <w:r>
        <w:t xml:space="preserve">Промежуточная аттестация – процедура, проводимая с целью оценки качества освоения обучающимися всего объема учебной дисциплины за учебный год (годовое </w:t>
      </w:r>
      <w:r>
        <w:rPr>
          <w:spacing w:val="-2"/>
        </w:rPr>
        <w:t>оценивание).</w:t>
      </w:r>
    </w:p>
    <w:p w:rsidR="004E7551" w:rsidRDefault="004E7551" w:rsidP="004E7551">
      <w:pPr>
        <w:pStyle w:val="affa"/>
        <w:ind w:right="847" w:firstLine="566"/>
        <w:jc w:val="both"/>
      </w:pPr>
      <w:r>
        <w:t>Промежуточная аттестация обучающихся за год осуществляется в соответствии с календарным учебным графиком.</w:t>
      </w:r>
    </w:p>
    <w:p w:rsidR="004E7551" w:rsidRDefault="004E7551" w:rsidP="004E7551">
      <w:pPr>
        <w:pStyle w:val="affa"/>
        <w:ind w:right="847" w:firstLine="566"/>
        <w:jc w:val="both"/>
      </w:pPr>
      <w:r>
        <w:t>Все предметы обязательной части учебного плана и части формируемой участниками оцениваются по четвертям.</w:t>
      </w:r>
    </w:p>
    <w:p w:rsidR="004E7551" w:rsidRDefault="004E7551" w:rsidP="00CA3BBE">
      <w:pPr>
        <w:pStyle w:val="affa"/>
        <w:spacing w:before="1"/>
        <w:ind w:left="709"/>
        <w:jc w:val="both"/>
      </w:pPr>
      <w:r>
        <w:t>Формы</w:t>
      </w:r>
      <w:r w:rsidR="00CA3BBE">
        <w:t xml:space="preserve"> </w:t>
      </w:r>
      <w:r>
        <w:t>и</w:t>
      </w:r>
      <w:r w:rsidR="00CA3BBE">
        <w:t xml:space="preserve"> </w:t>
      </w:r>
      <w:r>
        <w:t>порядок</w:t>
      </w:r>
      <w:r w:rsidR="00CA3BBE">
        <w:t xml:space="preserve"> </w:t>
      </w:r>
      <w:r>
        <w:t>проведения</w:t>
      </w:r>
      <w:r w:rsidR="00CA3BBE">
        <w:t xml:space="preserve"> </w:t>
      </w:r>
      <w:r>
        <w:t>промежуточной</w:t>
      </w:r>
      <w:r w:rsidR="00CA3BBE">
        <w:t xml:space="preserve"> </w:t>
      </w:r>
      <w:r>
        <w:t>аттестации</w:t>
      </w:r>
      <w:r w:rsidR="00CA3BBE">
        <w:t xml:space="preserve"> </w:t>
      </w:r>
      <w:r>
        <w:rPr>
          <w:spacing w:val="-2"/>
        </w:rPr>
        <w:t>определяются</w:t>
      </w:r>
      <w:r w:rsidR="00CA3BBE">
        <w:rPr>
          <w:spacing w:val="-2"/>
        </w:rPr>
        <w:t xml:space="preserve"> </w:t>
      </w:r>
      <w:r>
        <w:t>«Положением о формах, периодичности и порядке текущего контроля</w:t>
      </w:r>
      <w:r w:rsidR="00CA3BBE">
        <w:t xml:space="preserve"> </w:t>
      </w:r>
      <w:r>
        <w:t>успеваемостии промежуточной</w:t>
      </w:r>
      <w:r w:rsidR="00CA3BBE">
        <w:t xml:space="preserve"> </w:t>
      </w:r>
      <w:r>
        <w:t>аттестации</w:t>
      </w:r>
      <w:r w:rsidR="00CA3BBE">
        <w:t xml:space="preserve"> </w:t>
      </w:r>
      <w:r>
        <w:t>обучающихся</w:t>
      </w:r>
      <w:r w:rsidR="00CA3BBE">
        <w:t xml:space="preserve"> </w:t>
      </w:r>
      <w:r>
        <w:t xml:space="preserve">МБОУ </w:t>
      </w:r>
      <w:r w:rsidR="00CA3BBE">
        <w:rPr>
          <w:iCs/>
        </w:rPr>
        <w:t>ОСОШ №6 им. В.А. Сулева</w:t>
      </w:r>
      <w:r>
        <w:t>.</w:t>
      </w:r>
    </w:p>
    <w:p w:rsidR="004E7551" w:rsidRDefault="004E7551" w:rsidP="004E7551">
      <w:pPr>
        <w:pStyle w:val="affa"/>
        <w:ind w:right="851" w:firstLine="566"/>
        <w:jc w:val="both"/>
      </w:pPr>
      <w:r>
        <w:t>Освоение основной образовательной программ основного общего образования завершается итоговой аттестацией.</w:t>
      </w:r>
    </w:p>
    <w:p w:rsidR="004E7551" w:rsidRDefault="004E7551" w:rsidP="004E7551">
      <w:pPr>
        <w:pStyle w:val="affa"/>
        <w:ind w:right="852" w:firstLine="566"/>
        <w:jc w:val="both"/>
      </w:pPr>
      <w:r>
        <w:t>Нормативный срок освоения основной образовательной программы основного общего образования составляет 5 лет.</w:t>
      </w:r>
    </w:p>
    <w:p w:rsidR="004E7551" w:rsidRDefault="004E7551" w:rsidP="004E7551">
      <w:pPr>
        <w:pStyle w:val="affa"/>
        <w:ind w:right="983" w:firstLine="566"/>
        <w:jc w:val="both"/>
      </w:pPr>
      <w:r>
        <w:t>Часть учебного плана, формируемая участниками образовательных отношений, позволяет учитывать особые образовательные потребности, интересы и склонности обучающихся, запросы их родителей (законных представителей),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p>
    <w:p w:rsidR="004E7551" w:rsidRDefault="004E7551" w:rsidP="004E7551">
      <w:pPr>
        <w:pStyle w:val="affa"/>
        <w:spacing w:before="1"/>
        <w:ind w:left="709"/>
        <w:jc w:val="both"/>
      </w:pPr>
    </w:p>
    <w:p w:rsidR="004E7551" w:rsidRDefault="004E7551" w:rsidP="004E7551">
      <w:pPr>
        <w:pStyle w:val="affa"/>
        <w:spacing w:before="1"/>
        <w:ind w:left="0"/>
        <w:jc w:val="both"/>
      </w:pPr>
      <w:r>
        <w:t>Время, отводимое</w:t>
      </w:r>
      <w:r w:rsidR="00CA3BBE">
        <w:t xml:space="preserve"> </w:t>
      </w:r>
      <w:r>
        <w:t>на</w:t>
      </w:r>
      <w:r w:rsidR="00CA3BBE">
        <w:t xml:space="preserve"> </w:t>
      </w:r>
      <w:r>
        <w:t>данную</w:t>
      </w:r>
      <w:r w:rsidR="00CA3BBE">
        <w:t xml:space="preserve"> </w:t>
      </w:r>
      <w:r>
        <w:t>часть</w:t>
      </w:r>
      <w:r w:rsidR="00CA3BBE">
        <w:t xml:space="preserve"> </w:t>
      </w:r>
      <w:r>
        <w:t>учебного</w:t>
      </w:r>
      <w:r w:rsidR="00CA3BBE">
        <w:t xml:space="preserve"> </w:t>
      </w:r>
      <w:r>
        <w:t>плана,</w:t>
      </w:r>
      <w:r w:rsidR="00CA3BBE">
        <w:t xml:space="preserve"> </w:t>
      </w:r>
      <w:r>
        <w:t>в</w:t>
      </w:r>
      <w:r w:rsidR="00CA3BBE">
        <w:t xml:space="preserve"> </w:t>
      </w:r>
      <w:r>
        <w:t>МБОУ</w:t>
      </w:r>
      <w:r>
        <w:rPr>
          <w:spacing w:val="3"/>
        </w:rPr>
        <w:t xml:space="preserve"> </w:t>
      </w:r>
      <w:r w:rsidR="00CA3BBE">
        <w:rPr>
          <w:iCs/>
        </w:rPr>
        <w:t>ОСОШ №6 им. В.А. Сулева</w:t>
      </w:r>
      <w:r>
        <w:rPr>
          <w:spacing w:val="3"/>
        </w:rPr>
        <w:t xml:space="preserve">       </w:t>
      </w:r>
      <w:r>
        <w:rPr>
          <w:spacing w:val="-2"/>
        </w:rPr>
        <w:t>использовано</w:t>
      </w:r>
      <w:r w:rsidR="00CA3BBE">
        <w:rPr>
          <w:spacing w:val="-2"/>
        </w:rPr>
        <w:t xml:space="preserve"> </w:t>
      </w:r>
      <w:r>
        <w:rPr>
          <w:spacing w:val="-5"/>
        </w:rPr>
        <w:t>на:</w:t>
      </w:r>
      <w:r>
        <w:rPr>
          <w:color w:val="000009"/>
        </w:rPr>
        <w:t xml:space="preserve">− </w:t>
      </w:r>
      <w:r>
        <w:t>увеличение учебных часов, предусмотренных на изучение отдельных учебных предметов обязательной части. Так, на изучение учебного предмета «Русский язык» в 8,9-х классах выделено по 1 часу в неделю, учебного предмета «Информатика» в 5,6-х классах – по 1 часу;</w:t>
      </w:r>
    </w:p>
    <w:p w:rsidR="004E7551" w:rsidRDefault="00CA3BBE" w:rsidP="004E7551">
      <w:pPr>
        <w:pStyle w:val="affa"/>
        <w:ind w:left="709"/>
        <w:jc w:val="both"/>
      </w:pPr>
      <w:r>
        <w:rPr>
          <w:color w:val="000009"/>
        </w:rPr>
        <w:t xml:space="preserve"> </w:t>
      </w:r>
    </w:p>
    <w:p w:rsidR="004E7551" w:rsidRDefault="004E7551" w:rsidP="004E7551">
      <w:pPr>
        <w:pStyle w:val="affa"/>
        <w:ind w:right="997" w:firstLine="566"/>
        <w:jc w:val="both"/>
      </w:pPr>
      <w: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w:t>
      </w:r>
      <w:r w:rsidR="00CA3BBE">
        <w:rPr>
          <w:iCs/>
        </w:rPr>
        <w:t>ОСОШ №6 им. В.А. Сулева</w:t>
      </w:r>
      <w:r>
        <w:t>.</w:t>
      </w:r>
    </w:p>
    <w:p w:rsidR="004E7551" w:rsidRDefault="004E7551" w:rsidP="004E7551">
      <w:pPr>
        <w:pStyle w:val="affa"/>
        <w:spacing w:before="1"/>
        <w:ind w:right="996" w:firstLine="566"/>
        <w:jc w:val="both"/>
      </w:pPr>
      <w:r>
        <w:t xml:space="preserve">Учебный план определяет формы промежуточной аттестации в соответствии с положением о текущем контроле и промежуточной аттестации МБОУ </w:t>
      </w:r>
      <w:r w:rsidR="00CA3BBE">
        <w:rPr>
          <w:iCs/>
        </w:rPr>
        <w:t>ОСОШ №6 им. В.А. Сулева</w:t>
      </w:r>
      <w:r>
        <w:t>.</w:t>
      </w:r>
      <w:r w:rsidRPr="000571BC">
        <w:t xml:space="preserve"> </w:t>
      </w:r>
      <w:r w:rsidR="00CA3BBE">
        <w:t xml:space="preserve"> </w:t>
      </w:r>
    </w:p>
    <w:p w:rsidR="004E7551" w:rsidRDefault="004E7551" w:rsidP="004E7551">
      <w:pPr>
        <w:pStyle w:val="affa"/>
        <w:ind w:right="843" w:firstLine="566"/>
        <w:jc w:val="both"/>
      </w:pPr>
      <w:r>
        <w:t>Учебный предмет «Обществознание» в 6-7-х классах не изучается. В 2025-2026 учебном году учебный предмет «Обществознание» изучают обучающиеся 8-9-х классов по 1 часу в неделю.</w:t>
      </w:r>
    </w:p>
    <w:p w:rsidR="004E7551" w:rsidRDefault="004E7551" w:rsidP="004E7551">
      <w:pPr>
        <w:pStyle w:val="affa"/>
        <w:ind w:right="843" w:firstLine="566"/>
        <w:jc w:val="both"/>
      </w:pPr>
      <w:r>
        <w:t>Суммарный объем домашнего задания по всем предметам для каждого класса не превышает продолжительности выполнения 2 часа - для 5 класса, 2,5 часа - для 6-8 классов, 3,5 часа - для 9-го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4E7551" w:rsidRDefault="004E7551" w:rsidP="004E7551">
      <w:pPr>
        <w:pStyle w:val="affa"/>
        <w:ind w:right="843" w:firstLine="566"/>
        <w:jc w:val="both"/>
      </w:pPr>
      <w:r>
        <w:t>Домашнее задание на следующий урок задается на текущем уроке, дублируется в электронном журнале не позднее времени окончания учебного дня – 17.00.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4E7551" w:rsidRDefault="004E7551" w:rsidP="004E7551">
      <w:pPr>
        <w:pStyle w:val="affa"/>
        <w:ind w:right="843" w:firstLine="566"/>
        <w:jc w:val="both"/>
      </w:pPr>
      <w: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4E7551" w:rsidRDefault="004E7551" w:rsidP="004E7551">
      <w:pPr>
        <w:pStyle w:val="affa"/>
        <w:ind w:right="843" w:firstLine="566"/>
      </w:pPr>
    </w:p>
    <w:p w:rsidR="004E7551" w:rsidRDefault="004E7551" w:rsidP="004E7551">
      <w:pPr>
        <w:jc w:val="center"/>
        <w:rPr>
          <w:b/>
        </w:rPr>
      </w:pPr>
      <w:r w:rsidRPr="00A840B4">
        <w:rPr>
          <w:b/>
        </w:rPr>
        <w:t>Учебный план ООО на 2025-2026 учебный год</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2931"/>
        <w:gridCol w:w="715"/>
        <w:gridCol w:w="708"/>
        <w:gridCol w:w="711"/>
        <w:gridCol w:w="708"/>
        <w:gridCol w:w="677"/>
        <w:gridCol w:w="984"/>
      </w:tblGrid>
      <w:tr w:rsidR="00421852" w:rsidTr="003D7AA5">
        <w:trPr>
          <w:trHeight w:val="275"/>
        </w:trPr>
        <w:tc>
          <w:tcPr>
            <w:tcW w:w="2305" w:type="dxa"/>
            <w:vMerge w:val="restart"/>
          </w:tcPr>
          <w:p w:rsidR="00421852" w:rsidRDefault="00421852" w:rsidP="003D7AA5">
            <w:pPr>
              <w:pStyle w:val="TableParagraph"/>
              <w:ind w:left="107" w:right="799"/>
              <w:rPr>
                <w:b/>
                <w:sz w:val="24"/>
              </w:rPr>
            </w:pPr>
            <w:r>
              <w:rPr>
                <w:b/>
                <w:sz w:val="24"/>
              </w:rPr>
              <w:t>Предметныеобласти</w:t>
            </w:r>
          </w:p>
        </w:tc>
        <w:tc>
          <w:tcPr>
            <w:tcW w:w="2931" w:type="dxa"/>
            <w:vMerge w:val="restart"/>
          </w:tcPr>
          <w:p w:rsidR="00421852" w:rsidRDefault="00421852" w:rsidP="003D7AA5">
            <w:pPr>
              <w:pStyle w:val="TableParagraph"/>
              <w:ind w:left="107" w:right="1719"/>
              <w:rPr>
                <w:b/>
                <w:sz w:val="24"/>
              </w:rPr>
            </w:pPr>
            <w:r>
              <w:rPr>
                <w:b/>
                <w:sz w:val="24"/>
              </w:rPr>
              <w:t>Учебныепредметы</w:t>
            </w:r>
          </w:p>
          <w:p w:rsidR="00421852" w:rsidRDefault="00421852" w:rsidP="003D7AA5">
            <w:pPr>
              <w:pStyle w:val="TableParagraph"/>
              <w:spacing w:line="269" w:lineRule="exact"/>
              <w:ind w:left="1787"/>
              <w:rPr>
                <w:b/>
                <w:sz w:val="24"/>
              </w:rPr>
            </w:pPr>
            <w:r>
              <w:rPr>
                <w:b/>
                <w:sz w:val="24"/>
              </w:rPr>
              <w:t>Классы</w:t>
            </w:r>
          </w:p>
        </w:tc>
        <w:tc>
          <w:tcPr>
            <w:tcW w:w="4503" w:type="dxa"/>
            <w:gridSpan w:val="6"/>
          </w:tcPr>
          <w:p w:rsidR="00421852" w:rsidRDefault="00421852" w:rsidP="003D7AA5">
            <w:pPr>
              <w:pStyle w:val="TableParagraph"/>
              <w:ind w:left="107"/>
              <w:rPr>
                <w:b/>
                <w:sz w:val="24"/>
              </w:rPr>
            </w:pPr>
            <w:r>
              <w:rPr>
                <w:b/>
                <w:sz w:val="24"/>
              </w:rPr>
              <w:t>Количество часов в неделю</w:t>
            </w:r>
          </w:p>
        </w:tc>
      </w:tr>
      <w:tr w:rsidR="00421852" w:rsidTr="003D7AA5">
        <w:trPr>
          <w:trHeight w:val="552"/>
        </w:trPr>
        <w:tc>
          <w:tcPr>
            <w:tcW w:w="2305" w:type="dxa"/>
            <w:vMerge/>
            <w:tcBorders>
              <w:top w:val="nil"/>
            </w:tcBorders>
          </w:tcPr>
          <w:p w:rsidR="00421852" w:rsidRDefault="00421852" w:rsidP="003D7AA5">
            <w:pPr>
              <w:rPr>
                <w:sz w:val="2"/>
                <w:szCs w:val="2"/>
              </w:rPr>
            </w:pPr>
          </w:p>
        </w:tc>
        <w:tc>
          <w:tcPr>
            <w:tcW w:w="2931" w:type="dxa"/>
            <w:vMerge/>
            <w:tcBorders>
              <w:top w:val="nil"/>
            </w:tcBorders>
          </w:tcPr>
          <w:p w:rsidR="00421852" w:rsidRDefault="00421852" w:rsidP="003D7AA5">
            <w:pPr>
              <w:rPr>
                <w:sz w:val="2"/>
                <w:szCs w:val="2"/>
              </w:rPr>
            </w:pPr>
          </w:p>
        </w:tc>
        <w:tc>
          <w:tcPr>
            <w:tcW w:w="715" w:type="dxa"/>
          </w:tcPr>
          <w:p w:rsidR="00421852" w:rsidRDefault="00421852" w:rsidP="003D7AA5">
            <w:pPr>
              <w:pStyle w:val="TableParagraph"/>
              <w:spacing w:line="273" w:lineRule="exact"/>
              <w:ind w:left="4"/>
              <w:rPr>
                <w:b/>
                <w:sz w:val="24"/>
              </w:rPr>
            </w:pPr>
            <w:r>
              <w:rPr>
                <w:b/>
                <w:w w:val="99"/>
                <w:sz w:val="24"/>
              </w:rPr>
              <w:t xml:space="preserve">5  </w:t>
            </w:r>
          </w:p>
        </w:tc>
        <w:tc>
          <w:tcPr>
            <w:tcW w:w="708" w:type="dxa"/>
          </w:tcPr>
          <w:p w:rsidR="00421852" w:rsidRDefault="00421852" w:rsidP="003D7AA5">
            <w:pPr>
              <w:pStyle w:val="TableParagraph"/>
              <w:spacing w:line="273" w:lineRule="exact"/>
              <w:ind w:left="107"/>
              <w:rPr>
                <w:b/>
                <w:sz w:val="24"/>
              </w:rPr>
            </w:pPr>
            <w:r>
              <w:rPr>
                <w:b/>
                <w:sz w:val="24"/>
              </w:rPr>
              <w:t xml:space="preserve"> 6</w:t>
            </w:r>
          </w:p>
        </w:tc>
        <w:tc>
          <w:tcPr>
            <w:tcW w:w="711" w:type="dxa"/>
          </w:tcPr>
          <w:p w:rsidR="00421852" w:rsidRDefault="00421852" w:rsidP="003D7AA5">
            <w:pPr>
              <w:pStyle w:val="TableParagraph"/>
              <w:spacing w:line="273" w:lineRule="exact"/>
              <w:ind w:left="107"/>
              <w:rPr>
                <w:b/>
                <w:sz w:val="24"/>
              </w:rPr>
            </w:pPr>
            <w:r>
              <w:rPr>
                <w:b/>
                <w:sz w:val="24"/>
              </w:rPr>
              <w:t xml:space="preserve">7  </w:t>
            </w:r>
          </w:p>
        </w:tc>
        <w:tc>
          <w:tcPr>
            <w:tcW w:w="708" w:type="dxa"/>
          </w:tcPr>
          <w:p w:rsidR="00421852" w:rsidRDefault="00421852" w:rsidP="003D7AA5">
            <w:pPr>
              <w:pStyle w:val="TableParagraph"/>
              <w:spacing w:line="273" w:lineRule="exact"/>
              <w:ind w:right="135"/>
              <w:jc w:val="right"/>
              <w:rPr>
                <w:b/>
                <w:sz w:val="24"/>
              </w:rPr>
            </w:pPr>
            <w:r>
              <w:rPr>
                <w:b/>
                <w:sz w:val="24"/>
              </w:rPr>
              <w:t>8 а, б</w:t>
            </w:r>
          </w:p>
        </w:tc>
        <w:tc>
          <w:tcPr>
            <w:tcW w:w="677" w:type="dxa"/>
          </w:tcPr>
          <w:p w:rsidR="00421852" w:rsidRDefault="00421852" w:rsidP="003D7AA5">
            <w:pPr>
              <w:pStyle w:val="TableParagraph"/>
              <w:spacing w:line="273" w:lineRule="exact"/>
              <w:ind w:left="107"/>
              <w:rPr>
                <w:b/>
                <w:sz w:val="24"/>
              </w:rPr>
            </w:pPr>
            <w:r>
              <w:rPr>
                <w:b/>
                <w:sz w:val="24"/>
              </w:rPr>
              <w:t xml:space="preserve"> 9</w:t>
            </w:r>
          </w:p>
        </w:tc>
        <w:tc>
          <w:tcPr>
            <w:tcW w:w="984" w:type="dxa"/>
          </w:tcPr>
          <w:p w:rsidR="00421852" w:rsidRDefault="00421852" w:rsidP="003D7AA5">
            <w:pPr>
              <w:pStyle w:val="TableParagraph"/>
              <w:spacing w:line="273" w:lineRule="exact"/>
              <w:ind w:right="265"/>
              <w:jc w:val="right"/>
              <w:rPr>
                <w:b/>
                <w:sz w:val="24"/>
              </w:rPr>
            </w:pPr>
            <w:r>
              <w:rPr>
                <w:b/>
                <w:sz w:val="24"/>
              </w:rPr>
              <w:t>Всего</w:t>
            </w:r>
          </w:p>
        </w:tc>
      </w:tr>
      <w:tr w:rsidR="00421852" w:rsidTr="003D7AA5">
        <w:trPr>
          <w:trHeight w:val="314"/>
        </w:trPr>
        <w:tc>
          <w:tcPr>
            <w:tcW w:w="9739" w:type="dxa"/>
            <w:gridSpan w:val="8"/>
          </w:tcPr>
          <w:p w:rsidR="00421852" w:rsidRDefault="00421852" w:rsidP="003D7AA5">
            <w:pPr>
              <w:pStyle w:val="TableParagraph"/>
              <w:spacing w:line="273" w:lineRule="exact"/>
              <w:ind w:left="1359" w:right="1352"/>
              <w:rPr>
                <w:b/>
                <w:sz w:val="24"/>
              </w:rPr>
            </w:pPr>
            <w:r>
              <w:rPr>
                <w:b/>
                <w:sz w:val="24"/>
              </w:rPr>
              <w:t>Обязательная часть</w:t>
            </w:r>
          </w:p>
        </w:tc>
      </w:tr>
      <w:tr w:rsidR="00421852" w:rsidTr="003D7AA5">
        <w:trPr>
          <w:trHeight w:val="330"/>
        </w:trPr>
        <w:tc>
          <w:tcPr>
            <w:tcW w:w="2305" w:type="dxa"/>
            <w:vMerge w:val="restart"/>
          </w:tcPr>
          <w:p w:rsidR="00421852" w:rsidRDefault="00421852" w:rsidP="003D7AA5">
            <w:pPr>
              <w:pStyle w:val="TableParagraph"/>
              <w:ind w:left="107" w:right="596"/>
              <w:rPr>
                <w:sz w:val="24"/>
              </w:rPr>
            </w:pPr>
            <w:r>
              <w:rPr>
                <w:sz w:val="24"/>
              </w:rPr>
              <w:t>Русский язык и литература</w:t>
            </w:r>
          </w:p>
        </w:tc>
        <w:tc>
          <w:tcPr>
            <w:tcW w:w="2931" w:type="dxa"/>
          </w:tcPr>
          <w:p w:rsidR="00421852" w:rsidRDefault="00421852" w:rsidP="003D7AA5">
            <w:pPr>
              <w:pStyle w:val="TableParagraph"/>
              <w:spacing w:line="268" w:lineRule="exact"/>
              <w:ind w:left="107"/>
              <w:rPr>
                <w:sz w:val="24"/>
              </w:rPr>
            </w:pPr>
            <w:r>
              <w:rPr>
                <w:sz w:val="24"/>
              </w:rPr>
              <w:t>Русский язык</w:t>
            </w:r>
          </w:p>
        </w:tc>
        <w:tc>
          <w:tcPr>
            <w:tcW w:w="715" w:type="dxa"/>
          </w:tcPr>
          <w:p w:rsidR="00421852" w:rsidRDefault="00421852" w:rsidP="003D7AA5">
            <w:pPr>
              <w:pStyle w:val="TableParagraph"/>
              <w:spacing w:before="47" w:line="264" w:lineRule="exact"/>
              <w:ind w:left="3"/>
              <w:rPr>
                <w:sz w:val="24"/>
              </w:rPr>
            </w:pPr>
            <w:r>
              <w:rPr>
                <w:sz w:val="24"/>
              </w:rPr>
              <w:t>5</w:t>
            </w:r>
          </w:p>
        </w:tc>
        <w:tc>
          <w:tcPr>
            <w:tcW w:w="708" w:type="dxa"/>
          </w:tcPr>
          <w:p w:rsidR="00421852" w:rsidRDefault="00421852" w:rsidP="003D7AA5">
            <w:pPr>
              <w:pStyle w:val="TableParagraph"/>
              <w:spacing w:before="47" w:line="264" w:lineRule="exact"/>
              <w:ind w:left="6"/>
              <w:rPr>
                <w:sz w:val="24"/>
              </w:rPr>
            </w:pPr>
            <w:r>
              <w:rPr>
                <w:sz w:val="24"/>
              </w:rPr>
              <w:t>6</w:t>
            </w:r>
          </w:p>
        </w:tc>
        <w:tc>
          <w:tcPr>
            <w:tcW w:w="711" w:type="dxa"/>
          </w:tcPr>
          <w:p w:rsidR="00421852" w:rsidRDefault="00421852" w:rsidP="003D7AA5">
            <w:pPr>
              <w:pStyle w:val="TableParagraph"/>
              <w:spacing w:before="47" w:line="264" w:lineRule="exact"/>
              <w:ind w:left="3"/>
              <w:rPr>
                <w:sz w:val="24"/>
              </w:rPr>
            </w:pPr>
            <w:r>
              <w:rPr>
                <w:sz w:val="24"/>
              </w:rPr>
              <w:t>4</w:t>
            </w:r>
          </w:p>
        </w:tc>
        <w:tc>
          <w:tcPr>
            <w:tcW w:w="708" w:type="dxa"/>
          </w:tcPr>
          <w:p w:rsidR="00421852" w:rsidRDefault="00421852" w:rsidP="003D7AA5">
            <w:pPr>
              <w:pStyle w:val="TableParagraph"/>
              <w:spacing w:before="47" w:line="264" w:lineRule="exact"/>
              <w:ind w:left="6"/>
              <w:rPr>
                <w:sz w:val="24"/>
              </w:rPr>
            </w:pPr>
            <w:r>
              <w:rPr>
                <w:sz w:val="24"/>
              </w:rPr>
              <w:t>3</w:t>
            </w:r>
          </w:p>
        </w:tc>
        <w:tc>
          <w:tcPr>
            <w:tcW w:w="677" w:type="dxa"/>
          </w:tcPr>
          <w:p w:rsidR="00421852" w:rsidRDefault="00421852" w:rsidP="003D7AA5">
            <w:pPr>
              <w:pStyle w:val="TableParagraph"/>
              <w:spacing w:before="47" w:line="264" w:lineRule="exact"/>
              <w:ind w:left="8"/>
              <w:rPr>
                <w:sz w:val="24"/>
              </w:rPr>
            </w:pPr>
            <w:r>
              <w:rPr>
                <w:sz w:val="24"/>
              </w:rPr>
              <w:t>3</w:t>
            </w:r>
          </w:p>
        </w:tc>
        <w:tc>
          <w:tcPr>
            <w:tcW w:w="984" w:type="dxa"/>
          </w:tcPr>
          <w:p w:rsidR="00421852" w:rsidRDefault="00421852" w:rsidP="003D7AA5">
            <w:pPr>
              <w:pStyle w:val="TableParagraph"/>
              <w:spacing w:before="47" w:line="264" w:lineRule="exact"/>
              <w:ind w:left="351" w:right="343"/>
              <w:rPr>
                <w:sz w:val="24"/>
              </w:rPr>
            </w:pPr>
            <w:r>
              <w:rPr>
                <w:sz w:val="24"/>
              </w:rPr>
              <w:t>24</w:t>
            </w:r>
          </w:p>
        </w:tc>
      </w:tr>
      <w:tr w:rsidR="00421852" w:rsidTr="003D7AA5">
        <w:trPr>
          <w:trHeight w:val="275"/>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ind w:left="107"/>
              <w:rPr>
                <w:sz w:val="24"/>
              </w:rPr>
            </w:pPr>
            <w:r>
              <w:rPr>
                <w:sz w:val="24"/>
              </w:rPr>
              <w:t>Литература.</w:t>
            </w:r>
          </w:p>
        </w:tc>
        <w:tc>
          <w:tcPr>
            <w:tcW w:w="715" w:type="dxa"/>
          </w:tcPr>
          <w:p w:rsidR="00421852" w:rsidRDefault="00421852" w:rsidP="003D7AA5">
            <w:pPr>
              <w:pStyle w:val="TableParagraph"/>
              <w:ind w:left="3"/>
              <w:rPr>
                <w:sz w:val="24"/>
              </w:rPr>
            </w:pPr>
            <w:r>
              <w:rPr>
                <w:sz w:val="24"/>
              </w:rPr>
              <w:t>3</w:t>
            </w:r>
          </w:p>
        </w:tc>
        <w:tc>
          <w:tcPr>
            <w:tcW w:w="708" w:type="dxa"/>
          </w:tcPr>
          <w:p w:rsidR="00421852" w:rsidRDefault="00421852" w:rsidP="003D7AA5">
            <w:pPr>
              <w:pStyle w:val="TableParagraph"/>
              <w:ind w:left="6"/>
              <w:rPr>
                <w:sz w:val="24"/>
              </w:rPr>
            </w:pPr>
            <w:r>
              <w:rPr>
                <w:sz w:val="24"/>
              </w:rPr>
              <w:t>3</w:t>
            </w:r>
          </w:p>
        </w:tc>
        <w:tc>
          <w:tcPr>
            <w:tcW w:w="711" w:type="dxa"/>
          </w:tcPr>
          <w:p w:rsidR="00421852" w:rsidRDefault="00421852" w:rsidP="003D7AA5">
            <w:pPr>
              <w:pStyle w:val="TableParagraph"/>
              <w:ind w:left="3"/>
              <w:rPr>
                <w:sz w:val="24"/>
              </w:rPr>
            </w:pPr>
            <w:r>
              <w:rPr>
                <w:sz w:val="24"/>
              </w:rPr>
              <w:t>2</w:t>
            </w:r>
          </w:p>
        </w:tc>
        <w:tc>
          <w:tcPr>
            <w:tcW w:w="708" w:type="dxa"/>
          </w:tcPr>
          <w:p w:rsidR="00421852" w:rsidRDefault="00421852" w:rsidP="003D7AA5">
            <w:pPr>
              <w:pStyle w:val="TableParagraph"/>
              <w:ind w:left="6"/>
              <w:rPr>
                <w:sz w:val="24"/>
              </w:rPr>
            </w:pPr>
            <w:r>
              <w:rPr>
                <w:sz w:val="24"/>
              </w:rPr>
              <w:t>2</w:t>
            </w:r>
          </w:p>
        </w:tc>
        <w:tc>
          <w:tcPr>
            <w:tcW w:w="677" w:type="dxa"/>
          </w:tcPr>
          <w:p w:rsidR="00421852" w:rsidRDefault="00421852" w:rsidP="003D7AA5">
            <w:pPr>
              <w:pStyle w:val="TableParagraph"/>
              <w:ind w:left="8"/>
              <w:rPr>
                <w:sz w:val="24"/>
              </w:rPr>
            </w:pPr>
            <w:r>
              <w:rPr>
                <w:sz w:val="24"/>
              </w:rPr>
              <w:t>3</w:t>
            </w:r>
          </w:p>
        </w:tc>
        <w:tc>
          <w:tcPr>
            <w:tcW w:w="984" w:type="dxa"/>
          </w:tcPr>
          <w:p w:rsidR="00421852" w:rsidRDefault="00421852" w:rsidP="003D7AA5">
            <w:pPr>
              <w:pStyle w:val="TableParagraph"/>
              <w:ind w:left="351" w:right="343"/>
              <w:rPr>
                <w:sz w:val="24"/>
              </w:rPr>
            </w:pPr>
            <w:r>
              <w:rPr>
                <w:sz w:val="24"/>
              </w:rPr>
              <w:t>15</w:t>
            </w:r>
          </w:p>
        </w:tc>
      </w:tr>
      <w:tr w:rsidR="00421852" w:rsidTr="003D7AA5">
        <w:trPr>
          <w:trHeight w:val="275"/>
        </w:trPr>
        <w:tc>
          <w:tcPr>
            <w:tcW w:w="2305" w:type="dxa"/>
          </w:tcPr>
          <w:p w:rsidR="00421852" w:rsidRDefault="00421852" w:rsidP="003D7AA5">
            <w:pPr>
              <w:pStyle w:val="TableParagraph"/>
              <w:ind w:left="107"/>
              <w:rPr>
                <w:sz w:val="24"/>
              </w:rPr>
            </w:pPr>
            <w:r>
              <w:rPr>
                <w:sz w:val="24"/>
              </w:rPr>
              <w:t>Иностранный язык</w:t>
            </w:r>
          </w:p>
        </w:tc>
        <w:tc>
          <w:tcPr>
            <w:tcW w:w="2931" w:type="dxa"/>
          </w:tcPr>
          <w:p w:rsidR="00421852" w:rsidRDefault="00421852" w:rsidP="003D7AA5">
            <w:pPr>
              <w:pStyle w:val="TableParagraph"/>
              <w:ind w:left="107"/>
              <w:rPr>
                <w:sz w:val="24"/>
              </w:rPr>
            </w:pPr>
            <w:r>
              <w:rPr>
                <w:sz w:val="24"/>
              </w:rPr>
              <w:t>Иностранный язык</w:t>
            </w:r>
          </w:p>
        </w:tc>
        <w:tc>
          <w:tcPr>
            <w:tcW w:w="715" w:type="dxa"/>
          </w:tcPr>
          <w:p w:rsidR="00421852" w:rsidRDefault="00421852" w:rsidP="003D7AA5">
            <w:pPr>
              <w:pStyle w:val="TableParagraph"/>
              <w:ind w:left="3"/>
              <w:rPr>
                <w:sz w:val="24"/>
              </w:rPr>
            </w:pPr>
            <w:r>
              <w:rPr>
                <w:sz w:val="24"/>
              </w:rPr>
              <w:t>3</w:t>
            </w:r>
          </w:p>
        </w:tc>
        <w:tc>
          <w:tcPr>
            <w:tcW w:w="708" w:type="dxa"/>
          </w:tcPr>
          <w:p w:rsidR="00421852" w:rsidRDefault="00421852" w:rsidP="003D7AA5">
            <w:pPr>
              <w:pStyle w:val="TableParagraph"/>
              <w:ind w:left="6"/>
              <w:rPr>
                <w:sz w:val="24"/>
              </w:rPr>
            </w:pPr>
            <w:r>
              <w:rPr>
                <w:sz w:val="24"/>
              </w:rPr>
              <w:t>3</w:t>
            </w:r>
          </w:p>
        </w:tc>
        <w:tc>
          <w:tcPr>
            <w:tcW w:w="711" w:type="dxa"/>
          </w:tcPr>
          <w:p w:rsidR="00421852" w:rsidRDefault="00421852" w:rsidP="003D7AA5">
            <w:pPr>
              <w:pStyle w:val="TableParagraph"/>
              <w:ind w:left="3"/>
              <w:rPr>
                <w:sz w:val="24"/>
              </w:rPr>
            </w:pPr>
            <w:r>
              <w:rPr>
                <w:sz w:val="24"/>
              </w:rPr>
              <w:t>3</w:t>
            </w:r>
          </w:p>
        </w:tc>
        <w:tc>
          <w:tcPr>
            <w:tcW w:w="708" w:type="dxa"/>
          </w:tcPr>
          <w:p w:rsidR="00421852" w:rsidRDefault="00421852" w:rsidP="003D7AA5">
            <w:pPr>
              <w:pStyle w:val="TableParagraph"/>
              <w:ind w:left="6"/>
              <w:rPr>
                <w:sz w:val="24"/>
              </w:rPr>
            </w:pPr>
            <w:r>
              <w:rPr>
                <w:sz w:val="24"/>
              </w:rPr>
              <w:t>3</w:t>
            </w:r>
          </w:p>
        </w:tc>
        <w:tc>
          <w:tcPr>
            <w:tcW w:w="677" w:type="dxa"/>
          </w:tcPr>
          <w:p w:rsidR="00421852" w:rsidRDefault="00421852" w:rsidP="003D7AA5">
            <w:pPr>
              <w:pStyle w:val="TableParagraph"/>
              <w:ind w:left="8"/>
              <w:rPr>
                <w:sz w:val="24"/>
              </w:rPr>
            </w:pPr>
            <w:r>
              <w:rPr>
                <w:sz w:val="24"/>
              </w:rPr>
              <w:t>3</w:t>
            </w:r>
          </w:p>
        </w:tc>
        <w:tc>
          <w:tcPr>
            <w:tcW w:w="984" w:type="dxa"/>
          </w:tcPr>
          <w:p w:rsidR="00421852" w:rsidRDefault="00421852" w:rsidP="003D7AA5">
            <w:pPr>
              <w:pStyle w:val="TableParagraph"/>
              <w:ind w:left="351" w:right="343"/>
              <w:rPr>
                <w:sz w:val="24"/>
              </w:rPr>
            </w:pPr>
            <w:r>
              <w:rPr>
                <w:sz w:val="24"/>
              </w:rPr>
              <w:t>18</w:t>
            </w:r>
          </w:p>
        </w:tc>
      </w:tr>
      <w:tr w:rsidR="00421852" w:rsidTr="003D7AA5">
        <w:trPr>
          <w:trHeight w:val="285"/>
        </w:trPr>
        <w:tc>
          <w:tcPr>
            <w:tcW w:w="2305" w:type="dxa"/>
            <w:vMerge w:val="restart"/>
          </w:tcPr>
          <w:p w:rsidR="00421852" w:rsidRDefault="00421852" w:rsidP="003D7AA5">
            <w:pPr>
              <w:pStyle w:val="TableParagraph"/>
              <w:ind w:left="107" w:right="733"/>
              <w:rPr>
                <w:sz w:val="24"/>
              </w:rPr>
            </w:pPr>
            <w:r>
              <w:rPr>
                <w:sz w:val="24"/>
              </w:rPr>
              <w:t>Математика и информатика</w:t>
            </w:r>
          </w:p>
        </w:tc>
        <w:tc>
          <w:tcPr>
            <w:tcW w:w="2931" w:type="dxa"/>
          </w:tcPr>
          <w:p w:rsidR="00421852" w:rsidRDefault="00421852" w:rsidP="003D7AA5">
            <w:pPr>
              <w:pStyle w:val="TableParagraph"/>
              <w:spacing w:line="265" w:lineRule="exact"/>
              <w:ind w:left="107"/>
              <w:rPr>
                <w:sz w:val="24"/>
              </w:rPr>
            </w:pPr>
            <w:r>
              <w:rPr>
                <w:sz w:val="24"/>
              </w:rPr>
              <w:t>Математика</w:t>
            </w:r>
          </w:p>
        </w:tc>
        <w:tc>
          <w:tcPr>
            <w:tcW w:w="715" w:type="dxa"/>
          </w:tcPr>
          <w:p w:rsidR="00421852" w:rsidRDefault="00421852" w:rsidP="003D7AA5">
            <w:pPr>
              <w:pStyle w:val="TableParagraph"/>
              <w:spacing w:line="265" w:lineRule="exact"/>
              <w:ind w:left="3"/>
              <w:rPr>
                <w:sz w:val="24"/>
              </w:rPr>
            </w:pPr>
            <w:r>
              <w:rPr>
                <w:sz w:val="24"/>
              </w:rPr>
              <w:t>5</w:t>
            </w:r>
          </w:p>
        </w:tc>
        <w:tc>
          <w:tcPr>
            <w:tcW w:w="708" w:type="dxa"/>
          </w:tcPr>
          <w:p w:rsidR="00421852" w:rsidRDefault="00421852" w:rsidP="003D7AA5">
            <w:pPr>
              <w:pStyle w:val="TableParagraph"/>
              <w:spacing w:line="265" w:lineRule="exact"/>
              <w:ind w:left="6"/>
              <w:rPr>
                <w:sz w:val="24"/>
              </w:rPr>
            </w:pPr>
            <w:r>
              <w:rPr>
                <w:sz w:val="24"/>
              </w:rPr>
              <w:t>5</w:t>
            </w:r>
          </w:p>
        </w:tc>
        <w:tc>
          <w:tcPr>
            <w:tcW w:w="711" w:type="dxa"/>
          </w:tcPr>
          <w:p w:rsidR="00421852" w:rsidRDefault="00421852" w:rsidP="003D7AA5">
            <w:pPr>
              <w:pStyle w:val="TableParagraph"/>
              <w:rPr>
                <w:sz w:val="20"/>
              </w:rPr>
            </w:pPr>
          </w:p>
        </w:tc>
        <w:tc>
          <w:tcPr>
            <w:tcW w:w="708" w:type="dxa"/>
          </w:tcPr>
          <w:p w:rsidR="00421852" w:rsidRDefault="00421852" w:rsidP="003D7AA5">
            <w:pPr>
              <w:pStyle w:val="TableParagraph"/>
              <w:rPr>
                <w:sz w:val="20"/>
              </w:rPr>
            </w:pPr>
          </w:p>
        </w:tc>
        <w:tc>
          <w:tcPr>
            <w:tcW w:w="677" w:type="dxa"/>
          </w:tcPr>
          <w:p w:rsidR="00421852" w:rsidRDefault="00421852" w:rsidP="003D7AA5">
            <w:pPr>
              <w:pStyle w:val="TableParagraph"/>
              <w:rPr>
                <w:sz w:val="20"/>
              </w:rPr>
            </w:pPr>
          </w:p>
        </w:tc>
        <w:tc>
          <w:tcPr>
            <w:tcW w:w="984" w:type="dxa"/>
          </w:tcPr>
          <w:p w:rsidR="00421852" w:rsidRDefault="00421852" w:rsidP="003D7AA5">
            <w:pPr>
              <w:pStyle w:val="TableParagraph"/>
              <w:spacing w:line="265" w:lineRule="exact"/>
              <w:ind w:left="351" w:right="343"/>
              <w:rPr>
                <w:sz w:val="24"/>
              </w:rPr>
            </w:pPr>
            <w:r>
              <w:rPr>
                <w:sz w:val="24"/>
              </w:rPr>
              <w:t>10</w:t>
            </w:r>
          </w:p>
        </w:tc>
      </w:tr>
      <w:tr w:rsidR="00421852" w:rsidTr="003D7AA5">
        <w:trPr>
          <w:trHeight w:val="275"/>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ind w:left="107"/>
              <w:rPr>
                <w:sz w:val="24"/>
              </w:rPr>
            </w:pPr>
            <w:r>
              <w:rPr>
                <w:sz w:val="24"/>
              </w:rPr>
              <w:t>Алгебра</w:t>
            </w:r>
          </w:p>
        </w:tc>
        <w:tc>
          <w:tcPr>
            <w:tcW w:w="715" w:type="dxa"/>
          </w:tcPr>
          <w:p w:rsidR="00421852" w:rsidRDefault="00421852" w:rsidP="003D7AA5">
            <w:pPr>
              <w:pStyle w:val="TableParagraph"/>
              <w:rPr>
                <w:sz w:val="20"/>
              </w:rPr>
            </w:pPr>
          </w:p>
        </w:tc>
        <w:tc>
          <w:tcPr>
            <w:tcW w:w="708" w:type="dxa"/>
          </w:tcPr>
          <w:p w:rsidR="00421852" w:rsidRDefault="00421852" w:rsidP="003D7AA5">
            <w:pPr>
              <w:pStyle w:val="TableParagraph"/>
              <w:rPr>
                <w:sz w:val="20"/>
              </w:rPr>
            </w:pPr>
          </w:p>
        </w:tc>
        <w:tc>
          <w:tcPr>
            <w:tcW w:w="711" w:type="dxa"/>
          </w:tcPr>
          <w:p w:rsidR="00421852" w:rsidRDefault="00421852" w:rsidP="003D7AA5">
            <w:pPr>
              <w:pStyle w:val="TableParagraph"/>
              <w:ind w:left="3"/>
              <w:rPr>
                <w:sz w:val="24"/>
              </w:rPr>
            </w:pPr>
            <w:r>
              <w:rPr>
                <w:sz w:val="24"/>
              </w:rPr>
              <w:t>3</w:t>
            </w:r>
          </w:p>
        </w:tc>
        <w:tc>
          <w:tcPr>
            <w:tcW w:w="708" w:type="dxa"/>
          </w:tcPr>
          <w:p w:rsidR="00421852" w:rsidRDefault="00421852" w:rsidP="003D7AA5">
            <w:pPr>
              <w:pStyle w:val="TableParagraph"/>
              <w:ind w:left="6"/>
              <w:rPr>
                <w:sz w:val="24"/>
              </w:rPr>
            </w:pPr>
            <w:r>
              <w:rPr>
                <w:sz w:val="24"/>
              </w:rPr>
              <w:t>3</w:t>
            </w:r>
          </w:p>
        </w:tc>
        <w:tc>
          <w:tcPr>
            <w:tcW w:w="677" w:type="dxa"/>
          </w:tcPr>
          <w:p w:rsidR="00421852" w:rsidRDefault="00421852" w:rsidP="003D7AA5">
            <w:pPr>
              <w:pStyle w:val="TableParagraph"/>
              <w:ind w:left="8"/>
              <w:rPr>
                <w:sz w:val="24"/>
              </w:rPr>
            </w:pPr>
            <w:r>
              <w:rPr>
                <w:sz w:val="24"/>
              </w:rPr>
              <w:t>3</w:t>
            </w:r>
          </w:p>
        </w:tc>
        <w:tc>
          <w:tcPr>
            <w:tcW w:w="984" w:type="dxa"/>
          </w:tcPr>
          <w:p w:rsidR="00421852" w:rsidRDefault="00421852" w:rsidP="003D7AA5">
            <w:pPr>
              <w:pStyle w:val="TableParagraph"/>
              <w:ind w:left="8"/>
              <w:rPr>
                <w:sz w:val="24"/>
              </w:rPr>
            </w:pPr>
            <w:r>
              <w:rPr>
                <w:sz w:val="24"/>
              </w:rPr>
              <w:t>12</w:t>
            </w:r>
          </w:p>
        </w:tc>
      </w:tr>
      <w:tr w:rsidR="00421852" w:rsidTr="003D7AA5">
        <w:trPr>
          <w:trHeight w:val="278"/>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spacing w:line="258" w:lineRule="exact"/>
              <w:ind w:left="107"/>
              <w:rPr>
                <w:sz w:val="24"/>
              </w:rPr>
            </w:pPr>
            <w:r>
              <w:rPr>
                <w:sz w:val="24"/>
              </w:rPr>
              <w:t>Геометрия</w:t>
            </w:r>
          </w:p>
        </w:tc>
        <w:tc>
          <w:tcPr>
            <w:tcW w:w="715" w:type="dxa"/>
          </w:tcPr>
          <w:p w:rsidR="00421852" w:rsidRDefault="00421852" w:rsidP="003D7AA5">
            <w:pPr>
              <w:pStyle w:val="TableParagraph"/>
              <w:rPr>
                <w:sz w:val="20"/>
              </w:rPr>
            </w:pPr>
          </w:p>
        </w:tc>
        <w:tc>
          <w:tcPr>
            <w:tcW w:w="708" w:type="dxa"/>
          </w:tcPr>
          <w:p w:rsidR="00421852" w:rsidRDefault="00421852" w:rsidP="003D7AA5">
            <w:pPr>
              <w:pStyle w:val="TableParagraph"/>
              <w:rPr>
                <w:sz w:val="20"/>
              </w:rPr>
            </w:pPr>
          </w:p>
        </w:tc>
        <w:tc>
          <w:tcPr>
            <w:tcW w:w="711" w:type="dxa"/>
          </w:tcPr>
          <w:p w:rsidR="00421852" w:rsidRDefault="00421852" w:rsidP="003D7AA5">
            <w:pPr>
              <w:pStyle w:val="TableParagraph"/>
              <w:spacing w:line="258" w:lineRule="exact"/>
              <w:ind w:left="3"/>
              <w:rPr>
                <w:sz w:val="24"/>
              </w:rPr>
            </w:pPr>
            <w:r>
              <w:rPr>
                <w:sz w:val="24"/>
              </w:rPr>
              <w:t>2</w:t>
            </w:r>
          </w:p>
        </w:tc>
        <w:tc>
          <w:tcPr>
            <w:tcW w:w="708" w:type="dxa"/>
          </w:tcPr>
          <w:p w:rsidR="00421852" w:rsidRDefault="00421852" w:rsidP="003D7AA5">
            <w:pPr>
              <w:pStyle w:val="TableParagraph"/>
              <w:spacing w:line="258" w:lineRule="exact"/>
              <w:ind w:left="6"/>
              <w:rPr>
                <w:sz w:val="24"/>
              </w:rPr>
            </w:pPr>
            <w:r>
              <w:rPr>
                <w:sz w:val="24"/>
              </w:rPr>
              <w:t>2</w:t>
            </w:r>
          </w:p>
        </w:tc>
        <w:tc>
          <w:tcPr>
            <w:tcW w:w="677" w:type="dxa"/>
          </w:tcPr>
          <w:p w:rsidR="00421852" w:rsidRDefault="00421852" w:rsidP="003D7AA5">
            <w:pPr>
              <w:pStyle w:val="TableParagraph"/>
              <w:spacing w:line="258" w:lineRule="exact"/>
              <w:ind w:left="8"/>
              <w:rPr>
                <w:sz w:val="24"/>
              </w:rPr>
            </w:pPr>
            <w:r>
              <w:rPr>
                <w:sz w:val="24"/>
              </w:rPr>
              <w:t>2</w:t>
            </w:r>
          </w:p>
        </w:tc>
        <w:tc>
          <w:tcPr>
            <w:tcW w:w="984" w:type="dxa"/>
          </w:tcPr>
          <w:p w:rsidR="00421852" w:rsidRDefault="00421852" w:rsidP="003D7AA5">
            <w:pPr>
              <w:pStyle w:val="TableParagraph"/>
              <w:spacing w:line="258" w:lineRule="exact"/>
              <w:ind w:left="8"/>
              <w:rPr>
                <w:sz w:val="24"/>
              </w:rPr>
            </w:pPr>
            <w:r>
              <w:rPr>
                <w:sz w:val="24"/>
              </w:rPr>
              <w:t>8</w:t>
            </w:r>
          </w:p>
        </w:tc>
      </w:tr>
      <w:tr w:rsidR="00421852" w:rsidTr="003D7AA5">
        <w:trPr>
          <w:trHeight w:val="275"/>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ind w:left="107"/>
              <w:rPr>
                <w:sz w:val="24"/>
              </w:rPr>
            </w:pPr>
            <w:r>
              <w:rPr>
                <w:sz w:val="24"/>
              </w:rPr>
              <w:t>Вероятность и статистика</w:t>
            </w:r>
          </w:p>
        </w:tc>
        <w:tc>
          <w:tcPr>
            <w:tcW w:w="715" w:type="dxa"/>
          </w:tcPr>
          <w:p w:rsidR="00421852" w:rsidRDefault="00421852" w:rsidP="003D7AA5">
            <w:pPr>
              <w:pStyle w:val="TableParagraph"/>
              <w:rPr>
                <w:sz w:val="20"/>
              </w:rPr>
            </w:pPr>
          </w:p>
        </w:tc>
        <w:tc>
          <w:tcPr>
            <w:tcW w:w="708" w:type="dxa"/>
          </w:tcPr>
          <w:p w:rsidR="00421852" w:rsidRDefault="00421852" w:rsidP="003D7AA5">
            <w:pPr>
              <w:pStyle w:val="TableParagraph"/>
              <w:rPr>
                <w:sz w:val="20"/>
              </w:rPr>
            </w:pPr>
          </w:p>
        </w:tc>
        <w:tc>
          <w:tcPr>
            <w:tcW w:w="711" w:type="dxa"/>
          </w:tcPr>
          <w:p w:rsidR="00421852" w:rsidRDefault="00421852" w:rsidP="003D7AA5">
            <w:pPr>
              <w:pStyle w:val="TableParagraph"/>
              <w:ind w:left="3"/>
              <w:rPr>
                <w:sz w:val="24"/>
              </w:rPr>
            </w:pPr>
            <w:r>
              <w:rPr>
                <w:sz w:val="24"/>
              </w:rPr>
              <w:t>1</w:t>
            </w:r>
          </w:p>
        </w:tc>
        <w:tc>
          <w:tcPr>
            <w:tcW w:w="708" w:type="dxa"/>
          </w:tcPr>
          <w:p w:rsidR="00421852" w:rsidRDefault="00421852" w:rsidP="003D7AA5">
            <w:pPr>
              <w:pStyle w:val="TableParagraph"/>
              <w:ind w:left="6"/>
              <w:rPr>
                <w:sz w:val="24"/>
              </w:rPr>
            </w:pPr>
            <w:r>
              <w:rPr>
                <w:sz w:val="24"/>
              </w:rPr>
              <w:t>1</w:t>
            </w:r>
          </w:p>
        </w:tc>
        <w:tc>
          <w:tcPr>
            <w:tcW w:w="677" w:type="dxa"/>
          </w:tcPr>
          <w:p w:rsidR="00421852" w:rsidRDefault="00421852" w:rsidP="003D7AA5">
            <w:pPr>
              <w:pStyle w:val="TableParagraph"/>
              <w:ind w:left="8"/>
              <w:rPr>
                <w:sz w:val="24"/>
              </w:rPr>
            </w:pPr>
            <w:r>
              <w:rPr>
                <w:sz w:val="24"/>
              </w:rPr>
              <w:t>1</w:t>
            </w:r>
          </w:p>
        </w:tc>
        <w:tc>
          <w:tcPr>
            <w:tcW w:w="984" w:type="dxa"/>
          </w:tcPr>
          <w:p w:rsidR="00421852" w:rsidRDefault="00421852" w:rsidP="003D7AA5">
            <w:pPr>
              <w:pStyle w:val="TableParagraph"/>
              <w:ind w:left="8"/>
              <w:rPr>
                <w:sz w:val="24"/>
              </w:rPr>
            </w:pPr>
            <w:r>
              <w:rPr>
                <w:sz w:val="24"/>
              </w:rPr>
              <w:t>4</w:t>
            </w:r>
          </w:p>
        </w:tc>
      </w:tr>
      <w:tr w:rsidR="00421852" w:rsidTr="003D7AA5">
        <w:trPr>
          <w:trHeight w:val="275"/>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ind w:left="107"/>
              <w:rPr>
                <w:sz w:val="24"/>
              </w:rPr>
            </w:pPr>
            <w:r>
              <w:rPr>
                <w:sz w:val="24"/>
              </w:rPr>
              <w:t>Информатика</w:t>
            </w:r>
          </w:p>
        </w:tc>
        <w:tc>
          <w:tcPr>
            <w:tcW w:w="715" w:type="dxa"/>
          </w:tcPr>
          <w:p w:rsidR="00421852" w:rsidRDefault="00421852" w:rsidP="003D7AA5">
            <w:pPr>
              <w:pStyle w:val="TableParagraph"/>
              <w:rPr>
                <w:sz w:val="20"/>
              </w:rPr>
            </w:pPr>
          </w:p>
        </w:tc>
        <w:tc>
          <w:tcPr>
            <w:tcW w:w="708" w:type="dxa"/>
          </w:tcPr>
          <w:p w:rsidR="00421852" w:rsidRDefault="00421852" w:rsidP="003D7AA5">
            <w:pPr>
              <w:pStyle w:val="TableParagraph"/>
              <w:rPr>
                <w:sz w:val="20"/>
              </w:rPr>
            </w:pPr>
          </w:p>
        </w:tc>
        <w:tc>
          <w:tcPr>
            <w:tcW w:w="711" w:type="dxa"/>
          </w:tcPr>
          <w:p w:rsidR="00421852" w:rsidRDefault="00421852" w:rsidP="003D7AA5">
            <w:pPr>
              <w:pStyle w:val="TableParagraph"/>
              <w:ind w:left="3"/>
              <w:rPr>
                <w:sz w:val="24"/>
              </w:rPr>
            </w:pPr>
            <w:r>
              <w:rPr>
                <w:sz w:val="24"/>
              </w:rPr>
              <w:t>1</w:t>
            </w:r>
          </w:p>
        </w:tc>
        <w:tc>
          <w:tcPr>
            <w:tcW w:w="708" w:type="dxa"/>
          </w:tcPr>
          <w:p w:rsidR="00421852" w:rsidRDefault="00421852" w:rsidP="003D7AA5">
            <w:pPr>
              <w:pStyle w:val="TableParagraph"/>
              <w:ind w:left="6"/>
              <w:rPr>
                <w:sz w:val="24"/>
              </w:rPr>
            </w:pPr>
            <w:r>
              <w:rPr>
                <w:sz w:val="24"/>
              </w:rPr>
              <w:t>1</w:t>
            </w:r>
          </w:p>
        </w:tc>
        <w:tc>
          <w:tcPr>
            <w:tcW w:w="677" w:type="dxa"/>
          </w:tcPr>
          <w:p w:rsidR="00421852" w:rsidRDefault="00421852" w:rsidP="003D7AA5">
            <w:pPr>
              <w:pStyle w:val="TableParagraph"/>
              <w:ind w:left="8"/>
              <w:rPr>
                <w:sz w:val="24"/>
              </w:rPr>
            </w:pPr>
            <w:r>
              <w:rPr>
                <w:sz w:val="24"/>
              </w:rPr>
              <w:t>1</w:t>
            </w:r>
          </w:p>
        </w:tc>
        <w:tc>
          <w:tcPr>
            <w:tcW w:w="984" w:type="dxa"/>
          </w:tcPr>
          <w:p w:rsidR="00421852" w:rsidRDefault="00421852" w:rsidP="003D7AA5">
            <w:pPr>
              <w:pStyle w:val="TableParagraph"/>
              <w:ind w:left="8"/>
              <w:rPr>
                <w:sz w:val="24"/>
              </w:rPr>
            </w:pPr>
            <w:r>
              <w:rPr>
                <w:sz w:val="24"/>
              </w:rPr>
              <w:t>4</w:t>
            </w:r>
          </w:p>
        </w:tc>
      </w:tr>
      <w:tr w:rsidR="00421852" w:rsidTr="003D7AA5">
        <w:trPr>
          <w:trHeight w:val="275"/>
        </w:trPr>
        <w:tc>
          <w:tcPr>
            <w:tcW w:w="2305" w:type="dxa"/>
            <w:vMerge w:val="restart"/>
          </w:tcPr>
          <w:p w:rsidR="00421852" w:rsidRDefault="00421852" w:rsidP="003D7AA5">
            <w:pPr>
              <w:pStyle w:val="TableParagraph"/>
              <w:ind w:left="107" w:right="251"/>
              <w:rPr>
                <w:sz w:val="24"/>
              </w:rPr>
            </w:pPr>
            <w:r>
              <w:rPr>
                <w:sz w:val="24"/>
              </w:rPr>
              <w:t>Общественно-</w:t>
            </w:r>
            <w:r>
              <w:rPr>
                <w:spacing w:val="-1"/>
                <w:sz w:val="24"/>
              </w:rPr>
              <w:t xml:space="preserve">научные </w:t>
            </w:r>
            <w:r>
              <w:rPr>
                <w:sz w:val="24"/>
              </w:rPr>
              <w:t>предметы</w:t>
            </w:r>
          </w:p>
        </w:tc>
        <w:tc>
          <w:tcPr>
            <w:tcW w:w="2931" w:type="dxa"/>
          </w:tcPr>
          <w:p w:rsidR="00421852" w:rsidRDefault="00421852" w:rsidP="003D7AA5">
            <w:pPr>
              <w:pStyle w:val="TableParagraph"/>
              <w:ind w:left="107"/>
              <w:rPr>
                <w:sz w:val="24"/>
              </w:rPr>
            </w:pPr>
            <w:r>
              <w:rPr>
                <w:sz w:val="24"/>
              </w:rPr>
              <w:t>История</w:t>
            </w:r>
          </w:p>
        </w:tc>
        <w:tc>
          <w:tcPr>
            <w:tcW w:w="715" w:type="dxa"/>
          </w:tcPr>
          <w:p w:rsidR="00421852" w:rsidRDefault="00421852" w:rsidP="003D7AA5">
            <w:pPr>
              <w:pStyle w:val="TableParagraph"/>
              <w:ind w:left="3"/>
              <w:rPr>
                <w:sz w:val="24"/>
              </w:rPr>
            </w:pPr>
            <w:r>
              <w:rPr>
                <w:sz w:val="24"/>
              </w:rPr>
              <w:t>3</w:t>
            </w:r>
          </w:p>
        </w:tc>
        <w:tc>
          <w:tcPr>
            <w:tcW w:w="708" w:type="dxa"/>
          </w:tcPr>
          <w:p w:rsidR="00421852" w:rsidRDefault="00421852" w:rsidP="003D7AA5">
            <w:pPr>
              <w:pStyle w:val="TableParagraph"/>
              <w:ind w:left="6"/>
              <w:rPr>
                <w:sz w:val="24"/>
              </w:rPr>
            </w:pPr>
            <w:r>
              <w:rPr>
                <w:sz w:val="24"/>
              </w:rPr>
              <w:t>3</w:t>
            </w:r>
          </w:p>
        </w:tc>
        <w:tc>
          <w:tcPr>
            <w:tcW w:w="711" w:type="dxa"/>
          </w:tcPr>
          <w:p w:rsidR="00421852" w:rsidRDefault="00421852" w:rsidP="003D7AA5">
            <w:pPr>
              <w:pStyle w:val="TableParagraph"/>
              <w:ind w:left="3"/>
              <w:rPr>
                <w:sz w:val="24"/>
              </w:rPr>
            </w:pPr>
            <w:r>
              <w:rPr>
                <w:sz w:val="24"/>
              </w:rPr>
              <w:t>3</w:t>
            </w:r>
          </w:p>
        </w:tc>
        <w:tc>
          <w:tcPr>
            <w:tcW w:w="708" w:type="dxa"/>
          </w:tcPr>
          <w:p w:rsidR="00421852" w:rsidRDefault="00421852" w:rsidP="003D7AA5">
            <w:pPr>
              <w:pStyle w:val="TableParagraph"/>
              <w:ind w:left="6"/>
              <w:rPr>
                <w:sz w:val="24"/>
              </w:rPr>
            </w:pPr>
            <w:r>
              <w:rPr>
                <w:sz w:val="24"/>
              </w:rPr>
              <w:t>2</w:t>
            </w:r>
          </w:p>
        </w:tc>
        <w:tc>
          <w:tcPr>
            <w:tcW w:w="677" w:type="dxa"/>
          </w:tcPr>
          <w:p w:rsidR="00421852" w:rsidRDefault="00421852" w:rsidP="003D7AA5">
            <w:pPr>
              <w:pStyle w:val="TableParagraph"/>
              <w:ind w:left="8"/>
              <w:rPr>
                <w:sz w:val="24"/>
              </w:rPr>
            </w:pPr>
            <w:r>
              <w:rPr>
                <w:sz w:val="24"/>
              </w:rPr>
              <w:t>2</w:t>
            </w:r>
          </w:p>
        </w:tc>
        <w:tc>
          <w:tcPr>
            <w:tcW w:w="984" w:type="dxa"/>
          </w:tcPr>
          <w:p w:rsidR="00421852" w:rsidRDefault="00421852" w:rsidP="003D7AA5">
            <w:pPr>
              <w:pStyle w:val="TableParagraph"/>
              <w:ind w:left="351" w:right="343"/>
              <w:rPr>
                <w:sz w:val="24"/>
              </w:rPr>
            </w:pPr>
            <w:r>
              <w:rPr>
                <w:sz w:val="24"/>
              </w:rPr>
              <w:t>12</w:t>
            </w:r>
          </w:p>
        </w:tc>
      </w:tr>
      <w:tr w:rsidR="00421852" w:rsidTr="003D7AA5">
        <w:trPr>
          <w:trHeight w:val="275"/>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ind w:left="107"/>
              <w:rPr>
                <w:sz w:val="24"/>
              </w:rPr>
            </w:pPr>
            <w:r>
              <w:rPr>
                <w:sz w:val="24"/>
              </w:rPr>
              <w:t>Обществознание</w:t>
            </w:r>
          </w:p>
        </w:tc>
        <w:tc>
          <w:tcPr>
            <w:tcW w:w="715" w:type="dxa"/>
          </w:tcPr>
          <w:p w:rsidR="00421852" w:rsidRDefault="00421852" w:rsidP="003D7AA5">
            <w:pPr>
              <w:pStyle w:val="TableParagraph"/>
              <w:rPr>
                <w:sz w:val="20"/>
              </w:rPr>
            </w:pPr>
          </w:p>
        </w:tc>
        <w:tc>
          <w:tcPr>
            <w:tcW w:w="708" w:type="dxa"/>
          </w:tcPr>
          <w:p w:rsidR="00421852" w:rsidRDefault="00421852" w:rsidP="003D7AA5">
            <w:pPr>
              <w:pStyle w:val="TableParagraph"/>
              <w:ind w:left="6"/>
              <w:rPr>
                <w:sz w:val="24"/>
              </w:rPr>
            </w:pPr>
            <w:r>
              <w:rPr>
                <w:sz w:val="24"/>
              </w:rPr>
              <w:t xml:space="preserve"> </w:t>
            </w:r>
          </w:p>
        </w:tc>
        <w:tc>
          <w:tcPr>
            <w:tcW w:w="711" w:type="dxa"/>
          </w:tcPr>
          <w:p w:rsidR="00421852" w:rsidRDefault="00421852" w:rsidP="003D7AA5">
            <w:pPr>
              <w:pStyle w:val="TableParagraph"/>
              <w:ind w:left="3"/>
              <w:rPr>
                <w:sz w:val="24"/>
              </w:rPr>
            </w:pPr>
            <w:r>
              <w:rPr>
                <w:sz w:val="24"/>
              </w:rPr>
              <w:t xml:space="preserve"> </w:t>
            </w:r>
          </w:p>
        </w:tc>
        <w:tc>
          <w:tcPr>
            <w:tcW w:w="708" w:type="dxa"/>
          </w:tcPr>
          <w:p w:rsidR="00421852" w:rsidRDefault="00421852" w:rsidP="003D7AA5">
            <w:pPr>
              <w:pStyle w:val="TableParagraph"/>
              <w:ind w:left="6"/>
              <w:rPr>
                <w:sz w:val="24"/>
              </w:rPr>
            </w:pPr>
            <w:r>
              <w:rPr>
                <w:sz w:val="24"/>
              </w:rPr>
              <w:t>1</w:t>
            </w:r>
          </w:p>
        </w:tc>
        <w:tc>
          <w:tcPr>
            <w:tcW w:w="677" w:type="dxa"/>
          </w:tcPr>
          <w:p w:rsidR="00421852" w:rsidRDefault="00421852" w:rsidP="003D7AA5">
            <w:pPr>
              <w:pStyle w:val="TableParagraph"/>
              <w:ind w:left="8"/>
              <w:rPr>
                <w:sz w:val="24"/>
              </w:rPr>
            </w:pPr>
            <w:r>
              <w:rPr>
                <w:sz w:val="24"/>
              </w:rPr>
              <w:t>1</w:t>
            </w:r>
          </w:p>
        </w:tc>
        <w:tc>
          <w:tcPr>
            <w:tcW w:w="984" w:type="dxa"/>
          </w:tcPr>
          <w:p w:rsidR="00421852" w:rsidRDefault="00421852" w:rsidP="003D7AA5">
            <w:pPr>
              <w:pStyle w:val="TableParagraph"/>
              <w:ind w:left="8"/>
              <w:rPr>
                <w:sz w:val="24"/>
              </w:rPr>
            </w:pPr>
            <w:r>
              <w:rPr>
                <w:sz w:val="24"/>
              </w:rPr>
              <w:t>3</w:t>
            </w:r>
          </w:p>
        </w:tc>
      </w:tr>
      <w:tr w:rsidR="00421852" w:rsidTr="003D7AA5">
        <w:trPr>
          <w:trHeight w:val="319"/>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spacing w:line="268" w:lineRule="exact"/>
              <w:ind w:left="107"/>
              <w:rPr>
                <w:sz w:val="24"/>
              </w:rPr>
            </w:pPr>
            <w:r>
              <w:rPr>
                <w:sz w:val="24"/>
              </w:rPr>
              <w:t>География</w:t>
            </w:r>
          </w:p>
        </w:tc>
        <w:tc>
          <w:tcPr>
            <w:tcW w:w="715" w:type="dxa"/>
          </w:tcPr>
          <w:p w:rsidR="00421852" w:rsidRDefault="00421852" w:rsidP="003D7AA5">
            <w:pPr>
              <w:pStyle w:val="TableParagraph"/>
              <w:spacing w:before="35" w:line="264" w:lineRule="exact"/>
              <w:ind w:left="3"/>
              <w:rPr>
                <w:sz w:val="24"/>
              </w:rPr>
            </w:pPr>
            <w:r>
              <w:rPr>
                <w:sz w:val="24"/>
              </w:rPr>
              <w:t>1</w:t>
            </w:r>
          </w:p>
        </w:tc>
        <w:tc>
          <w:tcPr>
            <w:tcW w:w="708" w:type="dxa"/>
          </w:tcPr>
          <w:p w:rsidR="00421852" w:rsidRDefault="00421852" w:rsidP="003D7AA5">
            <w:pPr>
              <w:pStyle w:val="TableParagraph"/>
              <w:spacing w:before="35" w:line="264" w:lineRule="exact"/>
              <w:ind w:left="6"/>
              <w:rPr>
                <w:sz w:val="24"/>
              </w:rPr>
            </w:pPr>
            <w:r>
              <w:rPr>
                <w:sz w:val="24"/>
              </w:rPr>
              <w:t>1</w:t>
            </w:r>
          </w:p>
        </w:tc>
        <w:tc>
          <w:tcPr>
            <w:tcW w:w="711" w:type="dxa"/>
          </w:tcPr>
          <w:p w:rsidR="00421852" w:rsidRDefault="00421852" w:rsidP="003D7AA5">
            <w:pPr>
              <w:pStyle w:val="TableParagraph"/>
              <w:spacing w:before="35" w:line="264" w:lineRule="exact"/>
              <w:ind w:left="3"/>
              <w:rPr>
                <w:sz w:val="24"/>
              </w:rPr>
            </w:pPr>
            <w:r>
              <w:rPr>
                <w:sz w:val="24"/>
              </w:rPr>
              <w:t>2</w:t>
            </w:r>
          </w:p>
        </w:tc>
        <w:tc>
          <w:tcPr>
            <w:tcW w:w="708" w:type="dxa"/>
          </w:tcPr>
          <w:p w:rsidR="00421852" w:rsidRDefault="00421852" w:rsidP="003D7AA5">
            <w:pPr>
              <w:pStyle w:val="TableParagraph"/>
              <w:spacing w:before="35" w:line="264" w:lineRule="exact"/>
              <w:ind w:left="6"/>
              <w:rPr>
                <w:sz w:val="24"/>
              </w:rPr>
            </w:pPr>
            <w:r>
              <w:rPr>
                <w:sz w:val="24"/>
              </w:rPr>
              <w:t>2</w:t>
            </w:r>
          </w:p>
        </w:tc>
        <w:tc>
          <w:tcPr>
            <w:tcW w:w="677" w:type="dxa"/>
          </w:tcPr>
          <w:p w:rsidR="00421852" w:rsidRDefault="00421852" w:rsidP="003D7AA5">
            <w:pPr>
              <w:pStyle w:val="TableParagraph"/>
              <w:spacing w:before="35" w:line="264" w:lineRule="exact"/>
              <w:ind w:left="8"/>
              <w:rPr>
                <w:sz w:val="24"/>
              </w:rPr>
            </w:pPr>
            <w:r>
              <w:rPr>
                <w:sz w:val="24"/>
              </w:rPr>
              <w:t>2</w:t>
            </w:r>
          </w:p>
        </w:tc>
        <w:tc>
          <w:tcPr>
            <w:tcW w:w="984" w:type="dxa"/>
          </w:tcPr>
          <w:p w:rsidR="00421852" w:rsidRDefault="00421852" w:rsidP="003D7AA5">
            <w:pPr>
              <w:pStyle w:val="TableParagraph"/>
              <w:spacing w:before="35" w:line="264" w:lineRule="exact"/>
              <w:ind w:left="8"/>
              <w:rPr>
                <w:sz w:val="24"/>
              </w:rPr>
            </w:pPr>
            <w:r>
              <w:rPr>
                <w:sz w:val="24"/>
              </w:rPr>
              <w:t>10</w:t>
            </w:r>
          </w:p>
        </w:tc>
      </w:tr>
      <w:tr w:rsidR="00421852" w:rsidTr="003D7AA5">
        <w:trPr>
          <w:trHeight w:val="275"/>
        </w:trPr>
        <w:tc>
          <w:tcPr>
            <w:tcW w:w="2305" w:type="dxa"/>
            <w:vMerge w:val="restart"/>
          </w:tcPr>
          <w:p w:rsidR="00421852" w:rsidRDefault="00421852" w:rsidP="003D7AA5">
            <w:pPr>
              <w:pStyle w:val="TableParagraph"/>
              <w:ind w:left="107" w:right="251"/>
              <w:rPr>
                <w:sz w:val="24"/>
              </w:rPr>
            </w:pPr>
            <w:r>
              <w:rPr>
                <w:sz w:val="24"/>
              </w:rPr>
              <w:t>Естественно-</w:t>
            </w:r>
            <w:r>
              <w:rPr>
                <w:spacing w:val="-1"/>
                <w:sz w:val="24"/>
              </w:rPr>
              <w:t xml:space="preserve">научные </w:t>
            </w:r>
            <w:r>
              <w:rPr>
                <w:sz w:val="24"/>
              </w:rPr>
              <w:t>предметы</w:t>
            </w:r>
          </w:p>
        </w:tc>
        <w:tc>
          <w:tcPr>
            <w:tcW w:w="2931" w:type="dxa"/>
          </w:tcPr>
          <w:p w:rsidR="00421852" w:rsidRDefault="00421852" w:rsidP="003D7AA5">
            <w:pPr>
              <w:pStyle w:val="TableParagraph"/>
              <w:ind w:left="107"/>
              <w:rPr>
                <w:sz w:val="24"/>
              </w:rPr>
            </w:pPr>
            <w:r>
              <w:rPr>
                <w:sz w:val="24"/>
              </w:rPr>
              <w:t>Физика</w:t>
            </w:r>
          </w:p>
        </w:tc>
        <w:tc>
          <w:tcPr>
            <w:tcW w:w="715" w:type="dxa"/>
          </w:tcPr>
          <w:p w:rsidR="00421852" w:rsidRDefault="00421852" w:rsidP="003D7AA5">
            <w:pPr>
              <w:pStyle w:val="TableParagraph"/>
              <w:rPr>
                <w:sz w:val="20"/>
              </w:rPr>
            </w:pPr>
          </w:p>
        </w:tc>
        <w:tc>
          <w:tcPr>
            <w:tcW w:w="708" w:type="dxa"/>
          </w:tcPr>
          <w:p w:rsidR="00421852" w:rsidRDefault="00421852" w:rsidP="003D7AA5">
            <w:pPr>
              <w:pStyle w:val="TableParagraph"/>
              <w:rPr>
                <w:sz w:val="20"/>
              </w:rPr>
            </w:pPr>
          </w:p>
        </w:tc>
        <w:tc>
          <w:tcPr>
            <w:tcW w:w="711" w:type="dxa"/>
          </w:tcPr>
          <w:p w:rsidR="00421852" w:rsidRDefault="00421852" w:rsidP="003D7AA5">
            <w:pPr>
              <w:pStyle w:val="TableParagraph"/>
              <w:ind w:left="3"/>
              <w:rPr>
                <w:sz w:val="24"/>
              </w:rPr>
            </w:pPr>
            <w:r>
              <w:rPr>
                <w:sz w:val="24"/>
              </w:rPr>
              <w:t>2</w:t>
            </w:r>
          </w:p>
        </w:tc>
        <w:tc>
          <w:tcPr>
            <w:tcW w:w="708" w:type="dxa"/>
          </w:tcPr>
          <w:p w:rsidR="00421852" w:rsidRDefault="00421852" w:rsidP="003D7AA5">
            <w:pPr>
              <w:pStyle w:val="TableParagraph"/>
              <w:ind w:left="6"/>
              <w:rPr>
                <w:sz w:val="24"/>
              </w:rPr>
            </w:pPr>
            <w:r>
              <w:rPr>
                <w:sz w:val="24"/>
              </w:rPr>
              <w:t>2</w:t>
            </w:r>
          </w:p>
        </w:tc>
        <w:tc>
          <w:tcPr>
            <w:tcW w:w="677" w:type="dxa"/>
          </w:tcPr>
          <w:p w:rsidR="00421852" w:rsidRDefault="00421852" w:rsidP="003D7AA5">
            <w:pPr>
              <w:pStyle w:val="TableParagraph"/>
              <w:ind w:left="8"/>
              <w:rPr>
                <w:sz w:val="24"/>
              </w:rPr>
            </w:pPr>
            <w:r>
              <w:rPr>
                <w:sz w:val="24"/>
              </w:rPr>
              <w:t>3</w:t>
            </w:r>
          </w:p>
        </w:tc>
        <w:tc>
          <w:tcPr>
            <w:tcW w:w="984" w:type="dxa"/>
          </w:tcPr>
          <w:p w:rsidR="00421852" w:rsidRDefault="00421852" w:rsidP="003D7AA5">
            <w:pPr>
              <w:pStyle w:val="TableParagraph"/>
              <w:ind w:left="8"/>
              <w:rPr>
                <w:sz w:val="24"/>
              </w:rPr>
            </w:pPr>
            <w:r>
              <w:rPr>
                <w:sz w:val="24"/>
              </w:rPr>
              <w:t>9</w:t>
            </w:r>
          </w:p>
        </w:tc>
      </w:tr>
      <w:tr w:rsidR="00421852" w:rsidTr="003D7AA5">
        <w:trPr>
          <w:trHeight w:val="275"/>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ind w:left="107"/>
              <w:rPr>
                <w:sz w:val="24"/>
              </w:rPr>
            </w:pPr>
            <w:r>
              <w:rPr>
                <w:sz w:val="24"/>
              </w:rPr>
              <w:t>Химия</w:t>
            </w:r>
          </w:p>
        </w:tc>
        <w:tc>
          <w:tcPr>
            <w:tcW w:w="715" w:type="dxa"/>
          </w:tcPr>
          <w:p w:rsidR="00421852" w:rsidRDefault="00421852" w:rsidP="003D7AA5">
            <w:pPr>
              <w:pStyle w:val="TableParagraph"/>
              <w:rPr>
                <w:sz w:val="20"/>
              </w:rPr>
            </w:pPr>
          </w:p>
        </w:tc>
        <w:tc>
          <w:tcPr>
            <w:tcW w:w="708" w:type="dxa"/>
          </w:tcPr>
          <w:p w:rsidR="00421852" w:rsidRDefault="00421852" w:rsidP="003D7AA5">
            <w:pPr>
              <w:pStyle w:val="TableParagraph"/>
              <w:rPr>
                <w:sz w:val="20"/>
              </w:rPr>
            </w:pPr>
          </w:p>
        </w:tc>
        <w:tc>
          <w:tcPr>
            <w:tcW w:w="711" w:type="dxa"/>
          </w:tcPr>
          <w:p w:rsidR="00421852" w:rsidRDefault="00421852" w:rsidP="003D7AA5">
            <w:pPr>
              <w:pStyle w:val="TableParagraph"/>
              <w:rPr>
                <w:sz w:val="20"/>
              </w:rPr>
            </w:pPr>
          </w:p>
        </w:tc>
        <w:tc>
          <w:tcPr>
            <w:tcW w:w="708" w:type="dxa"/>
          </w:tcPr>
          <w:p w:rsidR="00421852" w:rsidRDefault="00421852" w:rsidP="003D7AA5">
            <w:pPr>
              <w:pStyle w:val="TableParagraph"/>
              <w:ind w:left="6"/>
              <w:rPr>
                <w:sz w:val="24"/>
              </w:rPr>
            </w:pPr>
            <w:r>
              <w:rPr>
                <w:sz w:val="24"/>
              </w:rPr>
              <w:t>2</w:t>
            </w:r>
          </w:p>
        </w:tc>
        <w:tc>
          <w:tcPr>
            <w:tcW w:w="677" w:type="dxa"/>
          </w:tcPr>
          <w:p w:rsidR="00421852" w:rsidRDefault="00421852" w:rsidP="003D7AA5">
            <w:pPr>
              <w:pStyle w:val="TableParagraph"/>
              <w:ind w:left="8"/>
              <w:rPr>
                <w:sz w:val="24"/>
              </w:rPr>
            </w:pPr>
            <w:r>
              <w:rPr>
                <w:sz w:val="24"/>
              </w:rPr>
              <w:t>2</w:t>
            </w:r>
          </w:p>
        </w:tc>
        <w:tc>
          <w:tcPr>
            <w:tcW w:w="984" w:type="dxa"/>
          </w:tcPr>
          <w:p w:rsidR="00421852" w:rsidRDefault="00421852" w:rsidP="003D7AA5">
            <w:pPr>
              <w:pStyle w:val="TableParagraph"/>
              <w:ind w:left="8"/>
              <w:rPr>
                <w:sz w:val="24"/>
              </w:rPr>
            </w:pPr>
            <w:r>
              <w:rPr>
                <w:sz w:val="24"/>
              </w:rPr>
              <w:t>6</w:t>
            </w:r>
          </w:p>
        </w:tc>
      </w:tr>
      <w:tr w:rsidR="00421852" w:rsidTr="003D7AA5">
        <w:trPr>
          <w:trHeight w:val="275"/>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ind w:left="107"/>
              <w:rPr>
                <w:sz w:val="24"/>
              </w:rPr>
            </w:pPr>
            <w:r>
              <w:rPr>
                <w:sz w:val="24"/>
              </w:rPr>
              <w:t>Биология</w:t>
            </w:r>
          </w:p>
        </w:tc>
        <w:tc>
          <w:tcPr>
            <w:tcW w:w="715" w:type="dxa"/>
          </w:tcPr>
          <w:p w:rsidR="00421852" w:rsidRDefault="00421852" w:rsidP="003D7AA5">
            <w:pPr>
              <w:pStyle w:val="TableParagraph"/>
              <w:ind w:left="3"/>
              <w:rPr>
                <w:sz w:val="24"/>
              </w:rPr>
            </w:pPr>
            <w:r>
              <w:rPr>
                <w:sz w:val="24"/>
              </w:rPr>
              <w:t>1</w:t>
            </w:r>
          </w:p>
        </w:tc>
        <w:tc>
          <w:tcPr>
            <w:tcW w:w="708" w:type="dxa"/>
          </w:tcPr>
          <w:p w:rsidR="00421852" w:rsidRDefault="00421852" w:rsidP="003D7AA5">
            <w:pPr>
              <w:pStyle w:val="TableParagraph"/>
              <w:ind w:left="6"/>
              <w:rPr>
                <w:sz w:val="24"/>
              </w:rPr>
            </w:pPr>
            <w:r>
              <w:rPr>
                <w:sz w:val="24"/>
              </w:rPr>
              <w:t>1</w:t>
            </w:r>
          </w:p>
        </w:tc>
        <w:tc>
          <w:tcPr>
            <w:tcW w:w="711" w:type="dxa"/>
          </w:tcPr>
          <w:p w:rsidR="00421852" w:rsidRDefault="00421852" w:rsidP="003D7AA5">
            <w:pPr>
              <w:pStyle w:val="TableParagraph"/>
              <w:ind w:left="3"/>
              <w:rPr>
                <w:sz w:val="24"/>
              </w:rPr>
            </w:pPr>
            <w:r>
              <w:rPr>
                <w:sz w:val="24"/>
              </w:rPr>
              <w:t>1</w:t>
            </w:r>
          </w:p>
        </w:tc>
        <w:tc>
          <w:tcPr>
            <w:tcW w:w="708" w:type="dxa"/>
          </w:tcPr>
          <w:p w:rsidR="00421852" w:rsidRDefault="00421852" w:rsidP="003D7AA5">
            <w:pPr>
              <w:pStyle w:val="TableParagraph"/>
              <w:ind w:left="6"/>
              <w:rPr>
                <w:sz w:val="24"/>
              </w:rPr>
            </w:pPr>
            <w:r>
              <w:rPr>
                <w:sz w:val="24"/>
              </w:rPr>
              <w:t>2</w:t>
            </w:r>
          </w:p>
        </w:tc>
        <w:tc>
          <w:tcPr>
            <w:tcW w:w="677" w:type="dxa"/>
          </w:tcPr>
          <w:p w:rsidR="00421852" w:rsidRDefault="00421852" w:rsidP="003D7AA5">
            <w:pPr>
              <w:pStyle w:val="TableParagraph"/>
              <w:ind w:left="8"/>
              <w:rPr>
                <w:sz w:val="24"/>
              </w:rPr>
            </w:pPr>
            <w:r>
              <w:rPr>
                <w:sz w:val="24"/>
              </w:rPr>
              <w:t>2</w:t>
            </w:r>
          </w:p>
        </w:tc>
        <w:tc>
          <w:tcPr>
            <w:tcW w:w="984" w:type="dxa"/>
          </w:tcPr>
          <w:p w:rsidR="00421852" w:rsidRDefault="00421852" w:rsidP="003D7AA5">
            <w:pPr>
              <w:pStyle w:val="TableParagraph"/>
              <w:ind w:left="8"/>
              <w:rPr>
                <w:sz w:val="24"/>
              </w:rPr>
            </w:pPr>
            <w:r>
              <w:rPr>
                <w:sz w:val="24"/>
              </w:rPr>
              <w:t>9</w:t>
            </w:r>
          </w:p>
        </w:tc>
      </w:tr>
      <w:tr w:rsidR="00421852" w:rsidTr="003D7AA5">
        <w:trPr>
          <w:trHeight w:val="554"/>
        </w:trPr>
        <w:tc>
          <w:tcPr>
            <w:tcW w:w="2305" w:type="dxa"/>
            <w:vMerge w:val="restart"/>
          </w:tcPr>
          <w:p w:rsidR="00421852" w:rsidRDefault="00421852" w:rsidP="003D7AA5">
            <w:pPr>
              <w:pStyle w:val="TableParagraph"/>
              <w:spacing w:line="270" w:lineRule="exact"/>
              <w:ind w:left="107"/>
              <w:rPr>
                <w:sz w:val="24"/>
              </w:rPr>
            </w:pPr>
            <w:r>
              <w:rPr>
                <w:sz w:val="24"/>
              </w:rPr>
              <w:t>Искусство</w:t>
            </w:r>
          </w:p>
        </w:tc>
        <w:tc>
          <w:tcPr>
            <w:tcW w:w="2931" w:type="dxa"/>
          </w:tcPr>
          <w:p w:rsidR="00421852" w:rsidRDefault="00421852" w:rsidP="003D7AA5">
            <w:pPr>
              <w:pStyle w:val="TableParagraph"/>
              <w:spacing w:line="270" w:lineRule="exact"/>
              <w:ind w:left="107"/>
              <w:rPr>
                <w:sz w:val="24"/>
              </w:rPr>
            </w:pPr>
            <w:r>
              <w:rPr>
                <w:sz w:val="24"/>
              </w:rPr>
              <w:t>Изобразительное</w:t>
            </w:r>
          </w:p>
          <w:p w:rsidR="00421852" w:rsidRDefault="00421852" w:rsidP="003D7AA5">
            <w:pPr>
              <w:pStyle w:val="TableParagraph"/>
              <w:spacing w:line="264" w:lineRule="exact"/>
              <w:ind w:left="107"/>
              <w:rPr>
                <w:sz w:val="24"/>
              </w:rPr>
            </w:pPr>
            <w:r>
              <w:rPr>
                <w:sz w:val="24"/>
              </w:rPr>
              <w:t>искусство</w:t>
            </w:r>
          </w:p>
        </w:tc>
        <w:tc>
          <w:tcPr>
            <w:tcW w:w="715" w:type="dxa"/>
          </w:tcPr>
          <w:p w:rsidR="00421852" w:rsidRDefault="00421852" w:rsidP="003D7AA5">
            <w:pPr>
              <w:pStyle w:val="TableParagraph"/>
              <w:spacing w:before="5"/>
              <w:rPr>
                <w:b/>
                <w:sz w:val="23"/>
              </w:rPr>
            </w:pPr>
          </w:p>
          <w:p w:rsidR="00421852" w:rsidRDefault="00421852" w:rsidP="003D7AA5">
            <w:pPr>
              <w:pStyle w:val="TableParagraph"/>
              <w:spacing w:line="264" w:lineRule="exact"/>
              <w:ind w:left="3"/>
              <w:rPr>
                <w:sz w:val="24"/>
              </w:rPr>
            </w:pPr>
            <w:r>
              <w:rPr>
                <w:sz w:val="24"/>
              </w:rPr>
              <w:t>1</w:t>
            </w:r>
          </w:p>
        </w:tc>
        <w:tc>
          <w:tcPr>
            <w:tcW w:w="708" w:type="dxa"/>
          </w:tcPr>
          <w:p w:rsidR="00421852" w:rsidRDefault="00421852" w:rsidP="003D7AA5">
            <w:pPr>
              <w:pStyle w:val="TableParagraph"/>
              <w:spacing w:before="5"/>
              <w:rPr>
                <w:b/>
                <w:sz w:val="23"/>
              </w:rPr>
            </w:pPr>
          </w:p>
          <w:p w:rsidR="00421852" w:rsidRDefault="00421852" w:rsidP="003D7AA5">
            <w:pPr>
              <w:pStyle w:val="TableParagraph"/>
              <w:spacing w:line="264" w:lineRule="exact"/>
              <w:ind w:left="6"/>
              <w:rPr>
                <w:sz w:val="24"/>
              </w:rPr>
            </w:pPr>
            <w:r>
              <w:rPr>
                <w:sz w:val="24"/>
              </w:rPr>
              <w:t>1</w:t>
            </w:r>
          </w:p>
        </w:tc>
        <w:tc>
          <w:tcPr>
            <w:tcW w:w="711" w:type="dxa"/>
          </w:tcPr>
          <w:p w:rsidR="00421852" w:rsidRDefault="00421852" w:rsidP="003D7AA5">
            <w:pPr>
              <w:pStyle w:val="TableParagraph"/>
              <w:spacing w:before="5"/>
              <w:rPr>
                <w:b/>
                <w:sz w:val="23"/>
              </w:rPr>
            </w:pPr>
          </w:p>
          <w:p w:rsidR="00421852" w:rsidRDefault="00421852" w:rsidP="003D7AA5">
            <w:pPr>
              <w:pStyle w:val="TableParagraph"/>
              <w:spacing w:line="264" w:lineRule="exact"/>
              <w:ind w:left="3"/>
              <w:rPr>
                <w:sz w:val="24"/>
              </w:rPr>
            </w:pPr>
            <w:r>
              <w:rPr>
                <w:sz w:val="24"/>
              </w:rPr>
              <w:t>1</w:t>
            </w:r>
          </w:p>
        </w:tc>
        <w:tc>
          <w:tcPr>
            <w:tcW w:w="708" w:type="dxa"/>
          </w:tcPr>
          <w:p w:rsidR="00421852" w:rsidRDefault="00421852" w:rsidP="003D7AA5">
            <w:pPr>
              <w:pStyle w:val="TableParagraph"/>
              <w:rPr>
                <w:sz w:val="24"/>
              </w:rPr>
            </w:pPr>
          </w:p>
        </w:tc>
        <w:tc>
          <w:tcPr>
            <w:tcW w:w="677" w:type="dxa"/>
          </w:tcPr>
          <w:p w:rsidR="00421852" w:rsidRDefault="00421852" w:rsidP="003D7AA5">
            <w:pPr>
              <w:pStyle w:val="TableParagraph"/>
              <w:rPr>
                <w:sz w:val="24"/>
              </w:rPr>
            </w:pPr>
          </w:p>
        </w:tc>
        <w:tc>
          <w:tcPr>
            <w:tcW w:w="984" w:type="dxa"/>
          </w:tcPr>
          <w:p w:rsidR="00421852" w:rsidRDefault="00421852" w:rsidP="003D7AA5">
            <w:pPr>
              <w:pStyle w:val="TableParagraph"/>
              <w:spacing w:before="5"/>
              <w:rPr>
                <w:b/>
                <w:sz w:val="23"/>
              </w:rPr>
            </w:pPr>
          </w:p>
          <w:p w:rsidR="00421852" w:rsidRDefault="00421852" w:rsidP="003D7AA5">
            <w:pPr>
              <w:pStyle w:val="TableParagraph"/>
              <w:spacing w:line="264" w:lineRule="exact"/>
              <w:ind w:left="8"/>
              <w:rPr>
                <w:sz w:val="24"/>
              </w:rPr>
            </w:pPr>
            <w:r>
              <w:rPr>
                <w:sz w:val="24"/>
              </w:rPr>
              <w:t>3</w:t>
            </w:r>
          </w:p>
        </w:tc>
      </w:tr>
      <w:tr w:rsidR="00421852" w:rsidTr="003D7AA5">
        <w:trPr>
          <w:trHeight w:val="275"/>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ind w:left="107"/>
              <w:rPr>
                <w:sz w:val="24"/>
              </w:rPr>
            </w:pPr>
            <w:r>
              <w:rPr>
                <w:sz w:val="24"/>
              </w:rPr>
              <w:t>Музыка</w:t>
            </w:r>
          </w:p>
        </w:tc>
        <w:tc>
          <w:tcPr>
            <w:tcW w:w="715" w:type="dxa"/>
          </w:tcPr>
          <w:p w:rsidR="00421852" w:rsidRDefault="00421852" w:rsidP="003D7AA5">
            <w:pPr>
              <w:pStyle w:val="TableParagraph"/>
              <w:ind w:left="3"/>
              <w:rPr>
                <w:sz w:val="24"/>
              </w:rPr>
            </w:pPr>
            <w:r>
              <w:rPr>
                <w:sz w:val="24"/>
              </w:rPr>
              <w:t>1</w:t>
            </w:r>
          </w:p>
        </w:tc>
        <w:tc>
          <w:tcPr>
            <w:tcW w:w="708" w:type="dxa"/>
          </w:tcPr>
          <w:p w:rsidR="00421852" w:rsidRDefault="00421852" w:rsidP="003D7AA5">
            <w:pPr>
              <w:pStyle w:val="TableParagraph"/>
              <w:ind w:left="6"/>
              <w:rPr>
                <w:sz w:val="24"/>
              </w:rPr>
            </w:pPr>
            <w:r>
              <w:rPr>
                <w:sz w:val="24"/>
              </w:rPr>
              <w:t>1</w:t>
            </w:r>
          </w:p>
        </w:tc>
        <w:tc>
          <w:tcPr>
            <w:tcW w:w="711" w:type="dxa"/>
          </w:tcPr>
          <w:p w:rsidR="00421852" w:rsidRDefault="00421852" w:rsidP="003D7AA5">
            <w:pPr>
              <w:pStyle w:val="TableParagraph"/>
              <w:ind w:left="3"/>
              <w:rPr>
                <w:sz w:val="24"/>
              </w:rPr>
            </w:pPr>
            <w:r>
              <w:rPr>
                <w:sz w:val="24"/>
              </w:rPr>
              <w:t>1</w:t>
            </w:r>
          </w:p>
        </w:tc>
        <w:tc>
          <w:tcPr>
            <w:tcW w:w="708" w:type="dxa"/>
          </w:tcPr>
          <w:p w:rsidR="00421852" w:rsidRDefault="00421852" w:rsidP="003D7AA5">
            <w:pPr>
              <w:pStyle w:val="TableParagraph"/>
              <w:ind w:left="6"/>
              <w:rPr>
                <w:sz w:val="24"/>
              </w:rPr>
            </w:pPr>
            <w:r>
              <w:rPr>
                <w:sz w:val="24"/>
              </w:rPr>
              <w:t>1</w:t>
            </w:r>
          </w:p>
        </w:tc>
        <w:tc>
          <w:tcPr>
            <w:tcW w:w="677" w:type="dxa"/>
          </w:tcPr>
          <w:p w:rsidR="00421852" w:rsidRDefault="00421852" w:rsidP="003D7AA5">
            <w:pPr>
              <w:pStyle w:val="TableParagraph"/>
              <w:rPr>
                <w:sz w:val="20"/>
              </w:rPr>
            </w:pPr>
          </w:p>
        </w:tc>
        <w:tc>
          <w:tcPr>
            <w:tcW w:w="984" w:type="dxa"/>
          </w:tcPr>
          <w:p w:rsidR="00421852" w:rsidRDefault="00421852" w:rsidP="003D7AA5">
            <w:pPr>
              <w:pStyle w:val="TableParagraph"/>
              <w:ind w:left="8"/>
              <w:rPr>
                <w:sz w:val="24"/>
              </w:rPr>
            </w:pPr>
            <w:r>
              <w:rPr>
                <w:sz w:val="24"/>
              </w:rPr>
              <w:t>5</w:t>
            </w:r>
          </w:p>
        </w:tc>
      </w:tr>
      <w:tr w:rsidR="00421852" w:rsidTr="003D7AA5">
        <w:trPr>
          <w:trHeight w:val="299"/>
        </w:trPr>
        <w:tc>
          <w:tcPr>
            <w:tcW w:w="2305" w:type="dxa"/>
          </w:tcPr>
          <w:p w:rsidR="00421852" w:rsidRDefault="00421852" w:rsidP="003D7AA5">
            <w:pPr>
              <w:pStyle w:val="TableParagraph"/>
              <w:spacing w:line="268" w:lineRule="exact"/>
              <w:ind w:left="107"/>
              <w:rPr>
                <w:sz w:val="24"/>
              </w:rPr>
            </w:pPr>
            <w:r>
              <w:rPr>
                <w:sz w:val="24"/>
              </w:rPr>
              <w:t>Технология</w:t>
            </w:r>
          </w:p>
        </w:tc>
        <w:tc>
          <w:tcPr>
            <w:tcW w:w="2931" w:type="dxa"/>
          </w:tcPr>
          <w:p w:rsidR="00421852" w:rsidRDefault="00421852" w:rsidP="003D7AA5">
            <w:pPr>
              <w:pStyle w:val="TableParagraph"/>
              <w:spacing w:line="268" w:lineRule="exact"/>
              <w:ind w:left="107"/>
              <w:rPr>
                <w:sz w:val="24"/>
              </w:rPr>
            </w:pPr>
            <w:r>
              <w:rPr>
                <w:sz w:val="24"/>
              </w:rPr>
              <w:t>Труд (технология)</w:t>
            </w:r>
          </w:p>
        </w:tc>
        <w:tc>
          <w:tcPr>
            <w:tcW w:w="715" w:type="dxa"/>
          </w:tcPr>
          <w:p w:rsidR="00421852" w:rsidRDefault="00421852" w:rsidP="003D7AA5">
            <w:pPr>
              <w:pStyle w:val="TableParagraph"/>
              <w:spacing w:before="15" w:line="264" w:lineRule="exact"/>
              <w:ind w:left="3"/>
              <w:rPr>
                <w:sz w:val="24"/>
              </w:rPr>
            </w:pPr>
            <w:r>
              <w:rPr>
                <w:sz w:val="24"/>
              </w:rPr>
              <w:t>2</w:t>
            </w:r>
          </w:p>
        </w:tc>
        <w:tc>
          <w:tcPr>
            <w:tcW w:w="708" w:type="dxa"/>
          </w:tcPr>
          <w:p w:rsidR="00421852" w:rsidRDefault="00421852" w:rsidP="003D7AA5">
            <w:pPr>
              <w:pStyle w:val="TableParagraph"/>
              <w:spacing w:before="15" w:line="264" w:lineRule="exact"/>
              <w:ind w:left="6"/>
              <w:rPr>
                <w:sz w:val="24"/>
              </w:rPr>
            </w:pPr>
            <w:r>
              <w:rPr>
                <w:sz w:val="24"/>
              </w:rPr>
              <w:t>2</w:t>
            </w:r>
          </w:p>
        </w:tc>
        <w:tc>
          <w:tcPr>
            <w:tcW w:w="711" w:type="dxa"/>
          </w:tcPr>
          <w:p w:rsidR="00421852" w:rsidRDefault="00421852" w:rsidP="003D7AA5">
            <w:pPr>
              <w:pStyle w:val="TableParagraph"/>
              <w:spacing w:before="15" w:line="264" w:lineRule="exact"/>
              <w:ind w:left="3"/>
              <w:rPr>
                <w:sz w:val="24"/>
              </w:rPr>
            </w:pPr>
            <w:r>
              <w:rPr>
                <w:sz w:val="24"/>
              </w:rPr>
              <w:t>2</w:t>
            </w:r>
          </w:p>
        </w:tc>
        <w:tc>
          <w:tcPr>
            <w:tcW w:w="708" w:type="dxa"/>
          </w:tcPr>
          <w:p w:rsidR="00421852" w:rsidRDefault="00421852" w:rsidP="003D7AA5">
            <w:pPr>
              <w:pStyle w:val="TableParagraph"/>
              <w:spacing w:before="15" w:line="264" w:lineRule="exact"/>
              <w:ind w:left="6"/>
              <w:rPr>
                <w:sz w:val="24"/>
              </w:rPr>
            </w:pPr>
            <w:r>
              <w:rPr>
                <w:sz w:val="24"/>
              </w:rPr>
              <w:t>1</w:t>
            </w:r>
          </w:p>
        </w:tc>
        <w:tc>
          <w:tcPr>
            <w:tcW w:w="677" w:type="dxa"/>
          </w:tcPr>
          <w:p w:rsidR="00421852" w:rsidRDefault="00421852" w:rsidP="003D7AA5">
            <w:pPr>
              <w:pStyle w:val="TableParagraph"/>
              <w:spacing w:before="15" w:line="264" w:lineRule="exact"/>
              <w:ind w:left="8"/>
              <w:rPr>
                <w:sz w:val="24"/>
              </w:rPr>
            </w:pPr>
            <w:r>
              <w:rPr>
                <w:sz w:val="24"/>
              </w:rPr>
              <w:t>1</w:t>
            </w:r>
          </w:p>
        </w:tc>
        <w:tc>
          <w:tcPr>
            <w:tcW w:w="984" w:type="dxa"/>
          </w:tcPr>
          <w:p w:rsidR="00421852" w:rsidRDefault="00421852" w:rsidP="003D7AA5">
            <w:pPr>
              <w:pStyle w:val="TableParagraph"/>
              <w:spacing w:before="15" w:line="264" w:lineRule="exact"/>
              <w:ind w:left="8"/>
              <w:rPr>
                <w:sz w:val="24"/>
              </w:rPr>
            </w:pPr>
            <w:r>
              <w:rPr>
                <w:sz w:val="24"/>
              </w:rPr>
              <w:t>10</w:t>
            </w:r>
          </w:p>
        </w:tc>
      </w:tr>
      <w:tr w:rsidR="00421852" w:rsidTr="003D7AA5">
        <w:trPr>
          <w:trHeight w:val="552"/>
        </w:trPr>
        <w:tc>
          <w:tcPr>
            <w:tcW w:w="2305" w:type="dxa"/>
            <w:vMerge w:val="restart"/>
          </w:tcPr>
          <w:p w:rsidR="00421852" w:rsidRPr="00421852" w:rsidRDefault="00421852" w:rsidP="003D7AA5">
            <w:pPr>
              <w:pStyle w:val="TableParagraph"/>
              <w:ind w:left="107" w:right="176"/>
              <w:rPr>
                <w:sz w:val="24"/>
                <w:lang w:val="ru-RU"/>
              </w:rPr>
            </w:pPr>
            <w:r w:rsidRPr="00421852">
              <w:rPr>
                <w:sz w:val="24"/>
                <w:lang w:val="ru-RU"/>
              </w:rPr>
              <w:t>Физическая культура и Основы</w:t>
            </w:r>
          </w:p>
          <w:p w:rsidR="00421852" w:rsidRPr="00421852" w:rsidRDefault="00421852" w:rsidP="003D7AA5">
            <w:pPr>
              <w:pStyle w:val="TableParagraph"/>
              <w:spacing w:line="270" w:lineRule="atLeast"/>
              <w:ind w:left="107" w:right="176"/>
              <w:rPr>
                <w:sz w:val="24"/>
                <w:lang w:val="ru-RU"/>
              </w:rPr>
            </w:pPr>
            <w:r w:rsidRPr="00421852">
              <w:rPr>
                <w:sz w:val="24"/>
                <w:lang w:val="ru-RU"/>
              </w:rPr>
              <w:t>Безопасности жизнедеятельности(ОБЗР)</w:t>
            </w:r>
          </w:p>
        </w:tc>
        <w:tc>
          <w:tcPr>
            <w:tcW w:w="2931" w:type="dxa"/>
          </w:tcPr>
          <w:p w:rsidR="00421852" w:rsidRDefault="00421852" w:rsidP="003D7AA5">
            <w:pPr>
              <w:pStyle w:val="TableParagraph"/>
              <w:spacing w:line="264" w:lineRule="exact"/>
              <w:ind w:left="107"/>
              <w:rPr>
                <w:sz w:val="24"/>
              </w:rPr>
            </w:pPr>
            <w:r>
              <w:rPr>
                <w:sz w:val="24"/>
              </w:rPr>
              <w:t>ОБЗР</w:t>
            </w:r>
          </w:p>
        </w:tc>
        <w:tc>
          <w:tcPr>
            <w:tcW w:w="715" w:type="dxa"/>
          </w:tcPr>
          <w:p w:rsidR="00421852" w:rsidRDefault="00421852" w:rsidP="003D7AA5">
            <w:pPr>
              <w:pStyle w:val="TableParagraph"/>
              <w:rPr>
                <w:sz w:val="24"/>
              </w:rPr>
            </w:pPr>
          </w:p>
        </w:tc>
        <w:tc>
          <w:tcPr>
            <w:tcW w:w="708" w:type="dxa"/>
          </w:tcPr>
          <w:p w:rsidR="00421852" w:rsidRDefault="00421852" w:rsidP="003D7AA5">
            <w:pPr>
              <w:pStyle w:val="TableParagraph"/>
              <w:rPr>
                <w:sz w:val="24"/>
              </w:rPr>
            </w:pPr>
          </w:p>
        </w:tc>
        <w:tc>
          <w:tcPr>
            <w:tcW w:w="711" w:type="dxa"/>
          </w:tcPr>
          <w:p w:rsidR="00421852" w:rsidRDefault="00421852" w:rsidP="003D7AA5">
            <w:pPr>
              <w:pStyle w:val="TableParagraph"/>
              <w:rPr>
                <w:sz w:val="24"/>
              </w:rPr>
            </w:pPr>
          </w:p>
        </w:tc>
        <w:tc>
          <w:tcPr>
            <w:tcW w:w="708" w:type="dxa"/>
          </w:tcPr>
          <w:p w:rsidR="00421852" w:rsidRDefault="00421852" w:rsidP="003D7AA5">
            <w:pPr>
              <w:pStyle w:val="TableParagraph"/>
              <w:spacing w:line="268" w:lineRule="exact"/>
              <w:ind w:left="6"/>
              <w:rPr>
                <w:sz w:val="24"/>
              </w:rPr>
            </w:pPr>
            <w:r>
              <w:rPr>
                <w:sz w:val="24"/>
              </w:rPr>
              <w:t>1</w:t>
            </w:r>
          </w:p>
        </w:tc>
        <w:tc>
          <w:tcPr>
            <w:tcW w:w="677" w:type="dxa"/>
          </w:tcPr>
          <w:p w:rsidR="00421852" w:rsidRDefault="00421852" w:rsidP="003D7AA5">
            <w:pPr>
              <w:pStyle w:val="TableParagraph"/>
              <w:spacing w:line="268" w:lineRule="exact"/>
              <w:ind w:left="8"/>
              <w:rPr>
                <w:sz w:val="24"/>
              </w:rPr>
            </w:pPr>
            <w:r>
              <w:rPr>
                <w:sz w:val="24"/>
              </w:rPr>
              <w:t>1</w:t>
            </w:r>
          </w:p>
        </w:tc>
        <w:tc>
          <w:tcPr>
            <w:tcW w:w="984" w:type="dxa"/>
          </w:tcPr>
          <w:p w:rsidR="00421852" w:rsidRDefault="00421852" w:rsidP="003D7AA5">
            <w:pPr>
              <w:pStyle w:val="TableParagraph"/>
              <w:spacing w:line="268" w:lineRule="exact"/>
              <w:ind w:left="8"/>
              <w:rPr>
                <w:sz w:val="24"/>
              </w:rPr>
            </w:pPr>
            <w:r>
              <w:rPr>
                <w:sz w:val="24"/>
              </w:rPr>
              <w:t>3</w:t>
            </w:r>
          </w:p>
        </w:tc>
      </w:tr>
      <w:tr w:rsidR="00421852" w:rsidTr="003D7AA5">
        <w:trPr>
          <w:trHeight w:val="542"/>
        </w:trPr>
        <w:tc>
          <w:tcPr>
            <w:tcW w:w="2305" w:type="dxa"/>
            <w:vMerge/>
            <w:tcBorders>
              <w:top w:val="nil"/>
            </w:tcBorders>
          </w:tcPr>
          <w:p w:rsidR="00421852" w:rsidRDefault="00421852" w:rsidP="003D7AA5">
            <w:pPr>
              <w:rPr>
                <w:sz w:val="2"/>
                <w:szCs w:val="2"/>
              </w:rPr>
            </w:pPr>
          </w:p>
        </w:tc>
        <w:tc>
          <w:tcPr>
            <w:tcW w:w="2931" w:type="dxa"/>
          </w:tcPr>
          <w:p w:rsidR="00421852" w:rsidRDefault="00421852" w:rsidP="003D7AA5">
            <w:pPr>
              <w:pStyle w:val="TableParagraph"/>
              <w:spacing w:line="270" w:lineRule="exact"/>
              <w:ind w:left="107"/>
              <w:rPr>
                <w:sz w:val="24"/>
              </w:rPr>
            </w:pPr>
            <w:r>
              <w:rPr>
                <w:sz w:val="24"/>
              </w:rPr>
              <w:t>Физическая культура</w:t>
            </w:r>
          </w:p>
        </w:tc>
        <w:tc>
          <w:tcPr>
            <w:tcW w:w="715" w:type="dxa"/>
          </w:tcPr>
          <w:p w:rsidR="00421852" w:rsidRDefault="00421852" w:rsidP="003D7AA5">
            <w:pPr>
              <w:pStyle w:val="TableParagraph"/>
              <w:spacing w:line="270" w:lineRule="exact"/>
              <w:ind w:left="3"/>
              <w:rPr>
                <w:sz w:val="24"/>
              </w:rPr>
            </w:pPr>
            <w:r>
              <w:rPr>
                <w:sz w:val="24"/>
              </w:rPr>
              <w:t>2</w:t>
            </w:r>
          </w:p>
        </w:tc>
        <w:tc>
          <w:tcPr>
            <w:tcW w:w="708" w:type="dxa"/>
          </w:tcPr>
          <w:p w:rsidR="00421852" w:rsidRDefault="00421852" w:rsidP="003D7AA5">
            <w:pPr>
              <w:pStyle w:val="TableParagraph"/>
              <w:spacing w:line="270" w:lineRule="exact"/>
              <w:ind w:left="6"/>
              <w:rPr>
                <w:sz w:val="24"/>
              </w:rPr>
            </w:pPr>
            <w:r>
              <w:rPr>
                <w:sz w:val="24"/>
              </w:rPr>
              <w:t>2</w:t>
            </w:r>
          </w:p>
        </w:tc>
        <w:tc>
          <w:tcPr>
            <w:tcW w:w="711" w:type="dxa"/>
          </w:tcPr>
          <w:p w:rsidR="00421852" w:rsidRDefault="00421852" w:rsidP="003D7AA5">
            <w:pPr>
              <w:pStyle w:val="TableParagraph"/>
              <w:spacing w:line="270" w:lineRule="exact"/>
              <w:ind w:left="3"/>
              <w:rPr>
                <w:sz w:val="24"/>
              </w:rPr>
            </w:pPr>
            <w:r>
              <w:rPr>
                <w:sz w:val="24"/>
              </w:rPr>
              <w:t>2</w:t>
            </w:r>
          </w:p>
        </w:tc>
        <w:tc>
          <w:tcPr>
            <w:tcW w:w="708" w:type="dxa"/>
          </w:tcPr>
          <w:p w:rsidR="00421852" w:rsidRDefault="00421852" w:rsidP="003D7AA5">
            <w:pPr>
              <w:pStyle w:val="TableParagraph"/>
              <w:spacing w:line="270" w:lineRule="exact"/>
              <w:ind w:left="6"/>
              <w:rPr>
                <w:sz w:val="24"/>
              </w:rPr>
            </w:pPr>
            <w:r>
              <w:rPr>
                <w:sz w:val="24"/>
              </w:rPr>
              <w:t>2</w:t>
            </w:r>
          </w:p>
        </w:tc>
        <w:tc>
          <w:tcPr>
            <w:tcW w:w="677" w:type="dxa"/>
          </w:tcPr>
          <w:p w:rsidR="00421852" w:rsidRDefault="00421852" w:rsidP="003D7AA5">
            <w:pPr>
              <w:pStyle w:val="TableParagraph"/>
              <w:spacing w:line="270" w:lineRule="exact"/>
              <w:ind w:left="8"/>
              <w:rPr>
                <w:sz w:val="24"/>
              </w:rPr>
            </w:pPr>
            <w:r>
              <w:rPr>
                <w:sz w:val="24"/>
              </w:rPr>
              <w:t>2</w:t>
            </w:r>
          </w:p>
        </w:tc>
        <w:tc>
          <w:tcPr>
            <w:tcW w:w="984" w:type="dxa"/>
          </w:tcPr>
          <w:p w:rsidR="00421852" w:rsidRDefault="00421852" w:rsidP="003D7AA5">
            <w:pPr>
              <w:pStyle w:val="TableParagraph"/>
              <w:spacing w:line="270" w:lineRule="exact"/>
              <w:ind w:left="351" w:right="343"/>
              <w:rPr>
                <w:sz w:val="24"/>
              </w:rPr>
            </w:pPr>
            <w:r>
              <w:rPr>
                <w:sz w:val="24"/>
              </w:rPr>
              <w:t>12</w:t>
            </w:r>
          </w:p>
        </w:tc>
      </w:tr>
      <w:tr w:rsidR="00421852" w:rsidTr="003D7AA5">
        <w:trPr>
          <w:trHeight w:val="285"/>
        </w:trPr>
        <w:tc>
          <w:tcPr>
            <w:tcW w:w="5236" w:type="dxa"/>
            <w:gridSpan w:val="2"/>
          </w:tcPr>
          <w:p w:rsidR="00421852" w:rsidRDefault="00421852" w:rsidP="003D7AA5">
            <w:pPr>
              <w:pStyle w:val="TableParagraph"/>
              <w:spacing w:line="265" w:lineRule="exact"/>
              <w:ind w:left="107"/>
              <w:rPr>
                <w:b/>
                <w:sz w:val="24"/>
              </w:rPr>
            </w:pPr>
            <w:r>
              <w:rPr>
                <w:b/>
                <w:sz w:val="24"/>
              </w:rPr>
              <w:t>Итого</w:t>
            </w:r>
          </w:p>
        </w:tc>
        <w:tc>
          <w:tcPr>
            <w:tcW w:w="715" w:type="dxa"/>
          </w:tcPr>
          <w:p w:rsidR="00421852" w:rsidRDefault="00421852" w:rsidP="003D7AA5">
            <w:pPr>
              <w:pStyle w:val="TableParagraph"/>
              <w:spacing w:line="265" w:lineRule="exact"/>
              <w:ind w:left="214" w:right="211"/>
              <w:rPr>
                <w:b/>
                <w:sz w:val="24"/>
              </w:rPr>
            </w:pPr>
            <w:r>
              <w:rPr>
                <w:b/>
                <w:sz w:val="24"/>
              </w:rPr>
              <w:t>27</w:t>
            </w:r>
          </w:p>
        </w:tc>
        <w:tc>
          <w:tcPr>
            <w:tcW w:w="708" w:type="dxa"/>
          </w:tcPr>
          <w:p w:rsidR="00421852" w:rsidRDefault="00421852" w:rsidP="003D7AA5">
            <w:pPr>
              <w:pStyle w:val="TableParagraph"/>
              <w:spacing w:line="265" w:lineRule="exact"/>
              <w:ind w:right="223"/>
              <w:jc w:val="right"/>
              <w:rPr>
                <w:b/>
                <w:sz w:val="24"/>
              </w:rPr>
            </w:pPr>
            <w:r>
              <w:rPr>
                <w:b/>
                <w:sz w:val="24"/>
              </w:rPr>
              <w:t>29</w:t>
            </w:r>
          </w:p>
        </w:tc>
        <w:tc>
          <w:tcPr>
            <w:tcW w:w="711" w:type="dxa"/>
          </w:tcPr>
          <w:p w:rsidR="00421852" w:rsidRDefault="00421852" w:rsidP="003D7AA5">
            <w:pPr>
              <w:pStyle w:val="TableParagraph"/>
              <w:spacing w:line="265" w:lineRule="exact"/>
              <w:ind w:right="226"/>
              <w:jc w:val="right"/>
              <w:rPr>
                <w:b/>
                <w:sz w:val="24"/>
              </w:rPr>
            </w:pPr>
            <w:r>
              <w:rPr>
                <w:b/>
                <w:sz w:val="24"/>
              </w:rPr>
              <w:t>30</w:t>
            </w:r>
          </w:p>
        </w:tc>
        <w:tc>
          <w:tcPr>
            <w:tcW w:w="708" w:type="dxa"/>
          </w:tcPr>
          <w:p w:rsidR="00421852" w:rsidRDefault="00421852" w:rsidP="003D7AA5">
            <w:pPr>
              <w:pStyle w:val="TableParagraph"/>
              <w:spacing w:line="265" w:lineRule="exact"/>
              <w:ind w:left="232"/>
              <w:rPr>
                <w:b/>
                <w:sz w:val="24"/>
              </w:rPr>
            </w:pPr>
            <w:r>
              <w:rPr>
                <w:b/>
                <w:sz w:val="24"/>
              </w:rPr>
              <w:t>62</w:t>
            </w:r>
          </w:p>
        </w:tc>
        <w:tc>
          <w:tcPr>
            <w:tcW w:w="677" w:type="dxa"/>
          </w:tcPr>
          <w:p w:rsidR="00421852" w:rsidRDefault="00421852" w:rsidP="003D7AA5">
            <w:pPr>
              <w:pStyle w:val="TableParagraph"/>
              <w:spacing w:line="265" w:lineRule="exact"/>
              <w:ind w:right="207"/>
              <w:jc w:val="right"/>
              <w:rPr>
                <w:b/>
                <w:sz w:val="24"/>
              </w:rPr>
            </w:pPr>
            <w:r>
              <w:rPr>
                <w:b/>
                <w:sz w:val="24"/>
              </w:rPr>
              <w:t>32</w:t>
            </w:r>
          </w:p>
        </w:tc>
        <w:tc>
          <w:tcPr>
            <w:tcW w:w="984" w:type="dxa"/>
          </w:tcPr>
          <w:p w:rsidR="00421852" w:rsidRDefault="00421852" w:rsidP="003D7AA5">
            <w:pPr>
              <w:pStyle w:val="TableParagraph"/>
              <w:spacing w:line="265" w:lineRule="exact"/>
              <w:ind w:right="300"/>
              <w:jc w:val="right"/>
              <w:rPr>
                <w:b/>
                <w:sz w:val="24"/>
              </w:rPr>
            </w:pPr>
            <w:r>
              <w:rPr>
                <w:b/>
                <w:sz w:val="24"/>
              </w:rPr>
              <w:t>180</w:t>
            </w:r>
          </w:p>
        </w:tc>
      </w:tr>
      <w:tr w:rsidR="00421852" w:rsidTr="003D7AA5">
        <w:trPr>
          <w:trHeight w:val="282"/>
        </w:trPr>
        <w:tc>
          <w:tcPr>
            <w:tcW w:w="9739" w:type="dxa"/>
            <w:gridSpan w:val="8"/>
          </w:tcPr>
          <w:p w:rsidR="00421852" w:rsidRPr="00421852" w:rsidRDefault="00421852" w:rsidP="003D7AA5">
            <w:pPr>
              <w:pStyle w:val="TableParagraph"/>
              <w:spacing w:line="263" w:lineRule="exact"/>
              <w:ind w:left="1359" w:right="1357"/>
              <w:rPr>
                <w:b/>
                <w:sz w:val="24"/>
                <w:lang w:val="ru-RU"/>
              </w:rPr>
            </w:pPr>
            <w:r w:rsidRPr="00421852">
              <w:rPr>
                <w:b/>
                <w:sz w:val="24"/>
                <w:lang w:val="ru-RU"/>
              </w:rPr>
              <w:t>Часть, формируемая участниками образовательных отношений</w:t>
            </w:r>
          </w:p>
        </w:tc>
      </w:tr>
      <w:tr w:rsidR="00421852" w:rsidTr="003D7AA5">
        <w:trPr>
          <w:trHeight w:val="554"/>
        </w:trPr>
        <w:tc>
          <w:tcPr>
            <w:tcW w:w="2305" w:type="dxa"/>
          </w:tcPr>
          <w:p w:rsidR="00421852" w:rsidRDefault="00421852" w:rsidP="003D7AA5">
            <w:pPr>
              <w:pStyle w:val="TableParagraph"/>
              <w:spacing w:line="270" w:lineRule="exact"/>
              <w:ind w:left="107"/>
              <w:rPr>
                <w:sz w:val="24"/>
              </w:rPr>
            </w:pPr>
            <w:r>
              <w:rPr>
                <w:sz w:val="24"/>
              </w:rPr>
              <w:t>Математика и</w:t>
            </w:r>
          </w:p>
          <w:p w:rsidR="00421852" w:rsidRDefault="00421852" w:rsidP="003D7AA5">
            <w:pPr>
              <w:pStyle w:val="TableParagraph"/>
              <w:spacing w:line="264" w:lineRule="exact"/>
              <w:ind w:left="107"/>
              <w:rPr>
                <w:sz w:val="24"/>
              </w:rPr>
            </w:pPr>
            <w:r>
              <w:rPr>
                <w:sz w:val="24"/>
              </w:rPr>
              <w:t>информатика</w:t>
            </w:r>
          </w:p>
        </w:tc>
        <w:tc>
          <w:tcPr>
            <w:tcW w:w="2931" w:type="dxa"/>
          </w:tcPr>
          <w:p w:rsidR="00421852" w:rsidRDefault="00421852" w:rsidP="003D7AA5">
            <w:pPr>
              <w:pStyle w:val="TableParagraph"/>
              <w:spacing w:line="270" w:lineRule="exact"/>
              <w:ind w:left="107"/>
              <w:rPr>
                <w:sz w:val="24"/>
              </w:rPr>
            </w:pPr>
            <w:r>
              <w:rPr>
                <w:sz w:val="24"/>
              </w:rPr>
              <w:t>информатика</w:t>
            </w:r>
          </w:p>
        </w:tc>
        <w:tc>
          <w:tcPr>
            <w:tcW w:w="715" w:type="dxa"/>
          </w:tcPr>
          <w:p w:rsidR="00421852" w:rsidRDefault="00421852" w:rsidP="003D7AA5">
            <w:pPr>
              <w:pStyle w:val="TableParagraph"/>
              <w:spacing w:line="270" w:lineRule="exact"/>
              <w:ind w:left="3"/>
              <w:rPr>
                <w:sz w:val="24"/>
              </w:rPr>
            </w:pPr>
            <w:r>
              <w:rPr>
                <w:sz w:val="24"/>
              </w:rPr>
              <w:t>1</w:t>
            </w:r>
          </w:p>
        </w:tc>
        <w:tc>
          <w:tcPr>
            <w:tcW w:w="708" w:type="dxa"/>
          </w:tcPr>
          <w:p w:rsidR="00421852" w:rsidRDefault="00421852" w:rsidP="003D7AA5">
            <w:pPr>
              <w:pStyle w:val="TableParagraph"/>
              <w:spacing w:line="270" w:lineRule="exact"/>
              <w:ind w:left="6"/>
              <w:rPr>
                <w:sz w:val="24"/>
              </w:rPr>
            </w:pPr>
            <w:r>
              <w:rPr>
                <w:sz w:val="24"/>
              </w:rPr>
              <w:t>0,5</w:t>
            </w:r>
          </w:p>
          <w:p w:rsidR="00421852" w:rsidRDefault="00421852" w:rsidP="003D7AA5">
            <w:pPr>
              <w:pStyle w:val="TableParagraph"/>
              <w:spacing w:line="270" w:lineRule="exact"/>
              <w:ind w:left="6"/>
              <w:rPr>
                <w:sz w:val="24"/>
              </w:rPr>
            </w:pPr>
            <w:r>
              <w:rPr>
                <w:sz w:val="24"/>
              </w:rPr>
              <w:t xml:space="preserve"> </w:t>
            </w:r>
          </w:p>
        </w:tc>
        <w:tc>
          <w:tcPr>
            <w:tcW w:w="711" w:type="dxa"/>
          </w:tcPr>
          <w:p w:rsidR="00421852" w:rsidRDefault="00421852" w:rsidP="003D7AA5">
            <w:pPr>
              <w:pStyle w:val="TableParagraph"/>
              <w:rPr>
                <w:sz w:val="24"/>
              </w:rPr>
            </w:pPr>
          </w:p>
        </w:tc>
        <w:tc>
          <w:tcPr>
            <w:tcW w:w="708" w:type="dxa"/>
          </w:tcPr>
          <w:p w:rsidR="00421852" w:rsidRDefault="00421852" w:rsidP="003D7AA5">
            <w:pPr>
              <w:pStyle w:val="TableParagraph"/>
              <w:rPr>
                <w:sz w:val="24"/>
              </w:rPr>
            </w:pPr>
          </w:p>
        </w:tc>
        <w:tc>
          <w:tcPr>
            <w:tcW w:w="677" w:type="dxa"/>
          </w:tcPr>
          <w:p w:rsidR="00421852" w:rsidRDefault="00421852" w:rsidP="003D7AA5">
            <w:pPr>
              <w:pStyle w:val="TableParagraph"/>
              <w:rPr>
                <w:sz w:val="24"/>
              </w:rPr>
            </w:pPr>
            <w:r>
              <w:rPr>
                <w:sz w:val="24"/>
              </w:rPr>
              <w:t xml:space="preserve">    0,5</w:t>
            </w:r>
          </w:p>
        </w:tc>
        <w:tc>
          <w:tcPr>
            <w:tcW w:w="984" w:type="dxa"/>
          </w:tcPr>
          <w:p w:rsidR="00421852" w:rsidRDefault="00421852" w:rsidP="003D7AA5">
            <w:pPr>
              <w:pStyle w:val="TableParagraph"/>
              <w:spacing w:line="270" w:lineRule="exact"/>
              <w:ind w:left="8"/>
              <w:rPr>
                <w:sz w:val="24"/>
              </w:rPr>
            </w:pPr>
            <w:r>
              <w:rPr>
                <w:sz w:val="24"/>
              </w:rPr>
              <w:t>2</w:t>
            </w:r>
          </w:p>
        </w:tc>
      </w:tr>
      <w:tr w:rsidR="00421852" w:rsidTr="003D7AA5">
        <w:trPr>
          <w:trHeight w:val="551"/>
        </w:trPr>
        <w:tc>
          <w:tcPr>
            <w:tcW w:w="2305" w:type="dxa"/>
          </w:tcPr>
          <w:p w:rsidR="00421852" w:rsidRDefault="00421852" w:rsidP="003D7AA5">
            <w:pPr>
              <w:pStyle w:val="TableParagraph"/>
              <w:spacing w:line="268" w:lineRule="exact"/>
              <w:ind w:left="107"/>
              <w:rPr>
                <w:sz w:val="24"/>
              </w:rPr>
            </w:pPr>
            <w:r>
              <w:rPr>
                <w:sz w:val="24"/>
              </w:rPr>
              <w:t>Естественно-</w:t>
            </w:r>
          </w:p>
          <w:p w:rsidR="00421852" w:rsidRDefault="00421852" w:rsidP="003D7AA5">
            <w:pPr>
              <w:pStyle w:val="TableParagraph"/>
              <w:spacing w:line="264" w:lineRule="exact"/>
              <w:ind w:left="107"/>
              <w:rPr>
                <w:sz w:val="24"/>
              </w:rPr>
            </w:pPr>
            <w:r>
              <w:rPr>
                <w:sz w:val="24"/>
              </w:rPr>
              <w:t>Научные предметы</w:t>
            </w:r>
          </w:p>
        </w:tc>
        <w:tc>
          <w:tcPr>
            <w:tcW w:w="2931" w:type="dxa"/>
          </w:tcPr>
          <w:p w:rsidR="00421852" w:rsidRDefault="00421852" w:rsidP="003D7AA5">
            <w:pPr>
              <w:pStyle w:val="TableParagraph"/>
              <w:spacing w:line="268" w:lineRule="exact"/>
              <w:ind w:left="107"/>
              <w:rPr>
                <w:sz w:val="24"/>
              </w:rPr>
            </w:pPr>
            <w:r>
              <w:rPr>
                <w:sz w:val="24"/>
              </w:rPr>
              <w:t>Введение в химию</w:t>
            </w:r>
          </w:p>
        </w:tc>
        <w:tc>
          <w:tcPr>
            <w:tcW w:w="715" w:type="dxa"/>
          </w:tcPr>
          <w:p w:rsidR="00421852" w:rsidRDefault="00421852" w:rsidP="003D7AA5">
            <w:pPr>
              <w:pStyle w:val="TableParagraph"/>
              <w:rPr>
                <w:sz w:val="24"/>
              </w:rPr>
            </w:pPr>
          </w:p>
        </w:tc>
        <w:tc>
          <w:tcPr>
            <w:tcW w:w="708" w:type="dxa"/>
          </w:tcPr>
          <w:p w:rsidR="00421852" w:rsidRDefault="00421852" w:rsidP="003D7AA5">
            <w:pPr>
              <w:pStyle w:val="TableParagraph"/>
              <w:rPr>
                <w:sz w:val="24"/>
              </w:rPr>
            </w:pPr>
          </w:p>
        </w:tc>
        <w:tc>
          <w:tcPr>
            <w:tcW w:w="711" w:type="dxa"/>
          </w:tcPr>
          <w:p w:rsidR="00421852" w:rsidRDefault="00421852" w:rsidP="003D7AA5">
            <w:pPr>
              <w:pStyle w:val="TableParagraph"/>
              <w:spacing w:line="268" w:lineRule="exact"/>
              <w:ind w:right="226"/>
              <w:jc w:val="right"/>
              <w:rPr>
                <w:sz w:val="24"/>
              </w:rPr>
            </w:pPr>
            <w:r>
              <w:rPr>
                <w:sz w:val="24"/>
              </w:rPr>
              <w:t>1</w:t>
            </w:r>
          </w:p>
        </w:tc>
        <w:tc>
          <w:tcPr>
            <w:tcW w:w="708" w:type="dxa"/>
          </w:tcPr>
          <w:p w:rsidR="00421852" w:rsidRDefault="00421852" w:rsidP="003D7AA5">
            <w:pPr>
              <w:pStyle w:val="TableParagraph"/>
              <w:rPr>
                <w:sz w:val="24"/>
              </w:rPr>
            </w:pPr>
          </w:p>
        </w:tc>
        <w:tc>
          <w:tcPr>
            <w:tcW w:w="677" w:type="dxa"/>
          </w:tcPr>
          <w:p w:rsidR="00421852" w:rsidRDefault="00421852" w:rsidP="003D7AA5">
            <w:pPr>
              <w:pStyle w:val="TableParagraph"/>
              <w:rPr>
                <w:sz w:val="24"/>
              </w:rPr>
            </w:pPr>
          </w:p>
        </w:tc>
        <w:tc>
          <w:tcPr>
            <w:tcW w:w="984" w:type="dxa"/>
          </w:tcPr>
          <w:p w:rsidR="00421852" w:rsidRDefault="00421852" w:rsidP="003D7AA5">
            <w:pPr>
              <w:pStyle w:val="TableParagraph"/>
              <w:spacing w:line="268" w:lineRule="exact"/>
              <w:ind w:left="8"/>
              <w:rPr>
                <w:sz w:val="24"/>
              </w:rPr>
            </w:pPr>
            <w:r>
              <w:rPr>
                <w:sz w:val="24"/>
              </w:rPr>
              <w:t>1</w:t>
            </w:r>
          </w:p>
        </w:tc>
      </w:tr>
      <w:tr w:rsidR="00421852" w:rsidTr="003D7AA5">
        <w:trPr>
          <w:trHeight w:val="551"/>
        </w:trPr>
        <w:tc>
          <w:tcPr>
            <w:tcW w:w="2305" w:type="dxa"/>
          </w:tcPr>
          <w:p w:rsidR="00421852" w:rsidRPr="00421852" w:rsidRDefault="00421852" w:rsidP="003D7AA5">
            <w:pPr>
              <w:pStyle w:val="TableParagraph"/>
              <w:ind w:left="107" w:right="176"/>
              <w:rPr>
                <w:sz w:val="24"/>
                <w:lang w:val="ru-RU"/>
              </w:rPr>
            </w:pPr>
            <w:r w:rsidRPr="00421852">
              <w:rPr>
                <w:sz w:val="24"/>
                <w:lang w:val="ru-RU"/>
              </w:rPr>
              <w:t>Физическая культура и Основы</w:t>
            </w:r>
          </w:p>
          <w:p w:rsidR="00421852" w:rsidRPr="00421852" w:rsidRDefault="00421852" w:rsidP="003D7AA5">
            <w:pPr>
              <w:pStyle w:val="TableParagraph"/>
              <w:spacing w:line="264" w:lineRule="exact"/>
              <w:ind w:left="107"/>
              <w:rPr>
                <w:sz w:val="24"/>
                <w:lang w:val="ru-RU"/>
              </w:rPr>
            </w:pPr>
            <w:r w:rsidRPr="00421852">
              <w:rPr>
                <w:sz w:val="24"/>
                <w:lang w:val="ru-RU"/>
              </w:rPr>
              <w:t>Безопасности жизнедеятельности</w:t>
            </w:r>
          </w:p>
        </w:tc>
        <w:tc>
          <w:tcPr>
            <w:tcW w:w="2931" w:type="dxa"/>
          </w:tcPr>
          <w:p w:rsidR="00421852" w:rsidRDefault="00421852" w:rsidP="003D7AA5">
            <w:pPr>
              <w:pStyle w:val="TableParagraph"/>
              <w:spacing w:line="264" w:lineRule="exact"/>
              <w:ind w:left="107"/>
              <w:rPr>
                <w:sz w:val="24"/>
              </w:rPr>
            </w:pPr>
            <w:r>
              <w:rPr>
                <w:sz w:val="24"/>
              </w:rPr>
              <w:t>ОБЖ</w:t>
            </w:r>
          </w:p>
        </w:tc>
        <w:tc>
          <w:tcPr>
            <w:tcW w:w="715" w:type="dxa"/>
          </w:tcPr>
          <w:p w:rsidR="00421852" w:rsidRDefault="00421852" w:rsidP="003D7AA5">
            <w:pPr>
              <w:pStyle w:val="TableParagraph"/>
              <w:spacing w:line="268" w:lineRule="exact"/>
              <w:ind w:left="3"/>
              <w:rPr>
                <w:sz w:val="24"/>
              </w:rPr>
            </w:pPr>
            <w:r>
              <w:rPr>
                <w:sz w:val="24"/>
              </w:rPr>
              <w:t>1</w:t>
            </w:r>
          </w:p>
        </w:tc>
        <w:tc>
          <w:tcPr>
            <w:tcW w:w="708" w:type="dxa"/>
          </w:tcPr>
          <w:p w:rsidR="00421852" w:rsidRDefault="00421852" w:rsidP="003D7AA5">
            <w:pPr>
              <w:pStyle w:val="TableParagraph"/>
              <w:spacing w:line="268" w:lineRule="exact"/>
              <w:ind w:left="6"/>
              <w:rPr>
                <w:sz w:val="24"/>
              </w:rPr>
            </w:pPr>
            <w:r>
              <w:rPr>
                <w:sz w:val="24"/>
              </w:rPr>
              <w:t xml:space="preserve">0,5 </w:t>
            </w:r>
          </w:p>
        </w:tc>
        <w:tc>
          <w:tcPr>
            <w:tcW w:w="711" w:type="dxa"/>
          </w:tcPr>
          <w:p w:rsidR="00421852" w:rsidRDefault="00421852" w:rsidP="003D7AA5">
            <w:pPr>
              <w:pStyle w:val="TableParagraph"/>
              <w:rPr>
                <w:sz w:val="24"/>
              </w:rPr>
            </w:pPr>
            <w:r>
              <w:rPr>
                <w:sz w:val="24"/>
              </w:rPr>
              <w:t xml:space="preserve">      1</w:t>
            </w:r>
          </w:p>
        </w:tc>
        <w:tc>
          <w:tcPr>
            <w:tcW w:w="708" w:type="dxa"/>
          </w:tcPr>
          <w:p w:rsidR="00421852" w:rsidRDefault="00421852" w:rsidP="003D7AA5">
            <w:pPr>
              <w:pStyle w:val="TableParagraph"/>
              <w:spacing w:line="268" w:lineRule="exact"/>
              <w:ind w:left="6"/>
              <w:rPr>
                <w:sz w:val="24"/>
              </w:rPr>
            </w:pPr>
          </w:p>
        </w:tc>
        <w:tc>
          <w:tcPr>
            <w:tcW w:w="677" w:type="dxa"/>
          </w:tcPr>
          <w:p w:rsidR="00421852" w:rsidRDefault="00421852" w:rsidP="003D7AA5">
            <w:pPr>
              <w:pStyle w:val="TableParagraph"/>
              <w:rPr>
                <w:sz w:val="24"/>
              </w:rPr>
            </w:pPr>
          </w:p>
        </w:tc>
        <w:tc>
          <w:tcPr>
            <w:tcW w:w="984" w:type="dxa"/>
          </w:tcPr>
          <w:p w:rsidR="00421852" w:rsidRDefault="00421852" w:rsidP="003D7AA5">
            <w:pPr>
              <w:pStyle w:val="TableParagraph"/>
              <w:spacing w:line="268" w:lineRule="exact"/>
              <w:ind w:left="8"/>
              <w:rPr>
                <w:sz w:val="24"/>
              </w:rPr>
            </w:pPr>
            <w:r>
              <w:rPr>
                <w:sz w:val="24"/>
              </w:rPr>
              <w:t>2,5</w:t>
            </w:r>
          </w:p>
        </w:tc>
      </w:tr>
      <w:tr w:rsidR="00421852" w:rsidTr="003D7AA5">
        <w:trPr>
          <w:trHeight w:val="551"/>
        </w:trPr>
        <w:tc>
          <w:tcPr>
            <w:tcW w:w="2305" w:type="dxa"/>
          </w:tcPr>
          <w:p w:rsidR="00421852" w:rsidRDefault="00421852" w:rsidP="003D7AA5">
            <w:pPr>
              <w:pStyle w:val="TableParagraph"/>
              <w:ind w:left="107" w:right="176"/>
              <w:rPr>
                <w:sz w:val="24"/>
              </w:rPr>
            </w:pPr>
            <w:r>
              <w:rPr>
                <w:sz w:val="24"/>
              </w:rPr>
              <w:t>Русский язык и литература</w:t>
            </w:r>
          </w:p>
        </w:tc>
        <w:tc>
          <w:tcPr>
            <w:tcW w:w="2931" w:type="dxa"/>
          </w:tcPr>
          <w:p w:rsidR="00421852" w:rsidRDefault="00421852" w:rsidP="003D7AA5">
            <w:pPr>
              <w:pStyle w:val="TableParagraph"/>
              <w:spacing w:line="264" w:lineRule="exact"/>
              <w:ind w:left="107"/>
              <w:rPr>
                <w:sz w:val="24"/>
              </w:rPr>
            </w:pPr>
            <w:r>
              <w:rPr>
                <w:sz w:val="24"/>
              </w:rPr>
              <w:t>литература</w:t>
            </w:r>
          </w:p>
        </w:tc>
        <w:tc>
          <w:tcPr>
            <w:tcW w:w="715" w:type="dxa"/>
          </w:tcPr>
          <w:p w:rsidR="00421852" w:rsidRDefault="00421852" w:rsidP="003D7AA5">
            <w:pPr>
              <w:pStyle w:val="TableParagraph"/>
              <w:spacing w:line="268" w:lineRule="exact"/>
              <w:ind w:left="3"/>
              <w:rPr>
                <w:sz w:val="24"/>
              </w:rPr>
            </w:pPr>
          </w:p>
        </w:tc>
        <w:tc>
          <w:tcPr>
            <w:tcW w:w="708" w:type="dxa"/>
          </w:tcPr>
          <w:p w:rsidR="00421852" w:rsidRDefault="00421852" w:rsidP="003D7AA5">
            <w:pPr>
              <w:pStyle w:val="TableParagraph"/>
              <w:spacing w:line="268" w:lineRule="exact"/>
              <w:ind w:left="6"/>
              <w:rPr>
                <w:sz w:val="24"/>
              </w:rPr>
            </w:pPr>
          </w:p>
        </w:tc>
        <w:tc>
          <w:tcPr>
            <w:tcW w:w="711" w:type="dxa"/>
          </w:tcPr>
          <w:p w:rsidR="00421852" w:rsidRDefault="00421852" w:rsidP="003D7AA5">
            <w:pPr>
              <w:pStyle w:val="TableParagraph"/>
              <w:rPr>
                <w:sz w:val="24"/>
              </w:rPr>
            </w:pPr>
          </w:p>
        </w:tc>
        <w:tc>
          <w:tcPr>
            <w:tcW w:w="708" w:type="dxa"/>
          </w:tcPr>
          <w:p w:rsidR="00421852" w:rsidRDefault="00421852" w:rsidP="003D7AA5">
            <w:pPr>
              <w:pStyle w:val="TableParagraph"/>
              <w:spacing w:line="268" w:lineRule="exact"/>
              <w:ind w:left="6"/>
              <w:rPr>
                <w:sz w:val="24"/>
              </w:rPr>
            </w:pPr>
            <w:r>
              <w:rPr>
                <w:sz w:val="24"/>
              </w:rPr>
              <w:t>1</w:t>
            </w:r>
          </w:p>
        </w:tc>
        <w:tc>
          <w:tcPr>
            <w:tcW w:w="677" w:type="dxa"/>
          </w:tcPr>
          <w:p w:rsidR="00421852" w:rsidRDefault="00421852" w:rsidP="003D7AA5">
            <w:pPr>
              <w:pStyle w:val="TableParagraph"/>
              <w:rPr>
                <w:sz w:val="24"/>
              </w:rPr>
            </w:pPr>
          </w:p>
        </w:tc>
        <w:tc>
          <w:tcPr>
            <w:tcW w:w="984" w:type="dxa"/>
          </w:tcPr>
          <w:p w:rsidR="00421852" w:rsidRDefault="00421852" w:rsidP="003D7AA5">
            <w:pPr>
              <w:pStyle w:val="TableParagraph"/>
              <w:spacing w:line="268" w:lineRule="exact"/>
              <w:ind w:left="8"/>
              <w:rPr>
                <w:sz w:val="24"/>
              </w:rPr>
            </w:pPr>
            <w:r>
              <w:rPr>
                <w:sz w:val="24"/>
              </w:rPr>
              <w:t>2</w:t>
            </w:r>
          </w:p>
        </w:tc>
      </w:tr>
      <w:tr w:rsidR="00421852" w:rsidTr="003D7AA5">
        <w:trPr>
          <w:trHeight w:val="551"/>
        </w:trPr>
        <w:tc>
          <w:tcPr>
            <w:tcW w:w="2305" w:type="dxa"/>
          </w:tcPr>
          <w:p w:rsidR="00421852" w:rsidRDefault="00421852" w:rsidP="003D7AA5">
            <w:pPr>
              <w:pStyle w:val="TableParagraph"/>
              <w:spacing w:line="268" w:lineRule="exact"/>
              <w:ind w:left="107"/>
              <w:rPr>
                <w:sz w:val="24"/>
              </w:rPr>
            </w:pPr>
            <w:r>
              <w:rPr>
                <w:sz w:val="24"/>
              </w:rPr>
              <w:t>Общественно-</w:t>
            </w:r>
            <w:r>
              <w:rPr>
                <w:spacing w:val="-1"/>
                <w:sz w:val="24"/>
              </w:rPr>
              <w:t xml:space="preserve">научные </w:t>
            </w:r>
            <w:r>
              <w:rPr>
                <w:sz w:val="24"/>
              </w:rPr>
              <w:t>предметы</w:t>
            </w:r>
          </w:p>
        </w:tc>
        <w:tc>
          <w:tcPr>
            <w:tcW w:w="2931" w:type="dxa"/>
          </w:tcPr>
          <w:p w:rsidR="00421852" w:rsidRDefault="00421852" w:rsidP="003D7AA5">
            <w:pPr>
              <w:pStyle w:val="TableParagraph"/>
              <w:spacing w:line="268" w:lineRule="exact"/>
              <w:ind w:left="107"/>
              <w:rPr>
                <w:sz w:val="24"/>
              </w:rPr>
            </w:pPr>
            <w:r>
              <w:rPr>
                <w:sz w:val="24"/>
              </w:rPr>
              <w:t>История</w:t>
            </w:r>
          </w:p>
        </w:tc>
        <w:tc>
          <w:tcPr>
            <w:tcW w:w="715" w:type="dxa"/>
          </w:tcPr>
          <w:p w:rsidR="00421852" w:rsidRDefault="00421852" w:rsidP="003D7AA5">
            <w:pPr>
              <w:pStyle w:val="TableParagraph"/>
              <w:rPr>
                <w:sz w:val="24"/>
              </w:rPr>
            </w:pPr>
          </w:p>
        </w:tc>
        <w:tc>
          <w:tcPr>
            <w:tcW w:w="708" w:type="dxa"/>
          </w:tcPr>
          <w:p w:rsidR="00421852" w:rsidRDefault="00421852" w:rsidP="003D7AA5">
            <w:pPr>
              <w:pStyle w:val="TableParagraph"/>
              <w:rPr>
                <w:sz w:val="24"/>
              </w:rPr>
            </w:pPr>
          </w:p>
        </w:tc>
        <w:tc>
          <w:tcPr>
            <w:tcW w:w="711" w:type="dxa"/>
          </w:tcPr>
          <w:p w:rsidR="00421852" w:rsidRDefault="00421852" w:rsidP="003D7AA5">
            <w:pPr>
              <w:pStyle w:val="TableParagraph"/>
              <w:spacing w:line="268" w:lineRule="exact"/>
              <w:ind w:right="166"/>
              <w:jc w:val="right"/>
              <w:rPr>
                <w:sz w:val="24"/>
              </w:rPr>
            </w:pPr>
          </w:p>
        </w:tc>
        <w:tc>
          <w:tcPr>
            <w:tcW w:w="708" w:type="dxa"/>
          </w:tcPr>
          <w:p w:rsidR="00421852" w:rsidRDefault="00421852" w:rsidP="003D7AA5">
            <w:pPr>
              <w:pStyle w:val="TableParagraph"/>
              <w:spacing w:line="268" w:lineRule="exact"/>
              <w:ind w:right="163"/>
              <w:jc w:val="right"/>
              <w:rPr>
                <w:sz w:val="24"/>
              </w:rPr>
            </w:pPr>
          </w:p>
        </w:tc>
        <w:tc>
          <w:tcPr>
            <w:tcW w:w="677" w:type="dxa"/>
          </w:tcPr>
          <w:p w:rsidR="00421852" w:rsidRDefault="00421852" w:rsidP="003D7AA5">
            <w:pPr>
              <w:pStyle w:val="TableParagraph"/>
              <w:spacing w:line="268" w:lineRule="exact"/>
              <w:ind w:left="157"/>
              <w:rPr>
                <w:sz w:val="24"/>
              </w:rPr>
            </w:pPr>
            <w:r>
              <w:rPr>
                <w:sz w:val="24"/>
              </w:rPr>
              <w:t>0,5</w:t>
            </w:r>
          </w:p>
        </w:tc>
        <w:tc>
          <w:tcPr>
            <w:tcW w:w="984" w:type="dxa"/>
          </w:tcPr>
          <w:p w:rsidR="00421852" w:rsidRDefault="00421852" w:rsidP="003D7AA5">
            <w:pPr>
              <w:pStyle w:val="TableParagraph"/>
              <w:spacing w:line="268" w:lineRule="exact"/>
              <w:ind w:left="8"/>
              <w:rPr>
                <w:sz w:val="24"/>
              </w:rPr>
            </w:pPr>
            <w:r>
              <w:rPr>
                <w:sz w:val="24"/>
              </w:rPr>
              <w:t>0,5</w:t>
            </w:r>
          </w:p>
        </w:tc>
      </w:tr>
      <w:tr w:rsidR="00421852" w:rsidTr="003D7AA5">
        <w:trPr>
          <w:trHeight w:val="551"/>
        </w:trPr>
        <w:tc>
          <w:tcPr>
            <w:tcW w:w="2305" w:type="dxa"/>
          </w:tcPr>
          <w:p w:rsidR="00421852" w:rsidRDefault="00421852" w:rsidP="003D7AA5">
            <w:pPr>
              <w:pStyle w:val="TableParagraph"/>
              <w:spacing w:line="268" w:lineRule="exact"/>
              <w:ind w:left="107"/>
              <w:rPr>
                <w:sz w:val="24"/>
              </w:rPr>
            </w:pPr>
            <w:r>
              <w:rPr>
                <w:sz w:val="24"/>
              </w:rPr>
              <w:t>Технология</w:t>
            </w:r>
          </w:p>
        </w:tc>
        <w:tc>
          <w:tcPr>
            <w:tcW w:w="2931" w:type="dxa"/>
          </w:tcPr>
          <w:p w:rsidR="00421852" w:rsidRDefault="00421852" w:rsidP="003D7AA5">
            <w:pPr>
              <w:pStyle w:val="TableParagraph"/>
              <w:spacing w:line="268" w:lineRule="exact"/>
              <w:ind w:left="107"/>
              <w:rPr>
                <w:sz w:val="24"/>
              </w:rPr>
            </w:pPr>
          </w:p>
        </w:tc>
        <w:tc>
          <w:tcPr>
            <w:tcW w:w="715" w:type="dxa"/>
          </w:tcPr>
          <w:p w:rsidR="00421852" w:rsidRDefault="00421852" w:rsidP="003D7AA5">
            <w:pPr>
              <w:pStyle w:val="TableParagraph"/>
              <w:rPr>
                <w:sz w:val="24"/>
              </w:rPr>
            </w:pPr>
          </w:p>
        </w:tc>
        <w:tc>
          <w:tcPr>
            <w:tcW w:w="708" w:type="dxa"/>
          </w:tcPr>
          <w:p w:rsidR="00421852" w:rsidRDefault="00421852" w:rsidP="003D7AA5">
            <w:pPr>
              <w:pStyle w:val="TableParagraph"/>
              <w:rPr>
                <w:sz w:val="24"/>
              </w:rPr>
            </w:pPr>
          </w:p>
        </w:tc>
        <w:tc>
          <w:tcPr>
            <w:tcW w:w="711" w:type="dxa"/>
          </w:tcPr>
          <w:p w:rsidR="00421852" w:rsidRDefault="00421852" w:rsidP="003D7AA5">
            <w:pPr>
              <w:pStyle w:val="TableParagraph"/>
              <w:spacing w:line="268" w:lineRule="exact"/>
              <w:ind w:right="166"/>
              <w:jc w:val="right"/>
              <w:rPr>
                <w:sz w:val="24"/>
              </w:rPr>
            </w:pPr>
          </w:p>
        </w:tc>
        <w:tc>
          <w:tcPr>
            <w:tcW w:w="708" w:type="dxa"/>
          </w:tcPr>
          <w:p w:rsidR="00421852" w:rsidRDefault="00421852" w:rsidP="003D7AA5">
            <w:pPr>
              <w:pStyle w:val="TableParagraph"/>
              <w:spacing w:line="268" w:lineRule="exact"/>
              <w:ind w:right="163"/>
              <w:jc w:val="right"/>
              <w:rPr>
                <w:sz w:val="24"/>
              </w:rPr>
            </w:pPr>
            <w:r>
              <w:rPr>
                <w:sz w:val="24"/>
              </w:rPr>
              <w:t>1</w:t>
            </w:r>
          </w:p>
        </w:tc>
        <w:tc>
          <w:tcPr>
            <w:tcW w:w="677" w:type="dxa"/>
          </w:tcPr>
          <w:p w:rsidR="00421852" w:rsidRDefault="00421852" w:rsidP="003D7AA5">
            <w:pPr>
              <w:pStyle w:val="TableParagraph"/>
              <w:spacing w:line="268" w:lineRule="exact"/>
              <w:ind w:left="157"/>
              <w:rPr>
                <w:sz w:val="24"/>
              </w:rPr>
            </w:pPr>
          </w:p>
        </w:tc>
        <w:tc>
          <w:tcPr>
            <w:tcW w:w="984" w:type="dxa"/>
          </w:tcPr>
          <w:p w:rsidR="00421852" w:rsidRDefault="00421852" w:rsidP="003D7AA5">
            <w:pPr>
              <w:pStyle w:val="TableParagraph"/>
              <w:spacing w:line="268" w:lineRule="exact"/>
              <w:ind w:left="8"/>
              <w:rPr>
                <w:sz w:val="24"/>
              </w:rPr>
            </w:pPr>
            <w:r>
              <w:rPr>
                <w:sz w:val="24"/>
              </w:rPr>
              <w:t>2</w:t>
            </w:r>
          </w:p>
        </w:tc>
      </w:tr>
      <w:tr w:rsidR="00421852" w:rsidTr="003D7AA5">
        <w:trPr>
          <w:trHeight w:val="552"/>
        </w:trPr>
        <w:tc>
          <w:tcPr>
            <w:tcW w:w="5236" w:type="dxa"/>
            <w:gridSpan w:val="2"/>
          </w:tcPr>
          <w:p w:rsidR="00421852" w:rsidRPr="00421852" w:rsidRDefault="00421852" w:rsidP="003D7AA5">
            <w:pPr>
              <w:pStyle w:val="TableParagraph"/>
              <w:spacing w:line="273" w:lineRule="exact"/>
              <w:ind w:left="107"/>
              <w:rPr>
                <w:b/>
                <w:sz w:val="24"/>
                <w:lang w:val="ru-RU"/>
              </w:rPr>
            </w:pPr>
            <w:r w:rsidRPr="00421852">
              <w:rPr>
                <w:b/>
                <w:sz w:val="24"/>
                <w:lang w:val="ru-RU"/>
              </w:rPr>
              <w:t>Максимально допустимая недельная</w:t>
            </w:r>
          </w:p>
          <w:p w:rsidR="00421852" w:rsidRPr="00421852" w:rsidRDefault="00421852" w:rsidP="003D7AA5">
            <w:pPr>
              <w:pStyle w:val="TableParagraph"/>
              <w:spacing w:line="259" w:lineRule="exact"/>
              <w:ind w:left="107"/>
              <w:rPr>
                <w:b/>
                <w:sz w:val="24"/>
                <w:lang w:val="ru-RU"/>
              </w:rPr>
            </w:pPr>
            <w:r w:rsidRPr="00421852">
              <w:rPr>
                <w:b/>
                <w:sz w:val="24"/>
                <w:lang w:val="ru-RU"/>
              </w:rPr>
              <w:t>аудиторная нагрузка</w:t>
            </w:r>
          </w:p>
        </w:tc>
        <w:tc>
          <w:tcPr>
            <w:tcW w:w="715" w:type="dxa"/>
          </w:tcPr>
          <w:p w:rsidR="00421852" w:rsidRDefault="00421852" w:rsidP="003D7AA5">
            <w:pPr>
              <w:pStyle w:val="TableParagraph"/>
              <w:spacing w:line="273" w:lineRule="exact"/>
              <w:ind w:left="214" w:right="211"/>
              <w:rPr>
                <w:b/>
                <w:sz w:val="24"/>
              </w:rPr>
            </w:pPr>
            <w:r>
              <w:rPr>
                <w:b/>
                <w:sz w:val="24"/>
              </w:rPr>
              <w:t>29</w:t>
            </w:r>
          </w:p>
        </w:tc>
        <w:tc>
          <w:tcPr>
            <w:tcW w:w="708" w:type="dxa"/>
          </w:tcPr>
          <w:p w:rsidR="00421852" w:rsidRDefault="00421852" w:rsidP="003D7AA5">
            <w:pPr>
              <w:pStyle w:val="TableParagraph"/>
              <w:spacing w:line="273" w:lineRule="exact"/>
              <w:ind w:right="223"/>
              <w:jc w:val="right"/>
              <w:rPr>
                <w:b/>
                <w:sz w:val="24"/>
              </w:rPr>
            </w:pPr>
            <w:r>
              <w:rPr>
                <w:b/>
                <w:sz w:val="24"/>
              </w:rPr>
              <w:t>30</w:t>
            </w:r>
          </w:p>
        </w:tc>
        <w:tc>
          <w:tcPr>
            <w:tcW w:w="711" w:type="dxa"/>
          </w:tcPr>
          <w:p w:rsidR="00421852" w:rsidRDefault="00421852" w:rsidP="003D7AA5">
            <w:pPr>
              <w:pStyle w:val="TableParagraph"/>
              <w:spacing w:line="273" w:lineRule="exact"/>
              <w:ind w:right="226"/>
              <w:jc w:val="right"/>
              <w:rPr>
                <w:b/>
                <w:sz w:val="24"/>
              </w:rPr>
            </w:pPr>
            <w:r>
              <w:rPr>
                <w:b/>
                <w:sz w:val="24"/>
              </w:rPr>
              <w:t>32</w:t>
            </w:r>
          </w:p>
        </w:tc>
        <w:tc>
          <w:tcPr>
            <w:tcW w:w="708" w:type="dxa"/>
          </w:tcPr>
          <w:p w:rsidR="00421852" w:rsidRDefault="00421852" w:rsidP="003D7AA5">
            <w:pPr>
              <w:pStyle w:val="TableParagraph"/>
              <w:spacing w:line="273" w:lineRule="exact"/>
              <w:ind w:left="232"/>
              <w:rPr>
                <w:b/>
                <w:sz w:val="24"/>
              </w:rPr>
            </w:pPr>
            <w:r>
              <w:rPr>
                <w:b/>
                <w:sz w:val="24"/>
              </w:rPr>
              <w:t>66</w:t>
            </w:r>
          </w:p>
        </w:tc>
        <w:tc>
          <w:tcPr>
            <w:tcW w:w="677" w:type="dxa"/>
          </w:tcPr>
          <w:p w:rsidR="00421852" w:rsidRDefault="00421852" w:rsidP="003D7AA5">
            <w:pPr>
              <w:pStyle w:val="TableParagraph"/>
              <w:spacing w:line="273" w:lineRule="exact"/>
              <w:ind w:right="207"/>
              <w:jc w:val="right"/>
              <w:rPr>
                <w:b/>
                <w:sz w:val="24"/>
              </w:rPr>
            </w:pPr>
            <w:r>
              <w:rPr>
                <w:b/>
                <w:sz w:val="24"/>
              </w:rPr>
              <w:t>33</w:t>
            </w:r>
          </w:p>
        </w:tc>
        <w:tc>
          <w:tcPr>
            <w:tcW w:w="984" w:type="dxa"/>
          </w:tcPr>
          <w:p w:rsidR="00421852" w:rsidRDefault="00421852" w:rsidP="003D7AA5">
            <w:pPr>
              <w:pStyle w:val="TableParagraph"/>
              <w:spacing w:line="273" w:lineRule="exact"/>
              <w:ind w:right="300"/>
              <w:jc w:val="right"/>
              <w:rPr>
                <w:b/>
                <w:sz w:val="24"/>
              </w:rPr>
            </w:pPr>
            <w:r>
              <w:rPr>
                <w:b/>
                <w:sz w:val="24"/>
              </w:rPr>
              <w:t>180</w:t>
            </w:r>
          </w:p>
        </w:tc>
      </w:tr>
    </w:tbl>
    <w:p w:rsidR="00421852" w:rsidRPr="00A840B4" w:rsidRDefault="00421852" w:rsidP="004E7551">
      <w:pPr>
        <w:jc w:val="center"/>
        <w:rPr>
          <w:b/>
        </w:rPr>
      </w:pPr>
    </w:p>
    <w:p w:rsidR="004E7551" w:rsidRPr="00420D7A" w:rsidRDefault="004E7551" w:rsidP="004E7551">
      <w:pPr>
        <w:spacing w:before="273" w:line="242" w:lineRule="auto"/>
        <w:ind w:right="2004"/>
        <w:rPr>
          <w:b/>
        </w:rPr>
      </w:pPr>
      <w:r>
        <w:rPr>
          <w:b/>
        </w:rPr>
        <w:t xml:space="preserve">     Формы</w:t>
      </w:r>
      <w:r w:rsidR="00CA3BBE">
        <w:rPr>
          <w:b/>
        </w:rPr>
        <w:t xml:space="preserve"> проведении </w:t>
      </w:r>
      <w:r>
        <w:rPr>
          <w:b/>
        </w:rPr>
        <w:t xml:space="preserve">япромежуточной </w:t>
      </w:r>
      <w:r w:rsidR="00CA3BBE">
        <w:rPr>
          <w:b/>
        </w:rPr>
        <w:t xml:space="preserve"> </w:t>
      </w:r>
      <w:r>
        <w:rPr>
          <w:b/>
          <w:spacing w:val="-2"/>
        </w:rPr>
        <w:t>аттестации</w:t>
      </w:r>
    </w:p>
    <w:p w:rsidR="004E7551" w:rsidRPr="00D25E2D" w:rsidRDefault="004E7551" w:rsidP="004E7551">
      <w:pPr>
        <w:pStyle w:val="affa"/>
        <w:spacing w:line="266" w:lineRule="auto"/>
        <w:ind w:right="768"/>
        <w:rPr>
          <w:rFonts w:ascii="Calibri" w:hAnsi="Calibri"/>
        </w:rPr>
      </w:pPr>
      <w:r>
        <w:t>Формы</w:t>
      </w:r>
      <w:r w:rsidR="00CA3BBE">
        <w:t xml:space="preserve"> </w:t>
      </w:r>
      <w:r>
        <w:t>промежуточной</w:t>
      </w:r>
      <w:r w:rsidR="00CA3BBE">
        <w:t xml:space="preserve"> </w:t>
      </w:r>
      <w:r>
        <w:t>аттестации</w:t>
      </w:r>
      <w:r w:rsidR="00CA3BBE">
        <w:t xml:space="preserve"> </w:t>
      </w:r>
      <w:r>
        <w:t>для</w:t>
      </w:r>
      <w:r w:rsidR="00CA3BBE">
        <w:t xml:space="preserve"> </w:t>
      </w:r>
      <w:r>
        <w:t>учебных</w:t>
      </w:r>
      <w:r w:rsidR="00CA3BBE">
        <w:t xml:space="preserve"> </w:t>
      </w:r>
      <w:r>
        <w:t>предметов</w:t>
      </w:r>
      <w:r w:rsidR="00CA3BBE">
        <w:t xml:space="preserve"> </w:t>
      </w:r>
      <w:r>
        <w:t>пред</w:t>
      </w:r>
      <w:r w:rsidR="00CA3BBE">
        <w:t>с</w:t>
      </w:r>
      <w:r>
        <w:t>тавлены в таблице</w:t>
      </w:r>
      <w:r>
        <w:rPr>
          <w:rFonts w:ascii="Calibri" w:hAnsi="Calibri"/>
        </w:rPr>
        <w:t>:</w:t>
      </w:r>
    </w:p>
    <w:tbl>
      <w:tblPr>
        <w:tblW w:w="16022" w:type="dxa"/>
        <w:tblInd w:w="-5" w:type="dxa"/>
        <w:tblLayout w:type="fixed"/>
        <w:tblCellMar>
          <w:top w:w="102" w:type="dxa"/>
          <w:left w:w="62" w:type="dxa"/>
          <w:bottom w:w="102" w:type="dxa"/>
          <w:right w:w="62" w:type="dxa"/>
        </w:tblCellMar>
        <w:tblLook w:val="0000"/>
      </w:tblPr>
      <w:tblGrid>
        <w:gridCol w:w="1985"/>
        <w:gridCol w:w="1134"/>
        <w:gridCol w:w="1417"/>
        <w:gridCol w:w="1560"/>
        <w:gridCol w:w="1842"/>
        <w:gridCol w:w="2268"/>
        <w:gridCol w:w="144"/>
        <w:gridCol w:w="1418"/>
        <w:gridCol w:w="1418"/>
        <w:gridCol w:w="1418"/>
        <w:gridCol w:w="1418"/>
      </w:tblGrid>
      <w:tr w:rsidR="004E7551" w:rsidRPr="00A840B4" w:rsidTr="004E7551">
        <w:trPr>
          <w:gridAfter w:val="5"/>
          <w:wAfter w:w="5816" w:type="dxa"/>
          <w:trHeight w:val="1001"/>
        </w:trPr>
        <w:tc>
          <w:tcPr>
            <w:tcW w:w="1985" w:type="dxa"/>
            <w:tcBorders>
              <w:top w:val="single" w:sz="4" w:space="0" w:color="auto"/>
              <w:left w:val="single" w:sz="4" w:space="0" w:color="auto"/>
              <w:right w:val="single" w:sz="4" w:space="0" w:color="auto"/>
            </w:tcBorders>
            <w:shd w:val="clear" w:color="auto" w:fill="E2EFD9" w:themeFill="accent6" w:themeFillTint="33"/>
          </w:tcPr>
          <w:p w:rsidR="004E7551" w:rsidRPr="00A840B4" w:rsidRDefault="004E7551" w:rsidP="004E7551">
            <w:pPr>
              <w:jc w:val="center"/>
              <w:rPr>
                <w:b/>
              </w:rPr>
            </w:pPr>
            <w:r w:rsidRPr="00A840B4">
              <w:rPr>
                <w:b/>
              </w:rPr>
              <w:t>Учебные предметы</w:t>
            </w:r>
          </w:p>
          <w:p w:rsidR="004E7551" w:rsidRPr="00A840B4" w:rsidRDefault="004E7551" w:rsidP="004E7551"/>
        </w:tc>
        <w:tc>
          <w:tcPr>
            <w:tcW w:w="1134" w:type="dxa"/>
            <w:tcBorders>
              <w:top w:val="single" w:sz="4" w:space="0" w:color="auto"/>
              <w:left w:val="single" w:sz="4" w:space="0" w:color="auto"/>
              <w:right w:val="single" w:sz="4" w:space="0" w:color="auto"/>
            </w:tcBorders>
            <w:shd w:val="clear" w:color="auto" w:fill="E2EFD9" w:themeFill="accent6" w:themeFillTint="33"/>
          </w:tcPr>
          <w:p w:rsidR="004E7551" w:rsidRPr="00A840B4" w:rsidRDefault="004E7551" w:rsidP="004E7551">
            <w:pPr>
              <w:jc w:val="center"/>
            </w:pPr>
            <w:r>
              <w:t>5 класс</w:t>
            </w:r>
          </w:p>
        </w:tc>
        <w:tc>
          <w:tcPr>
            <w:tcW w:w="1417" w:type="dxa"/>
            <w:tcBorders>
              <w:top w:val="single" w:sz="4" w:space="0" w:color="auto"/>
              <w:left w:val="single" w:sz="4" w:space="0" w:color="auto"/>
              <w:right w:val="single" w:sz="4" w:space="0" w:color="auto"/>
            </w:tcBorders>
            <w:shd w:val="clear" w:color="auto" w:fill="E2EFD9" w:themeFill="accent6" w:themeFillTint="33"/>
          </w:tcPr>
          <w:p w:rsidR="004E7551" w:rsidRDefault="004E7551" w:rsidP="004E7551">
            <w:pPr>
              <w:jc w:val="center"/>
            </w:pPr>
            <w:r>
              <w:t xml:space="preserve">6 </w:t>
            </w:r>
            <w:r w:rsidRPr="00997493">
              <w:t>класс</w:t>
            </w:r>
          </w:p>
        </w:tc>
        <w:tc>
          <w:tcPr>
            <w:tcW w:w="1560" w:type="dxa"/>
            <w:tcBorders>
              <w:top w:val="single" w:sz="4" w:space="0" w:color="auto"/>
              <w:left w:val="single" w:sz="4" w:space="0" w:color="auto"/>
              <w:right w:val="single" w:sz="4" w:space="0" w:color="auto"/>
            </w:tcBorders>
            <w:shd w:val="clear" w:color="auto" w:fill="E2EFD9" w:themeFill="accent6" w:themeFillTint="33"/>
          </w:tcPr>
          <w:p w:rsidR="004E7551" w:rsidRDefault="004E7551" w:rsidP="004E7551">
            <w:pPr>
              <w:jc w:val="center"/>
            </w:pPr>
            <w:r>
              <w:t xml:space="preserve">7 </w:t>
            </w:r>
            <w:r w:rsidRPr="00997493">
              <w:t>класс</w:t>
            </w:r>
          </w:p>
        </w:tc>
        <w:tc>
          <w:tcPr>
            <w:tcW w:w="1842" w:type="dxa"/>
            <w:tcBorders>
              <w:top w:val="single" w:sz="4" w:space="0" w:color="auto"/>
              <w:left w:val="single" w:sz="4" w:space="0" w:color="auto"/>
              <w:right w:val="single" w:sz="4" w:space="0" w:color="auto"/>
            </w:tcBorders>
            <w:shd w:val="clear" w:color="auto" w:fill="E2EFD9" w:themeFill="accent6" w:themeFillTint="33"/>
          </w:tcPr>
          <w:p w:rsidR="004E7551" w:rsidRDefault="004E7551" w:rsidP="004E7551">
            <w:pPr>
              <w:jc w:val="center"/>
            </w:pPr>
            <w:r>
              <w:t xml:space="preserve">8 </w:t>
            </w:r>
            <w:r w:rsidRPr="00997493">
              <w:t>класс</w:t>
            </w:r>
          </w:p>
        </w:tc>
        <w:tc>
          <w:tcPr>
            <w:tcW w:w="2268" w:type="dxa"/>
            <w:tcBorders>
              <w:top w:val="single" w:sz="4" w:space="0" w:color="auto"/>
              <w:left w:val="single" w:sz="4" w:space="0" w:color="auto"/>
              <w:right w:val="single" w:sz="4" w:space="0" w:color="auto"/>
            </w:tcBorders>
            <w:shd w:val="clear" w:color="auto" w:fill="E2EFD9" w:themeFill="accent6" w:themeFillTint="33"/>
          </w:tcPr>
          <w:p w:rsidR="004E7551" w:rsidRDefault="004E7551" w:rsidP="004E7551">
            <w:pPr>
              <w:jc w:val="center"/>
            </w:pPr>
            <w:r>
              <w:t xml:space="preserve">9 </w:t>
            </w:r>
            <w:r w:rsidRPr="00997493">
              <w:t>класс</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Русский язык</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t>Итоговая контрольная работа в формате</w:t>
            </w:r>
            <w:r>
              <w:rPr>
                <w:spacing w:val="-5"/>
              </w:rPr>
              <w:t xml:space="preserve"> ВПР</w:t>
            </w:r>
          </w:p>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560"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ОГЭ</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Литература</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560"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Иностранный язык</w:t>
            </w:r>
            <w:r>
              <w:t xml:space="preserve"> (английский)</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560"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Математика</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560"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842"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r>
      <w:tr w:rsidR="004E7551" w:rsidRPr="00A840B4" w:rsidTr="004E7551">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Алгебра</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560"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2268" w:type="dxa"/>
            <w:vMerge w:val="restart"/>
            <w:tcBorders>
              <w:top w:val="single" w:sz="4" w:space="0" w:color="auto"/>
              <w:left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ОГЭ</w:t>
            </w:r>
          </w:p>
        </w:tc>
        <w:tc>
          <w:tcPr>
            <w:tcW w:w="144" w:type="dxa"/>
          </w:tcPr>
          <w:p w:rsidR="004E7551" w:rsidRPr="00A840B4" w:rsidRDefault="004E7551" w:rsidP="004E7551">
            <w:pPr>
              <w:jc w:val="center"/>
            </w:pPr>
          </w:p>
        </w:tc>
        <w:tc>
          <w:tcPr>
            <w:tcW w:w="1418" w:type="dxa"/>
          </w:tcPr>
          <w:p w:rsidR="004E7551" w:rsidRPr="00A840B4" w:rsidRDefault="004E7551" w:rsidP="004E7551">
            <w:pPr>
              <w:jc w:val="center"/>
            </w:pPr>
          </w:p>
        </w:tc>
        <w:tc>
          <w:tcPr>
            <w:tcW w:w="1418" w:type="dxa"/>
          </w:tcPr>
          <w:p w:rsidR="004E7551" w:rsidRPr="00A840B4" w:rsidRDefault="004E7551" w:rsidP="004E7551">
            <w:pPr>
              <w:jc w:val="center"/>
            </w:pPr>
          </w:p>
        </w:tc>
        <w:tc>
          <w:tcPr>
            <w:tcW w:w="1418" w:type="dxa"/>
          </w:tcPr>
          <w:p w:rsidR="004E7551" w:rsidRPr="00A840B4" w:rsidRDefault="004E7551" w:rsidP="004E7551">
            <w:pPr>
              <w:jc w:val="center"/>
            </w:pPr>
          </w:p>
        </w:tc>
        <w:tc>
          <w:tcPr>
            <w:tcW w:w="1418" w:type="dxa"/>
          </w:tcPr>
          <w:p w:rsidR="004E7551" w:rsidRPr="00A840B4" w:rsidRDefault="004E7551" w:rsidP="004E7551">
            <w:pPr>
              <w:jc w:val="center"/>
            </w:pP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Геометрия</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115FFE">
              <w:t xml:space="preserve">Итоговая контрольная работа </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115FFE">
              <w:t xml:space="preserve">Итоговая контрольная работа </w:t>
            </w:r>
          </w:p>
        </w:tc>
        <w:tc>
          <w:tcPr>
            <w:tcW w:w="2268" w:type="dxa"/>
            <w:vMerge/>
            <w:tcBorders>
              <w:left w:val="single" w:sz="4" w:space="0" w:color="auto"/>
              <w:right w:val="single" w:sz="4" w:space="0" w:color="auto"/>
            </w:tcBorders>
          </w:tcPr>
          <w:p w:rsidR="004E7551" w:rsidRPr="00A840B4" w:rsidRDefault="004E7551" w:rsidP="004E7551">
            <w:pPr>
              <w:jc w:val="center"/>
            </w:pP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115FFE">
              <w:t xml:space="preserve">Итоговая контрольная работа </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115FFE">
              <w:t xml:space="preserve">Итоговая контрольная работа </w:t>
            </w:r>
          </w:p>
        </w:tc>
        <w:tc>
          <w:tcPr>
            <w:tcW w:w="2268" w:type="dxa"/>
            <w:vMerge/>
            <w:tcBorders>
              <w:left w:val="single" w:sz="4" w:space="0" w:color="auto"/>
              <w:bottom w:val="single" w:sz="4" w:space="0" w:color="auto"/>
              <w:right w:val="single" w:sz="4" w:space="0" w:color="auto"/>
            </w:tcBorders>
          </w:tcPr>
          <w:p w:rsidR="004E7551" w:rsidRPr="00A840B4" w:rsidRDefault="004E7551" w:rsidP="004E7551">
            <w:pPr>
              <w:jc w:val="center"/>
            </w:pP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Информатика</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t>Итоговая контрольная работа</w:t>
            </w:r>
          </w:p>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560"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 xml:space="preserve">Итоговая контрольная работа </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История</w:t>
            </w:r>
          </w:p>
        </w:tc>
        <w:tc>
          <w:tcPr>
            <w:tcW w:w="1134" w:type="dxa"/>
            <w:tcBorders>
              <w:top w:val="single" w:sz="4" w:space="0" w:color="auto"/>
              <w:left w:val="single" w:sz="4" w:space="0" w:color="auto"/>
              <w:bottom w:val="single" w:sz="4" w:space="0" w:color="auto"/>
              <w:right w:val="single" w:sz="4" w:space="0" w:color="auto"/>
            </w:tcBorders>
          </w:tcPr>
          <w:p w:rsidR="004E7551" w:rsidRDefault="004E7551" w:rsidP="004E7551">
            <w:r w:rsidRPr="00AE724E">
              <w:t>Итоговая контрольная работа в формате</w:t>
            </w:r>
            <w:r w:rsidRPr="00AE724E">
              <w:rPr>
                <w:spacing w:val="-5"/>
              </w:rPr>
              <w:t xml:space="preserve"> ВПР</w:t>
            </w:r>
          </w:p>
        </w:tc>
        <w:tc>
          <w:tcPr>
            <w:tcW w:w="1417" w:type="dxa"/>
            <w:tcBorders>
              <w:top w:val="single" w:sz="4" w:space="0" w:color="auto"/>
              <w:left w:val="single" w:sz="4" w:space="0" w:color="auto"/>
              <w:bottom w:val="single" w:sz="4" w:space="0" w:color="auto"/>
              <w:right w:val="single" w:sz="4" w:space="0" w:color="auto"/>
            </w:tcBorders>
          </w:tcPr>
          <w:p w:rsidR="004E7551" w:rsidRDefault="004E7551" w:rsidP="004E7551">
            <w:r w:rsidRPr="00AE724E">
              <w:t>Итоговая контрольная работа в формате</w:t>
            </w:r>
            <w:r w:rsidRPr="00AE724E">
              <w:rPr>
                <w:spacing w:val="-5"/>
              </w:rPr>
              <w:t xml:space="preserve"> ВПР</w:t>
            </w:r>
          </w:p>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AE724E">
              <w:t>Итоговая контрольная работа в формате</w:t>
            </w:r>
            <w:r w:rsidRPr="00AE724E">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AE724E">
              <w:t>Итоговая контрольная работа в формате</w:t>
            </w:r>
            <w:r w:rsidRPr="00AE724E">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 xml:space="preserve">Итоговая контрольная работа </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417" w:type="dxa"/>
            <w:tcBorders>
              <w:top w:val="single" w:sz="4" w:space="0" w:color="auto"/>
              <w:left w:val="single" w:sz="4" w:space="0" w:color="auto"/>
              <w:bottom w:val="single" w:sz="4" w:space="0" w:color="auto"/>
              <w:right w:val="single" w:sz="4" w:space="0" w:color="auto"/>
            </w:tcBorders>
          </w:tcPr>
          <w:p w:rsidR="004E7551" w:rsidRDefault="004E7551" w:rsidP="004E7551">
            <w:r w:rsidRPr="00276385">
              <w:t>Итоговая контрольная работа в формате</w:t>
            </w:r>
            <w:r w:rsidRPr="00276385">
              <w:rPr>
                <w:spacing w:val="-5"/>
              </w:rPr>
              <w:t xml:space="preserve"> ВПР</w:t>
            </w:r>
          </w:p>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276385">
              <w:t>Итоговая контрольная работа в формате</w:t>
            </w:r>
            <w:r w:rsidRPr="00276385">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276385">
              <w:t>Итоговая контрольная работа в формате</w:t>
            </w:r>
            <w:r w:rsidRPr="00276385">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География</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560"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 в формате</w:t>
            </w:r>
            <w:r>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Физика</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E25EC6">
              <w:t>Итоговая контрольная работа в формате</w:t>
            </w:r>
            <w:r w:rsidRPr="00E25EC6">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E25EC6">
              <w:t>Итоговая контрольная работа в формате</w:t>
            </w:r>
            <w:r w:rsidRPr="00E25EC6">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Химия</w:t>
            </w:r>
          </w:p>
        </w:tc>
        <w:tc>
          <w:tcPr>
            <w:tcW w:w="1134"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417"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1560"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w:t>
            </w:r>
          </w:p>
        </w:tc>
        <w:tc>
          <w:tcPr>
            <w:tcW w:w="1842"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rsidRPr="00E25EC6">
              <w:t>Итоговая контрольная работа в формате</w:t>
            </w:r>
            <w:r w:rsidRPr="00E25EC6">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Биология</w:t>
            </w:r>
          </w:p>
        </w:tc>
        <w:tc>
          <w:tcPr>
            <w:tcW w:w="1134" w:type="dxa"/>
            <w:tcBorders>
              <w:top w:val="single" w:sz="4" w:space="0" w:color="auto"/>
              <w:left w:val="single" w:sz="4" w:space="0" w:color="auto"/>
              <w:bottom w:val="single" w:sz="4" w:space="0" w:color="auto"/>
              <w:right w:val="single" w:sz="4" w:space="0" w:color="auto"/>
            </w:tcBorders>
          </w:tcPr>
          <w:p w:rsidR="004E7551" w:rsidRDefault="004E7551" w:rsidP="004E7551">
            <w:r w:rsidRPr="00AA7A36">
              <w:t>Итоговая контрольная работа в формате</w:t>
            </w:r>
            <w:r w:rsidRPr="00AA7A36">
              <w:rPr>
                <w:spacing w:val="-5"/>
              </w:rPr>
              <w:t xml:space="preserve"> ВПР</w:t>
            </w:r>
          </w:p>
        </w:tc>
        <w:tc>
          <w:tcPr>
            <w:tcW w:w="1417" w:type="dxa"/>
            <w:tcBorders>
              <w:top w:val="single" w:sz="4" w:space="0" w:color="auto"/>
              <w:left w:val="single" w:sz="4" w:space="0" w:color="auto"/>
              <w:bottom w:val="single" w:sz="4" w:space="0" w:color="auto"/>
              <w:right w:val="single" w:sz="4" w:space="0" w:color="auto"/>
            </w:tcBorders>
          </w:tcPr>
          <w:p w:rsidR="004E7551" w:rsidRDefault="004E7551" w:rsidP="004E7551">
            <w:r w:rsidRPr="00AA7A36">
              <w:t>Итоговая контрольная работа в формате</w:t>
            </w:r>
            <w:r w:rsidRPr="00AA7A36">
              <w:rPr>
                <w:spacing w:val="-5"/>
              </w:rPr>
              <w:t xml:space="preserve"> ВПР</w:t>
            </w:r>
          </w:p>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AA7A36">
              <w:t>Итоговая контрольная работа в формате</w:t>
            </w:r>
            <w:r w:rsidRPr="00AA7A36">
              <w:rPr>
                <w:spacing w:val="-5"/>
              </w:rPr>
              <w:t xml:space="preserve"> ВПР</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AA7A36">
              <w:t>Итоговая контрольная работа в формате</w:t>
            </w:r>
            <w:r w:rsidRPr="00AA7A36">
              <w:rPr>
                <w:spacing w:val="-5"/>
              </w:rPr>
              <w:t xml:space="preserve"> ВПР</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pPr>
              <w:jc w:val="center"/>
            </w:pPr>
            <w:r>
              <w:t>Итоговая контрольная работа</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tcPr>
          <w:p w:rsidR="004E7551" w:rsidRDefault="004E7551" w:rsidP="004E7551">
            <w:r w:rsidRPr="000E2B18">
              <w:rPr>
                <w:color w:val="000000"/>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rsidR="004E7551" w:rsidRDefault="004E7551" w:rsidP="004E7551">
            <w:r w:rsidRPr="000E2B18">
              <w:rPr>
                <w:color w:val="000000"/>
              </w:rPr>
              <w:t>Творческая работа</w:t>
            </w:r>
          </w:p>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0E2B18">
              <w:rPr>
                <w:color w:val="000000"/>
              </w:rPr>
              <w:t>Творческая работа</w:t>
            </w:r>
          </w:p>
        </w:tc>
        <w:tc>
          <w:tcPr>
            <w:tcW w:w="1842"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Музыка</w:t>
            </w:r>
          </w:p>
        </w:tc>
        <w:tc>
          <w:tcPr>
            <w:tcW w:w="1134" w:type="dxa"/>
            <w:tcBorders>
              <w:top w:val="single" w:sz="4" w:space="0" w:color="auto"/>
              <w:left w:val="single" w:sz="4" w:space="0" w:color="auto"/>
              <w:bottom w:val="single" w:sz="4" w:space="0" w:color="auto"/>
              <w:right w:val="single" w:sz="4" w:space="0" w:color="auto"/>
            </w:tcBorders>
          </w:tcPr>
          <w:p w:rsidR="004E7551" w:rsidRDefault="004E7551" w:rsidP="004E7551">
            <w:r w:rsidRPr="003F6265">
              <w:rPr>
                <w:color w:val="000000"/>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rsidR="004E7551" w:rsidRDefault="004E7551" w:rsidP="004E7551">
            <w:r w:rsidRPr="003F6265">
              <w:rPr>
                <w:color w:val="000000"/>
              </w:rPr>
              <w:t>Творческая работа</w:t>
            </w:r>
          </w:p>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3F6265">
              <w:rPr>
                <w:color w:val="000000"/>
              </w:rPr>
              <w:t>Творческая работа</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3F6265">
              <w:rPr>
                <w:color w:val="000000"/>
              </w:rPr>
              <w:t>Творческая работа</w:t>
            </w:r>
          </w:p>
        </w:tc>
        <w:tc>
          <w:tcPr>
            <w:tcW w:w="2268" w:type="dxa"/>
            <w:tcBorders>
              <w:top w:val="single" w:sz="4" w:space="0" w:color="auto"/>
              <w:left w:val="single" w:sz="4" w:space="0" w:color="auto"/>
              <w:bottom w:val="single" w:sz="4" w:space="0" w:color="auto"/>
              <w:right w:val="single" w:sz="4" w:space="0" w:color="auto"/>
            </w:tcBorders>
          </w:tcPr>
          <w:p w:rsidR="004E7551" w:rsidRPr="00A840B4" w:rsidRDefault="004E7551" w:rsidP="004E7551"/>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Труд (технология)</w:t>
            </w:r>
          </w:p>
        </w:tc>
        <w:tc>
          <w:tcPr>
            <w:tcW w:w="1134" w:type="dxa"/>
            <w:tcBorders>
              <w:top w:val="single" w:sz="4" w:space="0" w:color="auto"/>
              <w:left w:val="single" w:sz="4" w:space="0" w:color="auto"/>
              <w:bottom w:val="single" w:sz="4" w:space="0" w:color="auto"/>
              <w:right w:val="single" w:sz="4" w:space="0" w:color="auto"/>
            </w:tcBorders>
          </w:tcPr>
          <w:p w:rsidR="004E7551" w:rsidRDefault="004E7551" w:rsidP="004E7551">
            <w:r w:rsidRPr="00B61A73">
              <w:rPr>
                <w:color w:val="000000"/>
              </w:rPr>
              <w:t>Защита проекта</w:t>
            </w:r>
          </w:p>
        </w:tc>
        <w:tc>
          <w:tcPr>
            <w:tcW w:w="1417" w:type="dxa"/>
            <w:tcBorders>
              <w:top w:val="single" w:sz="4" w:space="0" w:color="auto"/>
              <w:left w:val="single" w:sz="4" w:space="0" w:color="auto"/>
              <w:bottom w:val="single" w:sz="4" w:space="0" w:color="auto"/>
              <w:right w:val="single" w:sz="4" w:space="0" w:color="auto"/>
            </w:tcBorders>
          </w:tcPr>
          <w:p w:rsidR="004E7551" w:rsidRDefault="004E7551" w:rsidP="004E7551">
            <w:r w:rsidRPr="00B61A73">
              <w:rPr>
                <w:color w:val="000000"/>
              </w:rPr>
              <w:t>Защита проекта</w:t>
            </w:r>
          </w:p>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B61A73">
              <w:rPr>
                <w:color w:val="000000"/>
              </w:rPr>
              <w:t>Защита проекта</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B61A73">
              <w:rPr>
                <w:color w:val="000000"/>
              </w:rPr>
              <w:t>Защита проекта</w:t>
            </w:r>
          </w:p>
        </w:tc>
        <w:tc>
          <w:tcPr>
            <w:tcW w:w="2268" w:type="dxa"/>
            <w:tcBorders>
              <w:top w:val="single" w:sz="4" w:space="0" w:color="auto"/>
              <w:left w:val="single" w:sz="4" w:space="0" w:color="auto"/>
              <w:bottom w:val="single" w:sz="4" w:space="0" w:color="auto"/>
              <w:right w:val="single" w:sz="4" w:space="0" w:color="auto"/>
            </w:tcBorders>
          </w:tcPr>
          <w:p w:rsidR="004E7551" w:rsidRDefault="004E7551" w:rsidP="004E7551">
            <w:r w:rsidRPr="00B61A73">
              <w:rPr>
                <w:color w:val="000000"/>
              </w:rPr>
              <w:t>Защита проекта</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4E7551" w:rsidRDefault="004E7551" w:rsidP="004E7551">
            <w:r w:rsidRPr="009A5594">
              <w:t xml:space="preserve">Итоговая контрольная работа </w:t>
            </w:r>
          </w:p>
        </w:tc>
        <w:tc>
          <w:tcPr>
            <w:tcW w:w="1417" w:type="dxa"/>
            <w:tcBorders>
              <w:top w:val="single" w:sz="4" w:space="0" w:color="auto"/>
              <w:left w:val="single" w:sz="4" w:space="0" w:color="auto"/>
              <w:bottom w:val="single" w:sz="4" w:space="0" w:color="auto"/>
              <w:right w:val="single" w:sz="4" w:space="0" w:color="auto"/>
            </w:tcBorders>
          </w:tcPr>
          <w:p w:rsidR="004E7551" w:rsidRDefault="004E7551" w:rsidP="004E7551">
            <w:r w:rsidRPr="009A5594">
              <w:t xml:space="preserve">Итоговая контрольная работа </w:t>
            </w:r>
          </w:p>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9A5594">
              <w:t xml:space="preserve">Итоговая контрольная работа </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9A5594">
              <w:t xml:space="preserve">Итоговая контрольная работа </w:t>
            </w:r>
          </w:p>
        </w:tc>
        <w:tc>
          <w:tcPr>
            <w:tcW w:w="2268" w:type="dxa"/>
            <w:tcBorders>
              <w:top w:val="single" w:sz="4" w:space="0" w:color="auto"/>
              <w:left w:val="single" w:sz="4" w:space="0" w:color="auto"/>
              <w:bottom w:val="single" w:sz="4" w:space="0" w:color="auto"/>
              <w:right w:val="single" w:sz="4" w:space="0" w:color="auto"/>
            </w:tcBorders>
          </w:tcPr>
          <w:p w:rsidR="004E7551" w:rsidRDefault="004E7551" w:rsidP="004E7551">
            <w:r w:rsidRPr="009A5594">
              <w:t xml:space="preserve">Итоговая контрольная работа </w:t>
            </w:r>
          </w:p>
        </w:tc>
      </w:tr>
      <w:tr w:rsidR="004E7551" w:rsidRPr="00A840B4" w:rsidTr="004E7551">
        <w:trPr>
          <w:gridAfter w:val="5"/>
          <w:wAfter w:w="5816" w:type="dxa"/>
        </w:trPr>
        <w:tc>
          <w:tcPr>
            <w:tcW w:w="1985" w:type="dxa"/>
            <w:tcBorders>
              <w:top w:val="single" w:sz="4" w:space="0" w:color="auto"/>
              <w:left w:val="single" w:sz="4" w:space="0" w:color="auto"/>
              <w:bottom w:val="single" w:sz="4" w:space="0" w:color="auto"/>
              <w:right w:val="single" w:sz="4" w:space="0" w:color="auto"/>
            </w:tcBorders>
          </w:tcPr>
          <w:p w:rsidR="004E7551" w:rsidRPr="00A840B4" w:rsidRDefault="004E7551" w:rsidP="004E7551">
            <w:r w:rsidRPr="00A840B4">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4E7551" w:rsidRDefault="004E7551" w:rsidP="004E7551">
            <w:r w:rsidRPr="00DA1DC5">
              <w:rPr>
                <w:color w:val="000000"/>
              </w:rPr>
              <w:t>Сдача нормативов</w:t>
            </w:r>
          </w:p>
        </w:tc>
        <w:tc>
          <w:tcPr>
            <w:tcW w:w="1417" w:type="dxa"/>
            <w:tcBorders>
              <w:top w:val="single" w:sz="4" w:space="0" w:color="auto"/>
              <w:left w:val="single" w:sz="4" w:space="0" w:color="auto"/>
              <w:bottom w:val="single" w:sz="4" w:space="0" w:color="auto"/>
              <w:right w:val="single" w:sz="4" w:space="0" w:color="auto"/>
            </w:tcBorders>
          </w:tcPr>
          <w:p w:rsidR="004E7551" w:rsidRDefault="004E7551" w:rsidP="004E7551">
            <w:r w:rsidRPr="00DA1DC5">
              <w:rPr>
                <w:color w:val="000000"/>
              </w:rPr>
              <w:t>Сдача нормативов</w:t>
            </w:r>
          </w:p>
        </w:tc>
        <w:tc>
          <w:tcPr>
            <w:tcW w:w="1560" w:type="dxa"/>
            <w:tcBorders>
              <w:top w:val="single" w:sz="4" w:space="0" w:color="auto"/>
              <w:left w:val="single" w:sz="4" w:space="0" w:color="auto"/>
              <w:bottom w:val="single" w:sz="4" w:space="0" w:color="auto"/>
              <w:right w:val="single" w:sz="4" w:space="0" w:color="auto"/>
            </w:tcBorders>
          </w:tcPr>
          <w:p w:rsidR="004E7551" w:rsidRDefault="004E7551" w:rsidP="004E7551">
            <w:r w:rsidRPr="00DA1DC5">
              <w:rPr>
                <w:color w:val="000000"/>
              </w:rPr>
              <w:t>Сдача нормативов</w:t>
            </w:r>
          </w:p>
        </w:tc>
        <w:tc>
          <w:tcPr>
            <w:tcW w:w="1842" w:type="dxa"/>
            <w:tcBorders>
              <w:top w:val="single" w:sz="4" w:space="0" w:color="auto"/>
              <w:left w:val="single" w:sz="4" w:space="0" w:color="auto"/>
              <w:bottom w:val="single" w:sz="4" w:space="0" w:color="auto"/>
              <w:right w:val="single" w:sz="4" w:space="0" w:color="auto"/>
            </w:tcBorders>
          </w:tcPr>
          <w:p w:rsidR="004E7551" w:rsidRDefault="004E7551" w:rsidP="004E7551">
            <w:r w:rsidRPr="00DA1DC5">
              <w:rPr>
                <w:color w:val="000000"/>
              </w:rPr>
              <w:t>Сдача нормативов</w:t>
            </w:r>
          </w:p>
        </w:tc>
        <w:tc>
          <w:tcPr>
            <w:tcW w:w="2268" w:type="dxa"/>
            <w:tcBorders>
              <w:top w:val="single" w:sz="4" w:space="0" w:color="auto"/>
              <w:left w:val="single" w:sz="4" w:space="0" w:color="auto"/>
              <w:bottom w:val="single" w:sz="4" w:space="0" w:color="auto"/>
              <w:right w:val="single" w:sz="4" w:space="0" w:color="auto"/>
            </w:tcBorders>
          </w:tcPr>
          <w:p w:rsidR="004E7551" w:rsidRDefault="004E7551" w:rsidP="004E7551">
            <w:r w:rsidRPr="00DA1DC5">
              <w:rPr>
                <w:color w:val="000000"/>
              </w:rPr>
              <w:t>Сдача нормативов</w:t>
            </w:r>
          </w:p>
        </w:tc>
      </w:tr>
    </w:tbl>
    <w:p w:rsidR="004E7551" w:rsidRDefault="004E7551" w:rsidP="004E7551">
      <w:pPr>
        <w:rPr>
          <w:b/>
          <w:bCs/>
          <w:color w:val="000000"/>
        </w:rPr>
      </w:pPr>
    </w:p>
    <w:p w:rsidR="001B12BD" w:rsidRPr="007B19F4" w:rsidRDefault="001B12BD" w:rsidP="00FC2DFB">
      <w:pPr>
        <w:ind w:firstLine="0"/>
        <w:rPr>
          <w:rFonts w:ascii="Times New Roman" w:hAnsi="Times New Roman" w:cs="Times New Roman"/>
          <w:b/>
          <w:sz w:val="28"/>
          <w:szCs w:val="28"/>
        </w:rPr>
      </w:pPr>
    </w:p>
    <w:p w:rsidR="001B12BD" w:rsidRDefault="0092551D" w:rsidP="003465EA">
      <w:pPr>
        <w:rPr>
          <w:rFonts w:ascii="Times New Roman" w:hAnsi="Times New Roman" w:cs="Times New Roman"/>
          <w:b/>
          <w:sz w:val="28"/>
          <w:szCs w:val="28"/>
        </w:rPr>
      </w:pPr>
      <w:bookmarkStart w:id="809" w:name="sub_1028"/>
      <w:bookmarkEnd w:id="808"/>
      <w:r>
        <w:rPr>
          <w:rFonts w:ascii="Times New Roman" w:hAnsi="Times New Roman" w:cs="Times New Roman"/>
          <w:b/>
          <w:sz w:val="28"/>
          <w:szCs w:val="28"/>
        </w:rPr>
        <w:br w:type="page"/>
      </w:r>
      <w:r w:rsidR="0046376E">
        <w:rPr>
          <w:rFonts w:ascii="Times New Roman" w:hAnsi="Times New Roman" w:cs="Times New Roman"/>
          <w:b/>
          <w:sz w:val="28"/>
          <w:szCs w:val="28"/>
        </w:rPr>
        <w:t>3.2. </w:t>
      </w:r>
      <w:r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46376E" w:rsidRDefault="0046376E" w:rsidP="0046376E">
      <w:pPr>
        <w:widowControl/>
        <w:autoSpaceDE/>
        <w:autoSpaceDN/>
        <w:adjustRightInd/>
        <w:ind w:firstLine="709"/>
        <w:rPr>
          <w:rFonts w:ascii="Times New Roman" w:hAnsi="Times New Roman" w:cs="Times New Roman"/>
          <w:iCs/>
          <w:sz w:val="28"/>
          <w:szCs w:val="28"/>
          <w:lang w:eastAsia="en-US"/>
        </w:rPr>
      </w:pPr>
      <w:r w:rsidRPr="0046376E">
        <w:rPr>
          <w:rFonts w:ascii="Times New Roman" w:hAnsi="Times New Roman" w:cs="Times New Roman"/>
          <w:iCs/>
          <w:sz w:val="28"/>
          <w:szCs w:val="28"/>
          <w:lang w:eastAsia="en-US"/>
        </w:rPr>
        <w:t xml:space="preserve">Календарный учебный график </w:t>
      </w:r>
      <w:r w:rsidR="003B3EB0">
        <w:rPr>
          <w:rFonts w:ascii="Times New Roman" w:hAnsi="Times New Roman" w:cs="Times New Roman"/>
          <w:iCs/>
          <w:sz w:val="28"/>
          <w:szCs w:val="28"/>
          <w:lang w:eastAsia="en-US"/>
        </w:rPr>
        <w:t xml:space="preserve">МБОУ </w:t>
      </w:r>
      <w:r w:rsidR="00421852">
        <w:rPr>
          <w:rFonts w:ascii="Times New Roman" w:hAnsi="Times New Roman" w:cs="Times New Roman"/>
          <w:iCs/>
          <w:sz w:val="28"/>
          <w:szCs w:val="28"/>
          <w:lang w:eastAsia="en-US"/>
        </w:rPr>
        <w:t>ОСОШ №6 им. В.А. Сулева</w:t>
      </w:r>
      <w:r w:rsidR="003B3EB0">
        <w:rPr>
          <w:rFonts w:ascii="Times New Roman" w:hAnsi="Times New Roman" w:cs="Times New Roman"/>
          <w:iCs/>
          <w:sz w:val="28"/>
          <w:szCs w:val="28"/>
          <w:lang w:eastAsia="en-US"/>
        </w:rPr>
        <w:t xml:space="preserve"> </w:t>
      </w:r>
      <w:r w:rsidRPr="0046376E">
        <w:rPr>
          <w:rFonts w:ascii="Times New Roman" w:hAnsi="Times New Roman" w:cs="Times New Roman"/>
          <w:iCs/>
          <w:sz w:val="28"/>
          <w:szCs w:val="28"/>
          <w:lang w:eastAsia="en-US"/>
        </w:rPr>
        <w:t xml:space="preserve">(далее – учебный график) </w:t>
      </w:r>
      <w:r w:rsidR="00116D25">
        <w:rPr>
          <w:rFonts w:ascii="Times New Roman" w:hAnsi="Times New Roman" w:cs="Times New Roman"/>
          <w:iCs/>
          <w:sz w:val="28"/>
          <w:szCs w:val="28"/>
          <w:lang w:eastAsia="en-US"/>
        </w:rPr>
        <w:t>соответствует требованиям ФГОС О</w:t>
      </w:r>
      <w:r w:rsidRPr="0046376E">
        <w:rPr>
          <w:rFonts w:ascii="Times New Roman" w:hAnsi="Times New Roman" w:cs="Times New Roman"/>
          <w:iCs/>
          <w:sz w:val="28"/>
          <w:szCs w:val="28"/>
          <w:lang w:eastAsia="en-US"/>
        </w:rPr>
        <w:t>ОО.</w:t>
      </w:r>
    </w:p>
    <w:p w:rsidR="0046376E" w:rsidRDefault="0046376E" w:rsidP="0046376E">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график»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p>
    <w:p w:rsidR="00987562" w:rsidRDefault="00987562" w:rsidP="00987562">
      <w:pPr>
        <w:jc w:val="center"/>
        <w:outlineLvl w:val="0"/>
        <w:rPr>
          <w:b/>
          <w:sz w:val="28"/>
          <w:szCs w:val="28"/>
        </w:rPr>
      </w:pPr>
      <w:r>
        <w:rPr>
          <w:b/>
          <w:sz w:val="28"/>
          <w:szCs w:val="28"/>
        </w:rPr>
        <w:t>Календарный учебный график</w:t>
      </w:r>
    </w:p>
    <w:p w:rsidR="00987562" w:rsidRDefault="00987562" w:rsidP="00987562">
      <w:pPr>
        <w:jc w:val="center"/>
        <w:outlineLvl w:val="0"/>
        <w:rPr>
          <w:sz w:val="28"/>
          <w:szCs w:val="28"/>
        </w:rPr>
      </w:pPr>
      <w:r>
        <w:rPr>
          <w:sz w:val="28"/>
          <w:szCs w:val="28"/>
        </w:rPr>
        <w:t xml:space="preserve">МБОУ </w:t>
      </w:r>
      <w:r w:rsidR="00421852">
        <w:rPr>
          <w:sz w:val="28"/>
          <w:szCs w:val="28"/>
        </w:rPr>
        <w:t>ОСОШ №6 им. В.А. Сулева</w:t>
      </w:r>
    </w:p>
    <w:p w:rsidR="00987562" w:rsidRDefault="00987562" w:rsidP="004E7551">
      <w:pPr>
        <w:jc w:val="center"/>
        <w:outlineLvl w:val="0"/>
        <w:rPr>
          <w:sz w:val="28"/>
          <w:szCs w:val="28"/>
        </w:rPr>
      </w:pPr>
      <w:r>
        <w:rPr>
          <w:sz w:val="28"/>
          <w:szCs w:val="28"/>
        </w:rPr>
        <w:t>на 2025-2026учебный год</w:t>
      </w:r>
    </w:p>
    <w:tbl>
      <w:tblPr>
        <w:tblStyle w:val="af4"/>
        <w:tblW w:w="0" w:type="auto"/>
        <w:tblInd w:w="384" w:type="dxa"/>
        <w:tblLook w:val="04A0"/>
      </w:tblPr>
      <w:tblGrid>
        <w:gridCol w:w="4400"/>
        <w:gridCol w:w="4400"/>
      </w:tblGrid>
      <w:tr w:rsidR="00421852" w:rsidTr="003D7AA5">
        <w:tc>
          <w:tcPr>
            <w:tcW w:w="4400" w:type="dxa"/>
          </w:tcPr>
          <w:p w:rsidR="00421852" w:rsidRPr="002A0C7C" w:rsidRDefault="00421852" w:rsidP="003D7AA5">
            <w:pPr>
              <w:jc w:val="center"/>
              <w:rPr>
                <w:b/>
                <w:sz w:val="28"/>
                <w:szCs w:val="28"/>
              </w:rPr>
            </w:pPr>
            <w:r>
              <w:rPr>
                <w:b/>
                <w:sz w:val="28"/>
                <w:szCs w:val="28"/>
              </w:rPr>
              <w:t>Продолжительность и сроки учебной четверти</w:t>
            </w:r>
          </w:p>
        </w:tc>
        <w:tc>
          <w:tcPr>
            <w:tcW w:w="4400" w:type="dxa"/>
          </w:tcPr>
          <w:p w:rsidR="00421852" w:rsidRPr="002A0C7C" w:rsidRDefault="00421852" w:rsidP="003D7AA5">
            <w:pPr>
              <w:jc w:val="center"/>
              <w:rPr>
                <w:b/>
                <w:sz w:val="28"/>
                <w:szCs w:val="28"/>
              </w:rPr>
            </w:pPr>
            <w:r>
              <w:rPr>
                <w:b/>
                <w:sz w:val="28"/>
                <w:szCs w:val="28"/>
              </w:rPr>
              <w:t>Продолжительность и сроки каникул</w:t>
            </w:r>
          </w:p>
        </w:tc>
      </w:tr>
      <w:tr w:rsidR="00421852" w:rsidTr="003D7AA5">
        <w:tc>
          <w:tcPr>
            <w:tcW w:w="8800" w:type="dxa"/>
            <w:gridSpan w:val="2"/>
          </w:tcPr>
          <w:p w:rsidR="00421852" w:rsidRPr="002A0C7C" w:rsidRDefault="00421852" w:rsidP="003D7AA5">
            <w:pPr>
              <w:jc w:val="center"/>
              <w:rPr>
                <w:b/>
                <w:sz w:val="28"/>
                <w:szCs w:val="28"/>
              </w:rPr>
            </w:pPr>
            <w:r>
              <w:rPr>
                <w:b/>
                <w:sz w:val="28"/>
                <w:szCs w:val="28"/>
              </w:rPr>
              <w:t>1 четверть</w:t>
            </w:r>
          </w:p>
        </w:tc>
      </w:tr>
      <w:tr w:rsidR="00421852" w:rsidTr="003D7AA5">
        <w:tc>
          <w:tcPr>
            <w:tcW w:w="4400" w:type="dxa"/>
          </w:tcPr>
          <w:p w:rsidR="00421852" w:rsidRDefault="00421852" w:rsidP="003D7AA5">
            <w:pPr>
              <w:rPr>
                <w:sz w:val="28"/>
                <w:szCs w:val="28"/>
              </w:rPr>
            </w:pPr>
            <w:r>
              <w:rPr>
                <w:sz w:val="28"/>
                <w:szCs w:val="28"/>
              </w:rPr>
              <w:t>с 01.09.2025 по 24.10.2025</w:t>
            </w:r>
          </w:p>
          <w:p w:rsidR="00421852" w:rsidRDefault="00421852" w:rsidP="003D7AA5">
            <w:pPr>
              <w:rPr>
                <w:sz w:val="28"/>
                <w:szCs w:val="28"/>
              </w:rPr>
            </w:pPr>
            <w:r>
              <w:rPr>
                <w:sz w:val="28"/>
                <w:szCs w:val="28"/>
              </w:rPr>
              <w:t>(8 учебных недель)</w:t>
            </w:r>
          </w:p>
        </w:tc>
        <w:tc>
          <w:tcPr>
            <w:tcW w:w="4400" w:type="dxa"/>
          </w:tcPr>
          <w:p w:rsidR="00421852" w:rsidRDefault="00421852" w:rsidP="003D7AA5">
            <w:pPr>
              <w:rPr>
                <w:sz w:val="28"/>
                <w:szCs w:val="28"/>
              </w:rPr>
            </w:pPr>
            <w:r>
              <w:rPr>
                <w:sz w:val="28"/>
                <w:szCs w:val="28"/>
              </w:rPr>
              <w:t>с 25.10.2025 по 02.11.2025</w:t>
            </w:r>
          </w:p>
          <w:p w:rsidR="00421852" w:rsidRDefault="00421852" w:rsidP="003D7AA5">
            <w:pPr>
              <w:rPr>
                <w:sz w:val="28"/>
                <w:szCs w:val="28"/>
              </w:rPr>
            </w:pPr>
            <w:r>
              <w:rPr>
                <w:sz w:val="28"/>
                <w:szCs w:val="28"/>
              </w:rPr>
              <w:t>(9 календарных дней)</w:t>
            </w:r>
          </w:p>
        </w:tc>
      </w:tr>
      <w:tr w:rsidR="00421852" w:rsidTr="003D7AA5">
        <w:tc>
          <w:tcPr>
            <w:tcW w:w="8800" w:type="dxa"/>
            <w:gridSpan w:val="2"/>
          </w:tcPr>
          <w:p w:rsidR="00421852" w:rsidRPr="002A0C7C" w:rsidRDefault="00421852" w:rsidP="003D7AA5">
            <w:pPr>
              <w:jc w:val="center"/>
              <w:rPr>
                <w:b/>
                <w:sz w:val="28"/>
                <w:szCs w:val="28"/>
              </w:rPr>
            </w:pPr>
            <w:r>
              <w:rPr>
                <w:b/>
                <w:sz w:val="28"/>
                <w:szCs w:val="28"/>
              </w:rPr>
              <w:t>2 четверть</w:t>
            </w:r>
          </w:p>
        </w:tc>
      </w:tr>
      <w:tr w:rsidR="00421852" w:rsidTr="003D7AA5">
        <w:tc>
          <w:tcPr>
            <w:tcW w:w="4400" w:type="dxa"/>
          </w:tcPr>
          <w:p w:rsidR="00421852" w:rsidRDefault="00421852" w:rsidP="003D7AA5">
            <w:pPr>
              <w:rPr>
                <w:sz w:val="28"/>
                <w:szCs w:val="28"/>
              </w:rPr>
            </w:pPr>
            <w:r>
              <w:rPr>
                <w:sz w:val="28"/>
                <w:szCs w:val="28"/>
              </w:rPr>
              <w:t>с 05.11.2025 по 30.12.2025</w:t>
            </w:r>
          </w:p>
          <w:p w:rsidR="00421852" w:rsidRDefault="00421852" w:rsidP="003D7AA5">
            <w:pPr>
              <w:rPr>
                <w:sz w:val="28"/>
                <w:szCs w:val="28"/>
              </w:rPr>
            </w:pPr>
            <w:r>
              <w:rPr>
                <w:sz w:val="28"/>
                <w:szCs w:val="28"/>
              </w:rPr>
              <w:t>(8 учебных недель)</w:t>
            </w:r>
          </w:p>
        </w:tc>
        <w:tc>
          <w:tcPr>
            <w:tcW w:w="4400" w:type="dxa"/>
          </w:tcPr>
          <w:p w:rsidR="00421852" w:rsidRDefault="00421852" w:rsidP="003D7AA5">
            <w:pPr>
              <w:rPr>
                <w:sz w:val="28"/>
                <w:szCs w:val="28"/>
              </w:rPr>
            </w:pPr>
            <w:r>
              <w:rPr>
                <w:sz w:val="28"/>
                <w:szCs w:val="28"/>
              </w:rPr>
              <w:t>с 31.12.2025 по 11.01.2026</w:t>
            </w:r>
          </w:p>
          <w:p w:rsidR="00421852" w:rsidRDefault="00421852" w:rsidP="003D7AA5">
            <w:pPr>
              <w:rPr>
                <w:sz w:val="28"/>
                <w:szCs w:val="28"/>
              </w:rPr>
            </w:pPr>
            <w:r>
              <w:rPr>
                <w:sz w:val="28"/>
                <w:szCs w:val="28"/>
              </w:rPr>
              <w:t>(12 календарных дней)</w:t>
            </w:r>
          </w:p>
        </w:tc>
      </w:tr>
      <w:tr w:rsidR="00421852" w:rsidTr="003D7AA5">
        <w:tc>
          <w:tcPr>
            <w:tcW w:w="8800" w:type="dxa"/>
            <w:gridSpan w:val="2"/>
          </w:tcPr>
          <w:p w:rsidR="00421852" w:rsidRPr="002A0C7C" w:rsidRDefault="00421852" w:rsidP="003D7AA5">
            <w:pPr>
              <w:jc w:val="center"/>
              <w:rPr>
                <w:b/>
                <w:sz w:val="28"/>
                <w:szCs w:val="28"/>
              </w:rPr>
            </w:pPr>
            <w:r>
              <w:rPr>
                <w:b/>
                <w:sz w:val="28"/>
                <w:szCs w:val="28"/>
              </w:rPr>
              <w:t>3 четверть</w:t>
            </w:r>
          </w:p>
        </w:tc>
      </w:tr>
      <w:tr w:rsidR="00421852" w:rsidTr="003D7AA5">
        <w:tc>
          <w:tcPr>
            <w:tcW w:w="4400" w:type="dxa"/>
          </w:tcPr>
          <w:p w:rsidR="00421852" w:rsidRDefault="00421852" w:rsidP="003D7AA5">
            <w:pPr>
              <w:rPr>
                <w:sz w:val="28"/>
                <w:szCs w:val="28"/>
              </w:rPr>
            </w:pPr>
            <w:r>
              <w:rPr>
                <w:sz w:val="28"/>
                <w:szCs w:val="28"/>
              </w:rPr>
              <w:t>с 12.01.2026 по 27.03.2026</w:t>
            </w:r>
          </w:p>
          <w:p w:rsidR="00421852" w:rsidRDefault="00421852" w:rsidP="003D7AA5">
            <w:pPr>
              <w:rPr>
                <w:sz w:val="28"/>
                <w:szCs w:val="28"/>
              </w:rPr>
            </w:pPr>
            <w:r>
              <w:rPr>
                <w:sz w:val="28"/>
                <w:szCs w:val="28"/>
              </w:rPr>
              <w:t>(11 учебных недель)</w:t>
            </w:r>
          </w:p>
        </w:tc>
        <w:tc>
          <w:tcPr>
            <w:tcW w:w="4400" w:type="dxa"/>
          </w:tcPr>
          <w:p w:rsidR="00421852" w:rsidRDefault="00421852" w:rsidP="003D7AA5">
            <w:pPr>
              <w:rPr>
                <w:sz w:val="28"/>
                <w:szCs w:val="28"/>
              </w:rPr>
            </w:pPr>
            <w:r>
              <w:rPr>
                <w:sz w:val="28"/>
                <w:szCs w:val="28"/>
              </w:rPr>
              <w:t>с 28.03.2026 по 05.04.2026</w:t>
            </w:r>
          </w:p>
          <w:p w:rsidR="00421852" w:rsidRDefault="00421852" w:rsidP="003D7AA5">
            <w:pPr>
              <w:rPr>
                <w:sz w:val="28"/>
                <w:szCs w:val="28"/>
              </w:rPr>
            </w:pPr>
            <w:r>
              <w:rPr>
                <w:sz w:val="28"/>
                <w:szCs w:val="28"/>
              </w:rPr>
              <w:t>(9 календарных дней)</w:t>
            </w:r>
          </w:p>
        </w:tc>
      </w:tr>
      <w:tr w:rsidR="00421852" w:rsidTr="003D7AA5">
        <w:tc>
          <w:tcPr>
            <w:tcW w:w="8800" w:type="dxa"/>
            <w:gridSpan w:val="2"/>
          </w:tcPr>
          <w:p w:rsidR="00421852" w:rsidRPr="002A0C7C" w:rsidRDefault="00421852" w:rsidP="003D7AA5">
            <w:pPr>
              <w:jc w:val="center"/>
              <w:rPr>
                <w:b/>
                <w:sz w:val="28"/>
                <w:szCs w:val="28"/>
              </w:rPr>
            </w:pPr>
            <w:r>
              <w:rPr>
                <w:b/>
                <w:sz w:val="28"/>
                <w:szCs w:val="28"/>
              </w:rPr>
              <w:t>4 четверть</w:t>
            </w:r>
          </w:p>
        </w:tc>
      </w:tr>
      <w:tr w:rsidR="00421852" w:rsidTr="003D7AA5">
        <w:tc>
          <w:tcPr>
            <w:tcW w:w="4400" w:type="dxa"/>
          </w:tcPr>
          <w:p w:rsidR="00421852" w:rsidRDefault="00421852" w:rsidP="003D7AA5">
            <w:pPr>
              <w:rPr>
                <w:sz w:val="28"/>
                <w:szCs w:val="28"/>
              </w:rPr>
            </w:pPr>
            <w:r>
              <w:rPr>
                <w:sz w:val="28"/>
                <w:szCs w:val="28"/>
              </w:rPr>
              <w:t>с 06.04.2026 по 26.05.2026</w:t>
            </w:r>
          </w:p>
          <w:p w:rsidR="00421852" w:rsidRDefault="00421852" w:rsidP="003D7AA5">
            <w:pPr>
              <w:rPr>
                <w:sz w:val="28"/>
                <w:szCs w:val="28"/>
              </w:rPr>
            </w:pPr>
            <w:r>
              <w:rPr>
                <w:sz w:val="28"/>
                <w:szCs w:val="28"/>
              </w:rPr>
              <w:t>(7 учебных недель)</w:t>
            </w:r>
          </w:p>
        </w:tc>
        <w:tc>
          <w:tcPr>
            <w:tcW w:w="4400" w:type="dxa"/>
          </w:tcPr>
          <w:p w:rsidR="00421852" w:rsidRDefault="00421852" w:rsidP="003D7AA5">
            <w:pPr>
              <w:rPr>
                <w:sz w:val="28"/>
                <w:szCs w:val="28"/>
              </w:rPr>
            </w:pPr>
            <w:r>
              <w:rPr>
                <w:sz w:val="28"/>
                <w:szCs w:val="28"/>
              </w:rPr>
              <w:t>В соответствии с расписанием ГИА с 27.05.2026 по 31.08.2026</w:t>
            </w:r>
          </w:p>
        </w:tc>
      </w:tr>
      <w:tr w:rsidR="00421852" w:rsidTr="003D7AA5">
        <w:tc>
          <w:tcPr>
            <w:tcW w:w="4400" w:type="dxa"/>
          </w:tcPr>
          <w:p w:rsidR="00421852" w:rsidRDefault="00421852" w:rsidP="003D7AA5">
            <w:pPr>
              <w:rPr>
                <w:sz w:val="28"/>
                <w:szCs w:val="28"/>
              </w:rPr>
            </w:pPr>
            <w:r>
              <w:rPr>
                <w:sz w:val="28"/>
                <w:szCs w:val="28"/>
              </w:rPr>
              <w:t>Продолжительность учебного года:</w:t>
            </w:r>
          </w:p>
          <w:p w:rsidR="00421852" w:rsidRDefault="00421852" w:rsidP="003D7AA5">
            <w:pPr>
              <w:rPr>
                <w:sz w:val="28"/>
                <w:szCs w:val="28"/>
              </w:rPr>
            </w:pPr>
            <w:r>
              <w:rPr>
                <w:sz w:val="28"/>
                <w:szCs w:val="28"/>
              </w:rPr>
              <w:t>- 34 учебных недели.</w:t>
            </w:r>
          </w:p>
          <w:p w:rsidR="00421852" w:rsidRDefault="00421852" w:rsidP="003D7AA5">
            <w:pPr>
              <w:rPr>
                <w:sz w:val="28"/>
                <w:szCs w:val="28"/>
              </w:rPr>
            </w:pPr>
            <w:r>
              <w:rPr>
                <w:sz w:val="28"/>
                <w:szCs w:val="28"/>
              </w:rPr>
              <w:t>Продолжительность учебного года для обучающихся 1 классов:</w:t>
            </w:r>
          </w:p>
          <w:p w:rsidR="00421852" w:rsidRDefault="00421852" w:rsidP="003D7AA5">
            <w:pPr>
              <w:rPr>
                <w:sz w:val="28"/>
                <w:szCs w:val="28"/>
              </w:rPr>
            </w:pPr>
            <w:r>
              <w:rPr>
                <w:sz w:val="28"/>
                <w:szCs w:val="28"/>
              </w:rPr>
              <w:t>- 33 учебные недели</w:t>
            </w:r>
          </w:p>
        </w:tc>
        <w:tc>
          <w:tcPr>
            <w:tcW w:w="4400" w:type="dxa"/>
          </w:tcPr>
          <w:p w:rsidR="00421852" w:rsidRDefault="00421852" w:rsidP="003D7AA5">
            <w:pPr>
              <w:rPr>
                <w:sz w:val="28"/>
                <w:szCs w:val="28"/>
              </w:rPr>
            </w:pPr>
            <w:r>
              <w:rPr>
                <w:sz w:val="28"/>
                <w:szCs w:val="28"/>
              </w:rPr>
              <w:t xml:space="preserve">Дополнительные каникулы для обучающихся 1 классов: </w:t>
            </w:r>
          </w:p>
          <w:p w:rsidR="00421852" w:rsidRDefault="00421852" w:rsidP="003D7AA5">
            <w:pPr>
              <w:rPr>
                <w:sz w:val="28"/>
                <w:szCs w:val="28"/>
              </w:rPr>
            </w:pPr>
            <w:r>
              <w:rPr>
                <w:sz w:val="28"/>
                <w:szCs w:val="28"/>
              </w:rPr>
              <w:t>с 16.02.2026 по 22.02.2026</w:t>
            </w:r>
          </w:p>
          <w:p w:rsidR="00421852" w:rsidRDefault="00421852" w:rsidP="003D7AA5">
            <w:pPr>
              <w:rPr>
                <w:sz w:val="28"/>
                <w:szCs w:val="28"/>
              </w:rPr>
            </w:pPr>
            <w:r>
              <w:rPr>
                <w:sz w:val="28"/>
                <w:szCs w:val="28"/>
              </w:rPr>
              <w:t>(7 календарных дней)</w:t>
            </w:r>
          </w:p>
        </w:tc>
      </w:tr>
    </w:tbl>
    <w:p w:rsidR="00421852" w:rsidRPr="0076183E" w:rsidRDefault="00421852" w:rsidP="004E7551">
      <w:pPr>
        <w:jc w:val="center"/>
        <w:outlineLvl w:val="0"/>
        <w:rPr>
          <w:sz w:val="28"/>
          <w:szCs w:val="28"/>
        </w:rPr>
      </w:pPr>
    </w:p>
    <w:p w:rsidR="00987562" w:rsidRPr="0076183E" w:rsidRDefault="00987562" w:rsidP="004E7551">
      <w:pPr>
        <w:ind w:firstLine="0"/>
        <w:outlineLvl w:val="0"/>
        <w:rPr>
          <w:sz w:val="28"/>
          <w:szCs w:val="28"/>
        </w:rPr>
      </w:pPr>
    </w:p>
    <w:p w:rsidR="00987562" w:rsidRDefault="00987562" w:rsidP="0046376E">
      <w:pPr>
        <w:widowControl/>
        <w:autoSpaceDE/>
        <w:autoSpaceDN/>
        <w:adjustRightInd/>
        <w:ind w:firstLine="709"/>
        <w:rPr>
          <w:rFonts w:ascii="Times New Roman" w:hAnsi="Times New Roman" w:cs="Times New Roman"/>
          <w:i/>
          <w:sz w:val="28"/>
          <w:szCs w:val="28"/>
          <w:lang w:eastAsia="en-US"/>
        </w:rPr>
      </w:pPr>
    </w:p>
    <w:p w:rsidR="00336089" w:rsidRPr="00421852" w:rsidRDefault="00421852" w:rsidP="00421852">
      <w:pPr>
        <w:jc w:val="center"/>
      </w:pPr>
      <w:bookmarkStart w:id="810" w:name="sub_1029"/>
      <w:bookmarkEnd w:id="809"/>
      <w:r>
        <w:rPr>
          <w:rFonts w:ascii="Times New Roman" w:hAnsi="Times New Roman" w:cs="Times New Roman"/>
          <w:b/>
          <w:sz w:val="28"/>
          <w:szCs w:val="28"/>
        </w:rPr>
        <w:t>План внеурочной деятельности</w:t>
      </w:r>
    </w:p>
    <w:p w:rsidR="00336089" w:rsidRDefault="00336089" w:rsidP="00336089"/>
    <w:p w:rsidR="00E73A59" w:rsidRPr="008369B1" w:rsidRDefault="00E73A59" w:rsidP="00E73A59">
      <w:pPr>
        <w:rPr>
          <w:rFonts w:ascii="Times New Roman" w:hAnsi="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811"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811"/>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sidR="00303BE6">
        <w:rPr>
          <w:rFonts w:ascii="Times New Roman" w:hAnsi="Times New Roman"/>
          <w:sz w:val="28"/>
          <w:szCs w:val="28"/>
        </w:rPr>
        <w:t xml:space="preserve"> включает в себя:</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организации деятельности ученических сообществ</w:t>
      </w:r>
      <w:r w:rsidRPr="00162E10">
        <w:rPr>
          <w:rFonts w:ascii="Times New Roman" w:hAnsi="Times New Roman"/>
          <w:sz w:val="28"/>
          <w:szCs w:val="28"/>
        </w:rPr>
        <w:t xml:space="preserve"> (подростковых коллективов), </w:t>
      </w:r>
      <w:r>
        <w:rPr>
          <w:rFonts w:ascii="Times New Roman" w:hAnsi="Times New Roman"/>
          <w:sz w:val="28"/>
          <w:szCs w:val="28"/>
        </w:rPr>
        <w:t>в т.ч.</w:t>
      </w:r>
      <w:r w:rsidRPr="00162E10">
        <w:rPr>
          <w:rFonts w:ascii="Times New Roman" w:hAnsi="Times New Roman"/>
          <w:sz w:val="28"/>
          <w:szCs w:val="28"/>
        </w:rPr>
        <w:t xml:space="preserve"> ученических классов, разновозрастных объединений по интересам, клубов; детских, подростковых и юношеских общественны</w:t>
      </w:r>
      <w:r>
        <w:rPr>
          <w:rFonts w:ascii="Times New Roman" w:hAnsi="Times New Roman"/>
          <w:sz w:val="28"/>
          <w:szCs w:val="28"/>
        </w:rPr>
        <w:t>х объединений, организаций и т.</w:t>
      </w:r>
      <w:r w:rsidRPr="00162E10">
        <w:rPr>
          <w:rFonts w:ascii="Times New Roman" w:hAnsi="Times New Roman"/>
          <w:sz w:val="28"/>
          <w:szCs w:val="28"/>
        </w:rPr>
        <w:t>д.</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организационное обеспечение учебной деятельности</w:t>
      </w:r>
      <w:r w:rsidRPr="00162E10">
        <w:rPr>
          <w:rFonts w:ascii="Times New Roman" w:hAnsi="Times New Roman"/>
          <w:sz w:val="28"/>
          <w:szCs w:val="28"/>
        </w:rPr>
        <w:t xml:space="preserve"> (организационные собрания, взаимодействие с родителями по обеспечению успешной реализации образовател</w:t>
      </w:r>
      <w:r>
        <w:rPr>
          <w:rFonts w:ascii="Times New Roman" w:hAnsi="Times New Roman"/>
          <w:sz w:val="28"/>
          <w:szCs w:val="28"/>
        </w:rPr>
        <w:t>ьной программы и т.</w:t>
      </w:r>
      <w:r w:rsidRPr="00162E10">
        <w:rPr>
          <w:rFonts w:ascii="Times New Roman" w:hAnsi="Times New Roman"/>
          <w:sz w:val="28"/>
          <w:szCs w:val="28"/>
        </w:rPr>
        <w:t>д.)</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организацию педагогической поддержки обучающихся</w:t>
      </w:r>
      <w:r w:rsidRPr="00162E10">
        <w:rPr>
          <w:rFonts w:ascii="Times New Roman" w:hAnsi="Times New Roman"/>
          <w:sz w:val="28"/>
          <w:szCs w:val="28"/>
        </w:rPr>
        <w:t xml:space="preserve"> (проектирование индивидуальных образовательных маршрутов, работа </w:t>
      </w:r>
      <w:r>
        <w:rPr>
          <w:rFonts w:ascii="Times New Roman" w:hAnsi="Times New Roman"/>
          <w:sz w:val="28"/>
          <w:szCs w:val="28"/>
        </w:rPr>
        <w:t>тьюторов, педагогов-психологов)</w:t>
      </w:r>
    </w:p>
    <w:p w:rsidR="00E73A5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E73A59" w:rsidRPr="002A134F" w:rsidRDefault="00E73A59" w:rsidP="00E73A59">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Pr="00987562" w:rsidRDefault="00E73A59" w:rsidP="00987562">
      <w:pPr>
        <w:pStyle w:val="11"/>
        <w:spacing w:line="240" w:lineRule="auto"/>
        <w:ind w:firstLine="709"/>
        <w:jc w:val="both"/>
        <w:rPr>
          <w:color w:val="FF0000"/>
          <w:sz w:val="28"/>
          <w:szCs w:val="28"/>
        </w:rPr>
      </w:pPr>
      <w:r w:rsidRPr="00D31AF6">
        <w:rPr>
          <w:color w:val="auto"/>
          <w:sz w:val="28"/>
          <w:szCs w:val="28"/>
        </w:rPr>
        <w:t>В целях реализации плана внеурочной деятельности образовательной организацией предусматрива</w:t>
      </w:r>
      <w:r>
        <w:rPr>
          <w:color w:val="auto"/>
          <w:sz w:val="28"/>
          <w:szCs w:val="28"/>
        </w:rPr>
        <w:t>ет</w:t>
      </w:r>
      <w:r w:rsidRPr="00D31AF6">
        <w:rPr>
          <w:color w:val="auto"/>
          <w:sz w:val="28"/>
          <w:szCs w:val="28"/>
        </w:rPr>
        <w:t>ся использование ресурсов других организаций (</w:t>
      </w:r>
      <w:r w:rsidR="002F7ABF">
        <w:rPr>
          <w:color w:val="auto"/>
          <w:sz w:val="28"/>
          <w:szCs w:val="28"/>
        </w:rPr>
        <w:t>в т.ч.</w:t>
      </w:r>
      <w:r w:rsidRPr="00D31AF6">
        <w:rPr>
          <w:color w:val="auto"/>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w:t>
      </w:r>
      <w:r>
        <w:rPr>
          <w:color w:val="auto"/>
          <w:sz w:val="28"/>
          <w:szCs w:val="28"/>
        </w:rPr>
        <w:t>щие необходимыми ресур</w:t>
      </w:r>
      <w:r w:rsidR="00987562">
        <w:rPr>
          <w:color w:val="auto"/>
          <w:sz w:val="28"/>
          <w:szCs w:val="28"/>
        </w:rPr>
        <w:t>сами: Дом культуры поселка Храброво, ДШИ им.Кабалевского.</w:t>
      </w: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деятельности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внеурочной деятельности</w:t>
      </w:r>
      <w:r>
        <w:rPr>
          <w:color w:val="auto"/>
          <w:sz w:val="28"/>
          <w:szCs w:val="28"/>
        </w:rPr>
        <w:t xml:space="preserve"> отличаются, на них отводится</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грамотности: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73A59" w:rsidRPr="002A134F" w:rsidRDefault="00E73A59" w:rsidP="00E73A59">
      <w:pPr>
        <w:pStyle w:val="11"/>
        <w:spacing w:line="240" w:lineRule="auto"/>
        <w:ind w:firstLine="709"/>
        <w:jc w:val="both"/>
        <w:rPr>
          <w:color w:val="auto"/>
          <w:sz w:val="28"/>
          <w:szCs w:val="28"/>
        </w:rPr>
      </w:pPr>
      <w:r w:rsidRPr="00D31AF6">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73A59" w:rsidRPr="007D66BB" w:rsidRDefault="00E73A59" w:rsidP="00E73A59">
      <w:pPr>
        <w:pStyle w:val="11"/>
        <w:spacing w:line="240" w:lineRule="auto"/>
        <w:ind w:firstLine="709"/>
        <w:jc w:val="both"/>
        <w:rPr>
          <w:color w:val="auto"/>
          <w:sz w:val="28"/>
          <w:szCs w:val="28"/>
        </w:rPr>
      </w:pPr>
      <w:r w:rsidRPr="00D31AF6">
        <w:rPr>
          <w:color w:val="auto"/>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w:t>
      </w:r>
      <w:r w:rsidRPr="007D66BB">
        <w:rPr>
          <w:color w:val="auto"/>
          <w:sz w:val="28"/>
          <w:szCs w:val="28"/>
        </w:rPr>
        <w:t>изменяется.</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В школе реализуется план внеурочной деятельности (указать какой).</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Возможные модели плана ВД:</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 модель плана с преобладанием деятельности ученических сообществ и воспитательных мероприятий.</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Default="00E73A59" w:rsidP="003465EA">
      <w:pPr>
        <w:rPr>
          <w:rFonts w:ascii="Times New Roman" w:hAnsi="Times New Roman" w:cs="Times New Roman"/>
          <w:b/>
          <w:sz w:val="28"/>
          <w:szCs w:val="28"/>
        </w:rPr>
      </w:pPr>
    </w:p>
    <w:p w:rsidR="003D7AA5" w:rsidRDefault="003D7AA5" w:rsidP="003D7AA5">
      <w:pPr>
        <w:autoSpaceDE/>
        <w:autoSpaceDN/>
        <w:ind w:right="-1"/>
        <w:jc w:val="center"/>
        <w:rPr>
          <w:rFonts w:eastAsia="№Е"/>
          <w:b/>
          <w:color w:val="000000"/>
        </w:rPr>
      </w:pPr>
    </w:p>
    <w:p w:rsidR="003D7AA5" w:rsidRDefault="003D7AA5" w:rsidP="003D7AA5">
      <w:pPr>
        <w:autoSpaceDE/>
        <w:autoSpaceDN/>
        <w:ind w:right="-1"/>
        <w:jc w:val="center"/>
        <w:rPr>
          <w:rFonts w:eastAsia="№Е"/>
          <w:b/>
          <w:color w:val="000000"/>
        </w:rPr>
      </w:pPr>
    </w:p>
    <w:p w:rsidR="003D7AA5" w:rsidRDefault="003D7AA5" w:rsidP="003D7AA5">
      <w:pPr>
        <w:autoSpaceDE/>
        <w:autoSpaceDN/>
        <w:ind w:right="-1"/>
        <w:jc w:val="center"/>
        <w:rPr>
          <w:rFonts w:eastAsia="№Е"/>
          <w:b/>
          <w:color w:val="000000"/>
        </w:rPr>
      </w:pPr>
    </w:p>
    <w:p w:rsidR="003D7AA5" w:rsidRDefault="003D7AA5" w:rsidP="003D7AA5">
      <w:pPr>
        <w:autoSpaceDE/>
        <w:autoSpaceDN/>
        <w:ind w:right="-1"/>
        <w:jc w:val="center"/>
        <w:rPr>
          <w:rFonts w:eastAsia="№Е"/>
          <w:b/>
          <w:color w:val="000000"/>
        </w:rPr>
      </w:pPr>
    </w:p>
    <w:p w:rsidR="003D7AA5" w:rsidRDefault="003D7AA5" w:rsidP="003D7AA5">
      <w:pPr>
        <w:autoSpaceDE/>
        <w:autoSpaceDN/>
        <w:ind w:right="-1"/>
        <w:jc w:val="center"/>
        <w:rPr>
          <w:rFonts w:eastAsia="№Е"/>
          <w:b/>
          <w:color w:val="000000"/>
        </w:rPr>
      </w:pPr>
    </w:p>
    <w:p w:rsidR="003D7AA5" w:rsidRPr="003D7AA5" w:rsidRDefault="003D7AA5" w:rsidP="003D7AA5">
      <w:pPr>
        <w:autoSpaceDE/>
        <w:autoSpaceDN/>
        <w:ind w:right="-1"/>
        <w:jc w:val="center"/>
        <w:rPr>
          <w:rFonts w:eastAsia="№Е"/>
          <w:b/>
          <w:color w:val="000000"/>
          <w:sz w:val="28"/>
          <w:szCs w:val="28"/>
        </w:rPr>
      </w:pPr>
      <w:r w:rsidRPr="003D7AA5">
        <w:rPr>
          <w:rFonts w:eastAsia="№Е"/>
          <w:b/>
          <w:color w:val="000000"/>
          <w:sz w:val="28"/>
          <w:szCs w:val="28"/>
        </w:rPr>
        <w:t xml:space="preserve">Курсы внеурочной деятельности </w:t>
      </w:r>
    </w:p>
    <w:p w:rsidR="00E73A59" w:rsidRDefault="00E73A59" w:rsidP="003465EA">
      <w:pPr>
        <w:rPr>
          <w:rFonts w:ascii="Times New Roman" w:hAnsi="Times New Roman" w:cs="Times New Roman"/>
          <w:b/>
          <w:sz w:val="28"/>
          <w:szCs w:val="28"/>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781"/>
        <w:gridCol w:w="1189"/>
        <w:gridCol w:w="2216"/>
        <w:gridCol w:w="3121"/>
      </w:tblGrid>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firstLine="0"/>
              <w:rPr>
                <w:rFonts w:eastAsia="№Е"/>
                <w:color w:val="000000"/>
              </w:rPr>
            </w:pPr>
            <w:r w:rsidRPr="006C31D0">
              <w:rPr>
                <w:rFonts w:eastAsia="№Е"/>
                <w:color w:val="00000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sidRPr="006C31D0">
              <w:rPr>
                <w:rFonts w:eastAsia="№Е"/>
                <w:color w:val="000000"/>
              </w:rPr>
              <w:t xml:space="preserve">Количество </w:t>
            </w:r>
          </w:p>
          <w:p w:rsidR="003D7AA5" w:rsidRPr="006C31D0" w:rsidRDefault="003D7AA5" w:rsidP="003D7AA5">
            <w:pPr>
              <w:autoSpaceDE/>
              <w:autoSpaceDN/>
              <w:ind w:right="-1"/>
              <w:jc w:val="center"/>
              <w:rPr>
                <w:rFonts w:eastAsia="№Е"/>
                <w:color w:val="000000"/>
              </w:rPr>
            </w:pPr>
            <w:r w:rsidRPr="006C31D0">
              <w:rPr>
                <w:rFonts w:eastAsia="№Е"/>
                <w:color w:val="000000"/>
              </w:rPr>
              <w:t xml:space="preserve">часов </w:t>
            </w:r>
          </w:p>
          <w:p w:rsidR="003D7AA5" w:rsidRPr="006C31D0" w:rsidRDefault="003D7AA5" w:rsidP="003D7AA5">
            <w:pPr>
              <w:autoSpaceDE/>
              <w:autoSpaceDN/>
              <w:ind w:right="-1"/>
              <w:jc w:val="center"/>
              <w:rPr>
                <w:rFonts w:eastAsia="№Е"/>
                <w:color w:val="000000"/>
              </w:rPr>
            </w:pPr>
            <w:r w:rsidRPr="006C31D0">
              <w:rPr>
                <w:rFonts w:eastAsia="№Е"/>
                <w:color w:val="000000"/>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ind w:right="-1"/>
              <w:jc w:val="left"/>
              <w:rPr>
                <w:rFonts w:eastAsia="№Е"/>
                <w:color w:val="000000"/>
              </w:rPr>
            </w:pPr>
            <w:r>
              <w:rPr>
                <w:rFonts w:eastAsia="№Е"/>
                <w:color w:val="000000"/>
              </w:rPr>
              <w:t>«Юный географ»</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w:t>
            </w:r>
          </w:p>
        </w:tc>
        <w:tc>
          <w:tcPr>
            <w:tcW w:w="2303"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1</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Липчанская И.В.</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tabs>
                <w:tab w:val="left" w:pos="1185"/>
              </w:tabs>
              <w:autoSpaceDE/>
              <w:autoSpaceDN/>
              <w:ind w:right="-1"/>
              <w:jc w:val="left"/>
              <w:rPr>
                <w:rFonts w:eastAsia="№Е"/>
                <w:color w:val="000000"/>
              </w:rPr>
            </w:pPr>
            <w:r>
              <w:rPr>
                <w:rFonts w:eastAsia="№Е"/>
                <w:color w:val="000000"/>
              </w:rPr>
              <w:t>«Шахматы»</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6</w:t>
            </w:r>
          </w:p>
        </w:tc>
        <w:tc>
          <w:tcPr>
            <w:tcW w:w="2303"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Бадиров И.З.</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widowControl/>
              <w:autoSpaceDE/>
              <w:autoSpaceDN/>
              <w:jc w:val="left"/>
            </w:pPr>
            <w:r>
              <w:t>«Увлекательная грамматика»</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8а</w:t>
            </w:r>
          </w:p>
        </w:tc>
        <w:tc>
          <w:tcPr>
            <w:tcW w:w="2303"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1</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Бурейко М.В.</w:t>
            </w:r>
          </w:p>
        </w:tc>
      </w:tr>
      <w:tr w:rsidR="003D7AA5" w:rsidRPr="00EE3407"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widowControl/>
              <w:autoSpaceDE/>
              <w:autoSpaceDN/>
              <w:jc w:val="left"/>
            </w:pPr>
            <w:r>
              <w:t>«Я – гражданин России!»</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9</w:t>
            </w:r>
          </w:p>
        </w:tc>
        <w:tc>
          <w:tcPr>
            <w:tcW w:w="2303"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Иванова Т.В.</w:t>
            </w:r>
          </w:p>
        </w:tc>
      </w:tr>
      <w:tr w:rsidR="003D7AA5" w:rsidRPr="00EE3407"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jc w:val="left"/>
            </w:pPr>
            <w:r>
              <w:t>ДЮП</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6</w:t>
            </w:r>
          </w:p>
        </w:tc>
        <w:tc>
          <w:tcPr>
            <w:tcW w:w="2303"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1</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Водяхина Н.Г.</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jc w:val="left"/>
            </w:pPr>
            <w:r>
              <w:t>«Русская словесность»</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7</w:t>
            </w:r>
          </w:p>
        </w:tc>
        <w:tc>
          <w:tcPr>
            <w:tcW w:w="2303"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Лемешко И.Г.</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jc w:val="left"/>
            </w:pPr>
            <w:r>
              <w:t>«Литературные миниатюры»</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11</w:t>
            </w:r>
          </w:p>
        </w:tc>
        <w:tc>
          <w:tcPr>
            <w:tcW w:w="2303"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Бурейко М.В.</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jc w:val="left"/>
            </w:pPr>
            <w:r>
              <w:t>«Юный географ»</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8</w:t>
            </w:r>
          </w:p>
        </w:tc>
        <w:tc>
          <w:tcPr>
            <w:tcW w:w="2303"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Липчанская И.В.</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jc w:val="left"/>
            </w:pPr>
            <w:r>
              <w:t>«Белая ладья»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9</w:t>
            </w:r>
          </w:p>
        </w:tc>
        <w:tc>
          <w:tcPr>
            <w:tcW w:w="2303"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Липчанский Ю.А.</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jc w:val="left"/>
            </w:pPr>
            <w:r>
              <w:t>«Английские сказки»</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6</w:t>
            </w:r>
          </w:p>
        </w:tc>
        <w:tc>
          <w:tcPr>
            <w:tcW w:w="2303"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1</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r>
              <w:rPr>
                <w:rFonts w:eastAsia="Batang"/>
                <w:color w:val="000000"/>
              </w:rPr>
              <w:t>Водяхина Н.Г.</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jc w:val="left"/>
            </w:pP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p>
        </w:tc>
        <w:tc>
          <w:tcPr>
            <w:tcW w:w="2303"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p>
        </w:tc>
      </w:tr>
    </w:tbl>
    <w:p w:rsidR="003D7AA5" w:rsidRDefault="003D7AA5" w:rsidP="003465EA">
      <w:pPr>
        <w:rPr>
          <w:rFonts w:ascii="Times New Roman" w:hAnsi="Times New Roman" w:cs="Times New Roman"/>
          <w:b/>
          <w:sz w:val="28"/>
          <w:szCs w:val="28"/>
        </w:rPr>
        <w:sectPr w:rsidR="003D7AA5" w:rsidSect="00987562">
          <w:headerReference w:type="default" r:id="rId11"/>
          <w:footerReference w:type="default" r:id="rId12"/>
          <w:pgSz w:w="11900" w:h="16800"/>
          <w:pgMar w:top="1134" w:right="1134" w:bottom="1134" w:left="1134" w:header="720" w:footer="720" w:gutter="0"/>
          <w:cols w:space="720"/>
          <w:noEndnote/>
          <w:docGrid w:linePitch="326"/>
        </w:sectPr>
      </w:pPr>
    </w:p>
    <w:p w:rsidR="001B12BD" w:rsidRDefault="00E73A59" w:rsidP="003465EA">
      <w:pPr>
        <w:rPr>
          <w:rFonts w:ascii="Times New Roman" w:hAnsi="Times New Roman" w:cs="Times New Roman"/>
          <w:b/>
          <w:sz w:val="28"/>
          <w:szCs w:val="28"/>
        </w:rPr>
      </w:pPr>
      <w:bookmarkStart w:id="812" w:name="sub_1030"/>
      <w:bookmarkEnd w:id="810"/>
      <w:r>
        <w:rPr>
          <w:rFonts w:ascii="Times New Roman" w:hAnsi="Times New Roman" w:cs="Times New Roman"/>
          <w:b/>
          <w:sz w:val="28"/>
          <w:szCs w:val="28"/>
        </w:rPr>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90"/>
        <w:gridCol w:w="1212"/>
        <w:gridCol w:w="185"/>
        <w:gridCol w:w="2118"/>
        <w:gridCol w:w="3268"/>
      </w:tblGrid>
      <w:tr w:rsidR="003D7AA5" w:rsidRPr="006C31D0" w:rsidTr="003D7AA5">
        <w:tc>
          <w:tcPr>
            <w:tcW w:w="10773" w:type="dxa"/>
            <w:gridSpan w:val="5"/>
            <w:tcBorders>
              <w:top w:val="single" w:sz="4" w:space="0" w:color="000000"/>
              <w:left w:val="single" w:sz="4" w:space="0" w:color="000000"/>
              <w:bottom w:val="single" w:sz="4" w:space="0" w:color="000000"/>
              <w:right w:val="single" w:sz="4" w:space="0" w:color="000000"/>
            </w:tcBorders>
            <w:shd w:val="solid" w:color="D9D9D9" w:fill="FFFFFF"/>
          </w:tcPr>
          <w:p w:rsidR="003D7AA5" w:rsidRPr="006C31D0" w:rsidRDefault="003D7AA5" w:rsidP="003D7AA5">
            <w:pPr>
              <w:autoSpaceDE/>
              <w:autoSpaceDN/>
              <w:ind w:right="-1"/>
              <w:jc w:val="center"/>
              <w:rPr>
                <w:rFonts w:eastAsia="№Е"/>
                <w:color w:val="000000"/>
              </w:rPr>
            </w:pPr>
          </w:p>
          <w:p w:rsidR="003D7AA5" w:rsidRPr="00D03845" w:rsidRDefault="003D7AA5" w:rsidP="003D7AA5">
            <w:pPr>
              <w:autoSpaceDE/>
              <w:autoSpaceDN/>
              <w:ind w:right="-1"/>
              <w:jc w:val="center"/>
              <w:rPr>
                <w:rFonts w:eastAsia="№Е"/>
                <w:b/>
                <w:bCs/>
                <w:caps/>
              </w:rPr>
            </w:pPr>
            <w:r w:rsidRPr="00D03845">
              <w:rPr>
                <w:rFonts w:eastAsia="№Е"/>
                <w:b/>
                <w:bCs/>
                <w:caps/>
              </w:rPr>
              <w:t xml:space="preserve">План воспитательной работы школы </w:t>
            </w:r>
          </w:p>
          <w:p w:rsidR="003D7AA5" w:rsidRPr="00D03845" w:rsidRDefault="003D7AA5" w:rsidP="003D7AA5">
            <w:pPr>
              <w:autoSpaceDE/>
              <w:autoSpaceDN/>
              <w:ind w:right="-1"/>
              <w:jc w:val="center"/>
              <w:rPr>
                <w:rFonts w:eastAsia="№Е"/>
                <w:b/>
                <w:bCs/>
                <w:caps/>
              </w:rPr>
            </w:pPr>
            <w:r>
              <w:rPr>
                <w:rFonts w:eastAsia="№Е"/>
                <w:b/>
                <w:bCs/>
                <w:caps/>
              </w:rPr>
              <w:t>на 2025-2026</w:t>
            </w:r>
            <w:r w:rsidRPr="00D03845">
              <w:rPr>
                <w:rFonts w:eastAsia="№Е"/>
                <w:b/>
                <w:bCs/>
                <w:caps/>
              </w:rPr>
              <w:t xml:space="preserve"> учебный год</w:t>
            </w:r>
          </w:p>
          <w:p w:rsidR="003D7AA5" w:rsidRPr="00D03845" w:rsidRDefault="003D7AA5" w:rsidP="003D7AA5">
            <w:pPr>
              <w:autoSpaceDE/>
              <w:autoSpaceDN/>
              <w:ind w:right="-1"/>
              <w:jc w:val="center"/>
              <w:rPr>
                <w:rFonts w:eastAsia="№Е"/>
                <w:b/>
                <w:bCs/>
                <w:caps/>
              </w:rPr>
            </w:pPr>
            <w:r w:rsidRPr="00D03845">
              <w:rPr>
                <w:rFonts w:eastAsia="№Е"/>
                <w:b/>
                <w:bCs/>
                <w:caps/>
              </w:rPr>
              <w:t>5-9 классы</w:t>
            </w:r>
          </w:p>
          <w:p w:rsidR="003D7AA5" w:rsidRPr="006C31D0" w:rsidRDefault="003D7AA5" w:rsidP="003D7AA5">
            <w:pPr>
              <w:autoSpaceDE/>
              <w:autoSpaceDN/>
              <w:ind w:right="-1"/>
              <w:jc w:val="center"/>
              <w:rPr>
                <w:rFonts w:eastAsia="№Е"/>
                <w:color w:val="000000"/>
              </w:rPr>
            </w:pPr>
          </w:p>
        </w:tc>
      </w:tr>
      <w:tr w:rsidR="003D7AA5" w:rsidRPr="006C31D0"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i/>
                <w:color w:val="000000"/>
              </w:rPr>
            </w:pPr>
          </w:p>
          <w:p w:rsidR="003D7AA5" w:rsidRPr="00E411F0" w:rsidRDefault="003D7AA5" w:rsidP="003D7AA5">
            <w:pPr>
              <w:autoSpaceDE/>
              <w:autoSpaceDN/>
              <w:ind w:right="-1"/>
              <w:jc w:val="center"/>
              <w:rPr>
                <w:rFonts w:eastAsia="№Е"/>
                <w:b/>
              </w:rPr>
            </w:pPr>
            <w:r w:rsidRPr="00E411F0">
              <w:rPr>
                <w:rFonts w:eastAsia="№Е"/>
                <w:b/>
                <w:color w:val="000000"/>
              </w:rPr>
              <w:t>Ключевые общешкольные дела</w:t>
            </w:r>
          </w:p>
          <w:p w:rsidR="003D7AA5" w:rsidRPr="006C31D0" w:rsidRDefault="003D7AA5" w:rsidP="003D7AA5">
            <w:pPr>
              <w:autoSpaceDE/>
              <w:autoSpaceDN/>
              <w:ind w:right="-1"/>
              <w:jc w:val="center"/>
              <w:rPr>
                <w:rFonts w:eastAsia="№Е"/>
                <w:i/>
                <w:color w:val="000000"/>
              </w:rPr>
            </w:pP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rPr>
              <w:t>Дела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CA3BBE">
            <w:pPr>
              <w:autoSpaceDE/>
              <w:autoSpaceDN/>
              <w:ind w:right="-1" w:firstLine="0"/>
              <w:rPr>
                <w:rFonts w:eastAsia="№Е"/>
                <w:color w:val="000000"/>
              </w:rPr>
            </w:pPr>
            <w:r w:rsidRPr="006C31D0">
              <w:rPr>
                <w:rFonts w:eastAsia="№Е"/>
                <w:color w:val="000000"/>
              </w:rPr>
              <w:t xml:space="preserve">Классы </w:t>
            </w:r>
          </w:p>
        </w:tc>
        <w:tc>
          <w:tcPr>
            <w:tcW w:w="2118" w:type="dxa"/>
            <w:tcBorders>
              <w:top w:val="single" w:sz="4" w:space="0" w:color="000000"/>
              <w:left w:val="single" w:sz="4" w:space="0" w:color="000000"/>
              <w:bottom w:val="single" w:sz="4" w:space="0" w:color="000000"/>
              <w:right w:val="single" w:sz="4" w:space="0" w:color="000000"/>
            </w:tcBorders>
          </w:tcPr>
          <w:p w:rsidR="003D7AA5" w:rsidRPr="006C31D0" w:rsidRDefault="003D7AA5" w:rsidP="00CA3BBE">
            <w:pPr>
              <w:autoSpaceDE/>
              <w:autoSpaceDN/>
              <w:ind w:right="-1" w:firstLine="0"/>
              <w:rPr>
                <w:rFonts w:eastAsia="№Е"/>
                <w:color w:val="000000"/>
              </w:rPr>
            </w:pPr>
            <w:r w:rsidRPr="006C31D0">
              <w:rPr>
                <w:rFonts w:eastAsia="№Е"/>
                <w:color w:val="000000"/>
              </w:rPr>
              <w:t>Ориентировочное</w:t>
            </w:r>
          </w:p>
          <w:p w:rsidR="003D7AA5" w:rsidRPr="006C31D0" w:rsidRDefault="003D7AA5" w:rsidP="00CA3BBE">
            <w:pPr>
              <w:autoSpaceDE/>
              <w:autoSpaceDN/>
              <w:ind w:right="-1" w:firstLine="0"/>
              <w:rPr>
                <w:rFonts w:eastAsia="№Е"/>
                <w:color w:val="000000"/>
              </w:rPr>
            </w:pPr>
            <w:r w:rsidRPr="006C31D0">
              <w:rPr>
                <w:rFonts w:eastAsia="№Е"/>
                <w:color w:val="000000"/>
              </w:rPr>
              <w:t>время проведения</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Е"/>
                <w:color w:val="000000"/>
              </w:rPr>
            </w:pPr>
            <w:r w:rsidRPr="006C31D0">
              <w:rPr>
                <w:color w:val="000000"/>
              </w:rPr>
              <w:t>Торжественная линейка «Первый звонок»</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01</w:t>
            </w:r>
            <w:r w:rsidRPr="006C31D0">
              <w:rPr>
                <w:rFonts w:eastAsia="№Е"/>
                <w:color w:val="000000"/>
              </w:rPr>
              <w:t>.09.2</w:t>
            </w:r>
            <w:r>
              <w:rPr>
                <w:rFonts w:eastAsia="№Е"/>
                <w:color w:val="000000"/>
              </w:rPr>
              <w:t>025</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r>
              <w:rPr>
                <w:rFonts w:eastAsia="Batang"/>
                <w:color w:val="000000"/>
              </w:rPr>
              <w:t>Заместитель директора по ВР,</w:t>
            </w:r>
          </w:p>
          <w:p w:rsidR="003D7AA5" w:rsidRPr="006C31D0" w:rsidRDefault="003D7AA5" w:rsidP="003D7AA5">
            <w:pPr>
              <w:autoSpaceDE/>
              <w:autoSpaceDN/>
              <w:ind w:right="-1"/>
              <w:jc w:val="center"/>
              <w:rPr>
                <w:rFonts w:eastAsia="Batang"/>
                <w:color w:val="000000"/>
              </w:rPr>
            </w:pPr>
            <w:r>
              <w:rPr>
                <w:rFonts w:eastAsia="Batang"/>
                <w:color w:val="000000"/>
              </w:rPr>
              <w:t>Старший вожатый</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3A7ABB" w:rsidRDefault="003D7AA5" w:rsidP="003D7AA5">
            <w:pPr>
              <w:autoSpaceDE/>
              <w:autoSpaceDN/>
              <w:ind w:right="-1"/>
              <w:jc w:val="left"/>
              <w:rPr>
                <w:color w:val="000000"/>
              </w:rPr>
            </w:pPr>
            <w:r w:rsidRPr="00BF3AEC">
              <w:t>Мероприятия месячников безопасности  и гражданской защиты детей (</w:t>
            </w:r>
            <w:r w:rsidRPr="00BF3AEC">
              <w:rPr>
                <w:rFonts w:eastAsia="Calibri"/>
                <w:lang w:eastAsia="en-US"/>
              </w:rPr>
              <w:t xml:space="preserve">по профилактике ДДТТ, пожарной безопасности, экстремизма, терроризма, разработка   схемы-маршрута «Дом-школа-дом», </w:t>
            </w:r>
            <w:r w:rsidRPr="00BF3AEC">
              <w:t>учебно-тренировочная  эвакуация учащихся из здания)</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Batang"/>
                <w:color w:val="000000"/>
              </w:rPr>
            </w:pPr>
            <w:r>
              <w:rPr>
                <w:rFonts w:eastAsia="Batang"/>
                <w:color w:val="000000"/>
              </w:rPr>
              <w:t>Заместитель директора по ВР, руководитель ЮИД, классные руководители, руководитель ДЮП, учителя ОБЖ</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BF3AEC" w:rsidRDefault="003D7AA5" w:rsidP="003D7AA5">
            <w:pPr>
              <w:jc w:val="left"/>
            </w:pPr>
            <w:r>
              <w:t>Торжественная линейка, посвящённая дню памяти и скорби жертвам терроризма в г. Беслане</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03.09.2025</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Заместитель директора по ВР, старший вожатый, классные руководители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Е"/>
                <w:color w:val="000000"/>
              </w:rPr>
            </w:pPr>
            <w:r w:rsidRPr="006C31D0">
              <w:t>Осенний День Здоровья</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Batang"/>
                <w:color w:val="000000"/>
              </w:rPr>
            </w:pPr>
            <w:r>
              <w:rPr>
                <w:rFonts w:eastAsia="Batang"/>
                <w:color w:val="000000"/>
              </w:rPr>
              <w:t>Заместитель директора по ВР, учитель физической культуры, 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pPr>
            <w:r>
              <w:t>День ЗОЖ: конкурс рисунков, плакатов</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Старший вожатый, 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2A5694" w:rsidRDefault="003D7AA5" w:rsidP="003D7AA5">
            <w:pPr>
              <w:widowControl/>
              <w:autoSpaceDE/>
              <w:autoSpaceDN/>
              <w:jc w:val="left"/>
            </w:pPr>
            <w:r w:rsidRPr="002A5694">
              <w:t>Презентация волонтерского движения школы «Не будь равнодушным»</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8-9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pPr>
            <w:r>
              <w:t>«Посвящение в пятиклассники»</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Старший вожатый, классный руководитель</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Месячник «Молодёжь Дона против террора!»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Заместитель директора по ВР, старший вожатый, классные руководители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Е"/>
                <w:color w:val="000000"/>
              </w:rPr>
            </w:pPr>
            <w:r>
              <w:t xml:space="preserve">Мероприятия месячника правового воспитания и профилактики правонарушений. </w:t>
            </w:r>
            <w:r w:rsidRPr="00A939B6">
              <w:t>Единый день проф</w:t>
            </w:r>
            <w:r>
              <w:t>илактики правонарушений и деструктивного поведения (правовые, профилактические игры, беседы и т.п.)</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октябрь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Batang"/>
                <w:color w:val="000000"/>
              </w:rPr>
            </w:pPr>
            <w:r>
              <w:rPr>
                <w:rFonts w:eastAsia="Batang"/>
                <w:color w:val="000000"/>
              </w:rPr>
              <w:t>Заместитель директора по ВР, классные руководители, уполномоченный по правам ребёнка</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День пожилого человека в школе</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01.10.2025</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Старший вожатый</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CA3548" w:rsidRDefault="003D7AA5" w:rsidP="003D7AA5">
            <w:pPr>
              <w:widowControl/>
              <w:autoSpaceDE/>
              <w:autoSpaceDN/>
              <w:jc w:val="left"/>
              <w:rPr>
                <w:rFonts w:eastAsia="№Е"/>
              </w:rPr>
            </w:pPr>
            <w:r w:rsidRPr="00CA3548">
              <w:t>День учителя в школе: акция по поздравлению учителей, учителей-ветеранов педагогического труда, День самоуправления, концертная прогр</w:t>
            </w:r>
            <w:r>
              <w:t>амма, выставка рисунков «Мой любимый учитель».</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CA3548" w:rsidRDefault="003D7AA5" w:rsidP="003D7AA5">
            <w:pPr>
              <w:autoSpaceDE/>
              <w:autoSpaceDN/>
              <w:ind w:right="-1"/>
              <w:jc w:val="center"/>
              <w:rPr>
                <w:rFonts w:eastAsia="№Е"/>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CA3548" w:rsidRDefault="003D7AA5" w:rsidP="003D7AA5">
            <w:pPr>
              <w:widowControl/>
              <w:autoSpaceDE/>
              <w:autoSpaceDN/>
              <w:jc w:val="center"/>
              <w:rPr>
                <w:rFonts w:eastAsia="№Е"/>
              </w:rPr>
            </w:pPr>
            <w:r w:rsidRPr="00CA3548">
              <w:rPr>
                <w:rFonts w:eastAsia="№Е"/>
              </w:rPr>
              <w:t>октябрь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Pr="00CA3548" w:rsidRDefault="003D7AA5" w:rsidP="003D7AA5">
            <w:pPr>
              <w:widowControl/>
              <w:autoSpaceDE/>
              <w:autoSpaceDN/>
              <w:jc w:val="left"/>
              <w:rPr>
                <w:rFonts w:eastAsia="Batang"/>
              </w:rPr>
            </w:pPr>
            <w:r w:rsidRPr="00CA3548">
              <w:rPr>
                <w:rFonts w:eastAsia="Batang"/>
              </w:rPr>
              <w:t>Заместитель директора по ВР</w:t>
            </w:r>
            <w:r>
              <w:rPr>
                <w:rFonts w:eastAsia="Batang"/>
              </w:rPr>
              <w:t>, старший вожатый, 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A939B6" w:rsidRDefault="003D7AA5" w:rsidP="003D7AA5">
            <w:pPr>
              <w:widowControl/>
              <w:autoSpaceDE/>
              <w:autoSpaceDN/>
              <w:jc w:val="left"/>
            </w:pPr>
            <w:r w:rsidRPr="003A7ABB">
              <w:t>Президентские состязания по ОФП</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Октябрь,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Batang"/>
                <w:color w:val="000000"/>
              </w:rPr>
            </w:pPr>
            <w:r>
              <w:rPr>
                <w:rFonts w:eastAsia="Batang"/>
                <w:color w:val="000000"/>
              </w:rPr>
              <w:t xml:space="preserve">Учителя физической культуры </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Е"/>
                <w:color w:val="000000"/>
              </w:rPr>
            </w:pPr>
            <w:r>
              <w:t>«</w:t>
            </w:r>
            <w:r w:rsidRPr="005B6ABC">
              <w:t xml:space="preserve">Золотая осень»: Фотоконкурс. Праздник </w:t>
            </w:r>
            <w:r w:rsidRPr="001938B8">
              <w:t>«Краски осени»</w:t>
            </w:r>
            <w:r w:rsidRPr="005B6ABC">
              <w:t>. Конкурс поделок из природного и бросового материала.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5B6ABC" w:rsidRDefault="003D7AA5" w:rsidP="003D7AA5">
            <w:pPr>
              <w:autoSpaceDE/>
              <w:autoSpaceDN/>
              <w:ind w:right="-1"/>
              <w:jc w:val="center"/>
              <w:rPr>
                <w:rFonts w:eastAsia="№Е"/>
              </w:rPr>
            </w:pPr>
            <w:r w:rsidRPr="005B6ABC">
              <w:rPr>
                <w:rFonts w:eastAsia="№Е"/>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октябрь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Batang"/>
                <w:color w:val="000000"/>
              </w:rPr>
            </w:pPr>
            <w:r>
              <w:rPr>
                <w:rFonts w:eastAsia="Batang"/>
                <w:color w:val="000000"/>
              </w:rPr>
              <w:t>Старший вожатый,классные руководители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Всероссийский «День древонасаждения»</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5B6ABC" w:rsidRDefault="003D7AA5" w:rsidP="003D7AA5">
            <w:pPr>
              <w:autoSpaceDE/>
              <w:autoSpaceDN/>
              <w:ind w:right="-1"/>
              <w:jc w:val="center"/>
              <w:rPr>
                <w:rFonts w:eastAsia="№Е"/>
              </w:rPr>
            </w:pPr>
            <w:r>
              <w:rPr>
                <w:rFonts w:eastAsia="№Е"/>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октябрь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Заместитель директора по ВР, старший вожатый</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5E66A5" w:rsidRDefault="003D7AA5" w:rsidP="003D7AA5">
            <w:pPr>
              <w:widowControl/>
              <w:autoSpaceDE/>
              <w:autoSpaceDN/>
              <w:jc w:val="left"/>
            </w:pPr>
            <w:r w:rsidRPr="005E66A5">
              <w:t>Всероссийский урок «Экология и энергосбережение» в рамках Всероссийского фестиваля энергосбережения #ВместеЯрче</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5E66A5" w:rsidRDefault="003D7AA5" w:rsidP="003D7AA5">
            <w:pPr>
              <w:autoSpaceDE/>
              <w:autoSpaceDN/>
              <w:ind w:right="-1"/>
              <w:jc w:val="center"/>
              <w:rPr>
                <w:rFonts w:eastAsia="№Е"/>
              </w:rPr>
            </w:pPr>
            <w:r>
              <w:rPr>
                <w:rFonts w:eastAsia="№Е"/>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5E66A5" w:rsidRDefault="003D7AA5" w:rsidP="003D7AA5">
            <w:pPr>
              <w:widowControl/>
              <w:autoSpaceDE/>
              <w:autoSpaceDN/>
              <w:jc w:val="center"/>
              <w:rPr>
                <w:rFonts w:eastAsia="№Е"/>
                <w:color w:val="000000"/>
              </w:rPr>
            </w:pPr>
            <w:r>
              <w:rPr>
                <w:rFonts w:eastAsia="№Е"/>
                <w:color w:val="000000"/>
              </w:rPr>
              <w:t>октябрь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Заместитель директора по ВР, 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5E66A5" w:rsidRDefault="003D7AA5" w:rsidP="003D7AA5">
            <w:pPr>
              <w:widowControl/>
              <w:autoSpaceDE/>
              <w:autoSpaceDN/>
              <w:jc w:val="left"/>
            </w:pPr>
            <w:r>
              <w:t>Районный экологический конкурс «Природа глазами детей»</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5E66A5" w:rsidRDefault="003D7AA5" w:rsidP="003D7AA5">
            <w:pPr>
              <w:autoSpaceDE/>
              <w:autoSpaceDN/>
              <w:ind w:right="-1"/>
              <w:jc w:val="center"/>
              <w:rPr>
                <w:rFonts w:eastAsia="№Е"/>
              </w:rPr>
            </w:pPr>
            <w:r>
              <w:rPr>
                <w:rFonts w:eastAsia="№Е"/>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16.10.2025</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Неделя «Школьная библиотека»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rPr>
            </w:pPr>
            <w:r>
              <w:rPr>
                <w:rFonts w:eastAsia="№Е"/>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25.10-29.10.2025</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Библиотекарь школы</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День памяти (День политических репрессий)</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rPr>
            </w:pPr>
            <w:r>
              <w:rPr>
                <w:rFonts w:eastAsia="№Е"/>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30.10.2025</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Районная спартакиада допризывной и призывной молодёжи</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rPr>
            </w:pPr>
            <w:r>
              <w:rPr>
                <w:rFonts w:eastAsia="№Е"/>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октябрь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Организатор-преподаватель ОБЖ</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Мероприятия месячника взаимодействия семьи и школы:</w:t>
            </w:r>
            <w:r>
              <w:rPr>
                <w:rFonts w:eastAsia="Arial Unicode MS"/>
              </w:rPr>
              <w:t xml:space="preserve"> выставка рисунков, фотографий, акции по поздравлению мам с Днем матери, конкурсная программа «Мама, папа, я – отличная семья!», беседы</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Заместитель директора по ВР, старший вожатый, 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5B6ABC" w:rsidRDefault="003D7AA5" w:rsidP="003D7AA5">
            <w:pPr>
              <w:widowControl/>
              <w:autoSpaceDE/>
              <w:autoSpaceDN/>
              <w:jc w:val="left"/>
            </w:pPr>
            <w:r>
              <w:t>День правовой защиты детей. Просмотр, обсуждение</w:t>
            </w:r>
            <w:r w:rsidRPr="005B6ABC">
              <w:t xml:space="preserve"> видеоролика «Наши права». Анкетирование учащихся на случай нарушения их прав и свобод в школе и семье.</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Уполномоченный по правам ребенка</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День народного единства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E54C1A" w:rsidRDefault="003D7AA5" w:rsidP="003D7AA5">
            <w:pPr>
              <w:widowControl/>
              <w:autoSpaceDE/>
              <w:autoSpaceDN/>
              <w:jc w:val="left"/>
            </w:pPr>
            <w:r>
              <w:t>Международный день толерантности</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16.11.2025</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rPr>
                <w:rFonts w:eastAsia="Batang"/>
                <w:color w:val="000000"/>
              </w:rPr>
            </w:pPr>
            <w:r>
              <w:rPr>
                <w:rFonts w:eastAsia="Batang"/>
                <w:color w:val="000000"/>
              </w:rPr>
              <w:t>Заместитель директора по ВР</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047BA6" w:rsidRDefault="003D7AA5" w:rsidP="003D7AA5">
            <w:pPr>
              <w:widowControl/>
              <w:autoSpaceDE/>
              <w:autoSpaceDN/>
              <w:jc w:val="left"/>
            </w:pPr>
            <w:r>
              <w:t>Конкурс рисунков «Молодёжь выбирает здоровье!»</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Районный конкурс кормушек «Тепло твоих рук» в рамках акции «Покормите птиц зимой»</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Антинаркотическая акция «Здоровье каждого – богатство всех!»</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Заместитель директора по ВР</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Выставка «Подросток и закон»</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jc w:val="center"/>
            </w:pPr>
            <w:r w:rsidRPr="00FB18B9">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Заместитель директора по ВР</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rPr>
                <w:rFonts w:eastAsia="№Е"/>
                <w:color w:val="000000"/>
              </w:rPr>
              <w:t>Районный фестиваль дружбы народов «Солнце всем одинаково светит»</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jc w:val="center"/>
            </w:pPr>
            <w:r w:rsidRPr="00FB18B9">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Старший вожатый</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День неизвестного солдата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декабрь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Заместитель директора по ВР, старший вожатый, классные руководители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День Героев Отечества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декабрь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Заместитель директора по ВР, старший вожатый, классные руководители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Торжественная линейка «День Конституции»</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декабрь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Уполномоченный по правам ребенка, 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pPr>
            <w:r>
              <w:t>Конкурс рисунков «Пою тебя, моя Россия!</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декабрь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5B6ABC" w:rsidRDefault="003D7AA5" w:rsidP="003D7AA5">
            <w:pPr>
              <w:widowControl/>
              <w:autoSpaceDE/>
              <w:autoSpaceDN/>
              <w:jc w:val="left"/>
            </w:pPr>
            <w:r w:rsidRPr="005B6ABC">
              <w:t>Школьный этап конкурс</w:t>
            </w:r>
            <w:r>
              <w:t>а</w:t>
            </w:r>
            <w:r w:rsidRPr="005B6ABC">
              <w:t xml:space="preserve"> «Неопалимая купина»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декабрь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Руководитель ДЮП</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E54C1A" w:rsidRDefault="003D7AA5" w:rsidP="003D7AA5">
            <w:pPr>
              <w:widowControl/>
              <w:autoSpaceDE/>
              <w:autoSpaceDN/>
              <w:jc w:val="left"/>
              <w:rPr>
                <w:color w:val="000000"/>
              </w:rPr>
            </w:pPr>
            <w:r>
              <w:rPr>
                <w:color w:val="000000"/>
              </w:rPr>
              <w:t>Мероприятия месячника эстетического воспитания в школе. Новый год в школе:</w:t>
            </w:r>
            <w:r w:rsidRPr="00A939B6">
              <w:rPr>
                <w:color w:val="000000"/>
              </w:rPr>
              <w:t xml:space="preserve"> украше</w:t>
            </w:r>
            <w:r>
              <w:rPr>
                <w:color w:val="000000"/>
              </w:rPr>
              <w:t>ние кабинетов, оформление окон, к</w:t>
            </w:r>
            <w:r w:rsidRPr="00A939B6">
              <w:rPr>
                <w:color w:val="000000"/>
              </w:rPr>
              <w:t>о</w:t>
            </w:r>
            <w:r>
              <w:rPr>
                <w:color w:val="000000"/>
              </w:rPr>
              <w:t>нкурс плакатов, поделок, праздничная программа.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декабрь</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Batang"/>
                <w:color w:val="000000"/>
              </w:rPr>
            </w:pPr>
            <w:r>
              <w:rPr>
                <w:rFonts w:eastAsia="Batang"/>
                <w:color w:val="000000"/>
              </w:rPr>
              <w:t>Заместитель директора по ВР, старший вожатый,классные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047BA6" w:rsidRDefault="003D7AA5" w:rsidP="003D7AA5">
            <w:pPr>
              <w:widowControl/>
              <w:autoSpaceDE/>
              <w:autoSpaceDN/>
              <w:jc w:val="left"/>
            </w:pPr>
            <w:r>
              <w:t>Час памяти «Блокада Ленинграда»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январь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Старший вожатый, 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9F52D6" w:rsidRDefault="003D7AA5" w:rsidP="003D7AA5">
            <w:pPr>
              <w:autoSpaceDE/>
              <w:autoSpaceDN/>
              <w:ind w:right="-1"/>
            </w:pPr>
            <w:r w:rsidRPr="009F52D6">
              <w:t>Районный турнир по стрельбе из пневматической винтовки, посвященный Дню  освобождения ст. Егорлыкской от немецко-фашистских захватчиков в Великой Отечественной войне.</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7-9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январь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Преподаватель – организатор ОБЖ</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pPr>
            <w:r>
              <w:t>Месячник оборонно – массовой работы, посвящённый Дню защитника Отечества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Январь-февраль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Заместитель директора по ВР, старший вожатый, классные руководители, учитель физической культуры, преподаватель – организатор ОБЖ</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pPr>
            <w:r w:rsidRPr="009F52D6">
              <w:t>Мероприятия, посвященные дню освобождения ст. Егорлыкской от немецких захватчиков.</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январь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Заместитель директора по ВР, старший вожатый, классные руководители, учитель физической культуры, преподаватель – организатор ОБЖ</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9F52D6" w:rsidRDefault="003D7AA5" w:rsidP="003D7AA5">
            <w:pPr>
              <w:autoSpaceDE/>
              <w:autoSpaceDN/>
              <w:ind w:right="-1"/>
            </w:pPr>
            <w:r w:rsidRPr="009F52D6">
              <w:t xml:space="preserve">Торжественный митинг у мемориала Славы, посвящённый </w:t>
            </w:r>
            <w:r>
              <w:t>82</w:t>
            </w:r>
            <w:r w:rsidRPr="009F52D6">
              <w:t xml:space="preserve"> годовщине освобождения х.Объединённый, х. Калмыков, х. Дудукалов, х. Н.Деревня, х. Терновский от немецко-фашистских захватчиков</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23.01.2026</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Заместитель директора по ВР, старший вожатый, классные руководители, учитель физической культуры, преподаватель – организатор ОБЖ</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9F52D6" w:rsidRDefault="003D7AA5" w:rsidP="003D7AA5">
            <w:pPr>
              <w:autoSpaceDE/>
              <w:autoSpaceDN/>
              <w:ind w:right="-1"/>
            </w:pPr>
            <w:r w:rsidRPr="009F52D6">
              <w:t>Районный турнир по стрельбе из пневматической винтовки, посвященный Дню  освобождения ст. Егорлыкской от немецко-фашистских захватчиков в Великой Отечественной войне.</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7-9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январь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Преподаватель – организатор ОБЖ</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9F52D6" w:rsidRDefault="003D7AA5" w:rsidP="003D7AA5">
            <w:pPr>
              <w:autoSpaceDE/>
              <w:autoSpaceDN/>
              <w:ind w:right="-1"/>
            </w:pPr>
            <w:r>
              <w:t>Муниципальный этап 8 ежегодного смотра-конкурса на лучшую организацию работы по военно – патриотическому воспитанию</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Январь-март</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Заместитель директора по ВР</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3A7ABB" w:rsidRDefault="003D7AA5" w:rsidP="003D7AA5">
            <w:pPr>
              <w:widowControl/>
              <w:autoSpaceDE/>
              <w:autoSpaceDN/>
              <w:jc w:val="left"/>
            </w:pPr>
            <w:r>
              <w:t>Мероприятия месячника гражданского и патриотического воспитания:</w:t>
            </w:r>
            <w:r w:rsidRPr="00DC4B87">
              <w:rPr>
                <w:color w:val="000000"/>
                <w:bdr w:val="none" w:sz="0" w:space="0" w:color="auto" w:frame="1"/>
              </w:rPr>
              <w:t xml:space="preserve">«Пионеры-герои», </w:t>
            </w:r>
            <w:r>
              <w:rPr>
                <w:color w:val="000000"/>
                <w:bdr w:val="none" w:sz="0" w:space="0" w:color="auto" w:frame="1"/>
              </w:rPr>
              <w:t xml:space="preserve">фестиваль патриотической песни, </w:t>
            </w:r>
            <w:r>
              <w:t>с</w:t>
            </w:r>
            <w:r w:rsidRPr="00DC4B87">
              <w:t>оревнование по пионерболу</w:t>
            </w:r>
            <w:r>
              <w:t>, волейболу, спортивная эстафета,акции</w:t>
            </w:r>
            <w:r w:rsidRPr="00DC4B87">
              <w:t xml:space="preserve"> «Письмо солдату»</w:t>
            </w:r>
            <w:r w:rsidRPr="0036679F">
              <w:t>,</w:t>
            </w:r>
            <w:r w:rsidRPr="00DC4B87">
              <w:t>поздравлени</w:t>
            </w:r>
            <w:r>
              <w:t>е</w:t>
            </w:r>
            <w:r w:rsidRPr="00DC4B87">
              <w:t xml:space="preserve"> пап и дедушек, мальчиков, конкурс плакатов</w:t>
            </w:r>
            <w:r>
              <w:t xml:space="preserve"> и рисунков, Уроки мужества, Музейные часы</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Январь-февраль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Заместитель директора по ВР, старший вожатый, классные руководители, учитель физической культуры, преподаватель – организатор ОБЖ</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36679F" w:rsidRDefault="003D7AA5" w:rsidP="003D7AA5">
            <w:r w:rsidRPr="0036679F">
              <w:t>Районные соревнования по троеборью среди допризывной молодежи</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февраль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преподаватель – организатор ОБЖ</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36679F" w:rsidRDefault="003D7AA5" w:rsidP="003D7AA5">
            <w:r w:rsidRPr="0036679F">
              <w:t>Муниципальный этап областного конкурса детско-юношеского творчества по ПБ «Неопалимая купина»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февраль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Руководитель ДЮП, старший вожатый, заместитель директора по ВР</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36679F" w:rsidRDefault="003D7AA5" w:rsidP="003D7AA5">
            <w:r w:rsidRPr="0036679F">
              <w:t>Муниципальный этап областного конкурса агитбригад отрядов ЮИД</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Отряд ЮИД</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февраль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Руководитель ЮИД</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BA38AF" w:rsidRDefault="003D7AA5" w:rsidP="003D7AA5">
            <w:r w:rsidRPr="00BA38AF">
              <w:t>Всероссийская экологическая акция «Покормите птиц» номинация «Скворечник»</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BA38AF" w:rsidRDefault="003D7AA5" w:rsidP="003D7AA5">
            <w:pPr>
              <w:jc w:val="center"/>
            </w:pPr>
            <w:r>
              <w:t>5-7</w:t>
            </w:r>
          </w:p>
        </w:tc>
        <w:tc>
          <w:tcPr>
            <w:tcW w:w="2118" w:type="dxa"/>
            <w:tcBorders>
              <w:top w:val="single" w:sz="4" w:space="0" w:color="000000"/>
              <w:left w:val="single" w:sz="4" w:space="0" w:color="000000"/>
              <w:bottom w:val="single" w:sz="4" w:space="0" w:color="000000"/>
              <w:right w:val="single" w:sz="4" w:space="0" w:color="000000"/>
            </w:tcBorders>
          </w:tcPr>
          <w:p w:rsidR="003D7AA5" w:rsidRPr="00BA38AF" w:rsidRDefault="003D7AA5" w:rsidP="003D7AA5">
            <w:pPr>
              <w:jc w:val="center"/>
            </w:pPr>
            <w:r w:rsidRPr="00BA38AF">
              <w:t>март</w:t>
            </w:r>
          </w:p>
        </w:tc>
        <w:tc>
          <w:tcPr>
            <w:tcW w:w="3268" w:type="dxa"/>
            <w:tcBorders>
              <w:top w:val="single" w:sz="4" w:space="0" w:color="000000"/>
              <w:left w:val="single" w:sz="4" w:space="0" w:color="000000"/>
              <w:bottom w:val="single" w:sz="4" w:space="0" w:color="000000"/>
              <w:right w:val="single" w:sz="4" w:space="0" w:color="000000"/>
            </w:tcBorders>
          </w:tcPr>
          <w:p w:rsidR="003D7AA5" w:rsidRPr="00BA38AF" w:rsidRDefault="003D7AA5" w:rsidP="003D7AA5">
            <w:r>
              <w:t>Старший вожатый</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BA38AF" w:rsidRDefault="003D7AA5" w:rsidP="003D7AA5">
            <w:r w:rsidRPr="00BA38AF">
              <w:t>Районный этап Всероссийского конкурса «Живая классика»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BA38AF" w:rsidRDefault="003D7AA5" w:rsidP="003D7AA5">
            <w:pPr>
              <w:jc w:val="center"/>
            </w:pPr>
            <w:r w:rsidRPr="00BA38AF">
              <w:t>5-</w:t>
            </w:r>
            <w:r>
              <w:t>9</w:t>
            </w:r>
          </w:p>
        </w:tc>
        <w:tc>
          <w:tcPr>
            <w:tcW w:w="2118" w:type="dxa"/>
            <w:tcBorders>
              <w:top w:val="single" w:sz="4" w:space="0" w:color="000000"/>
              <w:left w:val="single" w:sz="4" w:space="0" w:color="000000"/>
              <w:bottom w:val="single" w:sz="4" w:space="0" w:color="000000"/>
              <w:right w:val="single" w:sz="4" w:space="0" w:color="000000"/>
            </w:tcBorders>
          </w:tcPr>
          <w:p w:rsidR="003D7AA5" w:rsidRPr="00BA38AF" w:rsidRDefault="003D7AA5" w:rsidP="003D7AA5">
            <w:pPr>
              <w:jc w:val="center"/>
            </w:pPr>
            <w:r w:rsidRPr="00BA38AF">
              <w:t>март</w:t>
            </w:r>
          </w:p>
        </w:tc>
        <w:tc>
          <w:tcPr>
            <w:tcW w:w="3268" w:type="dxa"/>
            <w:tcBorders>
              <w:top w:val="single" w:sz="4" w:space="0" w:color="000000"/>
              <w:left w:val="single" w:sz="4" w:space="0" w:color="000000"/>
              <w:bottom w:val="single" w:sz="4" w:space="0" w:color="000000"/>
              <w:right w:val="single" w:sz="4" w:space="0" w:color="000000"/>
            </w:tcBorders>
          </w:tcPr>
          <w:p w:rsidR="003D7AA5" w:rsidRPr="00BA38AF" w:rsidRDefault="003D7AA5" w:rsidP="003D7AA5">
            <w:pPr>
              <w:jc w:val="left"/>
            </w:pPr>
            <w:r>
              <w:t>Заместитель директора по ВР, руководитель МО языков и литературы</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r w:rsidRPr="00D55EFB">
              <w:t>Муниципальный этап смотра конкурса дружин юных пожарных «Лучшая дружина юных пожарных»</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D55EFB"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pPr>
              <w:jc w:val="center"/>
            </w:pPr>
            <w:r>
              <w:t>март</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jc w:val="left"/>
            </w:pPr>
            <w:r>
              <w:t>Заместитель директора по ВР, руководитель ДЮП</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r w:rsidRPr="00D55EFB">
              <w:t>Мероприятия, посвящённые Международному дню борьбы с наркоманией и наркобизнесом «Мы против наркотиков!»</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22.03-26.03.202</w:t>
            </w:r>
            <w:r>
              <w:t>6</w:t>
            </w:r>
          </w:p>
        </w:tc>
        <w:tc>
          <w:tcPr>
            <w:tcW w:w="3268"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pPr>
              <w:jc w:val="left"/>
            </w:pPr>
            <w:r>
              <w:t>Заместитель директора по ВР, старший вожатый</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pPr>
              <w:jc w:val="left"/>
            </w:pPr>
            <w:r w:rsidRPr="00D55EFB">
              <w:t>Неделя, посвящённая Международному женскому дню</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01.-05.03.202</w:t>
            </w:r>
            <w:r>
              <w:t>6</w:t>
            </w:r>
          </w:p>
        </w:tc>
        <w:tc>
          <w:tcPr>
            <w:tcW w:w="3268"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pPr>
              <w:jc w:val="left"/>
            </w:pPr>
            <w:r>
              <w:t>Заместитель директора по ВР, старший вожатый, 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Проведение военно-спортивной игры «Орлёнок» юноармейских отрядов.</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rsidRPr="00797CC2">
              <w:t>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rsidRPr="00797CC2">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Преподаватель – организатор ОБЖ</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Районный  конкурс – соревнование команд образовательных учреждений «Безопасное колесо-202</w:t>
            </w:r>
            <w:r>
              <w:t>6</w:t>
            </w:r>
            <w:r w:rsidRPr="00797CC2">
              <w:t>»</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Отряд ЮИД</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Руководитель отряда ЮИД</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Участие в X межрегиональном фестивале экологического туризма «Воспетая степь»</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Заместитель директора по ВР</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Всемирный день Здоровья.</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07.04.2026</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Заместитель директора по ВР, старший вожатый, классные руководители, учитель физической культуры</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День космонавтики. Гагаринский урок «Космос-это мы!»</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12.04.2026</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Учитель физики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Районная экологическая акция «Все на субботник!»</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Заместитель директора по ВР, 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День пожарной охраны. Тематический урок ОБЖ.</w:t>
            </w:r>
          </w:p>
          <w:p w:rsidR="003D7AA5" w:rsidRPr="00797CC2" w:rsidRDefault="003D7AA5" w:rsidP="003D7AA5"/>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Учителя ОБЖ</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VI</w:t>
            </w:r>
            <w:r>
              <w:t>I</w:t>
            </w:r>
            <w:r w:rsidRPr="00797CC2">
              <w:t xml:space="preserve"> экологический слет школьников Егорлыкского района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Заместитель директора по ВР</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Конкурс рисунков, посвящённый Дню космонавтики.</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Старший вожатый</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Районная краеведческая конференция, посвящённая 7</w:t>
            </w:r>
            <w:r>
              <w:t>7</w:t>
            </w:r>
            <w:r w:rsidRPr="00797CC2">
              <w:t xml:space="preserve"> годовщине Великой Победы</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Старший вожатый</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 xml:space="preserve">Подготовка мероприятий, посвящённых </w:t>
            </w:r>
            <w:r>
              <w:t>81</w:t>
            </w:r>
            <w:r w:rsidRPr="00797CC2">
              <w:t>-летию Дня Победы</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Заместитель директора по ВР, старший вожатый, 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Всероссийский «День древонасаждения»</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center"/>
            </w:pPr>
            <w: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pPr>
              <w:jc w:val="left"/>
            </w:pPr>
            <w:r>
              <w:t>Заместитель директора по ВР</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124057" w:rsidRDefault="003D7AA5" w:rsidP="003D7AA5">
            <w:pPr>
              <w:widowControl/>
              <w:autoSpaceDE/>
              <w:autoSpaceDN/>
              <w:jc w:val="left"/>
            </w:pPr>
            <w:r>
              <w:t>Мероприятия месячника нравственного воспитания «Спешите делать добрые дела». Весенняя неделя добра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11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Заместитель директора по ВР, старший вожатый,  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Рай</w:t>
            </w:r>
            <w:r>
              <w:t>онное мероприятие, посвященное 81</w:t>
            </w:r>
            <w:r w:rsidRPr="00670795">
              <w:t>-летию Дня Победы, «Шиповка  Победы»</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5-</w:t>
            </w:r>
            <w:r>
              <w:t>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май</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Pr>
                <w:rFonts w:eastAsia="Batang"/>
                <w:color w:val="000000"/>
              </w:rPr>
              <w:t>Заместитель директора по ВР</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Районная акция «Ветеран рядом!»</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5-</w:t>
            </w:r>
            <w:r>
              <w:t>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май</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left"/>
            </w:pPr>
            <w:r>
              <w:rPr>
                <w:rFonts w:eastAsia="Batang"/>
                <w:color w:val="000000"/>
              </w:rPr>
              <w:t>Заместитель директора по ВР, старший вожатый,  классные руководители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Районный фестиваль  инсценированной  военно - патриотической  песни   «Мы этой памяти верны!»</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0</w:t>
            </w:r>
            <w:r>
              <w:t>6</w:t>
            </w:r>
            <w:r w:rsidRPr="00670795">
              <w:t>.05</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left"/>
            </w:pPr>
            <w:r>
              <w:t>Заместитель директора по ВР, старший вожатый, классные руководители</w:t>
            </w:r>
          </w:p>
          <w:p w:rsidR="003D7AA5" w:rsidRPr="00670795" w:rsidRDefault="003D7AA5" w:rsidP="003D7AA5">
            <w:pPr>
              <w:jc w:val="center"/>
            </w:pP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Праздничные мероприятия, посвящённые Дню Победы</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01</w:t>
            </w:r>
            <w:r>
              <w:t>.05</w:t>
            </w:r>
            <w:r w:rsidRPr="00670795">
              <w:t>-09.05</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left"/>
            </w:pPr>
            <w:r>
              <w:t>Заместитель директора по ВР, старший вожатый, классные руководители</w:t>
            </w:r>
          </w:p>
          <w:p w:rsidR="003D7AA5" w:rsidRPr="00670795" w:rsidRDefault="003D7AA5" w:rsidP="003D7AA5">
            <w:pPr>
              <w:jc w:val="center"/>
            </w:pP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«Читаем детям о войне»</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06.05</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left"/>
            </w:pPr>
            <w:r>
              <w:t>Заместитель директора по ВР, старший вожатый, учителя языков и литературы</w:t>
            </w:r>
          </w:p>
          <w:p w:rsidR="003D7AA5" w:rsidRPr="00670795" w:rsidRDefault="003D7AA5" w:rsidP="003D7AA5">
            <w:pPr>
              <w:jc w:val="center"/>
            </w:pP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Районное мероприятие «Свеча памяти»</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5-</w:t>
            </w:r>
            <w:r>
              <w:t>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01-07.05</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left"/>
            </w:pPr>
            <w:r>
              <w:t>Заместитель директора по ВР, старший вожатый, классные руководители</w:t>
            </w:r>
          </w:p>
          <w:p w:rsidR="003D7AA5" w:rsidRPr="00670795" w:rsidRDefault="003D7AA5" w:rsidP="003D7AA5">
            <w:pPr>
              <w:jc w:val="center"/>
            </w:pP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Участие в торжественном Митинге, посвящённом Великой Победе.</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07.05, 09.05</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34001">
              <w:t>Заместитель директора по ВР, старший вожатый, классные руководители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Шефская помощь ветеранам войны и труда</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t>май</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34001">
              <w:t>Заместитель директора по ВР, старший вожатый, классные руководители</w:t>
            </w:r>
          </w:p>
        </w:tc>
      </w:tr>
      <w:tr w:rsidR="003D7AA5" w:rsidRPr="006C31D0"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День Славянской письменности и культуры</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35159F"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center"/>
            </w:pPr>
            <w:r w:rsidRPr="00670795">
              <w:t>24.05</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left"/>
            </w:pPr>
            <w:r>
              <w:t>Учитель музыки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Торжественная линейка, посвящённая «Последнему Звонку»</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35159F"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EE3407" w:rsidRDefault="003D7AA5" w:rsidP="003D7AA5">
            <w:pPr>
              <w:jc w:val="center"/>
            </w:pPr>
            <w:r w:rsidRPr="00670795">
              <w:t>2</w:t>
            </w:r>
            <w:r>
              <w:t>6</w:t>
            </w:r>
            <w:r w:rsidRPr="00670795">
              <w:t>.05</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left"/>
            </w:pPr>
            <w:r w:rsidRPr="00634001">
              <w:t>Заместитель директора по ВР, старший вожатый, классные руководители</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День Здоровья</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35159F"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EE3407" w:rsidRDefault="003D7AA5" w:rsidP="003D7AA5">
            <w:pPr>
              <w:jc w:val="center"/>
            </w:pPr>
            <w:r w:rsidRPr="00670795">
              <w:t>2</w:t>
            </w:r>
            <w:r>
              <w:t>7</w:t>
            </w:r>
            <w:r w:rsidRPr="00670795">
              <w:t>.05</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pPr>
              <w:jc w:val="left"/>
            </w:pPr>
            <w:r w:rsidRPr="00634001">
              <w:t>Заместитель директора по ВР, старший вожатый, классные руководители</w:t>
            </w:r>
            <w:r>
              <w:t>, учитель физической культуры</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День Защиты Детей</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EE3407"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EE3407" w:rsidRDefault="003D7AA5" w:rsidP="003D7AA5">
            <w:pPr>
              <w:jc w:val="center"/>
            </w:pPr>
            <w:r w:rsidRPr="00670795">
              <w:t>01.06.</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EE3407" w:rsidRDefault="003D7AA5" w:rsidP="003D7AA5">
            <w:r w:rsidRPr="00464EE0">
              <w:t xml:space="preserve">Заместитель директора по ВР, старший вожатый, </w:t>
            </w:r>
            <w:r>
              <w:t>начальник ЛОЛ</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День русского языка – Пушкинский день России.</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EE3407"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EE3407" w:rsidRDefault="003D7AA5" w:rsidP="003D7AA5">
            <w:pPr>
              <w:jc w:val="center"/>
            </w:pPr>
            <w:r w:rsidRPr="00670795">
              <w:t>06.06</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EE3407" w:rsidRDefault="003D7AA5" w:rsidP="003D7AA5">
            <w:r w:rsidRPr="005B3FE7">
              <w:t>Заместитель директора по ВР, старший вожатый, начальник ЛОЛ</w:t>
            </w:r>
          </w:p>
        </w:tc>
      </w:tr>
      <w:tr w:rsidR="003D7AA5" w:rsidRPr="001938B8" w:rsidTr="00CA3BBE">
        <w:tc>
          <w:tcPr>
            <w:tcW w:w="3990" w:type="dxa"/>
            <w:tcBorders>
              <w:top w:val="single" w:sz="4" w:space="0" w:color="000000"/>
              <w:left w:val="single" w:sz="4" w:space="0" w:color="000000"/>
              <w:bottom w:val="single" w:sz="4" w:space="0" w:color="000000"/>
              <w:right w:val="single" w:sz="4" w:space="0" w:color="000000"/>
            </w:tcBorders>
          </w:tcPr>
          <w:p w:rsidR="003D7AA5" w:rsidRPr="00670795" w:rsidRDefault="003D7AA5" w:rsidP="003D7AA5">
            <w:r w:rsidRPr="00670795">
              <w:t>День России</w:t>
            </w:r>
          </w:p>
        </w:tc>
        <w:tc>
          <w:tcPr>
            <w:tcW w:w="1397" w:type="dxa"/>
            <w:gridSpan w:val="2"/>
            <w:tcBorders>
              <w:top w:val="single" w:sz="4" w:space="0" w:color="000000"/>
              <w:left w:val="single" w:sz="4" w:space="0" w:color="000000"/>
              <w:bottom w:val="single" w:sz="4" w:space="0" w:color="000000"/>
              <w:right w:val="single" w:sz="4" w:space="0" w:color="000000"/>
            </w:tcBorders>
          </w:tcPr>
          <w:p w:rsidR="003D7AA5" w:rsidRPr="00EE3407" w:rsidRDefault="003D7AA5" w:rsidP="003D7AA5">
            <w:pPr>
              <w:jc w:val="center"/>
            </w:pPr>
            <w:r>
              <w:t>5-9</w:t>
            </w:r>
          </w:p>
        </w:tc>
        <w:tc>
          <w:tcPr>
            <w:tcW w:w="2118" w:type="dxa"/>
            <w:tcBorders>
              <w:top w:val="single" w:sz="4" w:space="0" w:color="000000"/>
              <w:left w:val="single" w:sz="4" w:space="0" w:color="000000"/>
              <w:bottom w:val="single" w:sz="4" w:space="0" w:color="000000"/>
              <w:right w:val="single" w:sz="4" w:space="0" w:color="000000"/>
            </w:tcBorders>
          </w:tcPr>
          <w:p w:rsidR="003D7AA5" w:rsidRPr="00EE3407" w:rsidRDefault="003D7AA5" w:rsidP="003D7AA5">
            <w:pPr>
              <w:jc w:val="center"/>
            </w:pPr>
            <w:r w:rsidRPr="00670795">
              <w:t>12.06</w:t>
            </w:r>
            <w:r>
              <w:t>.2026</w:t>
            </w:r>
          </w:p>
        </w:tc>
        <w:tc>
          <w:tcPr>
            <w:tcW w:w="3268" w:type="dxa"/>
            <w:tcBorders>
              <w:top w:val="single" w:sz="4" w:space="0" w:color="000000"/>
              <w:left w:val="single" w:sz="4" w:space="0" w:color="000000"/>
              <w:bottom w:val="single" w:sz="4" w:space="0" w:color="000000"/>
              <w:right w:val="single" w:sz="4" w:space="0" w:color="000000"/>
            </w:tcBorders>
          </w:tcPr>
          <w:p w:rsidR="003D7AA5" w:rsidRPr="00EE3407" w:rsidRDefault="003D7AA5" w:rsidP="003D7AA5">
            <w:r w:rsidRPr="005B3FE7">
              <w:t>Заместитель директора по ВР, старший вожатый, начальник ЛОЛ</w:t>
            </w:r>
          </w:p>
        </w:tc>
      </w:tr>
      <w:tr w:rsidR="003D7AA5" w:rsidRPr="006C31D0"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E411F0" w:rsidRDefault="003D7AA5" w:rsidP="003D7AA5">
            <w:pPr>
              <w:autoSpaceDE/>
              <w:autoSpaceDN/>
              <w:ind w:right="-1"/>
              <w:jc w:val="center"/>
              <w:rPr>
                <w:rFonts w:eastAsia="№Е"/>
                <w:b/>
                <w:color w:val="000000"/>
              </w:rPr>
            </w:pPr>
            <w:r w:rsidRPr="00E411F0">
              <w:rPr>
                <w:rFonts w:eastAsia="№Е"/>
                <w:b/>
                <w:color w:val="000000"/>
              </w:rPr>
              <w:t xml:space="preserve">Курсы внеурочной деятельности </w:t>
            </w:r>
          </w:p>
          <w:p w:rsidR="003D7AA5" w:rsidRPr="006C31D0" w:rsidRDefault="003D7AA5" w:rsidP="003D7AA5">
            <w:pPr>
              <w:autoSpaceDE/>
              <w:autoSpaceDN/>
              <w:ind w:right="-1"/>
              <w:jc w:val="center"/>
              <w:rPr>
                <w:rFonts w:eastAsia="№Е"/>
                <w:color w:val="000000"/>
              </w:rPr>
            </w:pP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sidRPr="006C31D0">
              <w:rPr>
                <w:rFonts w:eastAsia="№Е"/>
                <w:color w:val="000000"/>
              </w:rPr>
              <w:t xml:space="preserve">Количество </w:t>
            </w:r>
          </w:p>
          <w:p w:rsidR="003D7AA5" w:rsidRPr="006C31D0" w:rsidRDefault="003D7AA5" w:rsidP="003D7AA5">
            <w:pPr>
              <w:autoSpaceDE/>
              <w:autoSpaceDN/>
              <w:ind w:right="-1"/>
              <w:jc w:val="center"/>
              <w:rPr>
                <w:rFonts w:eastAsia="№Е"/>
                <w:color w:val="000000"/>
              </w:rPr>
            </w:pPr>
            <w:r w:rsidRPr="006C31D0">
              <w:rPr>
                <w:rFonts w:eastAsia="№Е"/>
                <w:color w:val="000000"/>
              </w:rPr>
              <w:t xml:space="preserve">часов </w:t>
            </w:r>
          </w:p>
          <w:p w:rsidR="003D7AA5" w:rsidRPr="006C31D0" w:rsidRDefault="003D7AA5" w:rsidP="003D7AA5">
            <w:pPr>
              <w:autoSpaceDE/>
              <w:autoSpaceDN/>
              <w:ind w:right="-1"/>
              <w:jc w:val="center"/>
              <w:rPr>
                <w:rFonts w:eastAsia="№Е"/>
                <w:color w:val="000000"/>
              </w:rPr>
            </w:pPr>
            <w:r w:rsidRPr="006C31D0">
              <w:rPr>
                <w:rFonts w:eastAsia="№Е"/>
                <w:color w:val="000000"/>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ind w:right="-1"/>
              <w:jc w:val="left"/>
              <w:rPr>
                <w:rFonts w:eastAsia="№Е"/>
                <w:color w:val="000000"/>
              </w:rPr>
            </w:pPr>
            <w:r>
              <w:rPr>
                <w:rFonts w:eastAsia="№Е"/>
                <w:color w:val="000000"/>
              </w:rPr>
              <w:t>«Юный географ»</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1</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Липчанская И.В.</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tabs>
                <w:tab w:val="left" w:pos="1185"/>
              </w:tabs>
              <w:autoSpaceDE/>
              <w:autoSpaceDN/>
              <w:ind w:right="-1"/>
              <w:jc w:val="left"/>
              <w:rPr>
                <w:rFonts w:eastAsia="№Е"/>
                <w:color w:val="000000"/>
              </w:rPr>
            </w:pPr>
            <w:r>
              <w:rPr>
                <w:rFonts w:eastAsia="№Е"/>
                <w:color w:val="000000"/>
              </w:rPr>
              <w:t>«Шахматы»</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6</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Бадиров И.З.</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widowControl/>
              <w:autoSpaceDE/>
              <w:autoSpaceDN/>
              <w:jc w:val="left"/>
            </w:pPr>
            <w:r>
              <w:t>«Увлекательная грамматика»</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8а</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1</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Бурейко М.В.</w:t>
            </w:r>
          </w:p>
        </w:tc>
      </w:tr>
      <w:tr w:rsidR="003D7AA5" w:rsidRPr="00EE3407"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widowControl/>
              <w:autoSpaceDE/>
              <w:autoSpaceDN/>
              <w:jc w:val="left"/>
            </w:pPr>
            <w:r>
              <w:t>«Я – гражданин России!»</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Иванова Т.В.</w:t>
            </w:r>
          </w:p>
        </w:tc>
      </w:tr>
      <w:tr w:rsidR="003D7AA5" w:rsidRPr="00EE3407"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jc w:val="left"/>
            </w:pPr>
            <w:r>
              <w:t>ДЮП</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6</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1</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Водяхина Н.Г.</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jc w:val="left"/>
            </w:pPr>
            <w:r>
              <w:t>«Русская словесность»</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7</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Лемешко И.Г.</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jc w:val="left"/>
            </w:pPr>
            <w:r>
              <w:t>«Литературные миниатюры»</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11</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Бурейко М.В.</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jc w:val="left"/>
            </w:pPr>
            <w:r>
              <w:t>«Юный географ»</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8</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Липчанская И.В.</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Pr="00A5392F" w:rsidRDefault="003D7AA5" w:rsidP="003D7AA5">
            <w:pPr>
              <w:autoSpaceDE/>
              <w:autoSpaceDN/>
              <w:jc w:val="left"/>
            </w:pPr>
            <w:r>
              <w:t>«Белая ладья»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2</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Липчанский Ю.А.</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jc w:val="left"/>
            </w:pPr>
            <w:r>
              <w:t>«Английские сказки»</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6</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1</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r>
              <w:rPr>
                <w:rFonts w:eastAsia="Batang"/>
                <w:color w:val="000000"/>
              </w:rPr>
              <w:t>Водяхина Н.Г.</w:t>
            </w:r>
          </w:p>
        </w:tc>
      </w:tr>
      <w:tr w:rsidR="003D7AA5" w:rsidRPr="00A5392F"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jc w:val="left"/>
            </w:pP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p>
        </w:tc>
      </w:tr>
      <w:tr w:rsidR="003D7AA5" w:rsidRPr="00EE3407"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i/>
                <w:color w:val="000000"/>
              </w:rPr>
            </w:pPr>
          </w:p>
          <w:p w:rsidR="003D7AA5" w:rsidRPr="00E411F0" w:rsidRDefault="003D7AA5" w:rsidP="003D7AA5">
            <w:pPr>
              <w:autoSpaceDE/>
              <w:autoSpaceDN/>
              <w:ind w:right="-1"/>
              <w:jc w:val="center"/>
              <w:rPr>
                <w:rFonts w:eastAsia="№Е"/>
                <w:b/>
                <w:color w:val="000000"/>
              </w:rPr>
            </w:pPr>
            <w:r w:rsidRPr="00E411F0">
              <w:rPr>
                <w:rFonts w:eastAsia="№Е"/>
                <w:b/>
                <w:color w:val="000000"/>
              </w:rPr>
              <w:t>Самоуправление</w:t>
            </w:r>
          </w:p>
          <w:p w:rsidR="003D7AA5" w:rsidRPr="006C31D0" w:rsidRDefault="003D7AA5" w:rsidP="003D7AA5">
            <w:pPr>
              <w:autoSpaceDE/>
              <w:autoSpaceDN/>
              <w:ind w:right="-1"/>
              <w:jc w:val="center"/>
              <w:rPr>
                <w:rFonts w:eastAsia="№Е"/>
                <w:i/>
                <w:color w:val="000000"/>
              </w:rPr>
            </w:pP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sidRPr="006C31D0">
              <w:rPr>
                <w:rFonts w:eastAsia="№Е"/>
                <w:color w:val="000000"/>
              </w:rPr>
              <w:t>Ориентировочное</w:t>
            </w:r>
          </w:p>
          <w:p w:rsidR="003D7AA5" w:rsidRPr="006C31D0" w:rsidRDefault="003D7AA5" w:rsidP="003D7AA5">
            <w:pPr>
              <w:autoSpaceDE/>
              <w:autoSpaceDN/>
              <w:ind w:right="-1"/>
              <w:jc w:val="center"/>
              <w:rPr>
                <w:rFonts w:eastAsia="№Е"/>
                <w:color w:val="000000"/>
              </w:rPr>
            </w:pPr>
            <w:r w:rsidRPr="006C31D0">
              <w:rPr>
                <w:rFonts w:eastAsia="№Е"/>
                <w:color w:val="000000"/>
              </w:rPr>
              <w:t xml:space="preserve">время </w:t>
            </w:r>
          </w:p>
          <w:p w:rsidR="003D7AA5" w:rsidRPr="006C31D0" w:rsidRDefault="003D7AA5" w:rsidP="003D7AA5">
            <w:pPr>
              <w:autoSpaceDE/>
              <w:autoSpaceDN/>
              <w:ind w:right="-1"/>
              <w:jc w:val="center"/>
              <w:rPr>
                <w:rFonts w:eastAsia="№Е"/>
                <w:color w:val="000000"/>
              </w:rPr>
            </w:pPr>
            <w:r w:rsidRPr="006C31D0">
              <w:rPr>
                <w:rFonts w:eastAsia="№Е"/>
                <w:color w:val="000000"/>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r>
              <w:rPr>
                <w:color w:val="000000"/>
              </w:rPr>
              <w:t>Выборы лидеров, активов  классов,</w:t>
            </w:r>
            <w:r w:rsidRPr="006C31D0">
              <w:rPr>
                <w:color w:val="000000"/>
              </w:rPr>
              <w:t xml:space="preserve">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color w:val="000000"/>
              </w:rPr>
            </w:pPr>
            <w:r w:rsidRPr="00B81A3B">
              <w:t xml:space="preserve">Общешкольное </w:t>
            </w:r>
            <w:r>
              <w:t xml:space="preserve">выборное </w:t>
            </w:r>
            <w:r w:rsidRPr="00B81A3B">
              <w:t>собрание учащихся: выдвижение кандидатур от классов в  Совет обучающихся школы, голосование и т.</w:t>
            </w:r>
            <w:r>
              <w:t>п.</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r>
              <w:rPr>
                <w:rFonts w:eastAsia="Batang"/>
                <w:color w:val="000000"/>
              </w:rPr>
              <w:t>Заместитель директора по ВР</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B81A3B" w:rsidRDefault="003D7AA5" w:rsidP="003D7AA5">
            <w:pPr>
              <w:autoSpaceDE/>
              <w:autoSpaceDN/>
              <w:ind w:right="-1"/>
              <w:jc w:val="left"/>
            </w:pPr>
            <w:r>
              <w:t>Заседание совета актива школы</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ежемесячно</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r>
              <w:rPr>
                <w:rFonts w:eastAsia="Batang"/>
                <w:color w:val="000000"/>
              </w:rPr>
              <w:t>Заместитель директора по ВР</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B81A3B" w:rsidRDefault="003D7AA5" w:rsidP="003D7AA5">
            <w:pPr>
              <w:widowControl/>
              <w:autoSpaceDE/>
              <w:autoSpaceDN/>
              <w:jc w:val="left"/>
              <w:rPr>
                <w:rFonts w:eastAsia="№Е"/>
                <w:color w:val="000000"/>
              </w:rPr>
            </w:pPr>
            <w:r>
              <w:rPr>
                <w:rFonts w:eastAsia="№Е"/>
                <w:color w:val="000000"/>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B81A3B" w:rsidRDefault="003D7AA5" w:rsidP="003D7AA5">
            <w:pPr>
              <w:widowControl/>
              <w:autoSpaceDE/>
              <w:autoSpaceDN/>
              <w:jc w:val="left"/>
            </w:pPr>
            <w:r w:rsidRPr="00B81A3B">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май</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rPr>
                <w:rFonts w:eastAsia="Batang"/>
                <w:color w:val="000000"/>
              </w:rPr>
            </w:pPr>
            <w:r>
              <w:rPr>
                <w:rFonts w:eastAsia="Batang"/>
                <w:color w:val="000000"/>
              </w:rPr>
              <w:t>Классные руководители</w:t>
            </w:r>
          </w:p>
        </w:tc>
      </w:tr>
      <w:tr w:rsidR="003D7AA5" w:rsidRPr="001938B8" w:rsidTr="003D7AA5">
        <w:tc>
          <w:tcPr>
            <w:tcW w:w="3990" w:type="dxa"/>
            <w:tcBorders>
              <w:top w:val="single" w:sz="4" w:space="0" w:color="000000"/>
              <w:left w:val="single" w:sz="4" w:space="0" w:color="000000"/>
              <w:bottom w:val="single" w:sz="4" w:space="0" w:color="000000"/>
              <w:right w:val="single" w:sz="4" w:space="0" w:color="000000"/>
            </w:tcBorders>
          </w:tcPr>
          <w:p w:rsidR="003D7AA5" w:rsidRPr="00B81A3B" w:rsidRDefault="003D7AA5" w:rsidP="003D7AA5">
            <w:pPr>
              <w:widowControl/>
              <w:autoSpaceDE/>
              <w:autoSpaceDN/>
              <w:jc w:val="left"/>
            </w:pPr>
            <w:r w:rsidRPr="00B81A3B">
              <w:t xml:space="preserve">Общешкольное </w:t>
            </w:r>
            <w:r>
              <w:t xml:space="preserve">отчетное </w:t>
            </w:r>
            <w:r w:rsidRPr="00B81A3B">
              <w:t>собрани</w:t>
            </w:r>
            <w:r>
              <w:t xml:space="preserve">е учащихся:отчеты членов </w:t>
            </w:r>
            <w:r w:rsidRPr="00B81A3B">
              <w:t>Совет</w:t>
            </w:r>
            <w:r>
              <w:t>а</w:t>
            </w:r>
            <w:r w:rsidRPr="00B81A3B">
              <w:t xml:space="preserve"> обучающихся школы</w:t>
            </w:r>
            <w:r>
              <w:t xml:space="preserve"> о проделанной работе. Подведение итогов работы за год</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май</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rPr>
                <w:rFonts w:eastAsia="Batang"/>
                <w:color w:val="000000"/>
              </w:rPr>
            </w:pPr>
            <w:r>
              <w:rPr>
                <w:rFonts w:eastAsia="Batang"/>
                <w:color w:val="000000"/>
              </w:rPr>
              <w:t>Заместитель директора по ВР, старший вожатый</w:t>
            </w:r>
          </w:p>
        </w:tc>
      </w:tr>
      <w:tr w:rsidR="003D7AA5" w:rsidRPr="00AC5EC1"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rPr>
                <w:rFonts w:eastAsia="№Е"/>
                <w:b/>
                <w:color w:val="000000"/>
              </w:rPr>
            </w:pPr>
          </w:p>
          <w:p w:rsidR="003D7AA5" w:rsidRDefault="003D7AA5" w:rsidP="003D7AA5">
            <w:pPr>
              <w:autoSpaceDE/>
              <w:autoSpaceDN/>
              <w:ind w:right="-1"/>
              <w:jc w:val="center"/>
              <w:rPr>
                <w:rFonts w:eastAsia="№Е"/>
                <w:b/>
                <w:color w:val="000000"/>
              </w:rPr>
            </w:pPr>
          </w:p>
          <w:p w:rsidR="003D7AA5" w:rsidRPr="00E411F0" w:rsidRDefault="003D7AA5" w:rsidP="003D7AA5">
            <w:pPr>
              <w:autoSpaceDE/>
              <w:autoSpaceDN/>
              <w:ind w:right="-1"/>
              <w:jc w:val="center"/>
              <w:rPr>
                <w:rFonts w:eastAsia="№Е"/>
                <w:b/>
                <w:i/>
                <w:color w:val="000000"/>
              </w:rPr>
            </w:pPr>
            <w:r w:rsidRPr="00E411F0">
              <w:rPr>
                <w:rFonts w:eastAsia="№Е"/>
                <w:b/>
                <w:color w:val="000000"/>
              </w:rPr>
              <w:t>Профориентация</w:t>
            </w:r>
          </w:p>
          <w:p w:rsidR="003D7AA5" w:rsidRPr="006C31D0" w:rsidRDefault="003D7AA5" w:rsidP="003D7AA5">
            <w:pPr>
              <w:autoSpaceDE/>
              <w:autoSpaceDN/>
              <w:ind w:right="-1"/>
              <w:jc w:val="center"/>
              <w:rPr>
                <w:rFonts w:eastAsia="№Е"/>
                <w:i/>
                <w:color w:val="000000"/>
              </w:rPr>
            </w:pP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sidRPr="006C31D0">
              <w:rPr>
                <w:rFonts w:eastAsia="№Е"/>
                <w:color w:val="000000"/>
              </w:rPr>
              <w:t>Ориентировочное</w:t>
            </w:r>
          </w:p>
          <w:p w:rsidR="003D7AA5" w:rsidRPr="006C31D0" w:rsidRDefault="003D7AA5" w:rsidP="003D7AA5">
            <w:pPr>
              <w:autoSpaceDE/>
              <w:autoSpaceDN/>
              <w:ind w:right="-1"/>
              <w:jc w:val="center"/>
              <w:rPr>
                <w:rFonts w:eastAsia="№Е"/>
                <w:color w:val="000000"/>
              </w:rPr>
            </w:pPr>
            <w:r w:rsidRPr="006C31D0">
              <w:rPr>
                <w:rFonts w:eastAsia="№Е"/>
                <w:color w:val="000000"/>
              </w:rPr>
              <w:t xml:space="preserve">время </w:t>
            </w:r>
          </w:p>
          <w:p w:rsidR="003D7AA5" w:rsidRPr="006C31D0" w:rsidRDefault="003D7AA5" w:rsidP="003D7AA5">
            <w:pPr>
              <w:autoSpaceDE/>
              <w:autoSpaceDN/>
              <w:ind w:right="-1"/>
              <w:jc w:val="center"/>
              <w:rPr>
                <w:rFonts w:eastAsia="№Е"/>
                <w:color w:val="000000"/>
              </w:rPr>
            </w:pPr>
            <w:r w:rsidRPr="006C31D0">
              <w:rPr>
                <w:rFonts w:eastAsia="№Е"/>
                <w:color w:val="000000"/>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DC4B87" w:rsidRDefault="003D7AA5" w:rsidP="003D7AA5">
            <w:pPr>
              <w:pStyle w:val="ParaAttribute5"/>
              <w:wordWrap/>
              <w:jc w:val="left"/>
              <w:rPr>
                <w:sz w:val="24"/>
              </w:rPr>
            </w:pPr>
            <w:r>
              <w:rPr>
                <w:sz w:val="24"/>
              </w:rPr>
              <w:t>Профориентационная декада</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Заместитель директора по ВР</w:t>
            </w:r>
          </w:p>
        </w:tc>
      </w:tr>
      <w:tr w:rsidR="003D7AA5" w:rsidRPr="001938B8" w:rsidTr="003D7AA5">
        <w:tc>
          <w:tcPr>
            <w:tcW w:w="3990" w:type="dxa"/>
            <w:tcBorders>
              <w:top w:val="single" w:sz="4" w:space="0" w:color="000000"/>
              <w:left w:val="single" w:sz="4" w:space="0" w:color="000000"/>
              <w:bottom w:val="single" w:sz="4" w:space="0" w:color="000000"/>
              <w:right w:val="single" w:sz="4" w:space="0" w:color="000000"/>
            </w:tcBorders>
          </w:tcPr>
          <w:p w:rsidR="003D7AA5" w:rsidRPr="00660B86" w:rsidRDefault="003D7AA5" w:rsidP="003D7AA5">
            <w:pPr>
              <w:pStyle w:val="ParaAttribute5"/>
              <w:wordWrap/>
              <w:jc w:val="left"/>
              <w:rPr>
                <w:color w:val="000000"/>
                <w:sz w:val="24"/>
                <w:szCs w:val="24"/>
              </w:rPr>
            </w:pPr>
            <w:r w:rsidRPr="00DC4B87">
              <w:rPr>
                <w:sz w:val="24"/>
              </w:rPr>
              <w:t xml:space="preserve">Мероприятия месячника профориентации в школе «Мир профессий». </w:t>
            </w:r>
            <w:r>
              <w:rPr>
                <w:sz w:val="24"/>
              </w:rPr>
              <w:t>Конкурс рисунков, п</w:t>
            </w:r>
            <w:r w:rsidRPr="00DC4B87">
              <w:rPr>
                <w:sz w:val="24"/>
                <w:szCs w:val="24"/>
              </w:rPr>
              <w:t>рофориентационная игра</w:t>
            </w:r>
            <w:r>
              <w:rPr>
                <w:sz w:val="24"/>
              </w:rPr>
              <w:t>, просмотр презентаций, диагностика.</w:t>
            </w:r>
          </w:p>
          <w:p w:rsidR="003D7AA5" w:rsidRPr="00660B86" w:rsidRDefault="003D7AA5" w:rsidP="003D7AA5">
            <w:pPr>
              <w:pStyle w:val="ParaAttribute5"/>
              <w:wordWrap/>
              <w:jc w:val="left"/>
              <w:rPr>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январь</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Batang"/>
                <w:color w:val="000000"/>
              </w:rPr>
            </w:pPr>
            <w:r>
              <w:rPr>
                <w:rFonts w:eastAsia="Batang"/>
                <w:color w:val="000000"/>
              </w:rPr>
              <w:t>Заместитель директора по ВР, классные руководители</w:t>
            </w:r>
          </w:p>
        </w:tc>
      </w:tr>
      <w:tr w:rsidR="003D7AA5" w:rsidRPr="001938B8" w:rsidTr="003D7AA5">
        <w:tc>
          <w:tcPr>
            <w:tcW w:w="3990"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pPr>
              <w:jc w:val="left"/>
            </w:pPr>
            <w:r w:rsidRPr="00D55EFB">
              <w:t>Встреча учащихся с представителями различных профессий и с индивидуальными предпринимателями</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март</w:t>
            </w:r>
          </w:p>
        </w:tc>
        <w:tc>
          <w:tcPr>
            <w:tcW w:w="3268"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r w:rsidRPr="00B52A82">
              <w:rPr>
                <w:rFonts w:eastAsia="Batang"/>
                <w:color w:val="000000"/>
              </w:rPr>
              <w:t>Заместитель директора по ВР, классные руководители</w:t>
            </w:r>
          </w:p>
        </w:tc>
      </w:tr>
      <w:tr w:rsidR="003D7AA5" w:rsidRPr="001938B8" w:rsidTr="003D7AA5">
        <w:tc>
          <w:tcPr>
            <w:tcW w:w="3990"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pPr>
              <w:jc w:val="left"/>
            </w:pPr>
            <w:r w:rsidRPr="00D55EFB">
              <w:t>Изучение склонностей и интересов обучающихся с целью определения их профориентации</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март</w:t>
            </w:r>
          </w:p>
        </w:tc>
        <w:tc>
          <w:tcPr>
            <w:tcW w:w="3268" w:type="dxa"/>
            <w:tcBorders>
              <w:top w:val="single" w:sz="4" w:space="0" w:color="000000"/>
              <w:left w:val="single" w:sz="4" w:space="0" w:color="000000"/>
              <w:bottom w:val="single" w:sz="4" w:space="0" w:color="000000"/>
              <w:right w:val="single" w:sz="4" w:space="0" w:color="000000"/>
            </w:tcBorders>
          </w:tcPr>
          <w:p w:rsidR="003D7AA5" w:rsidRPr="00D55EFB" w:rsidRDefault="003D7AA5" w:rsidP="003D7AA5">
            <w:r w:rsidRPr="00B52A82">
              <w:rPr>
                <w:rFonts w:eastAsia="Batang"/>
                <w:color w:val="000000"/>
              </w:rPr>
              <w:t>Заместитель директора по ВР, 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797CC2" w:rsidRDefault="003D7AA5" w:rsidP="003D7AA5">
            <w:r w:rsidRPr="00797CC2">
              <w:t>Обновление информации на уголке профориентации</w:t>
            </w:r>
          </w:p>
          <w:p w:rsidR="003D7AA5" w:rsidRPr="00797CC2" w:rsidRDefault="003D7AA5" w:rsidP="003D7AA5">
            <w:pPr>
              <w:jc w:val="left"/>
            </w:pP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март</w:t>
            </w:r>
          </w:p>
        </w:tc>
        <w:tc>
          <w:tcPr>
            <w:tcW w:w="3268" w:type="dxa"/>
            <w:tcBorders>
              <w:top w:val="single" w:sz="4" w:space="0" w:color="000000"/>
              <w:left w:val="single" w:sz="4" w:space="0" w:color="000000"/>
              <w:bottom w:val="single" w:sz="4" w:space="0" w:color="000000"/>
              <w:right w:val="single" w:sz="4" w:space="0" w:color="000000"/>
            </w:tcBorders>
          </w:tcPr>
          <w:p w:rsidR="003D7AA5" w:rsidRPr="00B52A82" w:rsidRDefault="003D7AA5" w:rsidP="003D7AA5">
            <w:pPr>
              <w:rPr>
                <w:rFonts w:eastAsia="Batang"/>
                <w:color w:val="000000"/>
              </w:rPr>
            </w:pPr>
            <w:r w:rsidRPr="00B52A82">
              <w:rPr>
                <w:rFonts w:eastAsia="Batang"/>
                <w:color w:val="000000"/>
              </w:rPr>
              <w:t>Заместитель директора по ВР</w:t>
            </w:r>
          </w:p>
        </w:tc>
      </w:tr>
      <w:tr w:rsidR="003D7AA5" w:rsidRPr="006C31D0"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i/>
                <w:color w:val="000000"/>
              </w:rPr>
            </w:pPr>
          </w:p>
          <w:p w:rsidR="003D7AA5" w:rsidRPr="00E411F0" w:rsidRDefault="003D7AA5" w:rsidP="003D7AA5">
            <w:pPr>
              <w:autoSpaceDE/>
              <w:autoSpaceDN/>
              <w:ind w:right="-1"/>
              <w:jc w:val="center"/>
              <w:rPr>
                <w:rFonts w:eastAsia="№Е"/>
                <w:b/>
                <w:i/>
                <w:color w:val="000000"/>
              </w:rPr>
            </w:pPr>
            <w:r w:rsidRPr="00E411F0">
              <w:rPr>
                <w:rFonts w:eastAsia="№Е"/>
                <w:b/>
                <w:color w:val="000000"/>
              </w:rPr>
              <w:t>Школьные медиа</w:t>
            </w:r>
          </w:p>
          <w:p w:rsidR="003D7AA5" w:rsidRPr="006C31D0" w:rsidRDefault="003D7AA5" w:rsidP="003D7AA5">
            <w:pPr>
              <w:autoSpaceDE/>
              <w:autoSpaceDN/>
              <w:ind w:right="-1"/>
              <w:jc w:val="center"/>
              <w:rPr>
                <w:rFonts w:eastAsia="№Е"/>
                <w:i/>
                <w:color w:val="000000"/>
              </w:rPr>
            </w:pP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sidRPr="006C31D0">
              <w:rPr>
                <w:rFonts w:eastAsia="№Е"/>
                <w:color w:val="000000"/>
              </w:rPr>
              <w:t>Ориентировочное</w:t>
            </w:r>
          </w:p>
          <w:p w:rsidR="003D7AA5" w:rsidRPr="006C31D0" w:rsidRDefault="003D7AA5" w:rsidP="003D7AA5">
            <w:pPr>
              <w:autoSpaceDE/>
              <w:autoSpaceDN/>
              <w:ind w:right="-1"/>
              <w:jc w:val="center"/>
              <w:rPr>
                <w:rFonts w:eastAsia="№Е"/>
                <w:color w:val="000000"/>
              </w:rPr>
            </w:pPr>
            <w:r w:rsidRPr="006C31D0">
              <w:rPr>
                <w:rFonts w:eastAsia="№Е"/>
                <w:color w:val="000000"/>
              </w:rPr>
              <w:t xml:space="preserve">время </w:t>
            </w:r>
          </w:p>
          <w:p w:rsidR="003D7AA5" w:rsidRPr="006C31D0" w:rsidRDefault="003D7AA5" w:rsidP="003D7AA5">
            <w:pPr>
              <w:autoSpaceDE/>
              <w:autoSpaceDN/>
              <w:ind w:right="-1"/>
              <w:jc w:val="center"/>
              <w:rPr>
                <w:rFonts w:eastAsia="№Е"/>
                <w:color w:val="000000"/>
              </w:rPr>
            </w:pPr>
            <w:r w:rsidRPr="006C31D0">
              <w:rPr>
                <w:rFonts w:eastAsia="№Е"/>
                <w:color w:val="000000"/>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660B86" w:rsidTr="003D7AA5">
        <w:tc>
          <w:tcPr>
            <w:tcW w:w="3990" w:type="dxa"/>
            <w:tcBorders>
              <w:top w:val="single" w:sz="4" w:space="0" w:color="000000"/>
              <w:left w:val="single" w:sz="4" w:space="0" w:color="000000"/>
              <w:bottom w:val="single" w:sz="4" w:space="0" w:color="000000"/>
              <w:right w:val="single" w:sz="4" w:space="0" w:color="000000"/>
            </w:tcBorders>
          </w:tcPr>
          <w:p w:rsidR="003D7AA5" w:rsidRPr="00660B86" w:rsidRDefault="003D7AA5" w:rsidP="003D7AA5">
            <w:pPr>
              <w:autoSpaceDE/>
              <w:autoSpaceDN/>
              <w:ind w:right="-1"/>
              <w:jc w:val="left"/>
              <w:rPr>
                <w:rFonts w:eastAsia="№Е"/>
                <w:color w:val="000000"/>
              </w:rPr>
            </w:pPr>
            <w:r>
              <w:t>Р</w:t>
            </w:r>
            <w:r w:rsidRPr="00660B86">
              <w:t>азмещ</w:t>
            </w:r>
            <w:r>
              <w:t>ениесозданных</w:t>
            </w:r>
            <w:r w:rsidRPr="00DF2564">
              <w:t xml:space="preserve"> детьми </w:t>
            </w:r>
            <w:r w:rsidRPr="00660B86">
              <w:t>репортаж</w:t>
            </w:r>
            <w:r>
              <w:t>ей на страницах газеты «Школьный звонок»</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Е"/>
                <w:color w:val="000000"/>
              </w:rPr>
            </w:pPr>
            <w:r w:rsidRPr="006C31D0">
              <w:rPr>
                <w:color w:val="000000"/>
              </w:rPr>
              <w:t>Видео-, фотосъемка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Классные руководители</w:t>
            </w:r>
          </w:p>
        </w:tc>
      </w:tr>
      <w:tr w:rsidR="003D7AA5" w:rsidRPr="006C31D0"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i/>
                <w:color w:val="000000"/>
              </w:rPr>
            </w:pPr>
          </w:p>
          <w:p w:rsidR="003D7AA5" w:rsidRPr="00E411F0" w:rsidRDefault="003D7AA5" w:rsidP="003D7AA5">
            <w:pPr>
              <w:autoSpaceDE/>
              <w:autoSpaceDN/>
              <w:ind w:right="-1"/>
              <w:jc w:val="center"/>
              <w:rPr>
                <w:rFonts w:eastAsia="№Е"/>
                <w:b/>
                <w:i/>
                <w:color w:val="000000"/>
              </w:rPr>
            </w:pPr>
            <w:r w:rsidRPr="00E411F0">
              <w:rPr>
                <w:rFonts w:eastAsia="№Е"/>
                <w:b/>
                <w:color w:val="000000"/>
              </w:rPr>
              <w:t>Детские общественные объединения</w:t>
            </w:r>
          </w:p>
          <w:p w:rsidR="003D7AA5" w:rsidRPr="006C31D0" w:rsidRDefault="003D7AA5" w:rsidP="003D7AA5">
            <w:pPr>
              <w:autoSpaceDE/>
              <w:autoSpaceDN/>
              <w:ind w:right="-1"/>
              <w:jc w:val="center"/>
              <w:rPr>
                <w:rFonts w:eastAsia="№Е"/>
                <w:i/>
                <w:color w:val="000000"/>
              </w:rPr>
            </w:pP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sidRPr="006C31D0">
              <w:rPr>
                <w:rFonts w:eastAsia="№Е"/>
                <w:color w:val="000000"/>
              </w:rPr>
              <w:t>Ориентировочное</w:t>
            </w:r>
          </w:p>
          <w:p w:rsidR="003D7AA5" w:rsidRPr="006C31D0" w:rsidRDefault="003D7AA5" w:rsidP="003D7AA5">
            <w:pPr>
              <w:autoSpaceDE/>
              <w:autoSpaceDN/>
              <w:ind w:right="-1"/>
              <w:jc w:val="center"/>
              <w:rPr>
                <w:rFonts w:eastAsia="№Е"/>
                <w:color w:val="000000"/>
              </w:rPr>
            </w:pPr>
            <w:r w:rsidRPr="006C31D0">
              <w:rPr>
                <w:rFonts w:eastAsia="№Е"/>
                <w:color w:val="000000"/>
              </w:rPr>
              <w:t xml:space="preserve">время </w:t>
            </w:r>
          </w:p>
          <w:p w:rsidR="003D7AA5" w:rsidRPr="006C31D0" w:rsidRDefault="003D7AA5" w:rsidP="003D7AA5">
            <w:pPr>
              <w:autoSpaceDE/>
              <w:autoSpaceDN/>
              <w:ind w:right="-1"/>
              <w:jc w:val="center"/>
              <w:rPr>
                <w:rFonts w:eastAsia="№Е"/>
                <w:color w:val="000000"/>
              </w:rPr>
            </w:pPr>
            <w:r w:rsidRPr="006C31D0">
              <w:rPr>
                <w:rFonts w:eastAsia="№Е"/>
                <w:color w:val="000000"/>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6916D7"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r>
              <w:rPr>
                <w:rFonts w:eastAsia="№Е"/>
                <w:color w:val="000000"/>
              </w:rPr>
              <w:t>Слет лидеров районной общественной организации РДШ по теме: «Задачи, направления работы на новый учебный год», «Выборы лидера районной общественной организации РДШ»</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Старший вожатый</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rPr>
                <w:color w:val="000000"/>
              </w:rPr>
            </w:pPr>
            <w:r w:rsidRPr="006C619C">
              <w:t>Трудовая акция «Школьный двор»</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октябрь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Заместитель директора по ВР</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CA3548" w:rsidRDefault="003D7AA5" w:rsidP="003D7AA5">
            <w:pPr>
              <w:autoSpaceDE/>
              <w:autoSpaceDN/>
              <w:ind w:right="-1"/>
            </w:pPr>
            <w:r>
              <w:t>Социально-благотворительная акция «Подари ребенку день»</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октябрь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Старший вожатый</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823004" w:rsidRDefault="003D7AA5" w:rsidP="003D7AA5">
            <w:pPr>
              <w:autoSpaceDE/>
              <w:autoSpaceDN/>
              <w:ind w:right="-1"/>
            </w:pPr>
            <w:r>
              <w:t>Круглый стол лидеров районной общественной организации РДШ по теме: «Толерантны ли мы?»</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Лидер РДШ</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ноябрь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Старший вожатый</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pPr>
            <w:r>
              <w:t>Б</w:t>
            </w:r>
            <w:r w:rsidRPr="0047298D">
              <w:t>лаготворительная акция «Детский орден милосердия»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декабрь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Batang"/>
                <w:color w:val="000000"/>
              </w:rPr>
            </w:pPr>
            <w:r>
              <w:rPr>
                <w:rFonts w:eastAsia="Batang"/>
                <w:color w:val="000000"/>
              </w:rPr>
              <w:t>Заместитель директора по ВР</w:t>
            </w:r>
          </w:p>
        </w:tc>
      </w:tr>
      <w:tr w:rsidR="003D7AA5" w:rsidRPr="006C31D0"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i/>
                <w:color w:val="000000"/>
              </w:rPr>
            </w:pPr>
          </w:p>
          <w:p w:rsidR="003D7AA5" w:rsidRPr="00E411F0" w:rsidRDefault="003D7AA5" w:rsidP="003D7AA5">
            <w:pPr>
              <w:autoSpaceDE/>
              <w:autoSpaceDN/>
              <w:ind w:right="-1"/>
              <w:jc w:val="center"/>
              <w:rPr>
                <w:rFonts w:eastAsia="№Е"/>
                <w:b/>
                <w:i/>
                <w:color w:val="000000"/>
              </w:rPr>
            </w:pPr>
            <w:r w:rsidRPr="00E411F0">
              <w:rPr>
                <w:rFonts w:eastAsia="№Е"/>
                <w:b/>
                <w:color w:val="000000"/>
              </w:rPr>
              <w:t>Экскурсии, походы</w:t>
            </w:r>
          </w:p>
          <w:p w:rsidR="003D7AA5" w:rsidRPr="006C31D0" w:rsidRDefault="003D7AA5" w:rsidP="003D7AA5">
            <w:pPr>
              <w:autoSpaceDE/>
              <w:autoSpaceDN/>
              <w:ind w:right="-1"/>
              <w:jc w:val="center"/>
              <w:rPr>
                <w:rFonts w:eastAsia="№Е"/>
                <w:i/>
                <w:color w:val="000000"/>
              </w:rPr>
            </w:pP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sidRPr="006C31D0">
              <w:rPr>
                <w:rFonts w:eastAsia="№Е"/>
                <w:color w:val="000000"/>
              </w:rPr>
              <w:t>Ориентировочное</w:t>
            </w:r>
          </w:p>
          <w:p w:rsidR="003D7AA5" w:rsidRPr="006C31D0" w:rsidRDefault="003D7AA5" w:rsidP="003D7AA5">
            <w:pPr>
              <w:autoSpaceDE/>
              <w:autoSpaceDN/>
              <w:ind w:right="-1"/>
              <w:jc w:val="center"/>
              <w:rPr>
                <w:rFonts w:eastAsia="№Е"/>
                <w:color w:val="000000"/>
              </w:rPr>
            </w:pPr>
            <w:r w:rsidRPr="006C31D0">
              <w:rPr>
                <w:rFonts w:eastAsia="№Е"/>
                <w:color w:val="000000"/>
              </w:rPr>
              <w:t xml:space="preserve">время </w:t>
            </w:r>
          </w:p>
          <w:p w:rsidR="003D7AA5" w:rsidRPr="006C31D0" w:rsidRDefault="003D7AA5" w:rsidP="003D7AA5">
            <w:pPr>
              <w:autoSpaceDE/>
              <w:autoSpaceDN/>
              <w:ind w:right="-1"/>
              <w:jc w:val="center"/>
              <w:rPr>
                <w:rFonts w:eastAsia="№Е"/>
                <w:color w:val="000000"/>
              </w:rPr>
            </w:pPr>
            <w:r w:rsidRPr="006C31D0">
              <w:rPr>
                <w:rFonts w:eastAsia="№Е"/>
                <w:color w:val="000000"/>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784F43"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Е"/>
                <w:color w:val="000000"/>
              </w:rPr>
            </w:pPr>
            <w:r>
              <w:rPr>
                <w:rFonts w:eastAsia="№Е"/>
                <w:color w:val="000000"/>
              </w:rPr>
              <w:t>Посещение выездных представлений театров в школе</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 xml:space="preserve">Классные руководители </w:t>
            </w:r>
          </w:p>
        </w:tc>
      </w:tr>
      <w:tr w:rsidR="003D7AA5" w:rsidRPr="0051387E"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Е"/>
                <w:color w:val="000000"/>
              </w:rPr>
            </w:pPr>
            <w:r>
              <w:rPr>
                <w:rFonts w:eastAsia="№Е"/>
                <w:color w:val="000000"/>
              </w:rPr>
              <w:t>Посещение концертов в СДК и РДК</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Классные руководители</w:t>
            </w:r>
          </w:p>
        </w:tc>
      </w:tr>
      <w:tr w:rsidR="003D7AA5" w:rsidRPr="0051387E"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rPr>
                <w:rFonts w:eastAsia="№Е"/>
                <w:color w:val="000000"/>
              </w:rPr>
            </w:pPr>
            <w:r w:rsidRPr="00D27460">
              <w:rPr>
                <w:lang w:eastAsia="en-US"/>
              </w:rPr>
              <w:t xml:space="preserve">Экскурсия в школьный музей </w:t>
            </w:r>
            <w:r>
              <w:rPr>
                <w:lang w:eastAsia="en-US"/>
              </w:rPr>
              <w:t>Боевой и Трудовой Славы</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5-7</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январь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r>
              <w:rPr>
                <w:rFonts w:eastAsia="Batang"/>
                <w:color w:val="000000"/>
              </w:rPr>
              <w:t>Классные руководители</w:t>
            </w:r>
          </w:p>
        </w:tc>
      </w:tr>
      <w:tr w:rsidR="003D7AA5" w:rsidRPr="0051387E"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rPr>
                <w:rFonts w:eastAsia="№Е"/>
                <w:color w:val="000000"/>
              </w:rPr>
            </w:pPr>
            <w:r>
              <w:rPr>
                <w:rFonts w:eastAsia="№Е"/>
                <w:color w:val="000000"/>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5-7</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По плану кл.рук.</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Е"/>
                <w:color w:val="000000"/>
              </w:rPr>
            </w:pPr>
            <w:r>
              <w:t xml:space="preserve">Поездки на </w:t>
            </w:r>
            <w:r w:rsidRPr="006C31D0">
              <w:t xml:space="preserve">представления в </w:t>
            </w:r>
            <w:r>
              <w:t>драматический театр, на киносеансы в кинотеатр</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По плану кл.рук.</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pPr>
            <w:r>
              <w:t>Экскурсии в музеи, пожарную часть, предприятия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По плану кл.рук.</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r>
              <w:rPr>
                <w:rFonts w:eastAsia="Batang"/>
                <w:color w:val="000000"/>
              </w:rPr>
              <w:t>Классные руководители</w:t>
            </w:r>
          </w:p>
        </w:tc>
      </w:tr>
      <w:tr w:rsidR="003D7AA5" w:rsidRPr="00477BB4"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Е"/>
                <w:color w:val="000000"/>
              </w:rPr>
            </w:pPr>
            <w:r>
              <w:t>Экскурсия</w:t>
            </w:r>
            <w:r w:rsidRPr="00A939B6">
              <w:t xml:space="preserve"> «В поход за здоровьем»</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ind w:firstLine="851"/>
              <w:jc w:val="left"/>
              <w:rPr>
                <w:rFonts w:eastAsia="№Е"/>
                <w:color w:val="000000"/>
              </w:rPr>
            </w:pPr>
            <w:r>
              <w:rPr>
                <w:rFonts w:eastAsia="№Е"/>
                <w:color w:val="000000"/>
              </w:rPr>
              <w:t>май</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Batang"/>
                <w:color w:val="000000"/>
              </w:rPr>
            </w:pPr>
            <w:r>
              <w:rPr>
                <w:rFonts w:eastAsia="Batang"/>
                <w:color w:val="000000"/>
              </w:rPr>
              <w:t xml:space="preserve">  Классные руководители</w:t>
            </w:r>
          </w:p>
        </w:tc>
      </w:tr>
      <w:tr w:rsidR="003D7AA5" w:rsidRPr="006C31D0"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E411F0" w:rsidRDefault="003D7AA5" w:rsidP="003D7AA5">
            <w:pPr>
              <w:autoSpaceDE/>
              <w:autoSpaceDN/>
              <w:ind w:right="-1"/>
              <w:jc w:val="center"/>
              <w:rPr>
                <w:rFonts w:eastAsia="№Е"/>
                <w:b/>
                <w:i/>
                <w:color w:val="000000"/>
              </w:rPr>
            </w:pPr>
          </w:p>
          <w:p w:rsidR="003D7AA5" w:rsidRPr="00E411F0" w:rsidRDefault="003D7AA5" w:rsidP="003D7AA5">
            <w:pPr>
              <w:autoSpaceDE/>
              <w:autoSpaceDN/>
              <w:ind w:right="-1"/>
              <w:jc w:val="center"/>
              <w:rPr>
                <w:rFonts w:eastAsia="№Е"/>
                <w:b/>
                <w:i/>
                <w:color w:val="000000"/>
              </w:rPr>
            </w:pPr>
            <w:r w:rsidRPr="00E411F0">
              <w:rPr>
                <w:rFonts w:eastAsia="№Е"/>
                <w:b/>
                <w:color w:val="000000"/>
              </w:rPr>
              <w:t>Организация предметно-эстетической среды</w:t>
            </w:r>
          </w:p>
          <w:p w:rsidR="003D7AA5" w:rsidRPr="006C31D0" w:rsidRDefault="003D7AA5" w:rsidP="003D7AA5">
            <w:pPr>
              <w:autoSpaceDE/>
              <w:autoSpaceDN/>
              <w:ind w:right="-1"/>
              <w:jc w:val="center"/>
              <w:rPr>
                <w:rFonts w:eastAsia="№Е"/>
                <w:i/>
                <w:color w:val="000000"/>
              </w:rPr>
            </w:pP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sidRPr="006C31D0">
              <w:rPr>
                <w:rFonts w:eastAsia="№Е"/>
                <w:color w:val="000000"/>
              </w:rPr>
              <w:t>Ориентировочное</w:t>
            </w:r>
          </w:p>
          <w:p w:rsidR="003D7AA5" w:rsidRPr="006C31D0" w:rsidRDefault="003D7AA5" w:rsidP="003D7AA5">
            <w:pPr>
              <w:autoSpaceDE/>
              <w:autoSpaceDN/>
              <w:ind w:right="-1"/>
              <w:jc w:val="center"/>
              <w:rPr>
                <w:rFonts w:eastAsia="№Е"/>
                <w:color w:val="000000"/>
              </w:rPr>
            </w:pPr>
            <w:r w:rsidRPr="006C31D0">
              <w:rPr>
                <w:rFonts w:eastAsia="№Е"/>
                <w:color w:val="000000"/>
              </w:rPr>
              <w:t xml:space="preserve">время </w:t>
            </w:r>
          </w:p>
          <w:p w:rsidR="003D7AA5" w:rsidRPr="006C31D0" w:rsidRDefault="003D7AA5" w:rsidP="003D7AA5">
            <w:pPr>
              <w:autoSpaceDE/>
              <w:autoSpaceDN/>
              <w:ind w:right="-1"/>
              <w:jc w:val="center"/>
              <w:rPr>
                <w:rFonts w:eastAsia="№Е"/>
                <w:color w:val="000000"/>
              </w:rPr>
            </w:pPr>
            <w:r w:rsidRPr="006C31D0">
              <w:rPr>
                <w:rFonts w:eastAsia="№Е"/>
                <w:color w:val="000000"/>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Е"/>
                <w:color w:val="000000"/>
              </w:rPr>
            </w:pPr>
            <w:r w:rsidRPr="006C31D0">
              <w:t xml:space="preserve">Выставки рисунков, </w:t>
            </w:r>
            <w:r>
              <w:t xml:space="preserve">фотографий </w:t>
            </w:r>
            <w:r w:rsidRPr="006C31D0">
              <w:t>творческих р</w:t>
            </w:r>
            <w:r>
              <w:t>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Batang"/>
                <w:color w:val="000000"/>
              </w:rPr>
            </w:pPr>
            <w:r>
              <w:rPr>
                <w:rFonts w:eastAsia="Batang"/>
                <w:color w:val="000000"/>
              </w:rPr>
              <w:t>Старший вожатый</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ind w:left="-142" w:right="566" w:firstLine="142"/>
            </w:pPr>
            <w:r w:rsidRPr="006C31D0">
              <w:t>Оформление классных уголков</w:t>
            </w:r>
          </w:p>
          <w:p w:rsidR="003D7AA5" w:rsidRPr="006C31D0" w:rsidRDefault="003D7AA5" w:rsidP="003D7AA5">
            <w:pPr>
              <w:autoSpaceDE/>
              <w:autoSpaceDN/>
              <w:ind w:right="-1"/>
              <w:rPr>
                <w:rFonts w:eastAsia="№Е"/>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Е"/>
                <w:color w:val="000000"/>
              </w:rPr>
            </w:pPr>
            <w:r w:rsidRPr="006C31D0">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pPr>
            <w:r>
              <w:t>Трудовой десант по озеленению школьных клумб</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center"/>
              <w:rPr>
                <w:rFonts w:eastAsia="№Е"/>
                <w:color w:val="000000"/>
              </w:rPr>
            </w:pPr>
            <w:r>
              <w:rPr>
                <w:rFonts w:eastAsia="№Е"/>
                <w:color w:val="000000"/>
              </w:rPr>
              <w:t>Сентябрь,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widowControl/>
              <w:autoSpaceDE/>
              <w:autoSpaceDN/>
              <w:jc w:val="left"/>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pPr>
            <w: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left"/>
              <w:rPr>
                <w:rFonts w:eastAsia="Batang"/>
                <w:color w:val="000000"/>
              </w:rPr>
            </w:pPr>
            <w:r>
              <w:rPr>
                <w:rFonts w:eastAsia="Batang"/>
                <w:color w:val="000000"/>
              </w:rPr>
              <w:t>Классные руководители</w:t>
            </w:r>
          </w:p>
        </w:tc>
      </w:tr>
      <w:tr w:rsidR="003D7AA5" w:rsidRPr="006C31D0"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i/>
                <w:color w:val="000000"/>
              </w:rPr>
            </w:pPr>
          </w:p>
          <w:p w:rsidR="003D7AA5" w:rsidRPr="00E411F0" w:rsidRDefault="003D7AA5" w:rsidP="003D7AA5">
            <w:pPr>
              <w:autoSpaceDE/>
              <w:autoSpaceDN/>
              <w:ind w:right="-1"/>
              <w:jc w:val="center"/>
              <w:rPr>
                <w:rFonts w:eastAsia="№Е"/>
                <w:b/>
              </w:rPr>
            </w:pPr>
            <w:r w:rsidRPr="00E411F0">
              <w:rPr>
                <w:rFonts w:eastAsia="№Е"/>
                <w:b/>
                <w:color w:val="000000"/>
              </w:rPr>
              <w:t>Работа с родителями</w:t>
            </w:r>
          </w:p>
          <w:p w:rsidR="003D7AA5" w:rsidRPr="006C31D0" w:rsidRDefault="003D7AA5" w:rsidP="003D7AA5">
            <w:pPr>
              <w:autoSpaceDE/>
              <w:autoSpaceDN/>
              <w:ind w:right="-1"/>
              <w:jc w:val="center"/>
              <w:rPr>
                <w:rFonts w:eastAsia="№Е"/>
                <w:i/>
                <w:color w:val="000000"/>
              </w:rPr>
            </w:pP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sidRPr="006C31D0">
              <w:rPr>
                <w:rFonts w:eastAsia="№Е"/>
                <w:color w:val="000000"/>
              </w:rPr>
              <w:t>Ориентировочное</w:t>
            </w:r>
          </w:p>
          <w:p w:rsidR="003D7AA5" w:rsidRPr="006C31D0" w:rsidRDefault="003D7AA5" w:rsidP="003D7AA5">
            <w:pPr>
              <w:autoSpaceDE/>
              <w:autoSpaceDN/>
              <w:ind w:right="-1"/>
              <w:jc w:val="center"/>
              <w:rPr>
                <w:rFonts w:eastAsia="№Е"/>
                <w:color w:val="000000"/>
              </w:rPr>
            </w:pPr>
            <w:r w:rsidRPr="006C31D0">
              <w:rPr>
                <w:rFonts w:eastAsia="№Е"/>
                <w:color w:val="000000"/>
              </w:rPr>
              <w:t xml:space="preserve">время </w:t>
            </w:r>
          </w:p>
          <w:p w:rsidR="003D7AA5" w:rsidRPr="006C31D0" w:rsidRDefault="003D7AA5" w:rsidP="003D7AA5">
            <w:pPr>
              <w:autoSpaceDE/>
              <w:autoSpaceDN/>
              <w:ind w:right="-1"/>
              <w:jc w:val="center"/>
              <w:rPr>
                <w:rFonts w:eastAsia="№Е"/>
                <w:color w:val="000000"/>
              </w:rPr>
            </w:pPr>
            <w:r w:rsidRPr="006C31D0">
              <w:rPr>
                <w:rFonts w:eastAsia="№Е"/>
                <w:color w:val="000000"/>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p>
          <w:p w:rsidR="003D7AA5" w:rsidRPr="006C31D0" w:rsidRDefault="003D7AA5" w:rsidP="003D7AA5">
            <w:pPr>
              <w:autoSpaceDE/>
              <w:autoSpaceDN/>
              <w:ind w:right="-1"/>
              <w:jc w:val="center"/>
              <w:rPr>
                <w:rFonts w:eastAsia="№Е"/>
                <w:color w:val="000000"/>
              </w:rPr>
            </w:pPr>
            <w:r w:rsidRPr="006C31D0">
              <w:rPr>
                <w:rFonts w:eastAsia="№Е"/>
                <w:color w:val="000000"/>
              </w:rPr>
              <w:t>Ответственные</w:t>
            </w:r>
          </w:p>
        </w:tc>
      </w:tr>
      <w:tr w:rsidR="003D7AA5" w:rsidRPr="001938B8"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Е"/>
                <w:color w:val="000000"/>
              </w:rPr>
            </w:pPr>
            <w:r w:rsidRPr="006C31D0">
              <w:t>Участие родит</w:t>
            </w:r>
            <w:r>
              <w:t xml:space="preserve">елей в проведении общешкольных, </w:t>
            </w:r>
            <w:r w:rsidRPr="006C31D0">
              <w:t>классных мероприятий</w:t>
            </w:r>
            <w:r>
              <w:t xml:space="preserve">: «Бумажный бум», «Подари ребенку день», </w:t>
            </w:r>
            <w:r>
              <w:rPr>
                <w:color w:val="1C1C1C"/>
              </w:rPr>
              <w:t xml:space="preserve"> «Бессмертный полк», </w:t>
            </w:r>
            <w:r>
              <w:rPr>
                <w:rFonts w:eastAsia="Arial Unicode MS"/>
              </w:rPr>
              <w:t>новогодний праздник, «Мама, папа, я – отличная семья!»,</w:t>
            </w:r>
            <w:r w:rsidRPr="0047298D">
              <w:t xml:space="preserve"> «Детский орден милосердия»</w:t>
            </w:r>
            <w:r>
              <w:t>,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Batang"/>
                <w:color w:val="000000"/>
              </w:rPr>
            </w:pPr>
            <w:r>
              <w:rPr>
                <w:rFonts w:eastAsia="Batang"/>
                <w:color w:val="000000"/>
              </w:rPr>
              <w:t>Заместитель директора по ВР, старший вожатый, 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left"/>
              <w:rPr>
                <w:rFonts w:eastAsia="№Е"/>
                <w:color w:val="000000"/>
              </w:rPr>
            </w:pPr>
            <w:r w:rsidRPr="0014040C">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сентябрь, ноябрь, март</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Batang"/>
                <w:color w:val="000000"/>
              </w:rPr>
            </w:pPr>
            <w:r>
              <w:rPr>
                <w:rFonts w:eastAsia="Batang"/>
                <w:color w:val="000000"/>
              </w:rPr>
              <w:t>Директор школы</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14040C" w:rsidRDefault="003D7AA5" w:rsidP="003D7AA5">
            <w:pPr>
              <w:autoSpaceDE/>
              <w:autoSpaceDN/>
              <w:ind w:right="-1"/>
              <w:jc w:val="left"/>
            </w:pPr>
            <w:r>
              <w:t>П</w:t>
            </w:r>
            <w:r w:rsidRPr="0014040C">
              <w:t>едагогическое просвещение родителей по вопросам воспитания детей</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1 раз/четверть</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r>
              <w:rPr>
                <w:rFonts w:eastAsia="Batang"/>
                <w:color w:val="000000"/>
              </w:rPr>
              <w:t>Классные руководители</w:t>
            </w:r>
          </w:p>
        </w:tc>
      </w:tr>
      <w:tr w:rsidR="003D7AA5" w:rsidRPr="001938B8" w:rsidTr="003D7AA5">
        <w:tc>
          <w:tcPr>
            <w:tcW w:w="3990"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left"/>
            </w:pPr>
            <w:r>
              <w:t>Информационное оповещение через памятки, буклеты, школьный сайт</w:t>
            </w:r>
          </w:p>
        </w:tc>
        <w:tc>
          <w:tcPr>
            <w:tcW w:w="1212"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Default="003D7AA5" w:rsidP="003D7AA5">
            <w:pPr>
              <w:autoSpaceDE/>
              <w:autoSpaceDN/>
              <w:ind w:right="-1"/>
              <w:jc w:val="center"/>
              <w:rPr>
                <w:rFonts w:eastAsia="Batang"/>
                <w:color w:val="000000"/>
              </w:rPr>
            </w:pPr>
            <w:r>
              <w:rPr>
                <w:rFonts w:eastAsia="Batang"/>
                <w:color w:val="000000"/>
              </w:rPr>
              <w:t>Классные руководители, заместитель директора по ВР</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rPr>
                <w:rFonts w:eastAsia="№Е"/>
                <w:color w:val="000000"/>
              </w:rPr>
            </w:pPr>
            <w:r w:rsidRPr="006C31D0">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jc w:val="center"/>
              <w:rPr>
                <w:rFonts w:eastAsia="№Е"/>
                <w:color w:val="000000"/>
              </w:rPr>
            </w:pPr>
            <w:r>
              <w:rPr>
                <w:rFonts w:eastAsia="№Е"/>
                <w:color w:val="000000"/>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pStyle w:val="ParaAttribute7"/>
              <w:ind w:firstLine="0"/>
              <w:jc w:val="left"/>
              <w:rPr>
                <w:color w:val="000000"/>
                <w:sz w:val="24"/>
                <w:szCs w:val="24"/>
              </w:rPr>
            </w:pPr>
            <w:r>
              <w:rPr>
                <w:color w:val="000000"/>
                <w:sz w:val="24"/>
                <w:szCs w:val="24"/>
              </w:rPr>
              <w:t>Совместные с детьми</w:t>
            </w:r>
            <w:r w:rsidRPr="006C31D0">
              <w:rPr>
                <w:color w:val="000000"/>
                <w:sz w:val="24"/>
                <w:szCs w:val="24"/>
              </w:rPr>
              <w:t xml:space="preserve"> экскурсии.</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14040C" w:rsidRDefault="003D7AA5" w:rsidP="003D7AA5">
            <w:pPr>
              <w:widowControl/>
              <w:autoSpaceDE/>
              <w:autoSpaceDN/>
              <w:jc w:val="center"/>
              <w:rPr>
                <w:rFonts w:eastAsia="№Е"/>
                <w:color w:val="000000"/>
              </w:rPr>
            </w:pPr>
            <w:r>
              <w:rPr>
                <w:color w:val="000000"/>
              </w:rPr>
              <w:t>По плану классных руководителей</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rPr>
                <w:rFonts w:eastAsia="Batang"/>
                <w:color w:val="000000"/>
              </w:rPr>
            </w:pPr>
            <w:r>
              <w:rPr>
                <w:rFonts w:eastAsia="Batang"/>
                <w:color w:val="000000"/>
              </w:rPr>
              <w:t>Классные руководители</w:t>
            </w:r>
          </w:p>
        </w:tc>
      </w:tr>
      <w:tr w:rsidR="003D7AA5" w:rsidRPr="006C31D0" w:rsidTr="003D7AA5">
        <w:tc>
          <w:tcPr>
            <w:tcW w:w="3990"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pStyle w:val="ParaAttribute3"/>
              <w:wordWrap/>
              <w:jc w:val="left"/>
              <w:rPr>
                <w:spacing w:val="-6"/>
                <w:sz w:val="24"/>
                <w:szCs w:val="24"/>
              </w:rPr>
            </w:pPr>
            <w:r w:rsidRPr="006C31D0">
              <w:rPr>
                <w:spacing w:val="-6"/>
                <w:sz w:val="24"/>
                <w:szCs w:val="24"/>
              </w:rPr>
              <w:t xml:space="preserve">Работа Совета профилактики с </w:t>
            </w:r>
          </w:p>
          <w:p w:rsidR="003D7AA5" w:rsidRPr="00784F43" w:rsidRDefault="003D7AA5" w:rsidP="003D7AA5">
            <w:pPr>
              <w:pStyle w:val="ParaAttribute3"/>
              <w:wordWrap/>
              <w:jc w:val="left"/>
              <w:rPr>
                <w:spacing w:val="-6"/>
                <w:sz w:val="24"/>
                <w:szCs w:val="24"/>
              </w:rPr>
            </w:pPr>
            <w:r w:rsidRPr="006C31D0">
              <w:rPr>
                <w:spacing w:val="-6"/>
                <w:sz w:val="24"/>
                <w:szCs w:val="24"/>
              </w:rPr>
              <w:t>неблагополучными  семьями  по вопросам воспитания, обуче</w:t>
            </w:r>
            <w:r>
              <w:rPr>
                <w:spacing w:val="-6"/>
                <w:sz w:val="24"/>
                <w:szCs w:val="24"/>
              </w:rPr>
              <w:t>ния детей</w:t>
            </w:r>
          </w:p>
        </w:tc>
        <w:tc>
          <w:tcPr>
            <w:tcW w:w="1212"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color w:val="000000"/>
              </w:rPr>
            </w:pPr>
            <w:r>
              <w:rPr>
                <w:rFonts w:eastAsia="№Е"/>
                <w:color w:val="000000"/>
              </w:rPr>
              <w:t>5-9</w:t>
            </w:r>
          </w:p>
        </w:tc>
        <w:tc>
          <w:tcPr>
            <w:tcW w:w="2303" w:type="dxa"/>
            <w:gridSpan w:val="2"/>
            <w:tcBorders>
              <w:top w:val="single" w:sz="4" w:space="0" w:color="000000"/>
              <w:left w:val="single" w:sz="4" w:space="0" w:color="000000"/>
              <w:bottom w:val="single" w:sz="4" w:space="0" w:color="000000"/>
              <w:right w:val="single" w:sz="4" w:space="0" w:color="000000"/>
            </w:tcBorders>
          </w:tcPr>
          <w:p w:rsidR="003D7AA5" w:rsidRPr="00784F43" w:rsidRDefault="003D7AA5" w:rsidP="003D7AA5">
            <w:pPr>
              <w:widowControl/>
              <w:autoSpaceDE/>
              <w:autoSpaceDN/>
              <w:jc w:val="center"/>
              <w:rPr>
                <w:color w:val="000000"/>
              </w:rPr>
            </w:pPr>
            <w:r>
              <w:rPr>
                <w:color w:val="000000"/>
              </w:rPr>
              <w:t>По плану Совета</w:t>
            </w:r>
          </w:p>
        </w:tc>
        <w:tc>
          <w:tcPr>
            <w:tcW w:w="3268" w:type="dxa"/>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widowControl/>
              <w:autoSpaceDE/>
              <w:autoSpaceDN/>
              <w:rPr>
                <w:rFonts w:eastAsia="Batang"/>
                <w:color w:val="000000"/>
              </w:rPr>
            </w:pPr>
            <w:r>
              <w:rPr>
                <w:rFonts w:eastAsia="Batang"/>
                <w:color w:val="000000"/>
              </w:rPr>
              <w:t>Председатель Совета</w:t>
            </w:r>
          </w:p>
        </w:tc>
      </w:tr>
      <w:tr w:rsidR="003D7AA5" w:rsidRPr="006C31D0"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E411F0" w:rsidRDefault="003D7AA5" w:rsidP="003D7AA5">
            <w:pPr>
              <w:autoSpaceDE/>
              <w:autoSpaceDN/>
              <w:ind w:right="-1"/>
              <w:jc w:val="center"/>
              <w:rPr>
                <w:rFonts w:eastAsia="№Е"/>
                <w:b/>
                <w:i/>
                <w:color w:val="000000"/>
              </w:rPr>
            </w:pPr>
          </w:p>
          <w:p w:rsidR="003D7AA5" w:rsidRPr="00E411F0" w:rsidRDefault="003D7AA5" w:rsidP="003D7AA5">
            <w:pPr>
              <w:autoSpaceDE/>
              <w:autoSpaceDN/>
              <w:ind w:right="-1"/>
              <w:jc w:val="center"/>
              <w:rPr>
                <w:rFonts w:eastAsia="№Е"/>
                <w:b/>
              </w:rPr>
            </w:pPr>
            <w:r w:rsidRPr="00E411F0">
              <w:rPr>
                <w:rFonts w:eastAsia="№Е"/>
                <w:b/>
                <w:color w:val="000000"/>
              </w:rPr>
              <w:t xml:space="preserve">Классное руководство </w:t>
            </w:r>
          </w:p>
          <w:p w:rsidR="003D7AA5" w:rsidRPr="006C31D0" w:rsidRDefault="003D7AA5" w:rsidP="003D7AA5">
            <w:pPr>
              <w:autoSpaceDE/>
              <w:autoSpaceDN/>
              <w:ind w:right="-1"/>
              <w:jc w:val="center"/>
              <w:rPr>
                <w:rFonts w:eastAsia="№Е"/>
                <w:color w:val="000000"/>
              </w:rPr>
            </w:pPr>
            <w:r>
              <w:rPr>
                <w:rFonts w:eastAsia="№Е"/>
              </w:rPr>
              <w:t xml:space="preserve"> (согласно индивидуальным </w:t>
            </w:r>
            <w:r w:rsidRPr="006C31D0">
              <w:rPr>
                <w:rFonts w:eastAsia="№Е"/>
                <w:color w:val="000000"/>
              </w:rPr>
              <w:t>планам работы</w:t>
            </w:r>
          </w:p>
          <w:p w:rsidR="003D7AA5" w:rsidRPr="006C31D0" w:rsidRDefault="003D7AA5" w:rsidP="003D7AA5">
            <w:pPr>
              <w:autoSpaceDE/>
              <w:autoSpaceDN/>
              <w:ind w:right="-1"/>
              <w:jc w:val="center"/>
              <w:rPr>
                <w:rFonts w:eastAsia="№Е"/>
              </w:rPr>
            </w:pPr>
            <w:r w:rsidRPr="006C31D0">
              <w:rPr>
                <w:rFonts w:eastAsia="№Е"/>
                <w:color w:val="000000"/>
              </w:rPr>
              <w:t>классных руководителей</w:t>
            </w:r>
            <w:r w:rsidRPr="006C31D0">
              <w:rPr>
                <w:rFonts w:eastAsia="№Е"/>
              </w:rPr>
              <w:t>)</w:t>
            </w:r>
          </w:p>
          <w:p w:rsidR="003D7AA5" w:rsidRPr="006C31D0" w:rsidRDefault="003D7AA5" w:rsidP="003D7AA5">
            <w:pPr>
              <w:autoSpaceDE/>
              <w:autoSpaceDN/>
              <w:ind w:right="-1"/>
              <w:jc w:val="center"/>
              <w:rPr>
                <w:rFonts w:eastAsia="№Е"/>
                <w:i/>
                <w:color w:val="000000"/>
              </w:rPr>
            </w:pPr>
          </w:p>
        </w:tc>
      </w:tr>
      <w:tr w:rsidR="003D7AA5" w:rsidRPr="001938B8" w:rsidTr="003D7AA5">
        <w:tc>
          <w:tcPr>
            <w:tcW w:w="10773" w:type="dxa"/>
            <w:gridSpan w:val="5"/>
            <w:tcBorders>
              <w:top w:val="single" w:sz="4" w:space="0" w:color="000000"/>
              <w:left w:val="single" w:sz="4" w:space="0" w:color="000000"/>
              <w:bottom w:val="single" w:sz="4" w:space="0" w:color="000000"/>
              <w:right w:val="single" w:sz="4" w:space="0" w:color="000000"/>
            </w:tcBorders>
          </w:tcPr>
          <w:p w:rsidR="003D7AA5" w:rsidRPr="006C31D0" w:rsidRDefault="003D7AA5" w:rsidP="003D7AA5">
            <w:pPr>
              <w:autoSpaceDE/>
              <w:autoSpaceDN/>
              <w:ind w:right="-1"/>
              <w:jc w:val="center"/>
              <w:rPr>
                <w:rFonts w:eastAsia="№Е"/>
                <w:i/>
                <w:color w:val="000000"/>
              </w:rPr>
            </w:pPr>
          </w:p>
          <w:p w:rsidR="003D7AA5" w:rsidRPr="00E411F0" w:rsidRDefault="003D7AA5" w:rsidP="003D7AA5">
            <w:pPr>
              <w:autoSpaceDE/>
              <w:autoSpaceDN/>
              <w:ind w:right="-1"/>
              <w:jc w:val="center"/>
              <w:rPr>
                <w:rFonts w:eastAsia="№Е"/>
                <w:b/>
                <w:color w:val="000000"/>
              </w:rPr>
            </w:pPr>
            <w:r w:rsidRPr="00E411F0">
              <w:rPr>
                <w:rFonts w:eastAsia="№Е"/>
                <w:b/>
                <w:color w:val="000000"/>
              </w:rPr>
              <w:t>Школьный урок</w:t>
            </w:r>
          </w:p>
          <w:p w:rsidR="003D7AA5" w:rsidRPr="006C31D0" w:rsidRDefault="003D7AA5" w:rsidP="003D7AA5">
            <w:pPr>
              <w:autoSpaceDE/>
              <w:autoSpaceDN/>
              <w:ind w:right="-1"/>
              <w:jc w:val="center"/>
              <w:rPr>
                <w:rFonts w:eastAsia="№Е"/>
              </w:rPr>
            </w:pPr>
            <w:r w:rsidRPr="006C31D0">
              <w:rPr>
                <w:rFonts w:eastAsia="№Е"/>
              </w:rPr>
              <w:t xml:space="preserve">(согласно индивидуальным </w:t>
            </w:r>
            <w:r w:rsidRPr="006C31D0">
              <w:rPr>
                <w:rFonts w:eastAsia="№Е"/>
                <w:color w:val="000000"/>
              </w:rPr>
              <w:t>планам работы учителей-предметников</w:t>
            </w:r>
            <w:r w:rsidRPr="006C31D0">
              <w:rPr>
                <w:rFonts w:eastAsia="№Е"/>
              </w:rPr>
              <w:t>)</w:t>
            </w:r>
          </w:p>
          <w:p w:rsidR="003D7AA5" w:rsidRPr="006C31D0" w:rsidRDefault="003D7AA5" w:rsidP="003D7AA5">
            <w:pPr>
              <w:autoSpaceDE/>
              <w:autoSpaceDN/>
              <w:ind w:right="-1"/>
              <w:jc w:val="center"/>
              <w:rPr>
                <w:rFonts w:eastAsia="№Е"/>
                <w:i/>
                <w:color w:val="000000"/>
              </w:rPr>
            </w:pPr>
          </w:p>
        </w:tc>
      </w:tr>
    </w:tbl>
    <w:p w:rsidR="0092551D" w:rsidRDefault="0092551D" w:rsidP="003465EA">
      <w:pPr>
        <w:rPr>
          <w:rFonts w:ascii="Times New Roman" w:hAnsi="Times New Roman" w:cs="Times New Roman"/>
          <w:b/>
          <w:sz w:val="28"/>
          <w:szCs w:val="28"/>
        </w:rPr>
      </w:pPr>
    </w:p>
    <w:bookmarkEnd w:id="812"/>
    <w:p w:rsidR="00CA3BBE" w:rsidRDefault="00CA3BBE" w:rsidP="00885E04">
      <w:pPr>
        <w:rPr>
          <w:rFonts w:ascii="Times New Roman" w:hAnsi="Times New Roman"/>
          <w:b/>
          <w:sz w:val="28"/>
          <w:szCs w:val="28"/>
        </w:rPr>
      </w:pPr>
    </w:p>
    <w:p w:rsidR="00CA3BBE" w:rsidRDefault="00CA3BBE" w:rsidP="00885E04">
      <w:pPr>
        <w:rPr>
          <w:rFonts w:ascii="Times New Roman" w:hAnsi="Times New Roman"/>
          <w:b/>
          <w:sz w:val="28"/>
          <w:szCs w:val="28"/>
        </w:rPr>
      </w:pPr>
    </w:p>
    <w:p w:rsidR="00CA3BBE" w:rsidRDefault="00CA3BBE" w:rsidP="00885E04">
      <w:pPr>
        <w:rPr>
          <w:rFonts w:ascii="Times New Roman" w:hAnsi="Times New Roman"/>
          <w:b/>
          <w:sz w:val="28"/>
          <w:szCs w:val="28"/>
        </w:rPr>
      </w:pPr>
    </w:p>
    <w:p w:rsidR="00CA3BBE" w:rsidRDefault="00CA3BBE" w:rsidP="00885E04">
      <w:pPr>
        <w:rPr>
          <w:rFonts w:ascii="Times New Roman" w:hAnsi="Times New Roman"/>
          <w:b/>
          <w:sz w:val="28"/>
          <w:szCs w:val="28"/>
        </w:rPr>
      </w:pPr>
    </w:p>
    <w:p w:rsidR="00885E04" w:rsidRDefault="00885E04" w:rsidP="00885E04">
      <w:pPr>
        <w:rPr>
          <w:rFonts w:ascii="Times New Roman" w:hAnsi="Times New Roman"/>
          <w:b/>
          <w:sz w:val="28"/>
          <w:szCs w:val="28"/>
        </w:rPr>
      </w:pPr>
      <w:r w:rsidRPr="0051381A">
        <w:rPr>
          <w:rFonts w:ascii="Times New Roman" w:hAnsi="Times New Roman"/>
          <w:b/>
          <w:sz w:val="28"/>
          <w:szCs w:val="28"/>
        </w:rPr>
        <w:t>3.5.</w:t>
      </w:r>
      <w:r w:rsidRPr="0051381A">
        <w:rPr>
          <w:rFonts w:ascii="Times New Roman" w:hAnsi="Times New Roman"/>
          <w:b/>
          <w:sz w:val="28"/>
          <w:szCs w:val="28"/>
          <w:lang w:val="en-US"/>
        </w:rPr>
        <w:t> </w:t>
      </w:r>
      <w:r w:rsidR="003D7AA5">
        <w:rPr>
          <w:rFonts w:ascii="Times New Roman" w:hAnsi="Times New Roman"/>
          <w:b/>
          <w:sz w:val="28"/>
          <w:szCs w:val="28"/>
        </w:rPr>
        <w:t xml:space="preserve">ХАРАКТЕРИСТИКА </w:t>
      </w:r>
      <w:r w:rsidRPr="0051381A">
        <w:rPr>
          <w:rFonts w:ascii="Times New Roman" w:hAnsi="Times New Roman"/>
          <w:b/>
          <w:sz w:val="28"/>
          <w:szCs w:val="28"/>
        </w:rPr>
        <w:t xml:space="preserve">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885E04" w:rsidRPr="00527912" w:rsidRDefault="00885E04" w:rsidP="00885E04">
      <w:pPr>
        <w:rPr>
          <w:rFonts w:ascii="Times New Roman" w:hAnsi="Times New Roman"/>
          <w:sz w:val="28"/>
          <w:szCs w:val="28"/>
        </w:rPr>
      </w:pPr>
    </w:p>
    <w:p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условияреализации Программы</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Default="00885E04" w:rsidP="00885E04">
      <w:pPr>
        <w:rPr>
          <w:rFonts w:ascii="Times New Roman" w:hAnsi="Times New Roman"/>
          <w:sz w:val="28"/>
          <w:szCs w:val="28"/>
        </w:rPr>
      </w:pPr>
      <w:r w:rsidRPr="006754D8">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987562" w:rsidRDefault="00987562" w:rsidP="00987562">
      <w:pPr>
        <w:jc w:val="center"/>
      </w:pPr>
    </w:p>
    <w:p w:rsidR="00987562" w:rsidRDefault="00987562" w:rsidP="00987562">
      <w:pPr>
        <w:spacing w:line="276" w:lineRule="auto"/>
        <w:ind w:firstLine="0"/>
        <w:rPr>
          <w:rFonts w:ascii="Arial" w:hAnsi="Arial" w:cs="Arial"/>
          <w:sz w:val="28"/>
          <w:szCs w:val="28"/>
        </w:rPr>
      </w:pPr>
    </w:p>
    <w:p w:rsidR="003D7AA5" w:rsidRDefault="003D7AA5" w:rsidP="00987562">
      <w:pPr>
        <w:spacing w:line="276" w:lineRule="auto"/>
        <w:ind w:firstLine="0"/>
        <w:rPr>
          <w:rFonts w:ascii="Arial" w:hAnsi="Arial" w:cs="Arial"/>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815"/>
        <w:gridCol w:w="1099"/>
        <w:gridCol w:w="1310"/>
        <w:gridCol w:w="3651"/>
        <w:gridCol w:w="1418"/>
      </w:tblGrid>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Ф.И.О педагога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Должность</w:t>
            </w:r>
            <w:r>
              <w:rPr>
                <w:rFonts w:ascii="Times New Roman" w:hAnsi="Times New Roman" w:cs="Times New Roman"/>
              </w:rPr>
              <w:t>, категория</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Год прохождения курсов</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Название курса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Где пройдена подготовка</w:t>
            </w:r>
          </w:p>
        </w:tc>
      </w:tr>
      <w:tr w:rsidR="003D7AA5" w:rsidRPr="00735AE1" w:rsidTr="00CA3BBE">
        <w:trPr>
          <w:trHeight w:val="6113"/>
        </w:trPr>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w:t>
            </w:r>
          </w:p>
        </w:tc>
        <w:tc>
          <w:tcPr>
            <w:tcW w:w="1815" w:type="dxa"/>
            <w:shd w:val="clear" w:color="auto" w:fill="auto"/>
          </w:tcPr>
          <w:p w:rsidR="003D7AA5" w:rsidRPr="00735AE1" w:rsidRDefault="003D7AA5" w:rsidP="003D7AA5">
            <w:pPr>
              <w:rPr>
                <w:rFonts w:ascii="Times New Roman" w:hAnsi="Times New Roman" w:cs="Times New Roman"/>
                <w:highlight w:val="yellow"/>
              </w:rPr>
            </w:pPr>
            <w:r w:rsidRPr="00735AE1">
              <w:rPr>
                <w:rFonts w:ascii="Times New Roman" w:hAnsi="Times New Roman" w:cs="Times New Roman"/>
              </w:rPr>
              <w:t>Бадиров Сейфат Шахвалатович</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коррекционного обучения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Организация процесса обучения игре в шахматы в начальной школе в рамках  реализации ФГОС НОО»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«Особенности реализации ФГОС для обучающихся с умственной отсталостью (интелектуальными нарушениями) в общеобразовательных организациях"</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образовательного процесса для обучающихся с ОВЗ в условиях реализации ФГОС: инклюзивное образование, индивидуальный план, адаптированные образовательные программы»</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дисциплинам естественно-научного цикла» </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Высшая школа делового администрирования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Высшая школа делового администрирования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Высшая школа делового администрирования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Бадиров Ильхам Закирович</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физической культуры</w:t>
            </w:r>
          </w:p>
          <w:p w:rsidR="003D7AA5" w:rsidRPr="00735AE1" w:rsidRDefault="003D7AA5" w:rsidP="003D7AA5">
            <w:pP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категория</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2022</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требований обновленных ФГОС НОО и ФГОС ООО в работе учителя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3.</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Бадирова Назакат Суннатулловна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коррекционного обучения</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образовательного процесса для обучающихся с ОВЗ в условиях реализации ФГОС: инклюзивное образование, индивидуальный план, адаптированные образовательные программы»</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«Особенности реализации ФГОС для обучающихся с умственной отсталостью (интелектуальными нарушениями) в общеобразовательных организациях»</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внеурочной деятельностив условиях реализации ФГОС. Кружковая деятельность в образовательной организации»</w:t>
            </w:r>
          </w:p>
          <w:p w:rsidR="003D7AA5" w:rsidRPr="00735AE1" w:rsidRDefault="003D7AA5" w:rsidP="003D7AA5">
            <w:pPr>
              <w:rPr>
                <w:rFonts w:ascii="Times New Roman" w:hAnsi="Times New Roman" w:cs="Times New Roman"/>
              </w:rPr>
            </w:pP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«Высшая школа делового администрирования»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«Высшая школа делового администрирования»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«Высшая школа делового администрирования»</w:t>
            </w:r>
          </w:p>
        </w:tc>
      </w:tr>
      <w:tr w:rsidR="003D7AA5" w:rsidRPr="00735AE1" w:rsidTr="00CA3BBE">
        <w:trPr>
          <w:trHeight w:val="701"/>
        </w:trPr>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4.</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Болдинова Наталья Владимировна </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математики и физики</w:t>
            </w:r>
          </w:p>
          <w:p w:rsidR="003D7AA5" w:rsidRDefault="003D7AA5" w:rsidP="003D7AA5">
            <w:pPr>
              <w:rPr>
                <w:rFonts w:ascii="Times New Roman" w:hAnsi="Times New Roman" w:cs="Times New Roman"/>
              </w:rPr>
            </w:pPr>
            <w:r w:rsidRPr="00735AE1">
              <w:rPr>
                <w:rFonts w:ascii="Times New Roman" w:hAnsi="Times New Roman" w:cs="Times New Roman"/>
              </w:rPr>
              <w:t>Зам директора по УВР</w:t>
            </w:r>
          </w:p>
          <w:p w:rsidR="003D7AA5"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категория</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Точка роста. Учитель физики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Методика преподавания математики  в соответствии с обновленным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Особенности организации образовательной деятельности при обучении астрономии в условиях реализации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Методика обучения математике в основной и средней  школе в условиях реализации ФГОС ОО</w:t>
            </w:r>
          </w:p>
          <w:p w:rsidR="003D7AA5" w:rsidRPr="00735AE1" w:rsidRDefault="003D7AA5" w:rsidP="003D7AA5">
            <w:pPr>
              <w:rPr>
                <w:rFonts w:ascii="Times New Roman" w:hAnsi="Times New Roman" w:cs="Times New Roman"/>
              </w:rPr>
            </w:pPr>
            <w:r w:rsidRPr="00735AE1">
              <w:rPr>
                <w:rFonts w:ascii="Times New Roman" w:hAnsi="Times New Roman" w:cs="Times New Roman"/>
              </w:rPr>
              <w:t>Особенности введения и реализации обновленного ФГОС ООО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Аспекты преподавания самостоятельного учебного курса «Вероятность и статистика в условиях реализации ФГОС ООО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«Совершенствование предметно-методических компетенций экспертов ОПК ГИА-9»</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r w:rsidRPr="00735AE1">
              <w:rPr>
                <w:rFonts w:ascii="Times New Roman" w:hAnsi="Times New Roman" w:cs="Times New Roman"/>
              </w:rPr>
              <w:t>ЧОП ДПО «Институт переподготовки и повышения квалификации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ООО Инфоурок</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ООО Инфоурок</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ООО Инфоурок</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ООО Институт развития образования, повышения квалификации и переподготовки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5.</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Бурейко Марина Викторовна </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русского языка и литературы</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Методика обучения русскому языку в ОО в условиях реализации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Школа современного учителя русского языка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Обновление содержания школьного филологического образования: теоретические и практические аспекты преподавания родных языков и родных литератур</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работы с обучающимися с ограниченными возможностями здоровья в соответствии с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«Подготовка к сдаче ЕГЭ по предмету «Русский язык» в условиях реализации ФГОС СОО»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ООО «Инфоурок»</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Академия реализации государственной политики и профессионального развития работников образования МП РФ</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ФГБУ «Федеральный институт родных языков народов РФ»</w:t>
            </w:r>
          </w:p>
          <w:p w:rsidR="003D7AA5" w:rsidRPr="00735AE1" w:rsidRDefault="003D7AA5" w:rsidP="003D7AA5">
            <w:pPr>
              <w:rPr>
                <w:rFonts w:ascii="Times New Roman" w:hAnsi="Times New Roman" w:cs="Times New Roman"/>
              </w:rPr>
            </w:pPr>
            <w:r w:rsidRPr="00735AE1">
              <w:rPr>
                <w:rFonts w:ascii="Times New Roman" w:hAnsi="Times New Roman" w:cs="Times New Roman"/>
              </w:rPr>
              <w:t>ООО Инфоурок</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Институт «РОРКиП»</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6.</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Бутенко Елена Михайловна </w:t>
            </w:r>
          </w:p>
        </w:tc>
        <w:tc>
          <w:tcPr>
            <w:tcW w:w="1099" w:type="dxa"/>
            <w:shd w:val="clear" w:color="auto" w:fill="auto"/>
          </w:tcPr>
          <w:p w:rsidR="003D7AA5" w:rsidRDefault="003D7AA5" w:rsidP="003D7AA5">
            <w:pPr>
              <w:rPr>
                <w:rFonts w:ascii="Times New Roman" w:hAnsi="Times New Roman" w:cs="Times New Roman"/>
              </w:rPr>
            </w:pPr>
            <w:r>
              <w:rPr>
                <w:rFonts w:ascii="Times New Roman" w:hAnsi="Times New Roman" w:cs="Times New Roman"/>
              </w:rPr>
              <w:t>Учитель коррекционного обучения</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2017</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Педагогическое сопровождение инклюзивного образования детей с ограниченными возможностями здоровья (ОВЗ) в условиях реализации ФГОС</w:t>
            </w:r>
          </w:p>
          <w:p w:rsidR="003D7AA5" w:rsidRPr="00735AE1" w:rsidRDefault="003D7AA5" w:rsidP="003D7AA5">
            <w:pPr>
              <w:rPr>
                <w:rFonts w:ascii="Times New Roman" w:hAnsi="Times New Roman" w:cs="Times New Roman"/>
              </w:rPr>
            </w:pPr>
            <w:r w:rsidRPr="00735AE1">
              <w:rPr>
                <w:rFonts w:ascii="Times New Roman" w:hAnsi="Times New Roman" w:cs="Times New Roman"/>
              </w:rPr>
              <w:t>Диплом о профессиональной переподготовке:</w:t>
            </w:r>
          </w:p>
          <w:p w:rsidR="003D7AA5" w:rsidRPr="00735AE1" w:rsidRDefault="003D7AA5" w:rsidP="003D7AA5">
            <w:pPr>
              <w:rPr>
                <w:rFonts w:ascii="Times New Roman" w:hAnsi="Times New Roman" w:cs="Times New Roman"/>
              </w:rPr>
            </w:pPr>
            <w:r w:rsidRPr="00735AE1">
              <w:rPr>
                <w:rFonts w:ascii="Times New Roman" w:hAnsi="Times New Roman" w:cs="Times New Roman"/>
              </w:rPr>
              <w:t>Педагогическое образование «Педагог-психолог»</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АНО ВО «МИСАО»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7.</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Величко Светлана Ивановна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музыки</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Теория и методика преподавания музыки в условиях реализации ФГОС ОО</w:t>
            </w: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требований обновленных ФГОС НОО, ФГОС ООО в работе учителя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ЦДПО «Экстерн»</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Академия реализации государственной политики и профессионального развития работников образования МП РФ</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8.</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Водяхина Наталья Геннадиевна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английского языка,</w:t>
            </w:r>
          </w:p>
          <w:p w:rsidR="003D7AA5" w:rsidRDefault="003D7AA5" w:rsidP="003D7AA5">
            <w:pPr>
              <w:rPr>
                <w:rFonts w:ascii="Times New Roman" w:hAnsi="Times New Roman" w:cs="Times New Roman"/>
              </w:rPr>
            </w:pPr>
            <w:r w:rsidRPr="00735AE1">
              <w:rPr>
                <w:rFonts w:ascii="Times New Roman" w:hAnsi="Times New Roman" w:cs="Times New Roman"/>
              </w:rPr>
              <w:t>Заместитель директора по ВР</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Методика преподавания английского языка в соответствии с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Обучение приемам оказания первой медицинской помощи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Управление ОУ в условиях введения и реализации образовательных и профессиональных стандартов обновленных ФГОС НОО и ООО</w:t>
            </w:r>
          </w:p>
          <w:p w:rsidR="003D7AA5" w:rsidRPr="00735AE1" w:rsidRDefault="003D7AA5" w:rsidP="003D7AA5">
            <w:pPr>
              <w:rPr>
                <w:rFonts w:ascii="Times New Roman" w:hAnsi="Times New Roman" w:cs="Times New Roman"/>
              </w:rPr>
            </w:pPr>
            <w:r w:rsidRPr="00735AE1">
              <w:rPr>
                <w:rFonts w:ascii="Times New Roman" w:hAnsi="Times New Roman" w:cs="Times New Roman"/>
              </w:rPr>
              <w:t>Методика преподавания английского языка в соответствии с обновленными ФГОС ООО и СОО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ЧОУ ДПО «Институт переподготовки и повышении квалификации»</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ЧОУ ДПО «Федеральный институт повышения квалификации»</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ЧОУ ДПО «Институт подготовки и повышения квалификации»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ЧОП ДПО «Институт переподготовки и повышения квалификации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9.</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Дригайловская Маргарита Викторовна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начальных классов</w:t>
            </w:r>
          </w:p>
          <w:p w:rsidR="003D7AA5" w:rsidRPr="00735AE1" w:rsidRDefault="003D7AA5" w:rsidP="003D7AA5">
            <w:pP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категория</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Основы религиозных культур и светской этики</w:t>
            </w:r>
          </w:p>
          <w:p w:rsidR="003D7AA5" w:rsidRPr="00735AE1" w:rsidRDefault="003D7AA5" w:rsidP="003D7AA5">
            <w:pPr>
              <w:rPr>
                <w:rFonts w:ascii="Times New Roman" w:hAnsi="Times New Roman" w:cs="Times New Roman"/>
              </w:rPr>
            </w:pP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r w:rsidRPr="00735AE1">
              <w:rPr>
                <w:rFonts w:ascii="Times New Roman" w:hAnsi="Times New Roman" w:cs="Times New Roman"/>
              </w:rPr>
              <w:t>ООО Инфоурок</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10.</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Гайворонская Людмила Викторовна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математики</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2025</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Школа современного учителя математики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Обучение приемам оказания первой медицинской помощи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требований обновленных ФГОС НОО и ФГОС ООО в работе учителя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«Совершенствование предметно-методических компетенций экспертов ОПК ГИА-9»</w:t>
            </w:r>
          </w:p>
          <w:p w:rsidR="003D7AA5" w:rsidRPr="00735AE1" w:rsidRDefault="003D7AA5" w:rsidP="003D7AA5">
            <w:pPr>
              <w:rPr>
                <w:rFonts w:ascii="Times New Roman" w:hAnsi="Times New Roman" w:cs="Times New Roman"/>
              </w:rPr>
            </w:pP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Академия реализации государственной политики и профессионального развития работников образования МП РФ </w:t>
            </w:r>
          </w:p>
          <w:p w:rsidR="003D7AA5" w:rsidRPr="00735AE1" w:rsidRDefault="003D7AA5" w:rsidP="003D7AA5">
            <w:pPr>
              <w:rPr>
                <w:rFonts w:ascii="Times New Roman" w:hAnsi="Times New Roman" w:cs="Times New Roman"/>
              </w:rPr>
            </w:pPr>
            <w:r w:rsidRPr="00735AE1">
              <w:rPr>
                <w:rFonts w:ascii="Times New Roman" w:hAnsi="Times New Roman" w:cs="Times New Roman"/>
              </w:rPr>
              <w:t>ЧОУ ДПО «Федеральный институт повышения квалификации»</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11.</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Гайдук Наталья Сергеевна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начальных классов, старший вожатый</w:t>
            </w:r>
          </w:p>
          <w:p w:rsidR="003D7AA5" w:rsidRPr="00735AE1" w:rsidRDefault="003D7AA5" w:rsidP="003D7AA5">
            <w:pP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категория</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2025</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Преподавание учебного курса «Основы религиозных культур и светской этики» в условиях реализации ФГОС НОО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обновленных ФГОС  НОО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«Оценка результатов освоения обучающимися основгой образовательной программы НОО»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p w:rsidR="003D7AA5" w:rsidRPr="00735AE1" w:rsidRDefault="003D7AA5" w:rsidP="003D7AA5">
            <w:pPr>
              <w:rPr>
                <w:rFonts w:ascii="Times New Roman" w:hAnsi="Times New Roman" w:cs="Times New Roman"/>
              </w:rPr>
            </w:pP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ЦДПО «Экстерн»</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ЧОП ДПО «Институт переподготовки и повышения квалификации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12.</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Иванова Татьяна Васильевна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истории и обществознания</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2026</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2026</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Преподавание учебного курса «Основы духовно-нравственной культуры народов России» в условиях реализации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Модернизация содержания и технологий в профессиональной деятельности учителя истории и обществознания в контексте ФГОС общего образования и предметных компетенций</w:t>
            </w:r>
          </w:p>
          <w:p w:rsidR="003D7AA5" w:rsidRPr="00735AE1" w:rsidRDefault="003D7AA5" w:rsidP="003D7AA5">
            <w:pPr>
              <w:rPr>
                <w:rFonts w:ascii="Times New Roman" w:hAnsi="Times New Roman" w:cs="Times New Roman"/>
              </w:rPr>
            </w:pPr>
            <w:r w:rsidRPr="00735AE1">
              <w:rPr>
                <w:rFonts w:ascii="Times New Roman" w:hAnsi="Times New Roman" w:cs="Times New Roman"/>
              </w:rPr>
              <w:t>Школа современного учителя истории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требований обновленных ФГОС НОО, ФГОС ООО в работе учителя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требований обновленного ФГОС СОО в работе учителя истории и обществознания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Преподавание курса «История нашего края» в 5-7 классах</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Преподавание истории в основной школе по единым учебникам</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ЦДПО «Экстерн»</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Академия реализации государственной политики и профессионального развития работников образования МП РФ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Академия реализации государственной политики и профессионального развития работников образования МП РФ </w:t>
            </w:r>
          </w:p>
          <w:p w:rsidR="003D7AA5" w:rsidRPr="00735AE1" w:rsidRDefault="003D7AA5" w:rsidP="003D7AA5">
            <w:pPr>
              <w:rPr>
                <w:rFonts w:ascii="Times New Roman" w:hAnsi="Times New Roman" w:cs="Times New Roman"/>
              </w:rPr>
            </w:pPr>
            <w:r w:rsidRPr="00735AE1">
              <w:rPr>
                <w:rFonts w:ascii="Times New Roman" w:hAnsi="Times New Roman" w:cs="Times New Roman"/>
              </w:rPr>
              <w:t>ООО «Центр развития компетенций Аттестатика»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r w:rsidRPr="00735AE1">
              <w:rPr>
                <w:rFonts w:ascii="Times New Roman" w:hAnsi="Times New Roman" w:cs="Times New Roman"/>
              </w:rPr>
              <w:t>ГАУ ДПО РО «Институт развития образования»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ГАУ ДПО РО «Институт развития образования»</w:t>
            </w:r>
          </w:p>
          <w:p w:rsidR="003D7AA5" w:rsidRPr="00735AE1" w:rsidRDefault="003D7AA5" w:rsidP="003D7AA5">
            <w:pPr>
              <w:rPr>
                <w:rFonts w:ascii="Times New Roman" w:hAnsi="Times New Roman" w:cs="Times New Roman"/>
              </w:rPr>
            </w:pP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13</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Деменева Оксана Владимировна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Педагог-психолог</w:t>
            </w:r>
          </w:p>
        </w:tc>
        <w:tc>
          <w:tcPr>
            <w:tcW w:w="1310" w:type="dxa"/>
            <w:shd w:val="clear" w:color="auto" w:fill="auto"/>
          </w:tcPr>
          <w:p w:rsidR="003D7AA5" w:rsidRPr="00735AE1" w:rsidRDefault="003D7AA5" w:rsidP="003D7AA5">
            <w:pPr>
              <w:rPr>
                <w:rFonts w:ascii="Times New Roman" w:hAnsi="Times New Roman" w:cs="Times New Roman"/>
              </w:rPr>
            </w:pPr>
          </w:p>
        </w:tc>
        <w:tc>
          <w:tcPr>
            <w:tcW w:w="3651" w:type="dxa"/>
            <w:shd w:val="clear" w:color="auto" w:fill="auto"/>
          </w:tcPr>
          <w:p w:rsidR="003D7AA5" w:rsidRPr="00735AE1" w:rsidRDefault="003D7AA5" w:rsidP="003D7AA5">
            <w:pPr>
              <w:rPr>
                <w:rFonts w:ascii="Times New Roman" w:hAnsi="Times New Roman" w:cs="Times New Roman"/>
              </w:rPr>
            </w:pPr>
          </w:p>
        </w:tc>
        <w:tc>
          <w:tcPr>
            <w:tcW w:w="1418" w:type="dxa"/>
            <w:shd w:val="clear" w:color="auto" w:fill="auto"/>
          </w:tcPr>
          <w:p w:rsidR="003D7AA5" w:rsidRPr="00735AE1" w:rsidRDefault="003D7AA5" w:rsidP="003D7AA5">
            <w:pPr>
              <w:rPr>
                <w:rFonts w:ascii="Times New Roman" w:hAnsi="Times New Roman" w:cs="Times New Roman"/>
              </w:rPr>
            </w:pP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14.</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Карпенко Елена Ивановна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русского языка и литературы, учитель технологии</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2025</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2025</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Обновление содержания школьного филологического образования: теоретические и практические аспекты преподавания родных языков и родных литератур</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Школа современного учителя русского языка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требований обновленных ФГОС в работе учителя</w:t>
            </w: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требований обновленных ФГОС ООО и ФГОС СОО в работе учителя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ФГБУ «Федеральный институт родных языков народов РФ»</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Академия реализации государственной политики и профессионального развития работников образования МП РФ</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ДПО «Северо-Западная инженерно-строительная академия»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15</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Киреева Анна Николаевна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 xml:space="preserve">Учитель коррекционного обучения, учитель </w:t>
            </w:r>
            <w:r>
              <w:rPr>
                <w:rFonts w:ascii="Times New Roman" w:hAnsi="Times New Roman" w:cs="Times New Roman"/>
              </w:rPr>
              <w:t>–</w:t>
            </w:r>
            <w:r w:rsidRPr="00735AE1">
              <w:rPr>
                <w:rFonts w:ascii="Times New Roman" w:hAnsi="Times New Roman" w:cs="Times New Roman"/>
              </w:rPr>
              <w:t>логопед</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Методика преподавания математики в условиях реализации ФГОС СОО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Педагогическое сопровождение инклюзивного образования детей с ограниченными возможностями здоровья (ОВЗ) в условиях реализации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Стратегические ориентиры в условиях трансформации образования перехода школы в режим стабильного функционирования и развития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ЦДПО «Экстерн»</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16</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Коломыцева Юлия Юрьевна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начальных классов</w:t>
            </w:r>
          </w:p>
          <w:p w:rsidR="003D7AA5" w:rsidRPr="00735AE1" w:rsidRDefault="003D7AA5" w:rsidP="003D7AA5">
            <w:pP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категория</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«Оценка результатов освоения обучающимися основгой образовательной программы НОО»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Преподавание учебного курса «Основы религиозных культур и светской этики» в условиях реализации ФГОС НОО</w:t>
            </w:r>
          </w:p>
        </w:tc>
        <w:tc>
          <w:tcPr>
            <w:tcW w:w="1418" w:type="dxa"/>
            <w:shd w:val="clear" w:color="auto" w:fill="auto"/>
          </w:tcPr>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Экстерн</w:t>
            </w:r>
          </w:p>
          <w:p w:rsidR="003D7AA5" w:rsidRPr="00735AE1" w:rsidRDefault="003D7AA5" w:rsidP="003D7AA5">
            <w:pPr>
              <w:rPr>
                <w:rFonts w:ascii="Times New Roman" w:hAnsi="Times New Roman" w:cs="Times New Roman"/>
              </w:rPr>
            </w:pPr>
            <w:r w:rsidRPr="00735AE1">
              <w:rPr>
                <w:rFonts w:ascii="Times New Roman" w:hAnsi="Times New Roman" w:cs="Times New Roman"/>
              </w:rPr>
              <w:t>Центр дополнительного профессионального образования</w:t>
            </w:r>
          </w:p>
        </w:tc>
      </w:tr>
      <w:tr w:rsidR="003D7AA5" w:rsidRPr="00735AE1" w:rsidTr="00CA3BBE">
        <w:trPr>
          <w:trHeight w:val="843"/>
        </w:trPr>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17.</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Кулешова Людмила Григорьевна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начальных классов</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Обновленный ФГОС НОО: предметное содержание и развитие функциональной грамотности обучающихся.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«Оценка результатов освоения обучающимися основгой образовательной программы НОО»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18.</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Лемешко Ирина Геннадьевна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русского языка и литературы, учитель информатики</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Особенности преподавания русского языка и литературы в условиях реализации ФГОС 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Проектная и исследовательская деятельность как способ формирования метапредметных результатов обучения информатике и ИКТ в условиях реализации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Обновление содержания школьного филологического образования: теоретические и практические аспекты преподавания родных языков и родных литератур</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Школа современного учителя русского языка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«Обновленный ФГОС: критериальный подход к оцениванию задания с развернутым ответом участников ГИА-9 по русскому языку»</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ЦДПО «Экстерн»</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ООО «Высшая школа делового администрирования» по программе ДПО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ФГБУ «Федеральный институт родных языков народов РФ»</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Академия реализации государственной политики и профессионального развития работников образования МП РФ</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Государственное автономное учреждение дополнительного профессионального образования Ростовской области «Институт развития образования»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19.</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Липчанская Ирина Витальевна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географии,   учитель ОБЖ</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Профессиональная деятельность учителя географии в контексте ФГОС и концепции развития географического образования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Методы преподавания ОБЖ и способы активного обучения в условиях реализации ФГОС ООО и ФГОС СОО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Школа современного учителя географии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учебных занятий и актуальные педагогические технологии в преподавании географии с учетом ФГОС ООО и ФГОС СОО 3 поколения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Pr>
                <w:rFonts w:ascii="Times New Roman" w:hAnsi="Times New Roman" w:cs="Times New Roman"/>
              </w:rPr>
              <w:t>дисциплинам естественно</w:t>
            </w:r>
            <w:r w:rsidRPr="00735AE1">
              <w:rPr>
                <w:rFonts w:ascii="Times New Roman" w:hAnsi="Times New Roman" w:cs="Times New Roman"/>
              </w:rPr>
              <w:t>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ДПО «Межрегиональный институт развития образования»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Академия реализации государственной политики и профессионального развития работников образования МП РФ</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r w:rsidRPr="00735AE1">
              <w:rPr>
                <w:rFonts w:ascii="Times New Roman" w:hAnsi="Times New Roman" w:cs="Times New Roman"/>
              </w:rPr>
              <w:t>Академия реализации государственной политики и профессионального развития работников образования МП РФ</w:t>
            </w:r>
          </w:p>
          <w:p w:rsidR="003D7AA5" w:rsidRPr="00735AE1" w:rsidRDefault="003D7AA5" w:rsidP="003D7AA5">
            <w:pPr>
              <w:rPr>
                <w:rFonts w:ascii="Times New Roman" w:hAnsi="Times New Roman" w:cs="Times New Roman"/>
              </w:rPr>
            </w:pPr>
            <w:r w:rsidRPr="00735AE1">
              <w:rPr>
                <w:rFonts w:ascii="Times New Roman" w:hAnsi="Times New Roman" w:cs="Times New Roman"/>
              </w:rPr>
              <w:t>ДПО «Гуманитарно-технический университет»</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Попова Любовь Викторовна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истории и обществознания,</w:t>
            </w:r>
          </w:p>
          <w:p w:rsidR="003D7AA5" w:rsidRDefault="003D7AA5" w:rsidP="003D7AA5">
            <w:pPr>
              <w:rPr>
                <w:rFonts w:ascii="Times New Roman" w:hAnsi="Times New Roman" w:cs="Times New Roman"/>
              </w:rPr>
            </w:pPr>
            <w:r w:rsidRPr="00735AE1">
              <w:rPr>
                <w:rFonts w:ascii="Times New Roman" w:hAnsi="Times New Roman" w:cs="Times New Roman"/>
              </w:rPr>
              <w:t>Директор школы</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Pr>
                <w:rFonts w:ascii="Times New Roman" w:hAnsi="Times New Roman" w:cs="Times New Roman"/>
              </w:rPr>
              <w:t>2</w:t>
            </w:r>
            <w:r w:rsidRPr="00735AE1">
              <w:rPr>
                <w:rFonts w:ascii="Times New Roman" w:hAnsi="Times New Roman" w:cs="Times New Roman"/>
              </w:rPr>
              <w:t>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Default="003D7AA5" w:rsidP="003D7AA5">
            <w:pPr>
              <w:rPr>
                <w:rFonts w:ascii="Times New Roman" w:hAnsi="Times New Roman" w:cs="Times New Roman"/>
              </w:rPr>
            </w:pPr>
          </w:p>
          <w:p w:rsidR="003D7AA5"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2025</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Стратегические ориентиры в условиях трансформации образования перехода школы в режим стабильного функционирования и развития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требований обновленных ФГОС в работе учителя</w:t>
            </w:r>
          </w:p>
          <w:p w:rsidR="003D7AA5" w:rsidRPr="00735AE1" w:rsidRDefault="003D7AA5" w:rsidP="003D7AA5">
            <w:pPr>
              <w:rPr>
                <w:rFonts w:ascii="Times New Roman" w:hAnsi="Times New Roman" w:cs="Times New Roman"/>
              </w:rPr>
            </w:pPr>
            <w:r w:rsidRPr="00735AE1">
              <w:rPr>
                <w:rFonts w:ascii="Times New Roman" w:hAnsi="Times New Roman" w:cs="Times New Roman"/>
              </w:rPr>
              <w:t>Теория и методика преподавания истории в условиях реализации обновленных ФГОС ООО- 2021</w:t>
            </w:r>
          </w:p>
          <w:p w:rsidR="003D7AA5" w:rsidRPr="00735AE1" w:rsidRDefault="003D7AA5" w:rsidP="003D7AA5">
            <w:pPr>
              <w:rPr>
                <w:rFonts w:ascii="Times New Roman" w:hAnsi="Times New Roman" w:cs="Times New Roman"/>
              </w:rPr>
            </w:pPr>
            <w:r w:rsidRPr="00735AE1">
              <w:rPr>
                <w:rFonts w:ascii="Times New Roman" w:hAnsi="Times New Roman" w:cs="Times New Roman"/>
              </w:rPr>
              <w:t>Инклюзивное и интегрированное образование детей с ОВЗ в условиях реализации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Преподавание истории в основной школе по единым учебникам</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r w:rsidRPr="00735AE1">
              <w:rPr>
                <w:rFonts w:ascii="Times New Roman" w:hAnsi="Times New Roman" w:cs="Times New Roman"/>
              </w:rPr>
              <w:t>Академия реализации государственной политики и профессионального развития работников образования МП РФ</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Центр ДПО «Экстерн»</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Центр ДПО «Экстерн»</w:t>
            </w: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ГАУ ДПО РО «Институт развития образования»</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21.</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Прокопенко Ольга Александровна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начальных классов</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Деятельностный подход в обучении младших школьников в условиях реализации ФГОС НОО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Обучение приемам оказания первой медицинской помощи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Цифровая образовательная среда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Обновленный ФГОС НОО: предметное содержание и развитие функциональной грамотности обучающихся.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«Оценка результатов освоения обучающимися основной образовательной программы НОО»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Преподавание учебного курса «Основы религиозных культур и светской этики» в условиях реализации ФГОС НОО</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ЧОУ ДПО «Федеральный институт повышения квалификации»</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Экстерн</w:t>
            </w:r>
          </w:p>
          <w:p w:rsidR="003D7AA5" w:rsidRPr="00735AE1" w:rsidRDefault="003D7AA5" w:rsidP="003D7AA5">
            <w:pPr>
              <w:rPr>
                <w:rFonts w:ascii="Times New Roman" w:hAnsi="Times New Roman" w:cs="Times New Roman"/>
              </w:rPr>
            </w:pPr>
            <w:r w:rsidRPr="00735AE1">
              <w:rPr>
                <w:rFonts w:ascii="Times New Roman" w:hAnsi="Times New Roman" w:cs="Times New Roman"/>
              </w:rPr>
              <w:t>Центр дополнительного профессионального образования</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22.</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Ревенко Ольга Леонидовна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ИЗО, технологии</w:t>
            </w:r>
          </w:p>
          <w:p w:rsidR="003D7AA5" w:rsidRPr="00735AE1" w:rsidRDefault="003D7AA5" w:rsidP="003D7AA5">
            <w:pP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категория</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Теория и методика преподавания технологии в условиях реализации ФГОС ОО</w:t>
            </w:r>
          </w:p>
          <w:p w:rsidR="003D7AA5" w:rsidRPr="00735AE1" w:rsidRDefault="003D7AA5" w:rsidP="003D7AA5">
            <w:pPr>
              <w:rPr>
                <w:rFonts w:ascii="Times New Roman" w:hAnsi="Times New Roman" w:cs="Times New Roman"/>
              </w:rPr>
            </w:pPr>
            <w:r w:rsidRPr="00735AE1">
              <w:rPr>
                <w:rFonts w:ascii="Times New Roman" w:hAnsi="Times New Roman" w:cs="Times New Roman"/>
              </w:rPr>
              <w:t>Теория и методика преподавания ИЗО и черчения в условиях реализации ФГОС 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Реализация требований обновленных ФГОС НОО и ФГОС ООО в работе учителя</w:t>
            </w:r>
          </w:p>
          <w:p w:rsidR="003D7AA5" w:rsidRPr="00735AE1" w:rsidRDefault="003D7AA5" w:rsidP="003D7AA5">
            <w:pPr>
              <w:rPr>
                <w:rFonts w:ascii="Times New Roman" w:hAnsi="Times New Roman" w:cs="Times New Roman"/>
              </w:rPr>
            </w:pPr>
            <w:r w:rsidRPr="00735AE1">
              <w:rPr>
                <w:rFonts w:ascii="Times New Roman" w:hAnsi="Times New Roman" w:cs="Times New Roman"/>
              </w:rPr>
              <w:t>Специфика преподавания технологии с учетом реализации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«Обучение учебному предмету «Труд (технология)» в условиях внесения изменений в ФОП ООО»</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ЦДПО «Экстерн»</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ООО «Инфоурок»</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ФГАОУ ДПО</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23.</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Шапкин Игорь Николаевич</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 xml:space="preserve">Преподаватель- организатор ОБЖ </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2025</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Физическая культура в современной школе в условиях внедрения ФОП и комплекса ГТО</w:t>
            </w:r>
          </w:p>
          <w:p w:rsidR="003D7AA5" w:rsidRPr="00735AE1" w:rsidRDefault="003D7AA5" w:rsidP="003D7AA5">
            <w:pPr>
              <w:rPr>
                <w:rFonts w:ascii="Times New Roman" w:hAnsi="Times New Roman" w:cs="Times New Roman"/>
              </w:rPr>
            </w:pPr>
            <w:r w:rsidRPr="00735AE1">
              <w:rPr>
                <w:rFonts w:ascii="Times New Roman" w:hAnsi="Times New Roman" w:cs="Times New Roman"/>
              </w:rPr>
              <w:t>Теория и методика преподавания ОБЖ в условиях реализации ФГОС и ФОП</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«Искусственный интеллект при обучении</w:t>
            </w:r>
          </w:p>
          <w:p w:rsidR="003D7AA5" w:rsidRPr="00735AE1" w:rsidRDefault="003D7AA5" w:rsidP="003D7AA5">
            <w:pPr>
              <w:rPr>
                <w:rFonts w:ascii="Times New Roman" w:hAnsi="Times New Roman" w:cs="Times New Roman"/>
              </w:rPr>
            </w:pPr>
            <w:r>
              <w:rPr>
                <w:rFonts w:ascii="Times New Roman" w:hAnsi="Times New Roman" w:cs="Times New Roman"/>
              </w:rPr>
              <w:t>дисциплинам естественно</w:t>
            </w:r>
            <w:r w:rsidRPr="00735AE1">
              <w:rPr>
                <w:rFonts w:ascii="Times New Roman" w:hAnsi="Times New Roman" w:cs="Times New Roman"/>
              </w:rPr>
              <w:t>научного цикла»</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"Особенности преподавания учебного предмета «Основы безопасности и защиты Родины» в условиях внесения изменений в ФОП ООО и ФОП СОО" </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ЦДПО «Экстерн»</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ФГАОУ ДПО</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24.</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Шапкина Анна Викторовна</w:t>
            </w:r>
          </w:p>
        </w:tc>
        <w:tc>
          <w:tcPr>
            <w:tcW w:w="1099"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Учитель начальных классов</w:t>
            </w: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2023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и содержание внеурочной деятельности в начальной и основной школе в соответствии с требованиями ФГОС средствами межпредметных технологий</w:t>
            </w:r>
          </w:p>
          <w:p w:rsidR="003D7AA5" w:rsidRPr="00735AE1" w:rsidRDefault="003D7AA5" w:rsidP="003D7AA5">
            <w:pPr>
              <w:rPr>
                <w:rFonts w:ascii="Times New Roman" w:hAnsi="Times New Roman" w:cs="Times New Roman"/>
              </w:rPr>
            </w:pPr>
            <w:r w:rsidRPr="00735AE1">
              <w:rPr>
                <w:rFonts w:ascii="Times New Roman" w:hAnsi="Times New Roman" w:cs="Times New Roman"/>
              </w:rPr>
              <w:t>Деятельностный подход в обучении учащихся уровня начального общего образования в условиях реализации ФОП НОО</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Проектирование содержания обучения русскому языку в поликультурном образовательном пространстве в условиях реализации ФГОС</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Обновленный ФГОС НОО: предметное содержание и развитие функциональной грамотности обучающихся.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«Оценка результатов освоения обучающимися основной образовательной программы НОО»</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ЦДПО «Экстерн»</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ДПО ООО «Международные образовательные проекты»</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tc>
      </w:tr>
      <w:tr w:rsidR="003D7AA5" w:rsidRPr="00735AE1" w:rsidTr="00CA3BBE">
        <w:tc>
          <w:tcPr>
            <w:tcW w:w="596"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25.</w:t>
            </w:r>
          </w:p>
        </w:tc>
        <w:tc>
          <w:tcPr>
            <w:tcW w:w="1815"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Шеина Надежда Николаевна</w:t>
            </w:r>
          </w:p>
        </w:tc>
        <w:tc>
          <w:tcPr>
            <w:tcW w:w="1099" w:type="dxa"/>
            <w:shd w:val="clear" w:color="auto" w:fill="auto"/>
          </w:tcPr>
          <w:p w:rsidR="003D7AA5" w:rsidRDefault="003D7AA5" w:rsidP="003D7AA5">
            <w:pPr>
              <w:rPr>
                <w:rFonts w:ascii="Times New Roman" w:hAnsi="Times New Roman" w:cs="Times New Roman"/>
              </w:rPr>
            </w:pPr>
            <w:r w:rsidRPr="00735AE1">
              <w:rPr>
                <w:rFonts w:ascii="Times New Roman" w:hAnsi="Times New Roman" w:cs="Times New Roman"/>
              </w:rPr>
              <w:t>Учитель биологии и химии</w:t>
            </w:r>
          </w:p>
          <w:p w:rsidR="003D7AA5" w:rsidRPr="00735AE1" w:rsidRDefault="003D7AA5" w:rsidP="003D7AA5">
            <w:pPr>
              <w:rPr>
                <w:rFonts w:ascii="Times New Roman" w:hAnsi="Times New Roman" w:cs="Times New Roman"/>
              </w:rPr>
            </w:pPr>
            <w:r>
              <w:rPr>
                <w:rFonts w:ascii="Times New Roman" w:hAnsi="Times New Roman" w:cs="Times New Roman"/>
              </w:rPr>
              <w:t>Высшая категория</w:t>
            </w:r>
          </w:p>
          <w:p w:rsidR="003D7AA5" w:rsidRPr="00735AE1" w:rsidRDefault="003D7AA5" w:rsidP="003D7AA5">
            <w:pPr>
              <w:rPr>
                <w:rFonts w:ascii="Times New Roman" w:hAnsi="Times New Roman" w:cs="Times New Roman"/>
              </w:rPr>
            </w:pPr>
          </w:p>
        </w:tc>
        <w:tc>
          <w:tcPr>
            <w:tcW w:w="1310"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2023</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2024</w:t>
            </w:r>
          </w:p>
        </w:tc>
        <w:tc>
          <w:tcPr>
            <w:tcW w:w="3651"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Теория и методика преподавания химии и биологии  в условиях реализации ФОП ОО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Школа современного учителя химии</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Реализация требований обновленных ФГОС ООО, ФГОС СОО в работе учителя (химия)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Реализация требований обновленных ФГОС ООО, ФГОС СОО в работе учителя (биология)</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«Искусственный интеллект при обучении</w:t>
            </w:r>
          </w:p>
          <w:p w:rsidR="003D7AA5" w:rsidRPr="00735AE1" w:rsidRDefault="003D7AA5" w:rsidP="003D7AA5">
            <w:pPr>
              <w:rPr>
                <w:rFonts w:ascii="Times New Roman" w:hAnsi="Times New Roman" w:cs="Times New Roman"/>
              </w:rPr>
            </w:pPr>
            <w:r w:rsidRPr="00735AE1">
              <w:rPr>
                <w:rFonts w:ascii="Times New Roman" w:hAnsi="Times New Roman" w:cs="Times New Roman"/>
              </w:rPr>
              <w:t>дисциплинам естественно-научного цикла»</w:t>
            </w:r>
          </w:p>
        </w:tc>
        <w:tc>
          <w:tcPr>
            <w:tcW w:w="1418" w:type="dxa"/>
            <w:shd w:val="clear" w:color="auto" w:fill="auto"/>
          </w:tcPr>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 </w:t>
            </w: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 xml:space="preserve">ГБУ ДПО РО </w:t>
            </w:r>
          </w:p>
          <w:p w:rsidR="003D7AA5" w:rsidRPr="00735AE1" w:rsidRDefault="003D7AA5" w:rsidP="003D7AA5">
            <w:pPr>
              <w:rPr>
                <w:rFonts w:ascii="Times New Roman" w:hAnsi="Times New Roman" w:cs="Times New Roman"/>
              </w:rPr>
            </w:pPr>
            <w:r w:rsidRPr="00735AE1">
              <w:rPr>
                <w:rFonts w:ascii="Times New Roman" w:hAnsi="Times New Roman" w:cs="Times New Roman"/>
              </w:rPr>
              <w:t>РИПК и ППРО</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Академия реализации государственной политики и профессионального развития работников образования МП РФ</w:t>
            </w:r>
          </w:p>
          <w:p w:rsidR="003D7AA5" w:rsidRPr="00735AE1" w:rsidRDefault="003D7AA5" w:rsidP="003D7AA5">
            <w:pPr>
              <w:rPr>
                <w:rFonts w:ascii="Times New Roman" w:hAnsi="Times New Roman" w:cs="Times New Roman"/>
              </w:rPr>
            </w:pPr>
          </w:p>
          <w:p w:rsidR="003D7AA5" w:rsidRPr="00735AE1" w:rsidRDefault="003D7AA5" w:rsidP="003D7AA5">
            <w:pPr>
              <w:rPr>
                <w:rFonts w:ascii="Times New Roman" w:hAnsi="Times New Roman" w:cs="Times New Roman"/>
              </w:rPr>
            </w:pPr>
            <w:r w:rsidRPr="00735AE1">
              <w:rPr>
                <w:rFonts w:ascii="Times New Roman" w:hAnsi="Times New Roman" w:cs="Times New Roman"/>
              </w:rPr>
              <w:t>Автономная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некоммерческая</w:t>
            </w:r>
          </w:p>
          <w:p w:rsidR="003D7AA5" w:rsidRPr="00735AE1" w:rsidRDefault="003D7AA5" w:rsidP="003D7AA5">
            <w:pPr>
              <w:rPr>
                <w:rFonts w:ascii="Times New Roman" w:hAnsi="Times New Roman" w:cs="Times New Roman"/>
              </w:rPr>
            </w:pPr>
            <w:r w:rsidRPr="00735AE1">
              <w:rPr>
                <w:rFonts w:ascii="Times New Roman" w:hAnsi="Times New Roman" w:cs="Times New Roman"/>
              </w:rPr>
              <w:t>организация «Егорлыкский колледж»</w:t>
            </w:r>
          </w:p>
          <w:p w:rsidR="003D7AA5" w:rsidRPr="00735AE1" w:rsidRDefault="003D7AA5" w:rsidP="003D7AA5">
            <w:pPr>
              <w:rPr>
                <w:rFonts w:ascii="Times New Roman" w:hAnsi="Times New Roman" w:cs="Times New Roman"/>
              </w:rPr>
            </w:pPr>
          </w:p>
        </w:tc>
      </w:tr>
    </w:tbl>
    <w:p w:rsidR="003D7AA5" w:rsidRDefault="003D7AA5" w:rsidP="00987562">
      <w:pPr>
        <w:spacing w:line="276" w:lineRule="auto"/>
        <w:ind w:firstLine="0"/>
        <w:rPr>
          <w:rFonts w:ascii="Arial" w:hAnsi="Arial" w:cs="Arial"/>
          <w:sz w:val="28"/>
          <w:szCs w:val="28"/>
        </w:rPr>
        <w:sectPr w:rsidR="003D7AA5" w:rsidSect="004E7551">
          <w:headerReference w:type="even" r:id="rId13"/>
          <w:headerReference w:type="default" r:id="rId14"/>
          <w:pgSz w:w="11906" w:h="16838"/>
          <w:pgMar w:top="454" w:right="567" w:bottom="510" w:left="567" w:header="709" w:footer="709" w:gutter="0"/>
          <w:cols w:space="708"/>
          <w:titlePg/>
          <w:docGrid w:linePitch="360"/>
        </w:sectPr>
      </w:pPr>
    </w:p>
    <w:p w:rsidR="00885E04" w:rsidRPr="006754D8" w:rsidRDefault="00885E04" w:rsidP="00987562">
      <w:pPr>
        <w:ind w:firstLine="0"/>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885E04" w:rsidRPr="00A003BC" w:rsidRDefault="00885E04" w:rsidP="00885E04">
      <w:pPr>
        <w:rPr>
          <w:rFonts w:ascii="Times New Roman" w:hAnsi="Times New Roman"/>
          <w:sz w:val="28"/>
          <w:szCs w:val="28"/>
        </w:rPr>
      </w:pPr>
      <w:r w:rsidRPr="00A003BC">
        <w:rPr>
          <w:rFonts w:ascii="Times New Roman" w:hAnsi="Times New Roman"/>
          <w:sz w:val="28"/>
          <w:szCs w:val="28"/>
        </w:rPr>
        <w:t xml:space="preserve">В </w:t>
      </w:r>
      <w:r w:rsidR="00FB1F03" w:rsidRPr="00A003BC">
        <w:rPr>
          <w:rFonts w:ascii="Times New Roman" w:hAnsi="Times New Roman"/>
          <w:sz w:val="28"/>
          <w:szCs w:val="28"/>
        </w:rPr>
        <w:t xml:space="preserve">МБОУ </w:t>
      </w:r>
      <w:r w:rsidR="00A003BC">
        <w:rPr>
          <w:rFonts w:ascii="Times New Roman" w:hAnsi="Times New Roman" w:cs="Times New Roman"/>
          <w:iCs/>
          <w:sz w:val="28"/>
          <w:szCs w:val="28"/>
          <w:lang w:eastAsia="en-US"/>
        </w:rPr>
        <w:t>ОСОШ №6 им. В.А. Сулева</w:t>
      </w:r>
      <w:r w:rsidR="00A003BC" w:rsidRPr="00146E93">
        <w:rPr>
          <w:rFonts w:ascii="Times New Roman" w:hAnsi="Times New Roman" w:cs="Times New Roman"/>
          <w:iCs/>
          <w:sz w:val="28"/>
          <w:szCs w:val="28"/>
          <w:lang w:eastAsia="en-US"/>
        </w:rPr>
        <w:t xml:space="preserve"> </w:t>
      </w:r>
      <w:r w:rsidRPr="00A003BC">
        <w:rPr>
          <w:rFonts w:ascii="Times New Roman" w:hAnsi="Times New Roman"/>
          <w:sz w:val="28"/>
          <w:szCs w:val="28"/>
        </w:rPr>
        <w:t xml:space="preserve">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885E04" w:rsidRPr="006754D8" w:rsidRDefault="00885E04" w:rsidP="00885E04">
      <w:pPr>
        <w:rPr>
          <w:rFonts w:ascii="Times New Roman" w:hAnsi="Times New Roman"/>
          <w:sz w:val="28"/>
          <w:szCs w:val="28"/>
        </w:rPr>
      </w:pPr>
      <w:r>
        <w:rPr>
          <w:rFonts w:ascii="Times New Roman" w:hAnsi="Times New Roman"/>
          <w:sz w:val="28"/>
          <w:szCs w:val="28"/>
        </w:rPr>
        <w:t>- </w:t>
      </w:r>
      <w:r w:rsidR="00A003BC">
        <w:rPr>
          <w:rFonts w:ascii="Times New Roman" w:hAnsi="Times New Roman"/>
          <w:sz w:val="28"/>
          <w:szCs w:val="28"/>
        </w:rPr>
        <w:t>педагогом-психологом</w:t>
      </w:r>
      <w:r w:rsidRPr="006754D8">
        <w:rPr>
          <w:rFonts w:ascii="Times New Roman" w:hAnsi="Times New Roman"/>
          <w:sz w:val="28"/>
          <w:szCs w:val="28"/>
        </w:rPr>
        <w:t xml:space="preserve">;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00A003BC">
        <w:rPr>
          <w:rFonts w:ascii="Times New Roman" w:hAnsi="Times New Roman"/>
          <w:sz w:val="28"/>
          <w:szCs w:val="28"/>
        </w:rPr>
        <w:t>учителем-логопедом.</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проявляющих индивидуальные способности, и одаренных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с ОВЗ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обучающихся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885E04" w:rsidRPr="00527912" w:rsidRDefault="00885E04" w:rsidP="00885E04">
      <w:pPr>
        <w:rPr>
          <w:rFonts w:ascii="Times New Roman" w:hAnsi="Times New Roman"/>
          <w:sz w:val="28"/>
          <w:szCs w:val="28"/>
        </w:rPr>
      </w:pPr>
      <w:r w:rsidRPr="006754D8">
        <w:rPr>
          <w:rFonts w:ascii="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885E04" w:rsidRPr="003E6673" w:rsidRDefault="00885E04" w:rsidP="00885E04">
      <w:pPr>
        <w:rPr>
          <w:rFonts w:ascii="Times New Roman" w:hAnsi="Times New Roman"/>
          <w:sz w:val="28"/>
          <w:szCs w:val="28"/>
        </w:rPr>
      </w:pPr>
    </w:p>
    <w:p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85E04" w:rsidRPr="003E6673" w:rsidRDefault="00885E04" w:rsidP="00885E04">
      <w:pPr>
        <w:rPr>
          <w:rFonts w:ascii="Times New Roman" w:hAnsi="Times New Roman"/>
          <w:sz w:val="28"/>
          <w:szCs w:val="28"/>
        </w:rPr>
      </w:pPr>
    </w:p>
    <w:p w:rsidR="00885E04" w:rsidRDefault="00885E04" w:rsidP="00885E04">
      <w:pPr>
        <w:rPr>
          <w:rFonts w:ascii="Times New Roman" w:hAnsi="Times New Roman"/>
          <w:b/>
          <w:sz w:val="28"/>
          <w:szCs w:val="28"/>
        </w:rPr>
      </w:pPr>
      <w:r w:rsidRPr="00C415D1">
        <w:rPr>
          <w:rFonts w:ascii="Times New Roman" w:hAnsi="Times New Roman"/>
          <w:b/>
          <w:sz w:val="28"/>
          <w:szCs w:val="28"/>
        </w:rPr>
        <w:t xml:space="preserve">3.5.4. Материально-техническое и учебно-методическое обеспечение </w:t>
      </w:r>
      <w:r>
        <w:rPr>
          <w:rFonts w:ascii="Times New Roman" w:hAnsi="Times New Roman"/>
          <w:b/>
          <w:sz w:val="28"/>
          <w:szCs w:val="28"/>
        </w:rPr>
        <w:t>Программы</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FD0DE5" w:rsidRDefault="0038215B" w:rsidP="00885E04">
      <w:pPr>
        <w:rPr>
          <w:rFonts w:ascii="Times New Roman" w:hAnsi="Times New Roman"/>
          <w:i/>
          <w:sz w:val="28"/>
          <w:szCs w:val="28"/>
        </w:rPr>
      </w:pPr>
      <w:r>
        <w:rPr>
          <w:rFonts w:ascii="Times New Roman" w:hAnsi="Times New Roman"/>
          <w:i/>
          <w:sz w:val="28"/>
          <w:szCs w:val="28"/>
        </w:rPr>
        <w:t xml:space="preserve">Основными компонентами ИОС МБОУ </w:t>
      </w:r>
      <w:r w:rsidR="00A003BC">
        <w:rPr>
          <w:rFonts w:ascii="Times New Roman" w:hAnsi="Times New Roman"/>
          <w:i/>
          <w:sz w:val="28"/>
          <w:szCs w:val="28"/>
        </w:rPr>
        <w:t>ОСОШ №6 им. В.А. Сулева</w:t>
      </w:r>
      <w:r>
        <w:rPr>
          <w:rFonts w:ascii="Times New Roman" w:hAnsi="Times New Roman"/>
          <w:i/>
          <w:sz w:val="28"/>
          <w:szCs w:val="28"/>
        </w:rPr>
        <w:t xml:space="preserve"> являются</w:t>
      </w:r>
      <w:r w:rsidR="00885E04" w:rsidRPr="00FD0DE5">
        <w:rPr>
          <w:rFonts w:ascii="Times New Roman" w:hAnsi="Times New Roman"/>
          <w:i/>
          <w:sz w:val="28"/>
          <w:szCs w:val="28"/>
        </w:rPr>
        <w:t xml:space="preserve">: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885E04" w:rsidRPr="00FD0DE5" w:rsidRDefault="0038215B" w:rsidP="00885E04">
      <w:pPr>
        <w:rPr>
          <w:rFonts w:ascii="Times New Roman" w:hAnsi="Times New Roman"/>
          <w:i/>
          <w:sz w:val="28"/>
          <w:szCs w:val="28"/>
        </w:rPr>
      </w:pPr>
      <w:r>
        <w:rPr>
          <w:rFonts w:ascii="Times New Roman" w:hAnsi="Times New Roman"/>
          <w:i/>
          <w:sz w:val="28"/>
          <w:szCs w:val="28"/>
        </w:rPr>
        <w:t xml:space="preserve">ИОС </w:t>
      </w:r>
      <w:r w:rsidR="00A003BC">
        <w:rPr>
          <w:rFonts w:ascii="Times New Roman" w:hAnsi="Times New Roman"/>
          <w:i/>
          <w:sz w:val="28"/>
          <w:szCs w:val="28"/>
        </w:rPr>
        <w:t>МБОУ ОСОШ №6 им. В.А. Сулева</w:t>
      </w:r>
      <w:r w:rsidR="00885E04" w:rsidRPr="00FD0DE5">
        <w:rPr>
          <w:rFonts w:ascii="Times New Roman" w:hAnsi="Times New Roman"/>
          <w:i/>
          <w:sz w:val="28"/>
          <w:szCs w:val="28"/>
        </w:rPr>
        <w:t xml:space="preserve"> предоставляет для участников образовательного процесса возможность: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w:t>
      </w:r>
      <w:r w:rsidR="0038215B" w:rsidRPr="0038215B">
        <w:rPr>
          <w:rFonts w:ascii="Times New Roman" w:hAnsi="Times New Roman"/>
          <w:sz w:val="28"/>
          <w:szCs w:val="28"/>
        </w:rPr>
        <w:t>https</w:t>
      </w:r>
      <w:r w:rsidR="0038215B">
        <w:rPr>
          <w:rFonts w:ascii="Times New Roman" w:hAnsi="Times New Roman"/>
          <w:sz w:val="28"/>
          <w:szCs w:val="28"/>
        </w:rPr>
        <w:t>://hrabrovo-shkola.gosuslugi.ru</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Электронная информационно-образовательная среда позволяет обучающимся осуществить: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sidR="0035603D">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sidR="0035603D">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sidR="0035603D">
        <w:rPr>
          <w:rFonts w:ascii="Times New Roman" w:hAnsi="Times New Roman"/>
          <w:sz w:val="28"/>
          <w:szCs w:val="28"/>
        </w:rPr>
        <w:t>одательству Российской Федерации.</w:t>
      </w:r>
    </w:p>
    <w:p w:rsidR="00885E04" w:rsidRPr="00491F3E" w:rsidRDefault="00885E04" w:rsidP="00885E04">
      <w:pPr>
        <w:rPr>
          <w:rFonts w:ascii="Times New Roman" w:hAnsi="Times New Roman"/>
          <w:i/>
          <w:sz w:val="28"/>
          <w:szCs w:val="28"/>
        </w:rPr>
      </w:pPr>
      <w:r w:rsidRPr="00491F3E">
        <w:rPr>
          <w:rFonts w:ascii="Times New Roman" w:hAnsi="Times New Roman"/>
          <w:i/>
          <w:sz w:val="28"/>
          <w:szCs w:val="28"/>
        </w:rPr>
        <w:t xml:space="preserve">Характеристика </w:t>
      </w:r>
      <w:r w:rsidR="00491F3E" w:rsidRPr="00491F3E">
        <w:rPr>
          <w:rFonts w:ascii="Times New Roman" w:hAnsi="Times New Roman"/>
          <w:i/>
          <w:sz w:val="28"/>
          <w:szCs w:val="28"/>
        </w:rPr>
        <w:t xml:space="preserve">(компоненты) </w:t>
      </w:r>
      <w:r w:rsidRPr="00491F3E">
        <w:rPr>
          <w:rFonts w:ascii="Times New Roman" w:hAnsi="Times New Roman"/>
          <w:i/>
          <w:sz w:val="28"/>
          <w:szCs w:val="28"/>
        </w:rPr>
        <w:t>информацион</w:t>
      </w:r>
      <w:r w:rsidR="00491F3E" w:rsidRPr="00491F3E">
        <w:rPr>
          <w:rFonts w:ascii="Times New Roman" w:hAnsi="Times New Roman"/>
          <w:i/>
          <w:sz w:val="28"/>
          <w:szCs w:val="28"/>
        </w:rPr>
        <w:t>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491F3E" w:rsidRPr="00491F3E" w:rsidRDefault="00491F3E" w:rsidP="00491F3E">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модели разных видов;</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491F3E" w:rsidRPr="00491F3E" w:rsidRDefault="00491F3E" w:rsidP="00491F3E">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491F3E" w:rsidRPr="00491F3E" w:rsidRDefault="00491F3E" w:rsidP="00491F3E">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491F3E" w:rsidRPr="00491F3E" w:rsidRDefault="00491F3E" w:rsidP="00491F3E">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885E04" w:rsidRPr="003E6673" w:rsidRDefault="00491F3E" w:rsidP="00491F3E">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885E04" w:rsidRPr="009528E5" w:rsidRDefault="00885E04" w:rsidP="00B33533">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sidR="00B33533">
        <w:rPr>
          <w:rFonts w:ascii="Times New Roman" w:hAnsi="Times New Roman"/>
          <w:sz w:val="28"/>
          <w:szCs w:val="28"/>
        </w:rPr>
        <w:t>урсов иных организаций.</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w:t>
      </w:r>
      <w:r w:rsidR="0038215B">
        <w:rPr>
          <w:rFonts w:ascii="Times New Roman" w:hAnsi="Times New Roman"/>
          <w:sz w:val="28"/>
          <w:szCs w:val="28"/>
        </w:rPr>
        <w:t xml:space="preserve">, </w:t>
      </w:r>
      <w:r w:rsidRPr="009528E5">
        <w:rPr>
          <w:rFonts w:ascii="Times New Roman" w:hAnsi="Times New Roman"/>
          <w:sz w:val="28"/>
          <w:szCs w:val="28"/>
        </w:rPr>
        <w:t>читальным залом;</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(зал, стадион, спортивная площадка);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0038215B">
        <w:rPr>
          <w:rFonts w:ascii="Times New Roman" w:hAnsi="Times New Roman"/>
          <w:sz w:val="28"/>
          <w:szCs w:val="28"/>
        </w:rPr>
        <w:t>столовая;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0038215B">
        <w:rPr>
          <w:rFonts w:ascii="Times New Roman" w:hAnsi="Times New Roman"/>
          <w:sz w:val="28"/>
          <w:szCs w:val="28"/>
        </w:rPr>
        <w:t>гардероб</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r w:rsidR="0038215B">
        <w:rPr>
          <w:rFonts w:ascii="Times New Roman" w:hAnsi="Times New Roman"/>
          <w:sz w:val="28"/>
          <w:szCs w:val="28"/>
        </w:rPr>
        <w:t xml:space="preserve"> и литературы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 или студия) изобразительного искусства;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(и/или студия) музыки;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 и экологии;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учебный кабинет основ</w:t>
      </w:r>
      <w:r w:rsidR="00A003BC">
        <w:rPr>
          <w:rFonts w:ascii="Times New Roman" w:hAnsi="Times New Roman"/>
          <w:sz w:val="28"/>
          <w:szCs w:val="28"/>
        </w:rPr>
        <w:t xml:space="preserve"> безопасности жизнедеятельности и защиты Родины;</w:t>
      </w:r>
    </w:p>
    <w:p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кресло для учителя;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хранения учебных пособий; 6стеллаж демонстрационный.</w:t>
      </w:r>
    </w:p>
    <w:p w:rsidR="0035603D" w:rsidRPr="00491F3E" w:rsidRDefault="00885E04" w:rsidP="00491F3E">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Pr>
          <w:rFonts w:ascii="Times New Roman" w:hAnsi="Times New Roman"/>
          <w:sz w:val="28"/>
          <w:szCs w:val="28"/>
        </w:rPr>
        <w:t xml:space="preserve">го стандарта (регламента). </w:t>
      </w:r>
    </w:p>
    <w:p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xml:space="preserve">- компьютер/ноутбук </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сетевой фильтр;</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885E04" w:rsidRPr="00BC0E90" w:rsidRDefault="00885E04" w:rsidP="00885E04">
      <w:pPr>
        <w:ind w:firstLine="0"/>
        <w:rPr>
          <w:rFonts w:ascii="Times New Roman" w:hAnsi="Times New Roman"/>
          <w:sz w:val="28"/>
          <w:szCs w:val="28"/>
        </w:rPr>
      </w:pPr>
    </w:p>
    <w:p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кресла для чтения;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w:t>
      </w:r>
      <w:r w:rsidR="00A003BC">
        <w:rPr>
          <w:rFonts w:ascii="Times New Roman" w:hAnsi="Times New Roman"/>
          <w:sz w:val="28"/>
          <w:szCs w:val="28"/>
        </w:rPr>
        <w:t>ные, ноутбуки),</w:t>
      </w:r>
      <w:r w:rsidRPr="009528E5">
        <w:rPr>
          <w:rFonts w:ascii="Times New Roman" w:hAnsi="Times New Roman"/>
          <w:sz w:val="28"/>
          <w:szCs w:val="28"/>
        </w:rPr>
        <w:t xml:space="preserve">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885E04" w:rsidRDefault="00885E04" w:rsidP="0035603D">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rsidR="00885E04" w:rsidRPr="00885E04" w:rsidRDefault="00885E04" w:rsidP="00885E04">
      <w:pPr>
        <w:ind w:firstLine="0"/>
      </w:pPr>
    </w:p>
    <w:sectPr w:rsidR="00885E04" w:rsidRPr="00885E04" w:rsidSect="00885E04">
      <w:pgSz w:w="11900" w:h="16800"/>
      <w:pgMar w:top="1134" w:right="1134" w:bottom="113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ED0" w:rsidRDefault="00D35ED0">
      <w:r>
        <w:separator/>
      </w:r>
    </w:p>
  </w:endnote>
  <w:endnote w:type="continuationSeparator" w:id="1">
    <w:p w:rsidR="00D35ED0" w:rsidRDefault="00D35E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00"/>
    <w:family w:val="roman"/>
    <w:pitch w:val="variable"/>
    <w:sig w:usb0="00000007" w:usb1="00000000" w:usb2="00000000" w:usb3="00000000" w:csb0="00000093"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es New 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79131"/>
      <w:docPartObj>
        <w:docPartGallery w:val="Page Numbers (Bottom of Page)"/>
        <w:docPartUnique/>
      </w:docPartObj>
    </w:sdtPr>
    <w:sdtContent>
      <w:p w:rsidR="006435FF" w:rsidRDefault="00491E9F">
        <w:pPr>
          <w:pStyle w:val="af"/>
          <w:jc w:val="center"/>
        </w:pPr>
        <w:fldSimple w:instr=" PAGE   \* MERGEFORMAT ">
          <w:r w:rsidR="00FF3CF9">
            <w:rPr>
              <w:noProof/>
            </w:rPr>
            <w:t>56</w:t>
          </w:r>
        </w:fldSimple>
      </w:p>
    </w:sdtContent>
  </w:sdt>
  <w:p w:rsidR="006435FF" w:rsidRDefault="006435FF" w:rsidP="00357C2A">
    <w:pPr>
      <w:pStyle w:val="af"/>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ED0" w:rsidRDefault="00D35ED0">
      <w:r>
        <w:separator/>
      </w:r>
    </w:p>
  </w:footnote>
  <w:footnote w:type="continuationSeparator" w:id="1">
    <w:p w:rsidR="00D35ED0" w:rsidRDefault="00D35E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5FF" w:rsidRDefault="006435FF">
    <w:pPr>
      <w:ind w:firstLine="0"/>
      <w:jc w:val="left"/>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5FF" w:rsidRDefault="00491E9F" w:rsidP="004E7551">
    <w:pPr>
      <w:pStyle w:val="ad"/>
      <w:framePr w:wrap="around" w:vAnchor="text" w:hAnchor="margin" w:xAlign="center" w:y="1"/>
      <w:rPr>
        <w:rStyle w:val="affc"/>
      </w:rPr>
    </w:pPr>
    <w:r>
      <w:rPr>
        <w:rStyle w:val="affc"/>
      </w:rPr>
      <w:fldChar w:fldCharType="begin"/>
    </w:r>
    <w:r w:rsidR="006435FF">
      <w:rPr>
        <w:rStyle w:val="affc"/>
      </w:rPr>
      <w:instrText xml:space="preserve">PAGE  </w:instrText>
    </w:r>
    <w:r>
      <w:rPr>
        <w:rStyle w:val="affc"/>
      </w:rPr>
      <w:fldChar w:fldCharType="end"/>
    </w:r>
  </w:p>
  <w:p w:rsidR="006435FF" w:rsidRDefault="006435FF" w:rsidP="004E7551">
    <w:pPr>
      <w:pStyle w:val="ad"/>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5FF" w:rsidRDefault="00491E9F" w:rsidP="004E7551">
    <w:pPr>
      <w:pStyle w:val="ad"/>
      <w:framePr w:wrap="around" w:vAnchor="text" w:hAnchor="margin" w:xAlign="center" w:y="1"/>
      <w:rPr>
        <w:rStyle w:val="affc"/>
      </w:rPr>
    </w:pPr>
    <w:r>
      <w:rPr>
        <w:rStyle w:val="affc"/>
      </w:rPr>
      <w:fldChar w:fldCharType="begin"/>
    </w:r>
    <w:r w:rsidR="006435FF">
      <w:rPr>
        <w:rStyle w:val="affc"/>
      </w:rPr>
      <w:instrText xml:space="preserve">PAGE  </w:instrText>
    </w:r>
    <w:r>
      <w:rPr>
        <w:rStyle w:val="affc"/>
      </w:rPr>
      <w:fldChar w:fldCharType="separate"/>
    </w:r>
    <w:r w:rsidR="00522122">
      <w:rPr>
        <w:rStyle w:val="affc"/>
        <w:noProof/>
      </w:rPr>
      <w:t>673</w:t>
    </w:r>
    <w:r>
      <w:rPr>
        <w:rStyle w:val="affc"/>
      </w:rPr>
      <w:fldChar w:fldCharType="end"/>
    </w:r>
  </w:p>
  <w:p w:rsidR="006435FF" w:rsidRDefault="006435FF" w:rsidP="004E7551">
    <w:pPr>
      <w:pStyle w:val="ad"/>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4">
    <w:nsid w:val="078A6E78"/>
    <w:multiLevelType w:val="hybridMultilevel"/>
    <w:tmpl w:val="64C2E4E2"/>
    <w:lvl w:ilvl="0" w:tplc="6E3084D4">
      <w:start w:val="1"/>
      <w:numFmt w:val="decimal"/>
      <w:lvlText w:val="%1)"/>
      <w:lvlJc w:val="left"/>
      <w:pPr>
        <w:ind w:left="67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28F8D6">
      <w:numFmt w:val="bullet"/>
      <w:lvlText w:val="•"/>
      <w:lvlJc w:val="left"/>
      <w:pPr>
        <w:ind w:left="1746" w:hanging="260"/>
      </w:pPr>
      <w:rPr>
        <w:rFonts w:hint="default"/>
        <w:lang w:val="ru-RU" w:eastAsia="en-US" w:bidi="ar-SA"/>
      </w:rPr>
    </w:lvl>
    <w:lvl w:ilvl="2" w:tplc="EAAED068">
      <w:numFmt w:val="bullet"/>
      <w:lvlText w:val="•"/>
      <w:lvlJc w:val="left"/>
      <w:pPr>
        <w:ind w:left="2812" w:hanging="260"/>
      </w:pPr>
      <w:rPr>
        <w:rFonts w:hint="default"/>
        <w:lang w:val="ru-RU" w:eastAsia="en-US" w:bidi="ar-SA"/>
      </w:rPr>
    </w:lvl>
    <w:lvl w:ilvl="3" w:tplc="9BA22216">
      <w:numFmt w:val="bullet"/>
      <w:lvlText w:val="•"/>
      <w:lvlJc w:val="left"/>
      <w:pPr>
        <w:ind w:left="3878" w:hanging="260"/>
      </w:pPr>
      <w:rPr>
        <w:rFonts w:hint="default"/>
        <w:lang w:val="ru-RU" w:eastAsia="en-US" w:bidi="ar-SA"/>
      </w:rPr>
    </w:lvl>
    <w:lvl w:ilvl="4" w:tplc="2CE83568">
      <w:numFmt w:val="bullet"/>
      <w:lvlText w:val="•"/>
      <w:lvlJc w:val="left"/>
      <w:pPr>
        <w:ind w:left="4944" w:hanging="260"/>
      </w:pPr>
      <w:rPr>
        <w:rFonts w:hint="default"/>
        <w:lang w:val="ru-RU" w:eastAsia="en-US" w:bidi="ar-SA"/>
      </w:rPr>
    </w:lvl>
    <w:lvl w:ilvl="5" w:tplc="466280F8">
      <w:numFmt w:val="bullet"/>
      <w:lvlText w:val="•"/>
      <w:lvlJc w:val="left"/>
      <w:pPr>
        <w:ind w:left="6010" w:hanging="260"/>
      </w:pPr>
      <w:rPr>
        <w:rFonts w:hint="default"/>
        <w:lang w:val="ru-RU" w:eastAsia="en-US" w:bidi="ar-SA"/>
      </w:rPr>
    </w:lvl>
    <w:lvl w:ilvl="6" w:tplc="418CFE5C">
      <w:numFmt w:val="bullet"/>
      <w:lvlText w:val="•"/>
      <w:lvlJc w:val="left"/>
      <w:pPr>
        <w:ind w:left="7076" w:hanging="260"/>
      </w:pPr>
      <w:rPr>
        <w:rFonts w:hint="default"/>
        <w:lang w:val="ru-RU" w:eastAsia="en-US" w:bidi="ar-SA"/>
      </w:rPr>
    </w:lvl>
    <w:lvl w:ilvl="7" w:tplc="C3D20092">
      <w:numFmt w:val="bullet"/>
      <w:lvlText w:val="•"/>
      <w:lvlJc w:val="left"/>
      <w:pPr>
        <w:ind w:left="8142" w:hanging="260"/>
      </w:pPr>
      <w:rPr>
        <w:rFonts w:hint="default"/>
        <w:lang w:val="ru-RU" w:eastAsia="en-US" w:bidi="ar-SA"/>
      </w:rPr>
    </w:lvl>
    <w:lvl w:ilvl="8" w:tplc="5C524EBC">
      <w:numFmt w:val="bullet"/>
      <w:lvlText w:val="•"/>
      <w:lvlJc w:val="left"/>
      <w:pPr>
        <w:ind w:left="9208" w:hanging="260"/>
      </w:pPr>
      <w:rPr>
        <w:rFonts w:hint="default"/>
        <w:lang w:val="ru-RU" w:eastAsia="en-US" w:bidi="ar-SA"/>
      </w:rPr>
    </w:lvl>
  </w:abstractNum>
  <w:abstractNum w:abstractNumId="5">
    <w:nsid w:val="0ECE34A3"/>
    <w:multiLevelType w:val="multilevel"/>
    <w:tmpl w:val="FDAE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57155"/>
    <w:multiLevelType w:val="hybridMultilevel"/>
    <w:tmpl w:val="3028BBE2"/>
    <w:lvl w:ilvl="0" w:tplc="5BFE9302">
      <w:numFmt w:val="bullet"/>
      <w:lvlText w:val=""/>
      <w:lvlJc w:val="left"/>
      <w:pPr>
        <w:ind w:left="1380" w:hanging="360"/>
      </w:pPr>
      <w:rPr>
        <w:rFonts w:ascii="Symbol" w:eastAsia="Symbol" w:hAnsi="Symbol" w:cs="Symbol" w:hint="default"/>
        <w:b w:val="0"/>
        <w:bCs w:val="0"/>
        <w:i w:val="0"/>
        <w:iCs w:val="0"/>
        <w:color w:val="BEBEBE"/>
        <w:spacing w:val="0"/>
        <w:w w:val="100"/>
        <w:sz w:val="24"/>
        <w:szCs w:val="24"/>
        <w:lang w:val="ru-RU" w:eastAsia="en-US" w:bidi="ar-SA"/>
      </w:rPr>
    </w:lvl>
    <w:lvl w:ilvl="1" w:tplc="1CD0BAD6">
      <w:numFmt w:val="bullet"/>
      <w:lvlText w:val="•"/>
      <w:lvlJc w:val="left"/>
      <w:pPr>
        <w:ind w:left="2376" w:hanging="360"/>
      </w:pPr>
      <w:rPr>
        <w:rFonts w:hint="default"/>
        <w:lang w:val="ru-RU" w:eastAsia="en-US" w:bidi="ar-SA"/>
      </w:rPr>
    </w:lvl>
    <w:lvl w:ilvl="2" w:tplc="1D105674">
      <w:numFmt w:val="bullet"/>
      <w:lvlText w:val="•"/>
      <w:lvlJc w:val="left"/>
      <w:pPr>
        <w:ind w:left="3372" w:hanging="360"/>
      </w:pPr>
      <w:rPr>
        <w:rFonts w:hint="default"/>
        <w:lang w:val="ru-RU" w:eastAsia="en-US" w:bidi="ar-SA"/>
      </w:rPr>
    </w:lvl>
    <w:lvl w:ilvl="3" w:tplc="1C08BBDE">
      <w:numFmt w:val="bullet"/>
      <w:lvlText w:val="•"/>
      <w:lvlJc w:val="left"/>
      <w:pPr>
        <w:ind w:left="4368" w:hanging="360"/>
      </w:pPr>
      <w:rPr>
        <w:rFonts w:hint="default"/>
        <w:lang w:val="ru-RU" w:eastAsia="en-US" w:bidi="ar-SA"/>
      </w:rPr>
    </w:lvl>
    <w:lvl w:ilvl="4" w:tplc="BA1A1D22">
      <w:numFmt w:val="bullet"/>
      <w:lvlText w:val="•"/>
      <w:lvlJc w:val="left"/>
      <w:pPr>
        <w:ind w:left="5364" w:hanging="360"/>
      </w:pPr>
      <w:rPr>
        <w:rFonts w:hint="default"/>
        <w:lang w:val="ru-RU" w:eastAsia="en-US" w:bidi="ar-SA"/>
      </w:rPr>
    </w:lvl>
    <w:lvl w:ilvl="5" w:tplc="06B24352">
      <w:numFmt w:val="bullet"/>
      <w:lvlText w:val="•"/>
      <w:lvlJc w:val="left"/>
      <w:pPr>
        <w:ind w:left="6360" w:hanging="360"/>
      </w:pPr>
      <w:rPr>
        <w:rFonts w:hint="default"/>
        <w:lang w:val="ru-RU" w:eastAsia="en-US" w:bidi="ar-SA"/>
      </w:rPr>
    </w:lvl>
    <w:lvl w:ilvl="6" w:tplc="FDC61D4E">
      <w:numFmt w:val="bullet"/>
      <w:lvlText w:val="•"/>
      <w:lvlJc w:val="left"/>
      <w:pPr>
        <w:ind w:left="7356" w:hanging="360"/>
      </w:pPr>
      <w:rPr>
        <w:rFonts w:hint="default"/>
        <w:lang w:val="ru-RU" w:eastAsia="en-US" w:bidi="ar-SA"/>
      </w:rPr>
    </w:lvl>
    <w:lvl w:ilvl="7" w:tplc="8AEC2BD6">
      <w:numFmt w:val="bullet"/>
      <w:lvlText w:val="•"/>
      <w:lvlJc w:val="left"/>
      <w:pPr>
        <w:ind w:left="8352" w:hanging="360"/>
      </w:pPr>
      <w:rPr>
        <w:rFonts w:hint="default"/>
        <w:lang w:val="ru-RU" w:eastAsia="en-US" w:bidi="ar-SA"/>
      </w:rPr>
    </w:lvl>
    <w:lvl w:ilvl="8" w:tplc="060EAB66">
      <w:numFmt w:val="bullet"/>
      <w:lvlText w:val="•"/>
      <w:lvlJc w:val="left"/>
      <w:pPr>
        <w:ind w:left="9348" w:hanging="360"/>
      </w:pPr>
      <w:rPr>
        <w:rFonts w:hint="default"/>
        <w:lang w:val="ru-RU" w:eastAsia="en-US" w:bidi="ar-SA"/>
      </w:rPr>
    </w:lvl>
  </w:abstractNum>
  <w:abstractNum w:abstractNumId="7">
    <w:nsid w:val="2ECA3DA0"/>
    <w:multiLevelType w:val="multilevel"/>
    <w:tmpl w:val="E094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B1255A"/>
    <w:multiLevelType w:val="hybridMultilevel"/>
    <w:tmpl w:val="3C18DD48"/>
    <w:lvl w:ilvl="0" w:tplc="B3E86E70">
      <w:numFmt w:val="bullet"/>
      <w:lvlText w:val=""/>
      <w:lvlJc w:val="left"/>
      <w:pPr>
        <w:ind w:left="1140" w:hanging="360"/>
      </w:pPr>
      <w:rPr>
        <w:rFonts w:ascii="Symbol" w:eastAsia="Symbol" w:hAnsi="Symbol" w:cs="Symbol" w:hint="default"/>
        <w:b w:val="0"/>
        <w:bCs w:val="0"/>
        <w:i w:val="0"/>
        <w:iCs w:val="0"/>
        <w:color w:val="BEBEBE"/>
        <w:spacing w:val="0"/>
        <w:w w:val="100"/>
        <w:sz w:val="24"/>
        <w:szCs w:val="24"/>
        <w:lang w:val="ru-RU" w:eastAsia="en-US" w:bidi="ar-SA"/>
      </w:rPr>
    </w:lvl>
    <w:lvl w:ilvl="1" w:tplc="190AFAF6">
      <w:numFmt w:val="bullet"/>
      <w:lvlText w:val="•"/>
      <w:lvlJc w:val="left"/>
      <w:pPr>
        <w:ind w:left="2160" w:hanging="360"/>
      </w:pPr>
      <w:rPr>
        <w:rFonts w:hint="default"/>
        <w:lang w:val="ru-RU" w:eastAsia="en-US" w:bidi="ar-SA"/>
      </w:rPr>
    </w:lvl>
    <w:lvl w:ilvl="2" w:tplc="5B321B22">
      <w:numFmt w:val="bullet"/>
      <w:lvlText w:val="•"/>
      <w:lvlJc w:val="left"/>
      <w:pPr>
        <w:ind w:left="3180" w:hanging="360"/>
      </w:pPr>
      <w:rPr>
        <w:rFonts w:hint="default"/>
        <w:lang w:val="ru-RU" w:eastAsia="en-US" w:bidi="ar-SA"/>
      </w:rPr>
    </w:lvl>
    <w:lvl w:ilvl="3" w:tplc="693A638A">
      <w:numFmt w:val="bullet"/>
      <w:lvlText w:val="•"/>
      <w:lvlJc w:val="left"/>
      <w:pPr>
        <w:ind w:left="4200" w:hanging="360"/>
      </w:pPr>
      <w:rPr>
        <w:rFonts w:hint="default"/>
        <w:lang w:val="ru-RU" w:eastAsia="en-US" w:bidi="ar-SA"/>
      </w:rPr>
    </w:lvl>
    <w:lvl w:ilvl="4" w:tplc="4254FF3A">
      <w:numFmt w:val="bullet"/>
      <w:lvlText w:val="•"/>
      <w:lvlJc w:val="left"/>
      <w:pPr>
        <w:ind w:left="5220" w:hanging="360"/>
      </w:pPr>
      <w:rPr>
        <w:rFonts w:hint="default"/>
        <w:lang w:val="ru-RU" w:eastAsia="en-US" w:bidi="ar-SA"/>
      </w:rPr>
    </w:lvl>
    <w:lvl w:ilvl="5" w:tplc="2214BFF8">
      <w:numFmt w:val="bullet"/>
      <w:lvlText w:val="•"/>
      <w:lvlJc w:val="left"/>
      <w:pPr>
        <w:ind w:left="6240" w:hanging="360"/>
      </w:pPr>
      <w:rPr>
        <w:rFonts w:hint="default"/>
        <w:lang w:val="ru-RU" w:eastAsia="en-US" w:bidi="ar-SA"/>
      </w:rPr>
    </w:lvl>
    <w:lvl w:ilvl="6" w:tplc="07A460AA">
      <w:numFmt w:val="bullet"/>
      <w:lvlText w:val="•"/>
      <w:lvlJc w:val="left"/>
      <w:pPr>
        <w:ind w:left="7260" w:hanging="360"/>
      </w:pPr>
      <w:rPr>
        <w:rFonts w:hint="default"/>
        <w:lang w:val="ru-RU" w:eastAsia="en-US" w:bidi="ar-SA"/>
      </w:rPr>
    </w:lvl>
    <w:lvl w:ilvl="7" w:tplc="DE5AC5C0">
      <w:numFmt w:val="bullet"/>
      <w:lvlText w:val="•"/>
      <w:lvlJc w:val="left"/>
      <w:pPr>
        <w:ind w:left="8280" w:hanging="360"/>
      </w:pPr>
      <w:rPr>
        <w:rFonts w:hint="default"/>
        <w:lang w:val="ru-RU" w:eastAsia="en-US" w:bidi="ar-SA"/>
      </w:rPr>
    </w:lvl>
    <w:lvl w:ilvl="8" w:tplc="D6A4E576">
      <w:numFmt w:val="bullet"/>
      <w:lvlText w:val="•"/>
      <w:lvlJc w:val="left"/>
      <w:pPr>
        <w:ind w:left="9300" w:hanging="360"/>
      </w:pPr>
      <w:rPr>
        <w:rFonts w:hint="default"/>
        <w:lang w:val="ru-RU" w:eastAsia="en-US" w:bidi="ar-SA"/>
      </w:rPr>
    </w:lvl>
  </w:abstractNum>
  <w:abstractNum w:abstractNumId="9">
    <w:nsid w:val="701401BE"/>
    <w:multiLevelType w:val="multilevel"/>
    <w:tmpl w:val="046CFB7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75481DCF"/>
    <w:multiLevelType w:val="multilevel"/>
    <w:tmpl w:val="8E9E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86166C"/>
    <w:multiLevelType w:val="hybridMultilevel"/>
    <w:tmpl w:val="E3AE0D0A"/>
    <w:lvl w:ilvl="0" w:tplc="1E228992">
      <w:numFmt w:val="bullet"/>
      <w:lvlText w:val="-"/>
      <w:lvlJc w:val="left"/>
      <w:pPr>
        <w:ind w:left="720" w:hanging="360"/>
      </w:pPr>
      <w:rPr>
        <w:rFonts w:ascii="mbol" w:eastAsia="Times New Roman" w:hAnsi="mbol" w:cs="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4"/>
  </w:num>
  <w:num w:numId="5">
    <w:abstractNumId w:val="8"/>
  </w:num>
  <w:num w:numId="6">
    <w:abstractNumId w:val="7"/>
  </w:num>
  <w:num w:numId="7">
    <w:abstractNumId w:val="10"/>
  </w:num>
  <w:num w:numId="8">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69E8"/>
    <w:rsid w:val="0000045E"/>
    <w:rsid w:val="00001810"/>
    <w:rsid w:val="0000373E"/>
    <w:rsid w:val="0000541D"/>
    <w:rsid w:val="0000585B"/>
    <w:rsid w:val="000070E4"/>
    <w:rsid w:val="00010024"/>
    <w:rsid w:val="0001433A"/>
    <w:rsid w:val="00017D96"/>
    <w:rsid w:val="00017E9D"/>
    <w:rsid w:val="000209E4"/>
    <w:rsid w:val="00021C36"/>
    <w:rsid w:val="00021D01"/>
    <w:rsid w:val="00022467"/>
    <w:rsid w:val="0002474D"/>
    <w:rsid w:val="00026A72"/>
    <w:rsid w:val="00031EA2"/>
    <w:rsid w:val="00037375"/>
    <w:rsid w:val="0004112C"/>
    <w:rsid w:val="00050176"/>
    <w:rsid w:val="00051C14"/>
    <w:rsid w:val="00052C97"/>
    <w:rsid w:val="00054218"/>
    <w:rsid w:val="00055A59"/>
    <w:rsid w:val="00055D9F"/>
    <w:rsid w:val="0005664C"/>
    <w:rsid w:val="00057DA6"/>
    <w:rsid w:val="00063B87"/>
    <w:rsid w:val="0006416D"/>
    <w:rsid w:val="00064CC1"/>
    <w:rsid w:val="00066036"/>
    <w:rsid w:val="0007021D"/>
    <w:rsid w:val="00070518"/>
    <w:rsid w:val="00071852"/>
    <w:rsid w:val="00082CB7"/>
    <w:rsid w:val="00091C09"/>
    <w:rsid w:val="00092CF8"/>
    <w:rsid w:val="00094BA1"/>
    <w:rsid w:val="00094DCF"/>
    <w:rsid w:val="00095266"/>
    <w:rsid w:val="0009717D"/>
    <w:rsid w:val="000A0841"/>
    <w:rsid w:val="000A27C9"/>
    <w:rsid w:val="000A4D03"/>
    <w:rsid w:val="000A737A"/>
    <w:rsid w:val="000B0D60"/>
    <w:rsid w:val="000B1C0E"/>
    <w:rsid w:val="000B21C8"/>
    <w:rsid w:val="000B278D"/>
    <w:rsid w:val="000B35C6"/>
    <w:rsid w:val="000B4EE1"/>
    <w:rsid w:val="000C232E"/>
    <w:rsid w:val="000C4AB8"/>
    <w:rsid w:val="000C53CF"/>
    <w:rsid w:val="000D0EFB"/>
    <w:rsid w:val="000D1B2B"/>
    <w:rsid w:val="000D283D"/>
    <w:rsid w:val="000D537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1ECF"/>
    <w:rsid w:val="001456E4"/>
    <w:rsid w:val="00146E93"/>
    <w:rsid w:val="00150D25"/>
    <w:rsid w:val="00150E0C"/>
    <w:rsid w:val="00151EE7"/>
    <w:rsid w:val="00153747"/>
    <w:rsid w:val="00153912"/>
    <w:rsid w:val="00153F0C"/>
    <w:rsid w:val="00156B27"/>
    <w:rsid w:val="00156FDE"/>
    <w:rsid w:val="001610C4"/>
    <w:rsid w:val="00161A8C"/>
    <w:rsid w:val="00162E10"/>
    <w:rsid w:val="00163D96"/>
    <w:rsid w:val="00166185"/>
    <w:rsid w:val="0016769F"/>
    <w:rsid w:val="00174B68"/>
    <w:rsid w:val="00175E09"/>
    <w:rsid w:val="00181790"/>
    <w:rsid w:val="00182CCC"/>
    <w:rsid w:val="00183C4D"/>
    <w:rsid w:val="00185094"/>
    <w:rsid w:val="001859B4"/>
    <w:rsid w:val="00186F6F"/>
    <w:rsid w:val="00193717"/>
    <w:rsid w:val="00194540"/>
    <w:rsid w:val="00194D57"/>
    <w:rsid w:val="00195BD5"/>
    <w:rsid w:val="001A1961"/>
    <w:rsid w:val="001A1B33"/>
    <w:rsid w:val="001A2D09"/>
    <w:rsid w:val="001A4260"/>
    <w:rsid w:val="001A47A8"/>
    <w:rsid w:val="001A5244"/>
    <w:rsid w:val="001A7C81"/>
    <w:rsid w:val="001B12BD"/>
    <w:rsid w:val="001B17C7"/>
    <w:rsid w:val="001B1F5B"/>
    <w:rsid w:val="001B2043"/>
    <w:rsid w:val="001B2EA9"/>
    <w:rsid w:val="001C0A7F"/>
    <w:rsid w:val="001C271D"/>
    <w:rsid w:val="001C54B0"/>
    <w:rsid w:val="001C6DE6"/>
    <w:rsid w:val="001D0F3E"/>
    <w:rsid w:val="001D45F1"/>
    <w:rsid w:val="001D7711"/>
    <w:rsid w:val="001D7E52"/>
    <w:rsid w:val="001E1A8F"/>
    <w:rsid w:val="001E1E77"/>
    <w:rsid w:val="001E22EA"/>
    <w:rsid w:val="001E50CB"/>
    <w:rsid w:val="001E54AD"/>
    <w:rsid w:val="001E5D58"/>
    <w:rsid w:val="001E618B"/>
    <w:rsid w:val="001E6FF5"/>
    <w:rsid w:val="001E7889"/>
    <w:rsid w:val="001F5495"/>
    <w:rsid w:val="001F5575"/>
    <w:rsid w:val="00200DC2"/>
    <w:rsid w:val="00206E04"/>
    <w:rsid w:val="002071A1"/>
    <w:rsid w:val="00210B3B"/>
    <w:rsid w:val="00213688"/>
    <w:rsid w:val="002136FC"/>
    <w:rsid w:val="0021556D"/>
    <w:rsid w:val="00217DE2"/>
    <w:rsid w:val="00222D5B"/>
    <w:rsid w:val="00234989"/>
    <w:rsid w:val="00240E78"/>
    <w:rsid w:val="00240FCE"/>
    <w:rsid w:val="00243642"/>
    <w:rsid w:val="00243D5F"/>
    <w:rsid w:val="002448E8"/>
    <w:rsid w:val="00247CBF"/>
    <w:rsid w:val="00251012"/>
    <w:rsid w:val="0025421B"/>
    <w:rsid w:val="00257974"/>
    <w:rsid w:val="002645DA"/>
    <w:rsid w:val="00266AFA"/>
    <w:rsid w:val="002672ED"/>
    <w:rsid w:val="00272AB0"/>
    <w:rsid w:val="00280C0A"/>
    <w:rsid w:val="00280DC6"/>
    <w:rsid w:val="00284DCD"/>
    <w:rsid w:val="00285075"/>
    <w:rsid w:val="002874DF"/>
    <w:rsid w:val="00292DD0"/>
    <w:rsid w:val="0029510E"/>
    <w:rsid w:val="002A134F"/>
    <w:rsid w:val="002B0D4C"/>
    <w:rsid w:val="002B3DA7"/>
    <w:rsid w:val="002B552B"/>
    <w:rsid w:val="002B6264"/>
    <w:rsid w:val="002C0097"/>
    <w:rsid w:val="002C041F"/>
    <w:rsid w:val="002D01FC"/>
    <w:rsid w:val="002E3AF1"/>
    <w:rsid w:val="002E7292"/>
    <w:rsid w:val="002E7B2C"/>
    <w:rsid w:val="002F0AF6"/>
    <w:rsid w:val="002F1B21"/>
    <w:rsid w:val="002F3B4F"/>
    <w:rsid w:val="002F7ABF"/>
    <w:rsid w:val="003000C5"/>
    <w:rsid w:val="00303BE6"/>
    <w:rsid w:val="0030487F"/>
    <w:rsid w:val="00306555"/>
    <w:rsid w:val="00307183"/>
    <w:rsid w:val="0032333E"/>
    <w:rsid w:val="0032551D"/>
    <w:rsid w:val="003261E3"/>
    <w:rsid w:val="003274D0"/>
    <w:rsid w:val="00333FF9"/>
    <w:rsid w:val="00336089"/>
    <w:rsid w:val="00336D2F"/>
    <w:rsid w:val="00337293"/>
    <w:rsid w:val="00337D52"/>
    <w:rsid w:val="003409A4"/>
    <w:rsid w:val="003420B4"/>
    <w:rsid w:val="00344285"/>
    <w:rsid w:val="00344BC6"/>
    <w:rsid w:val="003465EA"/>
    <w:rsid w:val="00346CCA"/>
    <w:rsid w:val="00353FFA"/>
    <w:rsid w:val="00354133"/>
    <w:rsid w:val="0035580E"/>
    <w:rsid w:val="0035603D"/>
    <w:rsid w:val="00356288"/>
    <w:rsid w:val="00357C2A"/>
    <w:rsid w:val="00361222"/>
    <w:rsid w:val="003617E0"/>
    <w:rsid w:val="00362471"/>
    <w:rsid w:val="00364CF9"/>
    <w:rsid w:val="0036730C"/>
    <w:rsid w:val="0036754C"/>
    <w:rsid w:val="00370428"/>
    <w:rsid w:val="0037087E"/>
    <w:rsid w:val="003737ED"/>
    <w:rsid w:val="00375DC4"/>
    <w:rsid w:val="00377953"/>
    <w:rsid w:val="0038215B"/>
    <w:rsid w:val="00385A86"/>
    <w:rsid w:val="003871D7"/>
    <w:rsid w:val="00396755"/>
    <w:rsid w:val="003A2B23"/>
    <w:rsid w:val="003A2E36"/>
    <w:rsid w:val="003A3219"/>
    <w:rsid w:val="003A3993"/>
    <w:rsid w:val="003B1EC5"/>
    <w:rsid w:val="003B2BC3"/>
    <w:rsid w:val="003B3EB0"/>
    <w:rsid w:val="003B5756"/>
    <w:rsid w:val="003B5BA9"/>
    <w:rsid w:val="003B781F"/>
    <w:rsid w:val="003C3A56"/>
    <w:rsid w:val="003C5315"/>
    <w:rsid w:val="003C77DC"/>
    <w:rsid w:val="003D1BC2"/>
    <w:rsid w:val="003D619E"/>
    <w:rsid w:val="003D7AA5"/>
    <w:rsid w:val="003E6673"/>
    <w:rsid w:val="003E7406"/>
    <w:rsid w:val="003E7926"/>
    <w:rsid w:val="003F16E7"/>
    <w:rsid w:val="003F1EB6"/>
    <w:rsid w:val="003F3F45"/>
    <w:rsid w:val="003F4E76"/>
    <w:rsid w:val="003F5382"/>
    <w:rsid w:val="003F7698"/>
    <w:rsid w:val="004020D9"/>
    <w:rsid w:val="0040382F"/>
    <w:rsid w:val="00404118"/>
    <w:rsid w:val="004047F4"/>
    <w:rsid w:val="00405B0E"/>
    <w:rsid w:val="004105E6"/>
    <w:rsid w:val="004164CC"/>
    <w:rsid w:val="004168CA"/>
    <w:rsid w:val="00421852"/>
    <w:rsid w:val="00426EDD"/>
    <w:rsid w:val="00432FE3"/>
    <w:rsid w:val="004347B5"/>
    <w:rsid w:val="00435A27"/>
    <w:rsid w:val="00444259"/>
    <w:rsid w:val="00447A54"/>
    <w:rsid w:val="00453959"/>
    <w:rsid w:val="004550D2"/>
    <w:rsid w:val="00457C87"/>
    <w:rsid w:val="004609CD"/>
    <w:rsid w:val="0046376E"/>
    <w:rsid w:val="0046418D"/>
    <w:rsid w:val="004650A0"/>
    <w:rsid w:val="0048212E"/>
    <w:rsid w:val="004841D0"/>
    <w:rsid w:val="00484321"/>
    <w:rsid w:val="004876FC"/>
    <w:rsid w:val="00490066"/>
    <w:rsid w:val="00490AD2"/>
    <w:rsid w:val="00491E9F"/>
    <w:rsid w:val="00491F3E"/>
    <w:rsid w:val="00495CCC"/>
    <w:rsid w:val="004A018D"/>
    <w:rsid w:val="004A22B8"/>
    <w:rsid w:val="004A3AAE"/>
    <w:rsid w:val="004B068D"/>
    <w:rsid w:val="004B2095"/>
    <w:rsid w:val="004B3CA2"/>
    <w:rsid w:val="004B6C3E"/>
    <w:rsid w:val="004B6E4B"/>
    <w:rsid w:val="004C0B65"/>
    <w:rsid w:val="004C2660"/>
    <w:rsid w:val="004C47EB"/>
    <w:rsid w:val="004C698F"/>
    <w:rsid w:val="004D2E9A"/>
    <w:rsid w:val="004D33AA"/>
    <w:rsid w:val="004D3AAB"/>
    <w:rsid w:val="004D5805"/>
    <w:rsid w:val="004D5A5C"/>
    <w:rsid w:val="004D5AE4"/>
    <w:rsid w:val="004E5C87"/>
    <w:rsid w:val="004E6072"/>
    <w:rsid w:val="004E7551"/>
    <w:rsid w:val="004F08D1"/>
    <w:rsid w:val="004F5290"/>
    <w:rsid w:val="005013DB"/>
    <w:rsid w:val="0050401C"/>
    <w:rsid w:val="00507F4F"/>
    <w:rsid w:val="00507F82"/>
    <w:rsid w:val="0051005B"/>
    <w:rsid w:val="0051059D"/>
    <w:rsid w:val="00511F40"/>
    <w:rsid w:val="0051381A"/>
    <w:rsid w:val="00517228"/>
    <w:rsid w:val="005206B7"/>
    <w:rsid w:val="00522122"/>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1499"/>
    <w:rsid w:val="00553D1A"/>
    <w:rsid w:val="00557E70"/>
    <w:rsid w:val="00563BF4"/>
    <w:rsid w:val="00570F73"/>
    <w:rsid w:val="00581965"/>
    <w:rsid w:val="00581D96"/>
    <w:rsid w:val="00590509"/>
    <w:rsid w:val="00590CF6"/>
    <w:rsid w:val="005A13D3"/>
    <w:rsid w:val="005A29A1"/>
    <w:rsid w:val="005A62A1"/>
    <w:rsid w:val="005B0404"/>
    <w:rsid w:val="005B3997"/>
    <w:rsid w:val="005B5E73"/>
    <w:rsid w:val="005B5F09"/>
    <w:rsid w:val="005B7EE7"/>
    <w:rsid w:val="005C363B"/>
    <w:rsid w:val="005C3E92"/>
    <w:rsid w:val="005C475B"/>
    <w:rsid w:val="005C650F"/>
    <w:rsid w:val="005D0F3E"/>
    <w:rsid w:val="005D1913"/>
    <w:rsid w:val="005D20B5"/>
    <w:rsid w:val="005D5AE9"/>
    <w:rsid w:val="005E0FCA"/>
    <w:rsid w:val="005E13E6"/>
    <w:rsid w:val="005E1AE0"/>
    <w:rsid w:val="005E54D3"/>
    <w:rsid w:val="005E5611"/>
    <w:rsid w:val="005F45D3"/>
    <w:rsid w:val="005F668B"/>
    <w:rsid w:val="005F6C47"/>
    <w:rsid w:val="00607250"/>
    <w:rsid w:val="0060740B"/>
    <w:rsid w:val="00607BE0"/>
    <w:rsid w:val="00610E0A"/>
    <w:rsid w:val="00611F8B"/>
    <w:rsid w:val="00614CEB"/>
    <w:rsid w:val="00625C91"/>
    <w:rsid w:val="00627C61"/>
    <w:rsid w:val="00631241"/>
    <w:rsid w:val="00641761"/>
    <w:rsid w:val="006435FF"/>
    <w:rsid w:val="00645522"/>
    <w:rsid w:val="006600C7"/>
    <w:rsid w:val="006602E0"/>
    <w:rsid w:val="0066266B"/>
    <w:rsid w:val="00664071"/>
    <w:rsid w:val="00670B20"/>
    <w:rsid w:val="0067146B"/>
    <w:rsid w:val="00674429"/>
    <w:rsid w:val="0067512C"/>
    <w:rsid w:val="006752E5"/>
    <w:rsid w:val="006754D8"/>
    <w:rsid w:val="00676199"/>
    <w:rsid w:val="006779AC"/>
    <w:rsid w:val="006822CD"/>
    <w:rsid w:val="0068340C"/>
    <w:rsid w:val="006877A8"/>
    <w:rsid w:val="00691409"/>
    <w:rsid w:val="0069502A"/>
    <w:rsid w:val="00695F45"/>
    <w:rsid w:val="006969BB"/>
    <w:rsid w:val="006A02AF"/>
    <w:rsid w:val="006A0595"/>
    <w:rsid w:val="006A1D9E"/>
    <w:rsid w:val="006A2095"/>
    <w:rsid w:val="006A64E5"/>
    <w:rsid w:val="006B0FC0"/>
    <w:rsid w:val="006B18D5"/>
    <w:rsid w:val="006B3446"/>
    <w:rsid w:val="006B5D74"/>
    <w:rsid w:val="006B70F1"/>
    <w:rsid w:val="006C4B51"/>
    <w:rsid w:val="006D19BB"/>
    <w:rsid w:val="006D22EF"/>
    <w:rsid w:val="006E01EE"/>
    <w:rsid w:val="006E6E47"/>
    <w:rsid w:val="006E7980"/>
    <w:rsid w:val="006F54BF"/>
    <w:rsid w:val="006F569F"/>
    <w:rsid w:val="006F6F05"/>
    <w:rsid w:val="006F7AE9"/>
    <w:rsid w:val="0070086C"/>
    <w:rsid w:val="00706A41"/>
    <w:rsid w:val="00707720"/>
    <w:rsid w:val="00714779"/>
    <w:rsid w:val="00716142"/>
    <w:rsid w:val="00722D2C"/>
    <w:rsid w:val="007269E8"/>
    <w:rsid w:val="00730DF5"/>
    <w:rsid w:val="007356F5"/>
    <w:rsid w:val="00745C0B"/>
    <w:rsid w:val="00746473"/>
    <w:rsid w:val="00755C9C"/>
    <w:rsid w:val="00762015"/>
    <w:rsid w:val="007620A8"/>
    <w:rsid w:val="00770840"/>
    <w:rsid w:val="00770FDF"/>
    <w:rsid w:val="00776AC3"/>
    <w:rsid w:val="007809B4"/>
    <w:rsid w:val="0078118B"/>
    <w:rsid w:val="007815E6"/>
    <w:rsid w:val="00785C4E"/>
    <w:rsid w:val="007873C8"/>
    <w:rsid w:val="007874D7"/>
    <w:rsid w:val="00787D34"/>
    <w:rsid w:val="00794C4D"/>
    <w:rsid w:val="00795C50"/>
    <w:rsid w:val="00796BB6"/>
    <w:rsid w:val="00796D34"/>
    <w:rsid w:val="007A1408"/>
    <w:rsid w:val="007A1C80"/>
    <w:rsid w:val="007A723F"/>
    <w:rsid w:val="007A7FE8"/>
    <w:rsid w:val="007B19F4"/>
    <w:rsid w:val="007B25AF"/>
    <w:rsid w:val="007B3641"/>
    <w:rsid w:val="007B4CB1"/>
    <w:rsid w:val="007C1515"/>
    <w:rsid w:val="007C2AD0"/>
    <w:rsid w:val="007C79FA"/>
    <w:rsid w:val="007D0B7C"/>
    <w:rsid w:val="007D2C3C"/>
    <w:rsid w:val="007D3A11"/>
    <w:rsid w:val="007D66BB"/>
    <w:rsid w:val="007D754A"/>
    <w:rsid w:val="007D78FD"/>
    <w:rsid w:val="007E2F7C"/>
    <w:rsid w:val="007E57E8"/>
    <w:rsid w:val="007E5EEA"/>
    <w:rsid w:val="007E77C7"/>
    <w:rsid w:val="007E7960"/>
    <w:rsid w:val="007F03B0"/>
    <w:rsid w:val="007F37DA"/>
    <w:rsid w:val="007F5D40"/>
    <w:rsid w:val="008016FF"/>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50A38"/>
    <w:rsid w:val="008535A8"/>
    <w:rsid w:val="00853CC6"/>
    <w:rsid w:val="008548FB"/>
    <w:rsid w:val="00861D54"/>
    <w:rsid w:val="008656D9"/>
    <w:rsid w:val="00865EFC"/>
    <w:rsid w:val="0086671E"/>
    <w:rsid w:val="00866A56"/>
    <w:rsid w:val="008748B2"/>
    <w:rsid w:val="00876F19"/>
    <w:rsid w:val="00880701"/>
    <w:rsid w:val="00882D4A"/>
    <w:rsid w:val="00883254"/>
    <w:rsid w:val="008847BE"/>
    <w:rsid w:val="00884F2B"/>
    <w:rsid w:val="008853D6"/>
    <w:rsid w:val="00885E04"/>
    <w:rsid w:val="00886ED8"/>
    <w:rsid w:val="00887982"/>
    <w:rsid w:val="00891EB0"/>
    <w:rsid w:val="00895056"/>
    <w:rsid w:val="008A05B7"/>
    <w:rsid w:val="008B647A"/>
    <w:rsid w:val="008C21D1"/>
    <w:rsid w:val="008C4740"/>
    <w:rsid w:val="008D179E"/>
    <w:rsid w:val="008D6B44"/>
    <w:rsid w:val="008D71F5"/>
    <w:rsid w:val="008E1663"/>
    <w:rsid w:val="008E189D"/>
    <w:rsid w:val="008E2A85"/>
    <w:rsid w:val="008E51A2"/>
    <w:rsid w:val="008E51E5"/>
    <w:rsid w:val="008E73C1"/>
    <w:rsid w:val="008F5AB4"/>
    <w:rsid w:val="008F6A6A"/>
    <w:rsid w:val="008F7DF6"/>
    <w:rsid w:val="00901529"/>
    <w:rsid w:val="00901B5D"/>
    <w:rsid w:val="009021B4"/>
    <w:rsid w:val="00902963"/>
    <w:rsid w:val="00911360"/>
    <w:rsid w:val="00912FFF"/>
    <w:rsid w:val="0092066E"/>
    <w:rsid w:val="00921291"/>
    <w:rsid w:val="0092214F"/>
    <w:rsid w:val="00923DBA"/>
    <w:rsid w:val="0092551D"/>
    <w:rsid w:val="00925DEB"/>
    <w:rsid w:val="00926DFC"/>
    <w:rsid w:val="00930196"/>
    <w:rsid w:val="00936DAE"/>
    <w:rsid w:val="0093783C"/>
    <w:rsid w:val="00944199"/>
    <w:rsid w:val="00950975"/>
    <w:rsid w:val="00952426"/>
    <w:rsid w:val="009528E5"/>
    <w:rsid w:val="00957824"/>
    <w:rsid w:val="00960429"/>
    <w:rsid w:val="00960C04"/>
    <w:rsid w:val="009613AA"/>
    <w:rsid w:val="00963D38"/>
    <w:rsid w:val="00971B6B"/>
    <w:rsid w:val="00975307"/>
    <w:rsid w:val="009760D4"/>
    <w:rsid w:val="00980470"/>
    <w:rsid w:val="00982069"/>
    <w:rsid w:val="009824EC"/>
    <w:rsid w:val="0098406D"/>
    <w:rsid w:val="009856D7"/>
    <w:rsid w:val="00987562"/>
    <w:rsid w:val="00987CA1"/>
    <w:rsid w:val="00990090"/>
    <w:rsid w:val="009911AD"/>
    <w:rsid w:val="0099671B"/>
    <w:rsid w:val="009974EF"/>
    <w:rsid w:val="009A1933"/>
    <w:rsid w:val="009A2762"/>
    <w:rsid w:val="009A4BE5"/>
    <w:rsid w:val="009A76FE"/>
    <w:rsid w:val="009B000F"/>
    <w:rsid w:val="009B1D7F"/>
    <w:rsid w:val="009B7175"/>
    <w:rsid w:val="009C386F"/>
    <w:rsid w:val="009D2E3C"/>
    <w:rsid w:val="009D45DA"/>
    <w:rsid w:val="009D57FF"/>
    <w:rsid w:val="009D6288"/>
    <w:rsid w:val="009D79CF"/>
    <w:rsid w:val="009E0241"/>
    <w:rsid w:val="009E14DE"/>
    <w:rsid w:val="009F1815"/>
    <w:rsid w:val="009F4D09"/>
    <w:rsid w:val="009F680C"/>
    <w:rsid w:val="00A003BC"/>
    <w:rsid w:val="00A01238"/>
    <w:rsid w:val="00A0132E"/>
    <w:rsid w:val="00A039EB"/>
    <w:rsid w:val="00A107BD"/>
    <w:rsid w:val="00A2074F"/>
    <w:rsid w:val="00A21D6D"/>
    <w:rsid w:val="00A25BF6"/>
    <w:rsid w:val="00A27E6F"/>
    <w:rsid w:val="00A33BCA"/>
    <w:rsid w:val="00A355BC"/>
    <w:rsid w:val="00A35996"/>
    <w:rsid w:val="00A375DF"/>
    <w:rsid w:val="00A40A27"/>
    <w:rsid w:val="00A46FF2"/>
    <w:rsid w:val="00A532BD"/>
    <w:rsid w:val="00A536E5"/>
    <w:rsid w:val="00A53FED"/>
    <w:rsid w:val="00A56130"/>
    <w:rsid w:val="00A567B1"/>
    <w:rsid w:val="00A5690D"/>
    <w:rsid w:val="00A61698"/>
    <w:rsid w:val="00A62D0F"/>
    <w:rsid w:val="00A6478B"/>
    <w:rsid w:val="00A75C33"/>
    <w:rsid w:val="00A77E79"/>
    <w:rsid w:val="00A801BF"/>
    <w:rsid w:val="00A86209"/>
    <w:rsid w:val="00AA3DBC"/>
    <w:rsid w:val="00AA546F"/>
    <w:rsid w:val="00AA7D30"/>
    <w:rsid w:val="00AB1115"/>
    <w:rsid w:val="00AC1613"/>
    <w:rsid w:val="00AC40AD"/>
    <w:rsid w:val="00AC4105"/>
    <w:rsid w:val="00AC607A"/>
    <w:rsid w:val="00AC7A84"/>
    <w:rsid w:val="00AD34F8"/>
    <w:rsid w:val="00AD6D62"/>
    <w:rsid w:val="00AE52CB"/>
    <w:rsid w:val="00AF495D"/>
    <w:rsid w:val="00AF5496"/>
    <w:rsid w:val="00B00542"/>
    <w:rsid w:val="00B01EBF"/>
    <w:rsid w:val="00B029E4"/>
    <w:rsid w:val="00B037AC"/>
    <w:rsid w:val="00B03CF8"/>
    <w:rsid w:val="00B04465"/>
    <w:rsid w:val="00B04ACD"/>
    <w:rsid w:val="00B101C4"/>
    <w:rsid w:val="00B2030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56803"/>
    <w:rsid w:val="00B57B5C"/>
    <w:rsid w:val="00B61052"/>
    <w:rsid w:val="00B63993"/>
    <w:rsid w:val="00B66AA2"/>
    <w:rsid w:val="00B73453"/>
    <w:rsid w:val="00B76C16"/>
    <w:rsid w:val="00B81B8B"/>
    <w:rsid w:val="00B8207D"/>
    <w:rsid w:val="00B820FB"/>
    <w:rsid w:val="00B83B2F"/>
    <w:rsid w:val="00B8433A"/>
    <w:rsid w:val="00B87F37"/>
    <w:rsid w:val="00B90E35"/>
    <w:rsid w:val="00B912D5"/>
    <w:rsid w:val="00B913D5"/>
    <w:rsid w:val="00B91976"/>
    <w:rsid w:val="00B91B12"/>
    <w:rsid w:val="00B9203F"/>
    <w:rsid w:val="00B93071"/>
    <w:rsid w:val="00B93DCC"/>
    <w:rsid w:val="00B97B2A"/>
    <w:rsid w:val="00BA0D54"/>
    <w:rsid w:val="00BA564D"/>
    <w:rsid w:val="00BA7EBA"/>
    <w:rsid w:val="00BB0228"/>
    <w:rsid w:val="00BB1D95"/>
    <w:rsid w:val="00BB3DDD"/>
    <w:rsid w:val="00BB4E39"/>
    <w:rsid w:val="00BB557A"/>
    <w:rsid w:val="00BB61DB"/>
    <w:rsid w:val="00BC0B02"/>
    <w:rsid w:val="00BC0E90"/>
    <w:rsid w:val="00BC13EE"/>
    <w:rsid w:val="00BC150A"/>
    <w:rsid w:val="00BC22A7"/>
    <w:rsid w:val="00BC2851"/>
    <w:rsid w:val="00BC51EB"/>
    <w:rsid w:val="00BC67D5"/>
    <w:rsid w:val="00BC6A5B"/>
    <w:rsid w:val="00BD0766"/>
    <w:rsid w:val="00BD2A44"/>
    <w:rsid w:val="00BD3131"/>
    <w:rsid w:val="00BD50A0"/>
    <w:rsid w:val="00BD595C"/>
    <w:rsid w:val="00BE154D"/>
    <w:rsid w:val="00BE2504"/>
    <w:rsid w:val="00BE3DBC"/>
    <w:rsid w:val="00BF13A1"/>
    <w:rsid w:val="00BF2677"/>
    <w:rsid w:val="00BF4E8E"/>
    <w:rsid w:val="00BF7144"/>
    <w:rsid w:val="00C00305"/>
    <w:rsid w:val="00C025FD"/>
    <w:rsid w:val="00C0382F"/>
    <w:rsid w:val="00C03947"/>
    <w:rsid w:val="00C0606D"/>
    <w:rsid w:val="00C07A4E"/>
    <w:rsid w:val="00C13FF0"/>
    <w:rsid w:val="00C21738"/>
    <w:rsid w:val="00C21B65"/>
    <w:rsid w:val="00C4135B"/>
    <w:rsid w:val="00C415D1"/>
    <w:rsid w:val="00C41D9D"/>
    <w:rsid w:val="00C43339"/>
    <w:rsid w:val="00C43B69"/>
    <w:rsid w:val="00C51628"/>
    <w:rsid w:val="00C51D0E"/>
    <w:rsid w:val="00C56F76"/>
    <w:rsid w:val="00C60979"/>
    <w:rsid w:val="00C61298"/>
    <w:rsid w:val="00C612FB"/>
    <w:rsid w:val="00C613EB"/>
    <w:rsid w:val="00C61EB5"/>
    <w:rsid w:val="00C62C60"/>
    <w:rsid w:val="00C666C5"/>
    <w:rsid w:val="00C74004"/>
    <w:rsid w:val="00C76057"/>
    <w:rsid w:val="00C80675"/>
    <w:rsid w:val="00C80863"/>
    <w:rsid w:val="00C80FF8"/>
    <w:rsid w:val="00C81644"/>
    <w:rsid w:val="00C8198C"/>
    <w:rsid w:val="00C853DF"/>
    <w:rsid w:val="00C95552"/>
    <w:rsid w:val="00CA0E95"/>
    <w:rsid w:val="00CA2CE9"/>
    <w:rsid w:val="00CA3BBE"/>
    <w:rsid w:val="00CA4AFD"/>
    <w:rsid w:val="00CA55AE"/>
    <w:rsid w:val="00CA7802"/>
    <w:rsid w:val="00CB08D4"/>
    <w:rsid w:val="00CB3B52"/>
    <w:rsid w:val="00CB48E6"/>
    <w:rsid w:val="00CC2466"/>
    <w:rsid w:val="00CC45EF"/>
    <w:rsid w:val="00CC525B"/>
    <w:rsid w:val="00CC58CA"/>
    <w:rsid w:val="00CC76F7"/>
    <w:rsid w:val="00CD041E"/>
    <w:rsid w:val="00CD0585"/>
    <w:rsid w:val="00CD06BB"/>
    <w:rsid w:val="00CD3BD2"/>
    <w:rsid w:val="00CD4B9B"/>
    <w:rsid w:val="00CD50A0"/>
    <w:rsid w:val="00CD7E67"/>
    <w:rsid w:val="00CE0FB3"/>
    <w:rsid w:val="00CE2997"/>
    <w:rsid w:val="00CE2A27"/>
    <w:rsid w:val="00CE7280"/>
    <w:rsid w:val="00CE7794"/>
    <w:rsid w:val="00CF2E55"/>
    <w:rsid w:val="00CF4401"/>
    <w:rsid w:val="00D00850"/>
    <w:rsid w:val="00D032AC"/>
    <w:rsid w:val="00D06EA3"/>
    <w:rsid w:val="00D102F3"/>
    <w:rsid w:val="00D12BF8"/>
    <w:rsid w:val="00D15943"/>
    <w:rsid w:val="00D211E5"/>
    <w:rsid w:val="00D21813"/>
    <w:rsid w:val="00D276AF"/>
    <w:rsid w:val="00D31AF6"/>
    <w:rsid w:val="00D3310C"/>
    <w:rsid w:val="00D35ED0"/>
    <w:rsid w:val="00D40974"/>
    <w:rsid w:val="00D40C4F"/>
    <w:rsid w:val="00D434B9"/>
    <w:rsid w:val="00D44EB8"/>
    <w:rsid w:val="00D4690A"/>
    <w:rsid w:val="00D5368E"/>
    <w:rsid w:val="00D536A5"/>
    <w:rsid w:val="00D54F78"/>
    <w:rsid w:val="00D772D2"/>
    <w:rsid w:val="00D772D9"/>
    <w:rsid w:val="00D82CC5"/>
    <w:rsid w:val="00D82CE0"/>
    <w:rsid w:val="00D87336"/>
    <w:rsid w:val="00D87569"/>
    <w:rsid w:val="00D879DF"/>
    <w:rsid w:val="00D90644"/>
    <w:rsid w:val="00D90ECF"/>
    <w:rsid w:val="00D94823"/>
    <w:rsid w:val="00D95B45"/>
    <w:rsid w:val="00DA4272"/>
    <w:rsid w:val="00DA705C"/>
    <w:rsid w:val="00DB6AA2"/>
    <w:rsid w:val="00DC180C"/>
    <w:rsid w:val="00DC7209"/>
    <w:rsid w:val="00DC7ED5"/>
    <w:rsid w:val="00DD0FE1"/>
    <w:rsid w:val="00DD4DE9"/>
    <w:rsid w:val="00DD5069"/>
    <w:rsid w:val="00DE019C"/>
    <w:rsid w:val="00DE19F8"/>
    <w:rsid w:val="00DE1A1D"/>
    <w:rsid w:val="00DE5903"/>
    <w:rsid w:val="00DF03BC"/>
    <w:rsid w:val="00DF440D"/>
    <w:rsid w:val="00DF614E"/>
    <w:rsid w:val="00E00D90"/>
    <w:rsid w:val="00E017DF"/>
    <w:rsid w:val="00E030B3"/>
    <w:rsid w:val="00E06FA2"/>
    <w:rsid w:val="00E133CE"/>
    <w:rsid w:val="00E158CB"/>
    <w:rsid w:val="00E2239E"/>
    <w:rsid w:val="00E264C6"/>
    <w:rsid w:val="00E268DF"/>
    <w:rsid w:val="00E33747"/>
    <w:rsid w:val="00E34466"/>
    <w:rsid w:val="00E37259"/>
    <w:rsid w:val="00E43C5B"/>
    <w:rsid w:val="00E513C0"/>
    <w:rsid w:val="00E553A9"/>
    <w:rsid w:val="00E605A0"/>
    <w:rsid w:val="00E647D7"/>
    <w:rsid w:val="00E73A59"/>
    <w:rsid w:val="00E77E83"/>
    <w:rsid w:val="00E80E17"/>
    <w:rsid w:val="00E830DA"/>
    <w:rsid w:val="00E8334C"/>
    <w:rsid w:val="00E85792"/>
    <w:rsid w:val="00E90544"/>
    <w:rsid w:val="00E90F3A"/>
    <w:rsid w:val="00E929BE"/>
    <w:rsid w:val="00E94777"/>
    <w:rsid w:val="00E94D5B"/>
    <w:rsid w:val="00E95377"/>
    <w:rsid w:val="00EA3B7A"/>
    <w:rsid w:val="00EA477B"/>
    <w:rsid w:val="00EB27BD"/>
    <w:rsid w:val="00EB5535"/>
    <w:rsid w:val="00EB6F6A"/>
    <w:rsid w:val="00EC0CB2"/>
    <w:rsid w:val="00EC1656"/>
    <w:rsid w:val="00EC2B7D"/>
    <w:rsid w:val="00EC316E"/>
    <w:rsid w:val="00EC3698"/>
    <w:rsid w:val="00EC56FD"/>
    <w:rsid w:val="00EC6DF0"/>
    <w:rsid w:val="00ED49A0"/>
    <w:rsid w:val="00ED4A1D"/>
    <w:rsid w:val="00ED526B"/>
    <w:rsid w:val="00ED6276"/>
    <w:rsid w:val="00ED7047"/>
    <w:rsid w:val="00EE36F9"/>
    <w:rsid w:val="00EE3723"/>
    <w:rsid w:val="00EE4D9E"/>
    <w:rsid w:val="00EE722A"/>
    <w:rsid w:val="00EF0161"/>
    <w:rsid w:val="00EF1AC7"/>
    <w:rsid w:val="00EF3440"/>
    <w:rsid w:val="00EF46E8"/>
    <w:rsid w:val="00EF6956"/>
    <w:rsid w:val="00F018D8"/>
    <w:rsid w:val="00F03496"/>
    <w:rsid w:val="00F05292"/>
    <w:rsid w:val="00F12285"/>
    <w:rsid w:val="00F1429D"/>
    <w:rsid w:val="00F1549D"/>
    <w:rsid w:val="00F223AF"/>
    <w:rsid w:val="00F25EC0"/>
    <w:rsid w:val="00F34BEB"/>
    <w:rsid w:val="00F35EA8"/>
    <w:rsid w:val="00F4216D"/>
    <w:rsid w:val="00F42E5F"/>
    <w:rsid w:val="00F43D57"/>
    <w:rsid w:val="00F51A14"/>
    <w:rsid w:val="00F57A87"/>
    <w:rsid w:val="00F62B49"/>
    <w:rsid w:val="00F63FBC"/>
    <w:rsid w:val="00F66A7E"/>
    <w:rsid w:val="00F66E90"/>
    <w:rsid w:val="00F727C8"/>
    <w:rsid w:val="00F72B62"/>
    <w:rsid w:val="00F74E6E"/>
    <w:rsid w:val="00F759D7"/>
    <w:rsid w:val="00F76F23"/>
    <w:rsid w:val="00F77F57"/>
    <w:rsid w:val="00F809E1"/>
    <w:rsid w:val="00F8312B"/>
    <w:rsid w:val="00F85304"/>
    <w:rsid w:val="00F934CB"/>
    <w:rsid w:val="00F97DF8"/>
    <w:rsid w:val="00FA0025"/>
    <w:rsid w:val="00FA0912"/>
    <w:rsid w:val="00FA0926"/>
    <w:rsid w:val="00FA0C6A"/>
    <w:rsid w:val="00FA1D2E"/>
    <w:rsid w:val="00FA267D"/>
    <w:rsid w:val="00FA4C3D"/>
    <w:rsid w:val="00FB0BFD"/>
    <w:rsid w:val="00FB1F03"/>
    <w:rsid w:val="00FB5199"/>
    <w:rsid w:val="00FB5DC5"/>
    <w:rsid w:val="00FC2DFB"/>
    <w:rsid w:val="00FD0DE5"/>
    <w:rsid w:val="00FE02F9"/>
    <w:rsid w:val="00FE1C4A"/>
    <w:rsid w:val="00FF08F5"/>
    <w:rsid w:val="00FF1A08"/>
    <w:rsid w:val="00FF3CF9"/>
    <w:rsid w:val="00FF5631"/>
    <w:rsid w:val="00FF64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return" w:uiPriority="0"/>
    <w:lsdException w:name="page number" w:uiPriority="0"/>
    <w:lsdException w:name="List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qFormat/>
    <w:rsid w:val="002B552B"/>
    <w:pPr>
      <w:spacing w:before="108" w:after="108"/>
      <w:ind w:firstLine="0"/>
      <w:jc w:val="center"/>
      <w:outlineLvl w:val="0"/>
    </w:pPr>
    <w:rPr>
      <w:b/>
      <w:bCs/>
      <w:color w:val="26282F"/>
    </w:rPr>
  </w:style>
  <w:style w:type="paragraph" w:styleId="2">
    <w:name w:val="heading 2"/>
    <w:basedOn w:val="a"/>
    <w:next w:val="a"/>
    <w:link w:val="20"/>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paragraph" w:styleId="6">
    <w:name w:val="heading 6"/>
    <w:basedOn w:val="a"/>
    <w:next w:val="a"/>
    <w:link w:val="60"/>
    <w:qFormat/>
    <w:rsid w:val="003D7AA5"/>
    <w:pPr>
      <w:keepNext/>
      <w:widowControl/>
      <w:autoSpaceDE/>
      <w:autoSpaceDN/>
      <w:adjustRightInd/>
      <w:ind w:firstLine="540"/>
      <w:jc w:val="center"/>
      <w:outlineLvl w:val="5"/>
    </w:pPr>
    <w:rPr>
      <w:rFonts w:ascii="Times New Roman" w:eastAsia="Times New Roman" w:hAnsi="Times New Roman" w:cs="Times New Roman"/>
      <w:b/>
      <w:bCs/>
      <w:sz w:val="28"/>
    </w:rPr>
  </w:style>
  <w:style w:type="paragraph" w:styleId="7">
    <w:name w:val="heading 7"/>
    <w:basedOn w:val="a"/>
    <w:next w:val="a"/>
    <w:link w:val="70"/>
    <w:qFormat/>
    <w:rsid w:val="003D7AA5"/>
    <w:pPr>
      <w:keepNext/>
      <w:widowControl/>
      <w:autoSpaceDE/>
      <w:autoSpaceDN/>
      <w:adjustRightInd/>
      <w:ind w:firstLine="0"/>
      <w:jc w:val="center"/>
      <w:outlineLvl w:val="6"/>
    </w:pPr>
    <w:rPr>
      <w:rFonts w:ascii="Times New Roman" w:eastAsia="Times New Roman" w:hAnsi="Times New Roman" w:cs="Times New Roman"/>
      <w:sz w:val="40"/>
    </w:rPr>
  </w:style>
  <w:style w:type="paragraph" w:styleId="8">
    <w:name w:val="heading 8"/>
    <w:basedOn w:val="a"/>
    <w:next w:val="a"/>
    <w:link w:val="80"/>
    <w:qFormat/>
    <w:rsid w:val="003D7AA5"/>
    <w:pPr>
      <w:keepNext/>
      <w:widowControl/>
      <w:autoSpaceDE/>
      <w:autoSpaceDN/>
      <w:adjustRightInd/>
      <w:ind w:firstLine="0"/>
      <w:jc w:val="center"/>
      <w:outlineLvl w:val="7"/>
    </w:pPr>
    <w:rPr>
      <w:rFonts w:ascii="Times New Roman" w:eastAsia="Times New Roman" w:hAnsi="Times New Roman" w:cs="Times New Roman"/>
      <w:b/>
      <w:bCs/>
      <w:i/>
      <w:iCs/>
      <w:sz w:val="28"/>
    </w:rPr>
  </w:style>
  <w:style w:type="paragraph" w:styleId="9">
    <w:name w:val="heading 9"/>
    <w:basedOn w:val="a"/>
    <w:next w:val="a"/>
    <w:link w:val="90"/>
    <w:qFormat/>
    <w:rsid w:val="003D7AA5"/>
    <w:pPr>
      <w:keepNext/>
      <w:widowControl/>
      <w:autoSpaceDE/>
      <w:autoSpaceDN/>
      <w:adjustRightInd/>
      <w:ind w:left="180" w:firstLine="0"/>
      <w:outlineLvl w:val="8"/>
    </w:pPr>
    <w:rPr>
      <w:rFonts w:ascii="Times New Roman" w:eastAsia="Times New Roman" w:hAnsi="Times New Roman" w:cs="Times New Roman"/>
      <w:b/>
      <w:b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locked/>
    <w:rsid w:val="00885E04"/>
    <w:rPr>
      <w:rFonts w:ascii="Calibri" w:hAnsi="Calibri" w:cs="Times New Roman"/>
      <w:b/>
      <w:color w:val="181717"/>
      <w:sz w:val="24"/>
      <w:szCs w:val="24"/>
    </w:rPr>
  </w:style>
  <w:style w:type="character" w:customStyle="1" w:styleId="30">
    <w:name w:val="Заголовок 3 Знак"/>
    <w:basedOn w:val="a0"/>
    <w:link w:val="3"/>
    <w:locked/>
    <w:rsid w:val="00885E04"/>
    <w:rPr>
      <w:rFonts w:ascii="Calibri" w:hAnsi="Calibri" w:cs="Times New Roman"/>
      <w:b/>
      <w:color w:val="181717"/>
      <w:sz w:val="24"/>
      <w:szCs w:val="24"/>
    </w:rPr>
  </w:style>
  <w:style w:type="character" w:customStyle="1" w:styleId="40">
    <w:name w:val="Заголовок 4 Знак"/>
    <w:basedOn w:val="a0"/>
    <w:link w:val="4"/>
    <w:locked/>
    <w:rsid w:val="00885E04"/>
    <w:rPr>
      <w:rFonts w:ascii="Calibri" w:hAnsi="Calibri" w:cs="Times New Roman"/>
      <w:b/>
      <w:color w:val="181717"/>
      <w:sz w:val="20"/>
      <w:szCs w:val="20"/>
    </w:rPr>
  </w:style>
  <w:style w:type="character" w:customStyle="1" w:styleId="50">
    <w:name w:val="Заголовок 5 Знак"/>
    <w:basedOn w:val="a0"/>
    <w:link w:val="5"/>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nhideWhenUsed/>
    <w:rsid w:val="002B552B"/>
    <w:pPr>
      <w:tabs>
        <w:tab w:val="center" w:pos="4677"/>
        <w:tab w:val="right" w:pos="9355"/>
      </w:tabs>
    </w:pPr>
  </w:style>
  <w:style w:type="character" w:customStyle="1" w:styleId="ae">
    <w:name w:val="Верхний колонтитул Знак"/>
    <w:basedOn w:val="a0"/>
    <w:link w:val="ad"/>
    <w:locked/>
    <w:rsid w:val="002B552B"/>
    <w:rPr>
      <w:rFonts w:ascii="Times New Roman CYR" w:hAnsi="Times New Roman CYR" w:cs="Times New Roman CYR"/>
      <w:sz w:val="24"/>
      <w:szCs w:val="24"/>
    </w:rPr>
  </w:style>
  <w:style w:type="paragraph" w:styleId="af">
    <w:name w:val="footer"/>
    <w:basedOn w:val="a"/>
    <w:link w:val="af0"/>
    <w:unhideWhenUsed/>
    <w:rsid w:val="002B552B"/>
    <w:pPr>
      <w:tabs>
        <w:tab w:val="center" w:pos="4677"/>
        <w:tab w:val="right" w:pos="9355"/>
      </w:tabs>
    </w:pPr>
  </w:style>
  <w:style w:type="character" w:customStyle="1" w:styleId="af0">
    <w:name w:val="Нижний колонтитул Знак"/>
    <w:basedOn w:val="a0"/>
    <w:link w:val="af"/>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iPriority w:val="99"/>
    <w:unhideWhenUsed/>
    <w:rsid w:val="00885E04"/>
    <w:rPr>
      <w:rFonts w:cs="Times New Roman"/>
      <w:color w:val="0563C1"/>
      <w:u w:val="single"/>
    </w:rPr>
  </w:style>
  <w:style w:type="paragraph" w:styleId="af6">
    <w:name w:val="Balloon Text"/>
    <w:basedOn w:val="a"/>
    <w:link w:val="af7"/>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qFormat/>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uiPriority w:val="20"/>
    <w:qFormat/>
    <w:rsid w:val="00885E04"/>
    <w:rPr>
      <w:rFonts w:cs="Times New Roman"/>
      <w:i/>
    </w:rPr>
  </w:style>
  <w:style w:type="table" w:customStyle="1" w:styleId="71">
    <w:name w:val="Сетка таблицы7"/>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rsid w:val="00B33533"/>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1">
    <w:name w:val="Основной текст (6)_"/>
    <w:basedOn w:val="a0"/>
    <w:link w:val="62"/>
    <w:locked/>
    <w:rsid w:val="008E2A85"/>
    <w:rPr>
      <w:rFonts w:ascii="Cambria" w:hAnsi="Cambria" w:cs="Cambria"/>
      <w:w w:val="150"/>
      <w:sz w:val="10"/>
      <w:szCs w:val="10"/>
      <w:shd w:val="clear" w:color="auto" w:fill="FFFFFF"/>
    </w:rPr>
  </w:style>
  <w:style w:type="paragraph" w:customStyle="1" w:styleId="62">
    <w:name w:val="Основной текст (6)"/>
    <w:basedOn w:val="a"/>
    <w:link w:val="61"/>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2">
    <w:name w:val="Основной текст (7)_"/>
    <w:basedOn w:val="a0"/>
    <w:link w:val="73"/>
    <w:locked/>
    <w:rsid w:val="008E2A85"/>
    <w:rPr>
      <w:rFonts w:ascii="Times New Roman" w:hAnsi="Times New Roman" w:cs="Times New Roman"/>
      <w:spacing w:val="20"/>
      <w:sz w:val="36"/>
      <w:szCs w:val="36"/>
      <w:shd w:val="clear" w:color="auto" w:fill="FFFFFF"/>
    </w:rPr>
  </w:style>
  <w:style w:type="paragraph" w:customStyle="1" w:styleId="73">
    <w:name w:val="Основной текст (7)"/>
    <w:basedOn w:val="a"/>
    <w:link w:val="72"/>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1">
    <w:name w:val="Основной текст (8)_"/>
    <w:basedOn w:val="a0"/>
    <w:link w:val="82"/>
    <w:locked/>
    <w:rsid w:val="008E2A85"/>
    <w:rPr>
      <w:rFonts w:ascii="Segoe UI" w:hAnsi="Segoe UI" w:cs="Segoe UI"/>
      <w:w w:val="200"/>
      <w:sz w:val="8"/>
      <w:szCs w:val="8"/>
      <w:shd w:val="clear" w:color="auto" w:fill="FFFFFF"/>
      <w:lang w:val="en-US" w:eastAsia="en-US"/>
    </w:rPr>
  </w:style>
  <w:style w:type="paragraph" w:customStyle="1" w:styleId="82">
    <w:name w:val="Основной текст (8)"/>
    <w:basedOn w:val="a"/>
    <w:link w:val="81"/>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1"/>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1">
    <w:name w:val="Основной текст (9)_"/>
    <w:basedOn w:val="a0"/>
    <w:link w:val="92"/>
    <w:locked/>
    <w:rsid w:val="008E2A85"/>
    <w:rPr>
      <w:rFonts w:ascii="Times New Roman" w:hAnsi="Times New Roman" w:cs="Times New Roman"/>
      <w:b/>
      <w:bCs/>
      <w:sz w:val="19"/>
      <w:szCs w:val="19"/>
      <w:shd w:val="clear" w:color="auto" w:fill="FFFFFF"/>
    </w:rPr>
  </w:style>
  <w:style w:type="paragraph" w:customStyle="1" w:styleId="92">
    <w:name w:val="Основной текст (9)"/>
    <w:basedOn w:val="a"/>
    <w:link w:val="91"/>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3">
    <w:name w:val="Основной текст (9) + Малые прописные"/>
    <w:basedOn w:val="91"/>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1"/>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7">
    <w:name w:val="Нормальный"/>
    <w:basedOn w:val="a"/>
    <w:rsid w:val="00722D2C"/>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7C79FA"/>
  </w:style>
  <w:style w:type="paragraph" w:styleId="1d">
    <w:name w:val="toc 1"/>
    <w:basedOn w:val="a"/>
    <w:autoRedefine/>
    <w:uiPriority w:val="1"/>
    <w:semiHidden/>
    <w:unhideWhenUsed/>
    <w:qFormat/>
    <w:rsid w:val="007C79FA"/>
    <w:pPr>
      <w:adjustRightInd/>
      <w:spacing w:before="326"/>
      <w:ind w:left="110" w:firstLine="0"/>
      <w:jc w:val="left"/>
    </w:pPr>
    <w:rPr>
      <w:rFonts w:ascii="Times New Roman" w:eastAsia="Times New Roman" w:hAnsi="Times New Roman" w:cs="Times New Roman"/>
      <w:sz w:val="28"/>
      <w:szCs w:val="28"/>
      <w:lang w:eastAsia="en-US"/>
    </w:rPr>
  </w:style>
  <w:style w:type="paragraph" w:styleId="aff8">
    <w:name w:val="Title"/>
    <w:basedOn w:val="a"/>
    <w:link w:val="aff9"/>
    <w:qFormat/>
    <w:rsid w:val="007C79FA"/>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9">
    <w:name w:val="Название Знак"/>
    <w:basedOn w:val="a0"/>
    <w:link w:val="aff8"/>
    <w:rsid w:val="007C79FA"/>
    <w:rPr>
      <w:rFonts w:ascii="Times New Roman" w:eastAsia="Times New Roman" w:hAnsi="Times New Roman"/>
      <w:b/>
      <w:bCs/>
      <w:sz w:val="67"/>
      <w:szCs w:val="67"/>
      <w:lang w:eastAsia="en-US"/>
    </w:rPr>
  </w:style>
  <w:style w:type="paragraph" w:styleId="affa">
    <w:name w:val="Body Text"/>
    <w:basedOn w:val="a"/>
    <w:link w:val="affb"/>
    <w:unhideWhenUsed/>
    <w:qFormat/>
    <w:rsid w:val="007C79FA"/>
    <w:pPr>
      <w:adjustRightInd/>
      <w:ind w:left="110" w:firstLine="569"/>
      <w:jc w:val="left"/>
    </w:pPr>
    <w:rPr>
      <w:rFonts w:ascii="Times New Roman" w:eastAsia="Times New Roman" w:hAnsi="Times New Roman" w:cs="Times New Roman"/>
      <w:sz w:val="28"/>
      <w:szCs w:val="28"/>
      <w:lang w:eastAsia="en-US"/>
    </w:rPr>
  </w:style>
  <w:style w:type="character" w:customStyle="1" w:styleId="affb">
    <w:name w:val="Основной текст Знак"/>
    <w:basedOn w:val="a0"/>
    <w:link w:val="affa"/>
    <w:rsid w:val="007C79FA"/>
    <w:rPr>
      <w:rFonts w:ascii="Times New Roman" w:eastAsia="Times New Roman" w:hAnsi="Times New Roman"/>
      <w:sz w:val="28"/>
      <w:szCs w:val="28"/>
      <w:lang w:eastAsia="en-US"/>
    </w:rPr>
  </w:style>
  <w:style w:type="table" w:customStyle="1" w:styleId="TableNormal">
    <w:name w:val="Table Normal"/>
    <w:uiPriority w:val="2"/>
    <w:semiHidden/>
    <w:unhideWhenUsed/>
    <w:qFormat/>
    <w:rsid w:val="003B3EB0"/>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character" w:styleId="affc">
    <w:name w:val="page number"/>
    <w:basedOn w:val="a0"/>
    <w:rsid w:val="00FA1D2E"/>
  </w:style>
  <w:style w:type="numbering" w:customStyle="1" w:styleId="2f1">
    <w:name w:val="Нет списка2"/>
    <w:next w:val="a2"/>
    <w:uiPriority w:val="99"/>
    <w:semiHidden/>
    <w:unhideWhenUsed/>
    <w:rsid w:val="007D66BB"/>
  </w:style>
  <w:style w:type="table" w:customStyle="1" w:styleId="3c">
    <w:name w:val="Сетка таблицы3"/>
    <w:basedOn w:val="a1"/>
    <w:next w:val="af4"/>
    <w:uiPriority w:val="59"/>
    <w:rsid w:val="007D66BB"/>
    <w:pPr>
      <w:spacing w:after="0" w:line="240" w:lineRule="auto"/>
    </w:pPr>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
    <w:rsid w:val="007D66BB"/>
    <w:pPr>
      <w:widowControl/>
      <w:autoSpaceDE/>
      <w:autoSpaceDN/>
      <w:adjustRightInd/>
      <w:spacing w:after="200" w:line="276" w:lineRule="auto"/>
      <w:ind w:left="720" w:firstLine="0"/>
      <w:contextualSpacing/>
      <w:jc w:val="left"/>
    </w:pPr>
    <w:rPr>
      <w:rFonts w:ascii="Times New Roman" w:eastAsia="Times New Roman" w:hAnsi="Times New Roman" w:cs="Times New Roman"/>
      <w:lang w:eastAsia="en-US"/>
    </w:rPr>
  </w:style>
  <w:style w:type="paragraph" w:customStyle="1" w:styleId="c2">
    <w:name w:val="c2"/>
    <w:basedOn w:val="a"/>
    <w:rsid w:val="007D66BB"/>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3">
    <w:name w:val="c3"/>
    <w:basedOn w:val="a0"/>
    <w:rsid w:val="007D66BB"/>
  </w:style>
  <w:style w:type="paragraph" w:styleId="affd">
    <w:name w:val="Normal (Web)"/>
    <w:basedOn w:val="a"/>
    <w:unhideWhenUsed/>
    <w:rsid w:val="007D66BB"/>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numbering" w:customStyle="1" w:styleId="3d">
    <w:name w:val="Нет списка3"/>
    <w:next w:val="a2"/>
    <w:uiPriority w:val="99"/>
    <w:semiHidden/>
    <w:unhideWhenUsed/>
    <w:rsid w:val="004E7551"/>
  </w:style>
  <w:style w:type="table" w:customStyle="1" w:styleId="47">
    <w:name w:val="Сетка таблицы4"/>
    <w:basedOn w:val="a1"/>
    <w:next w:val="af4"/>
    <w:uiPriority w:val="59"/>
    <w:rsid w:val="004E7551"/>
    <w:pPr>
      <w:spacing w:after="0" w:line="240" w:lineRule="auto"/>
    </w:pPr>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2"/>
    <w:uiPriority w:val="99"/>
    <w:semiHidden/>
    <w:unhideWhenUsed/>
    <w:rsid w:val="004E7551"/>
  </w:style>
  <w:style w:type="table" w:customStyle="1" w:styleId="54">
    <w:name w:val="Сетка таблицы5"/>
    <w:basedOn w:val="a1"/>
    <w:next w:val="af4"/>
    <w:uiPriority w:val="59"/>
    <w:rsid w:val="004E7551"/>
    <w:pPr>
      <w:spacing w:after="0" w:line="240" w:lineRule="auto"/>
    </w:pPr>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30">
    <w:name w:val="ParaAttribute30"/>
    <w:rsid w:val="003D7AA5"/>
    <w:pPr>
      <w:spacing w:after="0" w:line="240" w:lineRule="auto"/>
      <w:ind w:left="709" w:right="566"/>
      <w:jc w:val="center"/>
    </w:pPr>
    <w:rPr>
      <w:rFonts w:ascii="Times New Roman" w:eastAsia="№Е" w:hAnsi="Times New Roman"/>
      <w:sz w:val="20"/>
      <w:szCs w:val="20"/>
    </w:rPr>
  </w:style>
  <w:style w:type="character" w:customStyle="1" w:styleId="CharAttribute484">
    <w:name w:val="CharAttribute484"/>
    <w:uiPriority w:val="99"/>
    <w:rsid w:val="003D7AA5"/>
    <w:rPr>
      <w:rFonts w:ascii="Times New Roman" w:eastAsia="Times New Roman"/>
      <w:i/>
      <w:sz w:val="28"/>
    </w:rPr>
  </w:style>
  <w:style w:type="paragraph" w:styleId="affe">
    <w:name w:val="footnote text"/>
    <w:basedOn w:val="a"/>
    <w:link w:val="afff"/>
    <w:uiPriority w:val="99"/>
    <w:rsid w:val="003D7AA5"/>
    <w:pPr>
      <w:widowControl/>
      <w:autoSpaceDE/>
      <w:autoSpaceDN/>
      <w:adjustRightInd/>
      <w:ind w:firstLine="0"/>
      <w:jc w:val="left"/>
    </w:pPr>
    <w:rPr>
      <w:rFonts w:ascii="Times New Roman" w:eastAsia="Times New Roman" w:hAnsi="Times New Roman" w:cs="Times New Roman"/>
      <w:sz w:val="20"/>
      <w:szCs w:val="20"/>
    </w:rPr>
  </w:style>
  <w:style w:type="character" w:customStyle="1" w:styleId="afff">
    <w:name w:val="Текст сноски Знак"/>
    <w:basedOn w:val="a0"/>
    <w:link w:val="affe"/>
    <w:uiPriority w:val="99"/>
    <w:rsid w:val="003D7AA5"/>
    <w:rPr>
      <w:rFonts w:ascii="Times New Roman" w:eastAsia="Times New Roman" w:hAnsi="Times New Roman"/>
      <w:sz w:val="20"/>
      <w:szCs w:val="20"/>
    </w:rPr>
  </w:style>
  <w:style w:type="character" w:styleId="afff0">
    <w:name w:val="footnote reference"/>
    <w:uiPriority w:val="99"/>
    <w:semiHidden/>
    <w:rsid w:val="003D7AA5"/>
    <w:rPr>
      <w:vertAlign w:val="superscript"/>
    </w:rPr>
  </w:style>
  <w:style w:type="paragraph" w:customStyle="1" w:styleId="ParaAttribute38">
    <w:name w:val="ParaAttribute38"/>
    <w:rsid w:val="003D7AA5"/>
    <w:pPr>
      <w:spacing w:after="0" w:line="240" w:lineRule="auto"/>
      <w:ind w:right="-1"/>
      <w:jc w:val="both"/>
    </w:pPr>
    <w:rPr>
      <w:rFonts w:ascii="Times New Roman" w:eastAsia="№Е" w:hAnsi="Times New Roman"/>
      <w:sz w:val="20"/>
      <w:szCs w:val="20"/>
    </w:rPr>
  </w:style>
  <w:style w:type="character" w:customStyle="1" w:styleId="CharAttribute501">
    <w:name w:val="CharAttribute501"/>
    <w:uiPriority w:val="99"/>
    <w:rsid w:val="003D7AA5"/>
    <w:rPr>
      <w:rFonts w:ascii="Times New Roman" w:eastAsia="Times New Roman"/>
      <w:i/>
      <w:sz w:val="28"/>
      <w:u w:val="single"/>
    </w:rPr>
  </w:style>
  <w:style w:type="character" w:customStyle="1" w:styleId="CharAttribute502">
    <w:name w:val="CharAttribute502"/>
    <w:rsid w:val="003D7AA5"/>
    <w:rPr>
      <w:rFonts w:ascii="Times New Roman" w:eastAsia="Times New Roman"/>
      <w:i/>
      <w:sz w:val="28"/>
    </w:rPr>
  </w:style>
  <w:style w:type="paragraph" w:styleId="afff1">
    <w:name w:val="No Spacing"/>
    <w:link w:val="afff2"/>
    <w:uiPriority w:val="1"/>
    <w:qFormat/>
    <w:rsid w:val="003D7AA5"/>
    <w:pPr>
      <w:widowControl w:val="0"/>
      <w:wordWrap w:val="0"/>
      <w:autoSpaceDE w:val="0"/>
      <w:autoSpaceDN w:val="0"/>
      <w:spacing w:after="0" w:line="240" w:lineRule="auto"/>
      <w:jc w:val="both"/>
    </w:pPr>
    <w:rPr>
      <w:rFonts w:ascii="Batang" w:eastAsia="Batang" w:hAnsi="Times New Roman"/>
      <w:kern w:val="2"/>
      <w:sz w:val="20"/>
      <w:szCs w:val="20"/>
      <w:lang w:val="en-US" w:eastAsia="ko-KR"/>
    </w:rPr>
  </w:style>
  <w:style w:type="character" w:customStyle="1" w:styleId="afff2">
    <w:name w:val="Без интервала Знак"/>
    <w:link w:val="afff1"/>
    <w:uiPriority w:val="1"/>
    <w:rsid w:val="003D7AA5"/>
    <w:rPr>
      <w:rFonts w:ascii="Batang" w:eastAsia="Batang" w:hAnsi="Times New Roman"/>
      <w:kern w:val="2"/>
      <w:sz w:val="20"/>
      <w:szCs w:val="20"/>
      <w:lang w:val="en-US" w:eastAsia="ko-KR"/>
    </w:rPr>
  </w:style>
  <w:style w:type="character" w:customStyle="1" w:styleId="CharAttribute511">
    <w:name w:val="CharAttribute511"/>
    <w:uiPriority w:val="99"/>
    <w:rsid w:val="003D7AA5"/>
    <w:rPr>
      <w:rFonts w:ascii="Times New Roman" w:eastAsia="Times New Roman"/>
      <w:sz w:val="28"/>
    </w:rPr>
  </w:style>
  <w:style w:type="character" w:customStyle="1" w:styleId="CharAttribute512">
    <w:name w:val="CharAttribute512"/>
    <w:rsid w:val="003D7AA5"/>
    <w:rPr>
      <w:rFonts w:ascii="Times New Roman" w:eastAsia="Times New Roman"/>
      <w:sz w:val="28"/>
    </w:rPr>
  </w:style>
  <w:style w:type="character" w:customStyle="1" w:styleId="CharAttribute3">
    <w:name w:val="CharAttribute3"/>
    <w:rsid w:val="003D7AA5"/>
    <w:rPr>
      <w:rFonts w:ascii="Times New Roman" w:eastAsia="Batang" w:hAnsi="Batang"/>
      <w:sz w:val="28"/>
    </w:rPr>
  </w:style>
  <w:style w:type="character" w:customStyle="1" w:styleId="CharAttribute1">
    <w:name w:val="CharAttribute1"/>
    <w:rsid w:val="003D7AA5"/>
    <w:rPr>
      <w:rFonts w:ascii="Times New Roman" w:eastAsia="Gulim" w:hAnsi="Gulim"/>
      <w:sz w:val="28"/>
    </w:rPr>
  </w:style>
  <w:style w:type="character" w:customStyle="1" w:styleId="CharAttribute0">
    <w:name w:val="CharAttribute0"/>
    <w:rsid w:val="003D7AA5"/>
    <w:rPr>
      <w:rFonts w:ascii="Times New Roman" w:eastAsia="Times New Roman" w:hAnsi="Times New Roman"/>
      <w:sz w:val="28"/>
    </w:rPr>
  </w:style>
  <w:style w:type="character" w:customStyle="1" w:styleId="CharAttribute2">
    <w:name w:val="CharAttribute2"/>
    <w:rsid w:val="003D7AA5"/>
    <w:rPr>
      <w:rFonts w:ascii="Times New Roman" w:eastAsia="Batang" w:hAnsi="Batang"/>
      <w:color w:val="00000A"/>
      <w:sz w:val="28"/>
    </w:rPr>
  </w:style>
  <w:style w:type="paragraph" w:styleId="afff3">
    <w:name w:val="Body Text Indent"/>
    <w:basedOn w:val="a"/>
    <w:link w:val="afff4"/>
    <w:unhideWhenUsed/>
    <w:rsid w:val="003D7AA5"/>
    <w:pPr>
      <w:widowControl/>
      <w:autoSpaceDE/>
      <w:autoSpaceDN/>
      <w:adjustRightInd/>
      <w:spacing w:before="64" w:after="120"/>
      <w:ind w:left="283" w:right="816" w:firstLine="0"/>
    </w:pPr>
    <w:rPr>
      <w:rFonts w:ascii="Calibri" w:eastAsia="Calibri" w:hAnsi="Calibri" w:cs="Times New Roman"/>
      <w:sz w:val="22"/>
      <w:szCs w:val="22"/>
      <w:lang w:eastAsia="en-US"/>
    </w:rPr>
  </w:style>
  <w:style w:type="character" w:customStyle="1" w:styleId="afff4">
    <w:name w:val="Основной текст с отступом Знак"/>
    <w:basedOn w:val="a0"/>
    <w:link w:val="afff3"/>
    <w:rsid w:val="003D7AA5"/>
    <w:rPr>
      <w:rFonts w:ascii="Calibri" w:eastAsia="Calibri" w:hAnsi="Calibri"/>
      <w:lang w:eastAsia="en-US"/>
    </w:rPr>
  </w:style>
  <w:style w:type="paragraph" w:styleId="3e">
    <w:name w:val="Body Text Indent 3"/>
    <w:basedOn w:val="a"/>
    <w:link w:val="3f"/>
    <w:unhideWhenUsed/>
    <w:rsid w:val="003D7AA5"/>
    <w:pPr>
      <w:widowControl/>
      <w:autoSpaceDE/>
      <w:autoSpaceDN/>
      <w:adjustRightInd/>
      <w:spacing w:before="64" w:after="120"/>
      <w:ind w:left="283" w:right="816" w:firstLine="0"/>
    </w:pPr>
    <w:rPr>
      <w:rFonts w:ascii="Calibri" w:eastAsia="Calibri" w:hAnsi="Calibri" w:cs="Times New Roman"/>
      <w:sz w:val="16"/>
      <w:szCs w:val="16"/>
      <w:lang w:eastAsia="en-US"/>
    </w:rPr>
  </w:style>
  <w:style w:type="character" w:customStyle="1" w:styleId="3f">
    <w:name w:val="Основной текст с отступом 3 Знак"/>
    <w:basedOn w:val="a0"/>
    <w:link w:val="3e"/>
    <w:rsid w:val="003D7AA5"/>
    <w:rPr>
      <w:rFonts w:ascii="Calibri" w:eastAsia="Calibri" w:hAnsi="Calibri"/>
      <w:sz w:val="16"/>
      <w:szCs w:val="16"/>
      <w:lang w:eastAsia="en-US"/>
    </w:rPr>
  </w:style>
  <w:style w:type="paragraph" w:styleId="2f2">
    <w:name w:val="Body Text Indent 2"/>
    <w:basedOn w:val="a"/>
    <w:link w:val="2f3"/>
    <w:unhideWhenUsed/>
    <w:rsid w:val="003D7AA5"/>
    <w:pPr>
      <w:widowControl/>
      <w:autoSpaceDE/>
      <w:autoSpaceDN/>
      <w:adjustRightInd/>
      <w:spacing w:before="64" w:after="120" w:line="480" w:lineRule="auto"/>
      <w:ind w:left="283" w:right="816" w:firstLine="0"/>
    </w:pPr>
    <w:rPr>
      <w:rFonts w:ascii="Calibri" w:eastAsia="Calibri" w:hAnsi="Calibri" w:cs="Times New Roman"/>
      <w:sz w:val="22"/>
      <w:szCs w:val="22"/>
      <w:lang w:eastAsia="en-US"/>
    </w:rPr>
  </w:style>
  <w:style w:type="character" w:customStyle="1" w:styleId="2f3">
    <w:name w:val="Основной текст с отступом 2 Знак"/>
    <w:basedOn w:val="a0"/>
    <w:link w:val="2f2"/>
    <w:rsid w:val="003D7AA5"/>
    <w:rPr>
      <w:rFonts w:ascii="Calibri" w:eastAsia="Calibri" w:hAnsi="Calibri"/>
      <w:lang w:eastAsia="en-US"/>
    </w:rPr>
  </w:style>
  <w:style w:type="character" w:customStyle="1" w:styleId="CharAttribute504">
    <w:name w:val="CharAttribute504"/>
    <w:rsid w:val="003D7AA5"/>
    <w:rPr>
      <w:rFonts w:ascii="Times New Roman" w:eastAsia="Times New Roman"/>
      <w:sz w:val="28"/>
    </w:rPr>
  </w:style>
  <w:style w:type="paragraph" w:customStyle="1" w:styleId="216">
    <w:name w:val="Основной текст 21"/>
    <w:basedOn w:val="a"/>
    <w:rsid w:val="003D7AA5"/>
    <w:pPr>
      <w:widowControl/>
      <w:overflowPunct w:val="0"/>
      <w:spacing w:line="360" w:lineRule="auto"/>
      <w:ind w:firstLine="539"/>
      <w:textAlignment w:val="baseline"/>
    </w:pPr>
    <w:rPr>
      <w:rFonts w:ascii="Times New Roman" w:eastAsia="Times New Roman" w:hAnsi="Times New Roman" w:cs="Times New Roman"/>
      <w:sz w:val="28"/>
      <w:szCs w:val="20"/>
    </w:rPr>
  </w:style>
  <w:style w:type="paragraph" w:styleId="afff5">
    <w:name w:val="Block Text"/>
    <w:basedOn w:val="a"/>
    <w:rsid w:val="003D7AA5"/>
    <w:pPr>
      <w:widowControl/>
      <w:shd w:val="clear" w:color="auto" w:fill="FFFFFF"/>
      <w:autoSpaceDE/>
      <w:autoSpaceDN/>
      <w:adjustRightInd/>
      <w:spacing w:line="360" w:lineRule="auto"/>
      <w:ind w:left="-709" w:right="-9" w:firstLine="709"/>
    </w:pPr>
    <w:rPr>
      <w:rFonts w:ascii="Times New Roman" w:eastAsia="Times New Roman" w:hAnsi="Times New Roman" w:cs="Times New Roman"/>
      <w:spacing w:val="5"/>
      <w:szCs w:val="20"/>
    </w:rPr>
  </w:style>
  <w:style w:type="paragraph" w:customStyle="1" w:styleId="ParaAttribute0">
    <w:name w:val="ParaAttribute0"/>
    <w:rsid w:val="003D7AA5"/>
    <w:pPr>
      <w:spacing w:after="0" w:line="240" w:lineRule="auto"/>
    </w:pPr>
    <w:rPr>
      <w:rFonts w:ascii="Times New Roman" w:eastAsia="№Е" w:hAnsi="Times New Roman"/>
      <w:sz w:val="20"/>
      <w:szCs w:val="20"/>
    </w:rPr>
  </w:style>
  <w:style w:type="paragraph" w:customStyle="1" w:styleId="ParaAttribute8">
    <w:name w:val="ParaAttribute8"/>
    <w:rsid w:val="003D7AA5"/>
    <w:pPr>
      <w:spacing w:after="0" w:line="240" w:lineRule="auto"/>
      <w:ind w:firstLine="851"/>
      <w:jc w:val="both"/>
    </w:pPr>
    <w:rPr>
      <w:rFonts w:ascii="Times New Roman" w:eastAsia="№Е" w:hAnsi="Times New Roman"/>
      <w:sz w:val="20"/>
      <w:szCs w:val="20"/>
    </w:rPr>
  </w:style>
  <w:style w:type="character" w:customStyle="1" w:styleId="CharAttribute268">
    <w:name w:val="CharAttribute268"/>
    <w:rsid w:val="003D7AA5"/>
    <w:rPr>
      <w:rFonts w:ascii="Times New Roman" w:eastAsia="Times New Roman"/>
      <w:sz w:val="28"/>
    </w:rPr>
  </w:style>
  <w:style w:type="character" w:customStyle="1" w:styleId="CharAttribute269">
    <w:name w:val="CharAttribute269"/>
    <w:rsid w:val="003D7AA5"/>
    <w:rPr>
      <w:rFonts w:ascii="Times New Roman" w:eastAsia="Times New Roman"/>
      <w:i/>
      <w:sz w:val="28"/>
    </w:rPr>
  </w:style>
  <w:style w:type="character" w:customStyle="1" w:styleId="CharAttribute271">
    <w:name w:val="CharAttribute271"/>
    <w:rsid w:val="003D7AA5"/>
    <w:rPr>
      <w:rFonts w:ascii="Times New Roman" w:eastAsia="Times New Roman"/>
      <w:b/>
      <w:sz w:val="28"/>
    </w:rPr>
  </w:style>
  <w:style w:type="character" w:customStyle="1" w:styleId="CharAttribute272">
    <w:name w:val="CharAttribute272"/>
    <w:rsid w:val="003D7AA5"/>
    <w:rPr>
      <w:rFonts w:ascii="Times New Roman" w:eastAsia="Times New Roman"/>
      <w:sz w:val="28"/>
    </w:rPr>
  </w:style>
  <w:style w:type="character" w:customStyle="1" w:styleId="CharAttribute273">
    <w:name w:val="CharAttribute273"/>
    <w:rsid w:val="003D7AA5"/>
    <w:rPr>
      <w:rFonts w:ascii="Times New Roman" w:eastAsia="Times New Roman"/>
      <w:sz w:val="28"/>
    </w:rPr>
  </w:style>
  <w:style w:type="character" w:customStyle="1" w:styleId="CharAttribute274">
    <w:name w:val="CharAttribute274"/>
    <w:rsid w:val="003D7AA5"/>
    <w:rPr>
      <w:rFonts w:ascii="Times New Roman" w:eastAsia="Times New Roman"/>
      <w:sz w:val="28"/>
    </w:rPr>
  </w:style>
  <w:style w:type="character" w:customStyle="1" w:styleId="CharAttribute275">
    <w:name w:val="CharAttribute275"/>
    <w:rsid w:val="003D7AA5"/>
    <w:rPr>
      <w:rFonts w:ascii="Times New Roman" w:eastAsia="Times New Roman"/>
      <w:b/>
      <w:i/>
      <w:sz w:val="28"/>
    </w:rPr>
  </w:style>
  <w:style w:type="character" w:customStyle="1" w:styleId="CharAttribute276">
    <w:name w:val="CharAttribute276"/>
    <w:rsid w:val="003D7AA5"/>
    <w:rPr>
      <w:rFonts w:ascii="Times New Roman" w:eastAsia="Times New Roman"/>
      <w:sz w:val="28"/>
    </w:rPr>
  </w:style>
  <w:style w:type="character" w:customStyle="1" w:styleId="CharAttribute277">
    <w:name w:val="CharAttribute277"/>
    <w:rsid w:val="003D7AA5"/>
    <w:rPr>
      <w:rFonts w:ascii="Times New Roman" w:eastAsia="Times New Roman"/>
      <w:b/>
      <w:i/>
      <w:color w:val="00000A"/>
      <w:sz w:val="28"/>
    </w:rPr>
  </w:style>
  <w:style w:type="character" w:customStyle="1" w:styleId="CharAttribute278">
    <w:name w:val="CharAttribute278"/>
    <w:rsid w:val="003D7AA5"/>
    <w:rPr>
      <w:rFonts w:ascii="Times New Roman" w:eastAsia="Times New Roman"/>
      <w:color w:val="00000A"/>
      <w:sz w:val="28"/>
    </w:rPr>
  </w:style>
  <w:style w:type="character" w:customStyle="1" w:styleId="CharAttribute279">
    <w:name w:val="CharAttribute279"/>
    <w:rsid w:val="003D7AA5"/>
    <w:rPr>
      <w:rFonts w:ascii="Times New Roman" w:eastAsia="Times New Roman"/>
      <w:color w:val="00000A"/>
      <w:sz w:val="28"/>
    </w:rPr>
  </w:style>
  <w:style w:type="character" w:customStyle="1" w:styleId="CharAttribute280">
    <w:name w:val="CharAttribute280"/>
    <w:rsid w:val="003D7AA5"/>
    <w:rPr>
      <w:rFonts w:ascii="Times New Roman" w:eastAsia="Times New Roman"/>
      <w:color w:val="00000A"/>
      <w:sz w:val="28"/>
    </w:rPr>
  </w:style>
  <w:style w:type="character" w:customStyle="1" w:styleId="CharAttribute281">
    <w:name w:val="CharAttribute281"/>
    <w:rsid w:val="003D7AA5"/>
    <w:rPr>
      <w:rFonts w:ascii="Times New Roman" w:eastAsia="Times New Roman"/>
      <w:color w:val="00000A"/>
      <w:sz w:val="28"/>
    </w:rPr>
  </w:style>
  <w:style w:type="character" w:customStyle="1" w:styleId="CharAttribute282">
    <w:name w:val="CharAttribute282"/>
    <w:rsid w:val="003D7AA5"/>
    <w:rPr>
      <w:rFonts w:ascii="Times New Roman" w:eastAsia="Times New Roman"/>
      <w:color w:val="00000A"/>
      <w:sz w:val="28"/>
    </w:rPr>
  </w:style>
  <w:style w:type="character" w:customStyle="1" w:styleId="CharAttribute283">
    <w:name w:val="CharAttribute283"/>
    <w:rsid w:val="003D7AA5"/>
    <w:rPr>
      <w:rFonts w:ascii="Times New Roman" w:eastAsia="Times New Roman"/>
      <w:i/>
      <w:color w:val="00000A"/>
      <w:sz w:val="28"/>
    </w:rPr>
  </w:style>
  <w:style w:type="character" w:customStyle="1" w:styleId="CharAttribute284">
    <w:name w:val="CharAttribute284"/>
    <w:rsid w:val="003D7AA5"/>
    <w:rPr>
      <w:rFonts w:ascii="Times New Roman" w:eastAsia="Times New Roman"/>
      <w:sz w:val="28"/>
    </w:rPr>
  </w:style>
  <w:style w:type="character" w:customStyle="1" w:styleId="CharAttribute285">
    <w:name w:val="CharAttribute285"/>
    <w:rsid w:val="003D7AA5"/>
    <w:rPr>
      <w:rFonts w:ascii="Times New Roman" w:eastAsia="Times New Roman"/>
      <w:sz w:val="28"/>
    </w:rPr>
  </w:style>
  <w:style w:type="character" w:customStyle="1" w:styleId="CharAttribute286">
    <w:name w:val="CharAttribute286"/>
    <w:rsid w:val="003D7AA5"/>
    <w:rPr>
      <w:rFonts w:ascii="Times New Roman" w:eastAsia="Times New Roman"/>
      <w:sz w:val="28"/>
    </w:rPr>
  </w:style>
  <w:style w:type="character" w:customStyle="1" w:styleId="CharAttribute287">
    <w:name w:val="CharAttribute287"/>
    <w:rsid w:val="003D7AA5"/>
    <w:rPr>
      <w:rFonts w:ascii="Times New Roman" w:eastAsia="Times New Roman"/>
      <w:sz w:val="28"/>
    </w:rPr>
  </w:style>
  <w:style w:type="character" w:customStyle="1" w:styleId="CharAttribute288">
    <w:name w:val="CharAttribute288"/>
    <w:rsid w:val="003D7AA5"/>
    <w:rPr>
      <w:rFonts w:ascii="Times New Roman" w:eastAsia="Times New Roman"/>
      <w:sz w:val="28"/>
    </w:rPr>
  </w:style>
  <w:style w:type="character" w:customStyle="1" w:styleId="CharAttribute289">
    <w:name w:val="CharAttribute289"/>
    <w:rsid w:val="003D7AA5"/>
    <w:rPr>
      <w:rFonts w:ascii="Times New Roman" w:eastAsia="Times New Roman"/>
      <w:sz w:val="28"/>
    </w:rPr>
  </w:style>
  <w:style w:type="character" w:customStyle="1" w:styleId="CharAttribute290">
    <w:name w:val="CharAttribute290"/>
    <w:rsid w:val="003D7AA5"/>
    <w:rPr>
      <w:rFonts w:ascii="Times New Roman" w:eastAsia="Times New Roman"/>
      <w:sz w:val="28"/>
    </w:rPr>
  </w:style>
  <w:style w:type="character" w:customStyle="1" w:styleId="CharAttribute291">
    <w:name w:val="CharAttribute291"/>
    <w:rsid w:val="003D7AA5"/>
    <w:rPr>
      <w:rFonts w:ascii="Times New Roman" w:eastAsia="Times New Roman"/>
      <w:sz w:val="28"/>
    </w:rPr>
  </w:style>
  <w:style w:type="character" w:customStyle="1" w:styleId="CharAttribute292">
    <w:name w:val="CharAttribute292"/>
    <w:rsid w:val="003D7AA5"/>
    <w:rPr>
      <w:rFonts w:ascii="Times New Roman" w:eastAsia="Times New Roman"/>
      <w:sz w:val="28"/>
    </w:rPr>
  </w:style>
  <w:style w:type="character" w:customStyle="1" w:styleId="CharAttribute293">
    <w:name w:val="CharAttribute293"/>
    <w:rsid w:val="003D7AA5"/>
    <w:rPr>
      <w:rFonts w:ascii="Times New Roman" w:eastAsia="Times New Roman"/>
      <w:sz w:val="28"/>
    </w:rPr>
  </w:style>
  <w:style w:type="character" w:customStyle="1" w:styleId="CharAttribute294">
    <w:name w:val="CharAttribute294"/>
    <w:rsid w:val="003D7AA5"/>
    <w:rPr>
      <w:rFonts w:ascii="Times New Roman" w:eastAsia="Times New Roman"/>
      <w:sz w:val="28"/>
    </w:rPr>
  </w:style>
  <w:style w:type="character" w:customStyle="1" w:styleId="CharAttribute295">
    <w:name w:val="CharAttribute295"/>
    <w:rsid w:val="003D7AA5"/>
    <w:rPr>
      <w:rFonts w:ascii="Times New Roman" w:eastAsia="Times New Roman"/>
      <w:sz w:val="28"/>
    </w:rPr>
  </w:style>
  <w:style w:type="character" w:customStyle="1" w:styleId="CharAttribute296">
    <w:name w:val="CharAttribute296"/>
    <w:rsid w:val="003D7AA5"/>
    <w:rPr>
      <w:rFonts w:ascii="Times New Roman" w:eastAsia="Times New Roman"/>
      <w:sz w:val="28"/>
    </w:rPr>
  </w:style>
  <w:style w:type="character" w:customStyle="1" w:styleId="CharAttribute297">
    <w:name w:val="CharAttribute297"/>
    <w:rsid w:val="003D7AA5"/>
    <w:rPr>
      <w:rFonts w:ascii="Times New Roman" w:eastAsia="Times New Roman"/>
      <w:sz w:val="28"/>
    </w:rPr>
  </w:style>
  <w:style w:type="character" w:customStyle="1" w:styleId="CharAttribute298">
    <w:name w:val="CharAttribute298"/>
    <w:rsid w:val="003D7AA5"/>
    <w:rPr>
      <w:rFonts w:ascii="Times New Roman" w:eastAsia="Times New Roman"/>
      <w:sz w:val="28"/>
    </w:rPr>
  </w:style>
  <w:style w:type="character" w:customStyle="1" w:styleId="CharAttribute299">
    <w:name w:val="CharAttribute299"/>
    <w:rsid w:val="003D7AA5"/>
    <w:rPr>
      <w:rFonts w:ascii="Times New Roman" w:eastAsia="Times New Roman"/>
      <w:sz w:val="28"/>
    </w:rPr>
  </w:style>
  <w:style w:type="character" w:customStyle="1" w:styleId="CharAttribute300">
    <w:name w:val="CharAttribute300"/>
    <w:rsid w:val="003D7AA5"/>
    <w:rPr>
      <w:rFonts w:ascii="Times New Roman" w:eastAsia="Times New Roman"/>
      <w:color w:val="00000A"/>
      <w:sz w:val="28"/>
    </w:rPr>
  </w:style>
  <w:style w:type="character" w:customStyle="1" w:styleId="CharAttribute301">
    <w:name w:val="CharAttribute301"/>
    <w:rsid w:val="003D7AA5"/>
    <w:rPr>
      <w:rFonts w:ascii="Times New Roman" w:eastAsia="Times New Roman"/>
      <w:color w:val="00000A"/>
      <w:sz w:val="28"/>
    </w:rPr>
  </w:style>
  <w:style w:type="character" w:customStyle="1" w:styleId="CharAttribute303">
    <w:name w:val="CharAttribute303"/>
    <w:rsid w:val="003D7AA5"/>
    <w:rPr>
      <w:rFonts w:ascii="Times New Roman" w:eastAsia="Times New Roman"/>
      <w:b/>
      <w:sz w:val="28"/>
    </w:rPr>
  </w:style>
  <w:style w:type="character" w:customStyle="1" w:styleId="CharAttribute304">
    <w:name w:val="CharAttribute304"/>
    <w:rsid w:val="003D7AA5"/>
    <w:rPr>
      <w:rFonts w:ascii="Times New Roman" w:eastAsia="Times New Roman"/>
      <w:sz w:val="28"/>
    </w:rPr>
  </w:style>
  <w:style w:type="character" w:customStyle="1" w:styleId="CharAttribute305">
    <w:name w:val="CharAttribute305"/>
    <w:rsid w:val="003D7AA5"/>
    <w:rPr>
      <w:rFonts w:ascii="Times New Roman" w:eastAsia="Times New Roman"/>
      <w:sz w:val="28"/>
    </w:rPr>
  </w:style>
  <w:style w:type="character" w:customStyle="1" w:styleId="CharAttribute306">
    <w:name w:val="CharAttribute306"/>
    <w:rsid w:val="003D7AA5"/>
    <w:rPr>
      <w:rFonts w:ascii="Times New Roman" w:eastAsia="Times New Roman"/>
      <w:sz w:val="28"/>
    </w:rPr>
  </w:style>
  <w:style w:type="character" w:customStyle="1" w:styleId="CharAttribute307">
    <w:name w:val="CharAttribute307"/>
    <w:rsid w:val="003D7AA5"/>
    <w:rPr>
      <w:rFonts w:ascii="Times New Roman" w:eastAsia="Times New Roman"/>
      <w:sz w:val="28"/>
    </w:rPr>
  </w:style>
  <w:style w:type="character" w:customStyle="1" w:styleId="CharAttribute308">
    <w:name w:val="CharAttribute308"/>
    <w:rsid w:val="003D7AA5"/>
    <w:rPr>
      <w:rFonts w:ascii="Times New Roman" w:eastAsia="Times New Roman"/>
      <w:sz w:val="28"/>
    </w:rPr>
  </w:style>
  <w:style w:type="character" w:customStyle="1" w:styleId="CharAttribute309">
    <w:name w:val="CharAttribute309"/>
    <w:rsid w:val="003D7AA5"/>
    <w:rPr>
      <w:rFonts w:ascii="Times New Roman" w:eastAsia="Times New Roman"/>
      <w:sz w:val="28"/>
    </w:rPr>
  </w:style>
  <w:style w:type="character" w:customStyle="1" w:styleId="CharAttribute310">
    <w:name w:val="CharAttribute310"/>
    <w:rsid w:val="003D7AA5"/>
    <w:rPr>
      <w:rFonts w:ascii="Times New Roman" w:eastAsia="Times New Roman"/>
      <w:sz w:val="28"/>
    </w:rPr>
  </w:style>
  <w:style w:type="character" w:customStyle="1" w:styleId="CharAttribute311">
    <w:name w:val="CharAttribute311"/>
    <w:rsid w:val="003D7AA5"/>
    <w:rPr>
      <w:rFonts w:ascii="Times New Roman" w:eastAsia="Times New Roman"/>
      <w:sz w:val="28"/>
    </w:rPr>
  </w:style>
  <w:style w:type="character" w:customStyle="1" w:styleId="CharAttribute312">
    <w:name w:val="CharAttribute312"/>
    <w:rsid w:val="003D7AA5"/>
    <w:rPr>
      <w:rFonts w:ascii="Times New Roman" w:eastAsia="Times New Roman"/>
      <w:sz w:val="28"/>
    </w:rPr>
  </w:style>
  <w:style w:type="character" w:customStyle="1" w:styleId="CharAttribute313">
    <w:name w:val="CharAttribute313"/>
    <w:rsid w:val="003D7AA5"/>
    <w:rPr>
      <w:rFonts w:ascii="Times New Roman" w:eastAsia="Times New Roman"/>
      <w:sz w:val="28"/>
    </w:rPr>
  </w:style>
  <w:style w:type="character" w:customStyle="1" w:styleId="CharAttribute314">
    <w:name w:val="CharAttribute314"/>
    <w:rsid w:val="003D7AA5"/>
    <w:rPr>
      <w:rFonts w:ascii="Times New Roman" w:eastAsia="Times New Roman"/>
      <w:sz w:val="28"/>
    </w:rPr>
  </w:style>
  <w:style w:type="character" w:customStyle="1" w:styleId="CharAttribute315">
    <w:name w:val="CharAttribute315"/>
    <w:rsid w:val="003D7AA5"/>
    <w:rPr>
      <w:rFonts w:ascii="Times New Roman" w:eastAsia="Times New Roman"/>
      <w:sz w:val="28"/>
    </w:rPr>
  </w:style>
  <w:style w:type="character" w:customStyle="1" w:styleId="CharAttribute316">
    <w:name w:val="CharAttribute316"/>
    <w:rsid w:val="003D7AA5"/>
    <w:rPr>
      <w:rFonts w:ascii="Times New Roman" w:eastAsia="Times New Roman"/>
      <w:sz w:val="28"/>
    </w:rPr>
  </w:style>
  <w:style w:type="character" w:customStyle="1" w:styleId="CharAttribute317">
    <w:name w:val="CharAttribute317"/>
    <w:rsid w:val="003D7AA5"/>
    <w:rPr>
      <w:rFonts w:ascii="Times New Roman" w:eastAsia="Times New Roman"/>
      <w:sz w:val="28"/>
    </w:rPr>
  </w:style>
  <w:style w:type="character" w:customStyle="1" w:styleId="CharAttribute318">
    <w:name w:val="CharAttribute318"/>
    <w:rsid w:val="003D7AA5"/>
    <w:rPr>
      <w:rFonts w:ascii="Times New Roman" w:eastAsia="Times New Roman"/>
      <w:sz w:val="28"/>
    </w:rPr>
  </w:style>
  <w:style w:type="character" w:customStyle="1" w:styleId="CharAttribute319">
    <w:name w:val="CharAttribute319"/>
    <w:rsid w:val="003D7AA5"/>
    <w:rPr>
      <w:rFonts w:ascii="Times New Roman" w:eastAsia="Times New Roman"/>
      <w:sz w:val="28"/>
    </w:rPr>
  </w:style>
  <w:style w:type="character" w:customStyle="1" w:styleId="CharAttribute320">
    <w:name w:val="CharAttribute320"/>
    <w:rsid w:val="003D7AA5"/>
    <w:rPr>
      <w:rFonts w:ascii="Times New Roman" w:eastAsia="Times New Roman"/>
      <w:sz w:val="28"/>
    </w:rPr>
  </w:style>
  <w:style w:type="character" w:customStyle="1" w:styleId="CharAttribute321">
    <w:name w:val="CharAttribute321"/>
    <w:rsid w:val="003D7AA5"/>
    <w:rPr>
      <w:rFonts w:ascii="Times New Roman" w:eastAsia="Times New Roman"/>
      <w:sz w:val="28"/>
    </w:rPr>
  </w:style>
  <w:style w:type="character" w:customStyle="1" w:styleId="CharAttribute322">
    <w:name w:val="CharAttribute322"/>
    <w:rsid w:val="003D7AA5"/>
    <w:rPr>
      <w:rFonts w:ascii="Times New Roman" w:eastAsia="Times New Roman"/>
      <w:sz w:val="28"/>
    </w:rPr>
  </w:style>
  <w:style w:type="character" w:customStyle="1" w:styleId="CharAttribute323">
    <w:name w:val="CharAttribute323"/>
    <w:rsid w:val="003D7AA5"/>
    <w:rPr>
      <w:rFonts w:ascii="Times New Roman" w:eastAsia="Times New Roman"/>
      <w:sz w:val="28"/>
    </w:rPr>
  </w:style>
  <w:style w:type="character" w:customStyle="1" w:styleId="CharAttribute324">
    <w:name w:val="CharAttribute324"/>
    <w:rsid w:val="003D7AA5"/>
    <w:rPr>
      <w:rFonts w:ascii="Times New Roman" w:eastAsia="Times New Roman"/>
      <w:sz w:val="28"/>
    </w:rPr>
  </w:style>
  <w:style w:type="character" w:customStyle="1" w:styleId="CharAttribute325">
    <w:name w:val="CharAttribute325"/>
    <w:rsid w:val="003D7AA5"/>
    <w:rPr>
      <w:rFonts w:ascii="Times New Roman" w:eastAsia="Times New Roman"/>
      <w:sz w:val="28"/>
    </w:rPr>
  </w:style>
  <w:style w:type="character" w:customStyle="1" w:styleId="CharAttribute326">
    <w:name w:val="CharAttribute326"/>
    <w:rsid w:val="003D7AA5"/>
    <w:rPr>
      <w:rFonts w:ascii="Times New Roman" w:eastAsia="Times New Roman"/>
      <w:sz w:val="28"/>
    </w:rPr>
  </w:style>
  <w:style w:type="character" w:customStyle="1" w:styleId="CharAttribute327">
    <w:name w:val="CharAttribute327"/>
    <w:rsid w:val="003D7AA5"/>
    <w:rPr>
      <w:rFonts w:ascii="Times New Roman" w:eastAsia="Times New Roman"/>
      <w:sz w:val="28"/>
    </w:rPr>
  </w:style>
  <w:style w:type="character" w:customStyle="1" w:styleId="CharAttribute328">
    <w:name w:val="CharAttribute328"/>
    <w:rsid w:val="003D7AA5"/>
    <w:rPr>
      <w:rFonts w:ascii="Times New Roman" w:eastAsia="Times New Roman"/>
      <w:sz w:val="28"/>
    </w:rPr>
  </w:style>
  <w:style w:type="character" w:customStyle="1" w:styleId="CharAttribute329">
    <w:name w:val="CharAttribute329"/>
    <w:rsid w:val="003D7AA5"/>
    <w:rPr>
      <w:rFonts w:ascii="Times New Roman" w:eastAsia="Times New Roman"/>
      <w:sz w:val="28"/>
    </w:rPr>
  </w:style>
  <w:style w:type="character" w:customStyle="1" w:styleId="CharAttribute330">
    <w:name w:val="CharAttribute330"/>
    <w:rsid w:val="003D7AA5"/>
    <w:rPr>
      <w:rFonts w:ascii="Times New Roman" w:eastAsia="Times New Roman"/>
      <w:sz w:val="28"/>
    </w:rPr>
  </w:style>
  <w:style w:type="character" w:customStyle="1" w:styleId="CharAttribute331">
    <w:name w:val="CharAttribute331"/>
    <w:rsid w:val="003D7AA5"/>
    <w:rPr>
      <w:rFonts w:ascii="Times New Roman" w:eastAsia="Times New Roman"/>
      <w:sz w:val="28"/>
    </w:rPr>
  </w:style>
  <w:style w:type="character" w:customStyle="1" w:styleId="CharAttribute332">
    <w:name w:val="CharAttribute332"/>
    <w:rsid w:val="003D7AA5"/>
    <w:rPr>
      <w:rFonts w:ascii="Times New Roman" w:eastAsia="Times New Roman"/>
      <w:sz w:val="28"/>
    </w:rPr>
  </w:style>
  <w:style w:type="character" w:customStyle="1" w:styleId="CharAttribute333">
    <w:name w:val="CharAttribute333"/>
    <w:rsid w:val="003D7AA5"/>
    <w:rPr>
      <w:rFonts w:ascii="Times New Roman" w:eastAsia="Times New Roman"/>
      <w:sz w:val="28"/>
    </w:rPr>
  </w:style>
  <w:style w:type="character" w:customStyle="1" w:styleId="CharAttribute334">
    <w:name w:val="CharAttribute334"/>
    <w:rsid w:val="003D7AA5"/>
    <w:rPr>
      <w:rFonts w:ascii="Times New Roman" w:eastAsia="Times New Roman"/>
      <w:sz w:val="28"/>
    </w:rPr>
  </w:style>
  <w:style w:type="character" w:customStyle="1" w:styleId="CharAttribute335">
    <w:name w:val="CharAttribute335"/>
    <w:rsid w:val="003D7AA5"/>
    <w:rPr>
      <w:rFonts w:ascii="Times New Roman" w:eastAsia="Times New Roman"/>
      <w:sz w:val="28"/>
    </w:rPr>
  </w:style>
  <w:style w:type="character" w:customStyle="1" w:styleId="CharAttribute514">
    <w:name w:val="CharAttribute514"/>
    <w:rsid w:val="003D7AA5"/>
    <w:rPr>
      <w:rFonts w:ascii="Times New Roman" w:eastAsia="Times New Roman"/>
      <w:sz w:val="28"/>
    </w:rPr>
  </w:style>
  <w:style w:type="character" w:customStyle="1" w:styleId="CharAttribute520">
    <w:name w:val="CharAttribute520"/>
    <w:rsid w:val="003D7AA5"/>
    <w:rPr>
      <w:rFonts w:ascii="Times New Roman" w:eastAsia="Times New Roman"/>
      <w:sz w:val="28"/>
    </w:rPr>
  </w:style>
  <w:style w:type="character" w:customStyle="1" w:styleId="CharAttribute521">
    <w:name w:val="CharAttribute521"/>
    <w:rsid w:val="003D7AA5"/>
    <w:rPr>
      <w:rFonts w:ascii="Times New Roman" w:eastAsia="Times New Roman"/>
      <w:i/>
      <w:sz w:val="28"/>
    </w:rPr>
  </w:style>
  <w:style w:type="character" w:customStyle="1" w:styleId="CharAttribute548">
    <w:name w:val="CharAttribute548"/>
    <w:rsid w:val="003D7AA5"/>
    <w:rPr>
      <w:rFonts w:ascii="Times New Roman" w:eastAsia="Times New Roman"/>
      <w:sz w:val="24"/>
    </w:rPr>
  </w:style>
  <w:style w:type="paragraph" w:customStyle="1" w:styleId="ParaAttribute10">
    <w:name w:val="ParaAttribute10"/>
    <w:uiPriority w:val="99"/>
    <w:rsid w:val="003D7AA5"/>
    <w:pPr>
      <w:spacing w:after="0" w:line="240" w:lineRule="auto"/>
      <w:jc w:val="both"/>
    </w:pPr>
    <w:rPr>
      <w:rFonts w:ascii="Times New Roman" w:eastAsia="№Е" w:hAnsi="Times New Roman"/>
      <w:sz w:val="20"/>
      <w:szCs w:val="20"/>
    </w:rPr>
  </w:style>
  <w:style w:type="paragraph" w:customStyle="1" w:styleId="ParaAttribute16">
    <w:name w:val="ParaAttribute16"/>
    <w:uiPriority w:val="99"/>
    <w:rsid w:val="003D7AA5"/>
    <w:pPr>
      <w:spacing w:after="0" w:line="240" w:lineRule="auto"/>
      <w:ind w:left="1080"/>
      <w:jc w:val="both"/>
    </w:pPr>
    <w:rPr>
      <w:rFonts w:ascii="Times New Roman" w:eastAsia="№Е" w:hAnsi="Times New Roman"/>
      <w:sz w:val="20"/>
      <w:szCs w:val="20"/>
    </w:rPr>
  </w:style>
  <w:style w:type="character" w:customStyle="1" w:styleId="CharAttribute485">
    <w:name w:val="CharAttribute485"/>
    <w:uiPriority w:val="99"/>
    <w:rsid w:val="003D7AA5"/>
    <w:rPr>
      <w:rFonts w:ascii="Times New Roman" w:eastAsia="Times New Roman"/>
      <w:i/>
      <w:sz w:val="22"/>
    </w:rPr>
  </w:style>
  <w:style w:type="paragraph" w:customStyle="1" w:styleId="1f">
    <w:name w:val="Без интервала1"/>
    <w:aliases w:val="основа"/>
    <w:rsid w:val="003D7AA5"/>
    <w:pPr>
      <w:spacing w:after="0" w:line="240" w:lineRule="auto"/>
    </w:pPr>
    <w:rPr>
      <w:rFonts w:ascii="Calibri" w:eastAsia="Times New Roman" w:hAnsi="Calibri"/>
      <w:szCs w:val="20"/>
      <w:lang w:val="en-US" w:eastAsia="en-US" w:bidi="en-US"/>
    </w:rPr>
  </w:style>
  <w:style w:type="character" w:customStyle="1" w:styleId="CharAttribute526">
    <w:name w:val="CharAttribute526"/>
    <w:rsid w:val="003D7AA5"/>
    <w:rPr>
      <w:rFonts w:ascii="Times New Roman" w:eastAsia="Times New Roman"/>
      <w:sz w:val="28"/>
    </w:rPr>
  </w:style>
  <w:style w:type="character" w:customStyle="1" w:styleId="CharAttribute534">
    <w:name w:val="CharAttribute534"/>
    <w:rsid w:val="003D7AA5"/>
    <w:rPr>
      <w:rFonts w:ascii="Times New Roman" w:eastAsia="Times New Roman"/>
      <w:sz w:val="24"/>
    </w:rPr>
  </w:style>
  <w:style w:type="character" w:customStyle="1" w:styleId="CharAttribute4">
    <w:name w:val="CharAttribute4"/>
    <w:uiPriority w:val="99"/>
    <w:rsid w:val="003D7AA5"/>
    <w:rPr>
      <w:rFonts w:ascii="Times New Roman" w:eastAsia="Batang" w:hAnsi="Batang"/>
      <w:i/>
      <w:sz w:val="28"/>
    </w:rPr>
  </w:style>
  <w:style w:type="character" w:customStyle="1" w:styleId="CharAttribute10">
    <w:name w:val="CharAttribute10"/>
    <w:uiPriority w:val="99"/>
    <w:rsid w:val="003D7AA5"/>
    <w:rPr>
      <w:rFonts w:ascii="Times New Roman" w:eastAsia="Times New Roman" w:hAnsi="Times New Roman"/>
      <w:b/>
      <w:sz w:val="28"/>
    </w:rPr>
  </w:style>
  <w:style w:type="character" w:customStyle="1" w:styleId="CharAttribute11">
    <w:name w:val="CharAttribute11"/>
    <w:rsid w:val="003D7AA5"/>
    <w:rPr>
      <w:rFonts w:ascii="Times New Roman" w:eastAsia="Batang" w:hAnsi="Batang"/>
      <w:i/>
      <w:color w:val="00000A"/>
      <w:sz w:val="28"/>
    </w:rPr>
  </w:style>
  <w:style w:type="character" w:customStyle="1" w:styleId="CharAttribute498">
    <w:name w:val="CharAttribute498"/>
    <w:rsid w:val="003D7AA5"/>
    <w:rPr>
      <w:rFonts w:ascii="Times New Roman" w:eastAsia="Times New Roman"/>
      <w:sz w:val="28"/>
    </w:rPr>
  </w:style>
  <w:style w:type="character" w:customStyle="1" w:styleId="CharAttribute499">
    <w:name w:val="CharAttribute499"/>
    <w:rsid w:val="003D7AA5"/>
    <w:rPr>
      <w:rFonts w:ascii="Times New Roman" w:eastAsia="Times New Roman"/>
      <w:i/>
      <w:sz w:val="28"/>
      <w:u w:val="single"/>
    </w:rPr>
  </w:style>
  <w:style w:type="character" w:customStyle="1" w:styleId="CharAttribute500">
    <w:name w:val="CharAttribute500"/>
    <w:rsid w:val="003D7AA5"/>
    <w:rPr>
      <w:rFonts w:ascii="Times New Roman" w:eastAsia="Times New Roman"/>
      <w:sz w:val="28"/>
    </w:rPr>
  </w:style>
  <w:style w:type="table" w:customStyle="1" w:styleId="DefaultTable">
    <w:name w:val="Default Table"/>
    <w:rsid w:val="003D7AA5"/>
    <w:pPr>
      <w:spacing w:after="0" w:line="240" w:lineRule="auto"/>
    </w:pPr>
    <w:rPr>
      <w:rFonts w:ascii="Times New Roman" w:eastAsia="Batang"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3D7AA5"/>
    <w:pPr>
      <w:widowControl w:val="0"/>
      <w:wordWrap w:val="0"/>
      <w:spacing w:after="0" w:line="240" w:lineRule="auto"/>
      <w:jc w:val="center"/>
    </w:pPr>
    <w:rPr>
      <w:rFonts w:ascii="Times New Roman" w:eastAsia="Batang" w:hAnsi="Times New Roman"/>
      <w:sz w:val="20"/>
      <w:szCs w:val="20"/>
    </w:rPr>
  </w:style>
  <w:style w:type="character" w:customStyle="1" w:styleId="wmi-callto">
    <w:name w:val="wmi-callto"/>
    <w:basedOn w:val="a0"/>
    <w:rsid w:val="003D7AA5"/>
  </w:style>
  <w:style w:type="character" w:customStyle="1" w:styleId="apple-converted-space">
    <w:name w:val="apple-converted-space"/>
    <w:rsid w:val="003D7AA5"/>
  </w:style>
  <w:style w:type="paragraph" w:customStyle="1" w:styleId="ParaAttribute7">
    <w:name w:val="ParaAttribute7"/>
    <w:rsid w:val="003D7AA5"/>
    <w:pPr>
      <w:spacing w:after="0" w:line="240" w:lineRule="auto"/>
      <w:ind w:firstLine="851"/>
      <w:jc w:val="center"/>
    </w:pPr>
    <w:rPr>
      <w:rFonts w:ascii="Times New Roman" w:eastAsia="№Е" w:hAnsi="Times New Roman"/>
      <w:sz w:val="20"/>
      <w:szCs w:val="20"/>
    </w:rPr>
  </w:style>
  <w:style w:type="paragraph" w:customStyle="1" w:styleId="ParaAttribute5">
    <w:name w:val="ParaAttribute5"/>
    <w:rsid w:val="003D7AA5"/>
    <w:pPr>
      <w:widowControl w:val="0"/>
      <w:wordWrap w:val="0"/>
      <w:spacing w:after="0" w:line="240" w:lineRule="auto"/>
      <w:ind w:right="-1"/>
      <w:jc w:val="both"/>
    </w:pPr>
    <w:rPr>
      <w:rFonts w:ascii="Times New Roman" w:eastAsia="№Е" w:hAnsi="Times New Roman"/>
      <w:sz w:val="20"/>
      <w:szCs w:val="20"/>
    </w:rPr>
  </w:style>
  <w:style w:type="paragraph" w:customStyle="1" w:styleId="ParaAttribute3">
    <w:name w:val="ParaAttribute3"/>
    <w:rsid w:val="003D7AA5"/>
    <w:pPr>
      <w:widowControl w:val="0"/>
      <w:wordWrap w:val="0"/>
      <w:spacing w:after="0" w:line="240" w:lineRule="auto"/>
      <w:ind w:right="-1"/>
      <w:jc w:val="center"/>
    </w:pPr>
    <w:rPr>
      <w:rFonts w:ascii="Times New Roman" w:eastAsia="№Е" w:hAnsi="Times New Roman"/>
      <w:sz w:val="20"/>
      <w:szCs w:val="20"/>
    </w:rPr>
  </w:style>
  <w:style w:type="character" w:customStyle="1" w:styleId="60">
    <w:name w:val="Заголовок 6 Знак"/>
    <w:basedOn w:val="a0"/>
    <w:link w:val="6"/>
    <w:rsid w:val="003D7AA5"/>
    <w:rPr>
      <w:rFonts w:ascii="Times New Roman" w:eastAsia="Times New Roman" w:hAnsi="Times New Roman"/>
      <w:b/>
      <w:bCs/>
      <w:sz w:val="28"/>
      <w:szCs w:val="24"/>
    </w:rPr>
  </w:style>
  <w:style w:type="character" w:customStyle="1" w:styleId="70">
    <w:name w:val="Заголовок 7 Знак"/>
    <w:basedOn w:val="a0"/>
    <w:link w:val="7"/>
    <w:rsid w:val="003D7AA5"/>
    <w:rPr>
      <w:rFonts w:ascii="Times New Roman" w:eastAsia="Times New Roman" w:hAnsi="Times New Roman"/>
      <w:sz w:val="40"/>
      <w:szCs w:val="24"/>
    </w:rPr>
  </w:style>
  <w:style w:type="character" w:customStyle="1" w:styleId="80">
    <w:name w:val="Заголовок 8 Знак"/>
    <w:basedOn w:val="a0"/>
    <w:link w:val="8"/>
    <w:rsid w:val="003D7AA5"/>
    <w:rPr>
      <w:rFonts w:ascii="Times New Roman" w:eastAsia="Times New Roman" w:hAnsi="Times New Roman"/>
      <w:b/>
      <w:bCs/>
      <w:i/>
      <w:iCs/>
      <w:sz w:val="28"/>
      <w:szCs w:val="24"/>
    </w:rPr>
  </w:style>
  <w:style w:type="character" w:customStyle="1" w:styleId="90">
    <w:name w:val="Заголовок 9 Знак"/>
    <w:basedOn w:val="a0"/>
    <w:link w:val="9"/>
    <w:rsid w:val="003D7AA5"/>
    <w:rPr>
      <w:rFonts w:ascii="Times New Roman" w:eastAsia="Times New Roman" w:hAnsi="Times New Roman"/>
      <w:b/>
      <w:bCs/>
      <w:sz w:val="32"/>
      <w:szCs w:val="24"/>
    </w:rPr>
  </w:style>
  <w:style w:type="paragraph" w:customStyle="1" w:styleId="afff6">
    <w:name w:val="Знак Знак Знак"/>
    <w:basedOn w:val="a"/>
    <w:rsid w:val="003D7AA5"/>
    <w:pPr>
      <w:widowControl/>
      <w:autoSpaceDE/>
      <w:autoSpaceDN/>
      <w:adjustRightInd/>
      <w:spacing w:before="100" w:beforeAutospacing="1" w:after="100" w:afterAutospacing="1"/>
      <w:ind w:firstLine="0"/>
      <w:jc w:val="left"/>
    </w:pPr>
    <w:rPr>
      <w:rFonts w:ascii="Tahoma" w:eastAsia="Times New Roman" w:hAnsi="Tahoma" w:cs="Times New Roman"/>
      <w:sz w:val="20"/>
      <w:szCs w:val="20"/>
      <w:lang w:val="en-US" w:eastAsia="en-US"/>
    </w:rPr>
  </w:style>
  <w:style w:type="paragraph" w:styleId="2f4">
    <w:name w:val="Body Text 2"/>
    <w:basedOn w:val="a"/>
    <w:link w:val="2f5"/>
    <w:rsid w:val="003D7AA5"/>
    <w:pPr>
      <w:widowControl/>
      <w:autoSpaceDE/>
      <w:autoSpaceDN/>
      <w:adjustRightInd/>
      <w:spacing w:after="120" w:line="480" w:lineRule="auto"/>
      <w:ind w:firstLine="0"/>
      <w:jc w:val="left"/>
    </w:pPr>
    <w:rPr>
      <w:rFonts w:ascii="Times New Roman" w:eastAsia="Times New Roman" w:hAnsi="Times New Roman" w:cs="Times New Roman"/>
    </w:rPr>
  </w:style>
  <w:style w:type="character" w:customStyle="1" w:styleId="2f5">
    <w:name w:val="Основной текст 2 Знак"/>
    <w:basedOn w:val="a0"/>
    <w:link w:val="2f4"/>
    <w:rsid w:val="003D7AA5"/>
    <w:rPr>
      <w:rFonts w:ascii="Times New Roman" w:eastAsia="Times New Roman" w:hAnsi="Times New Roman"/>
      <w:sz w:val="24"/>
      <w:szCs w:val="24"/>
    </w:rPr>
  </w:style>
  <w:style w:type="character" w:customStyle="1" w:styleId="afff7">
    <w:name w:val="Схема документа Знак"/>
    <w:basedOn w:val="a0"/>
    <w:link w:val="afff8"/>
    <w:semiHidden/>
    <w:rsid w:val="003D7AA5"/>
    <w:rPr>
      <w:rFonts w:ascii="Tahoma" w:eastAsia="Times New Roman" w:hAnsi="Tahoma" w:cs="Tahoma"/>
      <w:sz w:val="20"/>
      <w:szCs w:val="20"/>
      <w:shd w:val="clear" w:color="auto" w:fill="000080"/>
    </w:rPr>
  </w:style>
  <w:style w:type="paragraph" w:styleId="afff8">
    <w:name w:val="Document Map"/>
    <w:basedOn w:val="a"/>
    <w:link w:val="afff7"/>
    <w:semiHidden/>
    <w:rsid w:val="003D7AA5"/>
    <w:pPr>
      <w:widowControl/>
      <w:shd w:val="clear" w:color="auto" w:fill="000080"/>
      <w:autoSpaceDE/>
      <w:autoSpaceDN/>
      <w:adjustRightInd/>
      <w:ind w:firstLine="0"/>
      <w:jc w:val="left"/>
    </w:pPr>
    <w:rPr>
      <w:rFonts w:ascii="Tahoma" w:eastAsia="Times New Roman" w:hAnsi="Tahoma" w:cs="Tahoma"/>
      <w:sz w:val="20"/>
      <w:szCs w:val="20"/>
    </w:rPr>
  </w:style>
  <w:style w:type="character" w:customStyle="1" w:styleId="1f0">
    <w:name w:val="Схема документа Знак1"/>
    <w:basedOn w:val="a0"/>
    <w:link w:val="afff8"/>
    <w:uiPriority w:val="99"/>
    <w:semiHidden/>
    <w:rsid w:val="003D7AA5"/>
    <w:rPr>
      <w:rFonts w:ascii="Tahoma" w:hAnsi="Tahoma" w:cs="Tahoma"/>
      <w:sz w:val="16"/>
      <w:szCs w:val="16"/>
    </w:rPr>
  </w:style>
  <w:style w:type="paragraph" w:customStyle="1" w:styleId="afff9">
    <w:name w:val="Знак"/>
    <w:basedOn w:val="a"/>
    <w:autoRedefine/>
    <w:rsid w:val="003D7AA5"/>
    <w:pPr>
      <w:widowControl/>
      <w:autoSpaceDE/>
      <w:autoSpaceDN/>
      <w:adjustRightInd/>
      <w:spacing w:after="160" w:line="240" w:lineRule="exact"/>
      <w:ind w:firstLine="0"/>
    </w:pPr>
    <w:rPr>
      <w:rFonts w:ascii="Times New Roman" w:eastAsia="Times New Roman" w:hAnsi="Times New Roman" w:cs="Times New Roman"/>
      <w:sz w:val="28"/>
      <w:szCs w:val="28"/>
      <w:lang w:val="en-US" w:eastAsia="en-US"/>
    </w:rPr>
  </w:style>
  <w:style w:type="paragraph" w:styleId="2f6">
    <w:name w:val="envelope return"/>
    <w:basedOn w:val="a"/>
    <w:rsid w:val="003D7AA5"/>
    <w:pPr>
      <w:widowControl/>
      <w:autoSpaceDE/>
      <w:autoSpaceDN/>
      <w:adjustRightInd/>
      <w:ind w:firstLine="0"/>
      <w:jc w:val="left"/>
    </w:pPr>
    <w:rPr>
      <w:rFonts w:ascii="Arial" w:eastAsia="Times New Roman" w:hAnsi="Arial" w:cs="Arial"/>
      <w:sz w:val="20"/>
      <w:szCs w:val="20"/>
    </w:rPr>
  </w:style>
  <w:style w:type="paragraph" w:styleId="afffa">
    <w:name w:val="List Number"/>
    <w:basedOn w:val="a"/>
    <w:autoRedefine/>
    <w:rsid w:val="003D7AA5"/>
    <w:pPr>
      <w:widowControl/>
      <w:pBdr>
        <w:top w:val="wave" w:sz="12" w:space="31" w:color="FF0000" w:shadow="1"/>
        <w:left w:val="wave" w:sz="12" w:space="31" w:color="FF0000" w:shadow="1"/>
        <w:bottom w:val="wave" w:sz="12" w:space="31" w:color="FF0000" w:shadow="1"/>
        <w:right w:val="wave" w:sz="12" w:space="31" w:color="FF0000" w:shadow="1"/>
      </w:pBdr>
      <w:tabs>
        <w:tab w:val="num" w:pos="360"/>
      </w:tabs>
      <w:autoSpaceDE/>
      <w:autoSpaceDN/>
      <w:adjustRightInd/>
      <w:ind w:left="360" w:hanging="360"/>
    </w:pPr>
    <w:rPr>
      <w:rFonts w:ascii="Times New Roman" w:eastAsia="Times New Roman" w:hAnsi="Times New Roman" w:cs="Times New Roman"/>
    </w:rPr>
  </w:style>
  <w:style w:type="character" w:customStyle="1" w:styleId="afffb">
    <w:name w:val="Подзаголовок Знак"/>
    <w:link w:val="afffc"/>
    <w:locked/>
    <w:rsid w:val="003D7AA5"/>
    <w:rPr>
      <w:sz w:val="28"/>
      <w:szCs w:val="24"/>
    </w:rPr>
  </w:style>
  <w:style w:type="paragraph" w:styleId="afffc">
    <w:name w:val="Subtitle"/>
    <w:basedOn w:val="a"/>
    <w:link w:val="afffb"/>
    <w:qFormat/>
    <w:rsid w:val="003D7AA5"/>
    <w:pPr>
      <w:widowControl/>
      <w:autoSpaceDE/>
      <w:autoSpaceDN/>
      <w:adjustRightInd/>
      <w:ind w:firstLine="0"/>
      <w:jc w:val="center"/>
    </w:pPr>
    <w:rPr>
      <w:rFonts w:asciiTheme="minorHAnsi" w:hAnsiTheme="minorHAnsi" w:cs="Times New Roman"/>
      <w:sz w:val="28"/>
    </w:rPr>
  </w:style>
  <w:style w:type="character" w:customStyle="1" w:styleId="1f1">
    <w:name w:val="Подзаголовок Знак1"/>
    <w:basedOn w:val="a0"/>
    <w:link w:val="afffc"/>
    <w:uiPriority w:val="11"/>
    <w:rsid w:val="003D7AA5"/>
    <w:rPr>
      <w:rFonts w:asciiTheme="majorHAnsi" w:eastAsiaTheme="majorEastAsia" w:hAnsiTheme="majorHAnsi" w:cstheme="majorBidi"/>
      <w:i/>
      <w:iCs/>
      <w:color w:val="5B9BD5" w:themeColor="accent1"/>
      <w:spacing w:val="15"/>
      <w:sz w:val="24"/>
      <w:szCs w:val="24"/>
    </w:rPr>
  </w:style>
  <w:style w:type="paragraph" w:styleId="3f0">
    <w:name w:val="Body Text 3"/>
    <w:basedOn w:val="a"/>
    <w:link w:val="3f1"/>
    <w:rsid w:val="003D7AA5"/>
    <w:pPr>
      <w:widowControl/>
      <w:autoSpaceDE/>
      <w:autoSpaceDN/>
      <w:adjustRightInd/>
      <w:ind w:firstLine="0"/>
      <w:jc w:val="center"/>
    </w:pPr>
    <w:rPr>
      <w:rFonts w:ascii="Times New Roman" w:eastAsia="Times New Roman" w:hAnsi="Times New Roman" w:cs="Times New Roman"/>
      <w:sz w:val="28"/>
    </w:rPr>
  </w:style>
  <w:style w:type="character" w:customStyle="1" w:styleId="3f1">
    <w:name w:val="Основной текст 3 Знак"/>
    <w:basedOn w:val="a0"/>
    <w:link w:val="3f0"/>
    <w:rsid w:val="003D7AA5"/>
    <w:rPr>
      <w:rFonts w:ascii="Times New Roman" w:eastAsia="Times New Roman" w:hAnsi="Times New Roman"/>
      <w:sz w:val="28"/>
      <w:szCs w:val="24"/>
    </w:rPr>
  </w:style>
  <w:style w:type="paragraph" w:customStyle="1" w:styleId="msotitle3">
    <w:name w:val="msotitle3"/>
    <w:rsid w:val="003D7AA5"/>
    <w:pPr>
      <w:spacing w:after="0" w:line="240" w:lineRule="auto"/>
    </w:pPr>
    <w:rPr>
      <w:rFonts w:ascii="Book Antiqua" w:eastAsia="Times New Roman" w:hAnsi="Book Antiqua"/>
      <w:color w:val="6666CC"/>
      <w:kern w:val="28"/>
      <w:sz w:val="40"/>
      <w:szCs w:val="40"/>
    </w:rPr>
  </w:style>
  <w:style w:type="paragraph" w:customStyle="1" w:styleId="afffd">
    <w:name w:val="Знак Знак Знак Знак Знак Знак Знак Знак Знак Знак Знак Знак Знак Знак Знак Знак Знак Знак Знак Знак Знак"/>
    <w:basedOn w:val="a"/>
    <w:rsid w:val="003D7AA5"/>
    <w:pPr>
      <w:widowControl/>
      <w:autoSpaceDE/>
      <w:autoSpaceDN/>
      <w:adjustRightInd/>
      <w:spacing w:after="160" w:line="240" w:lineRule="exact"/>
      <w:ind w:firstLine="0"/>
      <w:jc w:val="left"/>
    </w:pPr>
    <w:rPr>
      <w:rFonts w:ascii="Arial" w:eastAsia="Times New Roman" w:hAnsi="Arial" w:cs="Arial"/>
      <w:sz w:val="20"/>
      <w:szCs w:val="20"/>
      <w:lang w:val="en-US" w:eastAsia="en-US"/>
    </w:rPr>
  </w:style>
  <w:style w:type="paragraph" w:customStyle="1" w:styleId="group3">
    <w:name w:val="group3"/>
    <w:basedOn w:val="a"/>
    <w:rsid w:val="003D7AA5"/>
    <w:pPr>
      <w:widowControl/>
      <w:autoSpaceDE/>
      <w:autoSpaceDN/>
      <w:adjustRightInd/>
      <w:spacing w:before="100" w:beforeAutospacing="1" w:after="100" w:afterAutospacing="1"/>
      <w:ind w:firstLine="0"/>
      <w:jc w:val="left"/>
    </w:pPr>
    <w:rPr>
      <w:rFonts w:ascii="Arial" w:eastAsia="Times New Roman" w:hAnsi="Arial" w:cs="Arial"/>
      <w:color w:val="333333"/>
      <w:sz w:val="20"/>
      <w:szCs w:val="20"/>
    </w:rPr>
  </w:style>
  <w:style w:type="character" w:customStyle="1" w:styleId="contentheading2">
    <w:name w:val="contentheading2"/>
    <w:rsid w:val="003D7AA5"/>
    <w:rPr>
      <w:rFonts w:ascii="Times New Roman" w:hAnsi="Times New Roman" w:cs="Times New Roman" w:hint="default"/>
      <w:color w:val="990000"/>
      <w:sz w:val="27"/>
      <w:szCs w:val="27"/>
      <w:u w:val="single"/>
    </w:rPr>
  </w:style>
  <w:style w:type="character" w:styleId="afffe">
    <w:name w:val="Strong"/>
    <w:qFormat/>
    <w:rsid w:val="003D7AA5"/>
    <w:rPr>
      <w:b/>
      <w:bCs/>
    </w:rPr>
  </w:style>
  <w:style w:type="character" w:customStyle="1" w:styleId="apple-style-span">
    <w:name w:val="apple-style-span"/>
    <w:basedOn w:val="a0"/>
    <w:rsid w:val="003D7AA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constructo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rabrovo-shkola.gosuslugi.ru/" TargetMode="External"/><Relationship Id="rId4" Type="http://schemas.openxmlformats.org/officeDocument/2006/relationships/settings" Target="settings.xml"/><Relationship Id="rId9" Type="http://schemas.openxmlformats.org/officeDocument/2006/relationships/hyperlink" Target="https://edsoo.ru/constructor/"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C0E1A-5F51-4485-8061-236B8A05A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57</Pages>
  <Words>237468</Words>
  <Characters>1353573</Characters>
  <Application>Microsoft Office Word</Application>
  <DocSecurity>0</DocSecurity>
  <Lines>11279</Lines>
  <Paragraphs>3175</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1587866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cp:lastModifiedBy>Наталья Болдинова</cp:lastModifiedBy>
  <cp:revision>4</cp:revision>
  <cp:lastPrinted>2024-08-06T07:51:00Z</cp:lastPrinted>
  <dcterms:created xsi:type="dcterms:W3CDTF">2026-05-23T16:15:00Z</dcterms:created>
  <dcterms:modified xsi:type="dcterms:W3CDTF">2026-05-23T22:07:00Z</dcterms:modified>
</cp:coreProperties>
</file>